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B3F" w:rsidRPr="006676D3" w:rsidRDefault="00806B3F" w:rsidP="00806B3F">
      <w:pPr>
        <w:tabs>
          <w:tab w:val="left" w:pos="1529"/>
        </w:tabs>
        <w:kinsoku w:val="0"/>
        <w:overflowPunct w:val="0"/>
        <w:spacing w:before="51"/>
        <w:ind w:left="1529"/>
        <w:rPr>
          <w:sz w:val="28"/>
          <w:szCs w:val="28"/>
        </w:rPr>
      </w:pPr>
      <w:r w:rsidRPr="006676D3">
        <w:rPr>
          <w:bCs/>
          <w:sz w:val="28"/>
          <w:szCs w:val="28"/>
        </w:rPr>
        <w:t>И</w:t>
      </w:r>
      <w:r w:rsidRPr="006676D3">
        <w:rPr>
          <w:bCs/>
          <w:spacing w:val="-2"/>
          <w:sz w:val="28"/>
          <w:szCs w:val="28"/>
        </w:rPr>
        <w:t>н</w:t>
      </w:r>
      <w:r w:rsidRPr="006676D3">
        <w:rPr>
          <w:bCs/>
          <w:sz w:val="28"/>
          <w:szCs w:val="28"/>
        </w:rPr>
        <w:t>с</w:t>
      </w:r>
      <w:r w:rsidRPr="006676D3">
        <w:rPr>
          <w:bCs/>
          <w:spacing w:val="1"/>
          <w:sz w:val="28"/>
          <w:szCs w:val="28"/>
        </w:rPr>
        <w:t>т</w:t>
      </w:r>
      <w:r w:rsidRPr="006676D3">
        <w:rPr>
          <w:bCs/>
          <w:sz w:val="28"/>
          <w:szCs w:val="28"/>
        </w:rPr>
        <w:t>р</w:t>
      </w:r>
      <w:r w:rsidRPr="006676D3">
        <w:rPr>
          <w:bCs/>
          <w:spacing w:val="-2"/>
          <w:sz w:val="28"/>
          <w:szCs w:val="28"/>
        </w:rPr>
        <w:t>у</w:t>
      </w:r>
      <w:r w:rsidRPr="006676D3">
        <w:rPr>
          <w:bCs/>
          <w:spacing w:val="-1"/>
          <w:sz w:val="28"/>
          <w:szCs w:val="28"/>
        </w:rPr>
        <w:t>кци</w:t>
      </w:r>
      <w:r w:rsidRPr="006676D3">
        <w:rPr>
          <w:bCs/>
          <w:sz w:val="28"/>
          <w:szCs w:val="28"/>
        </w:rPr>
        <w:t>и</w:t>
      </w:r>
      <w:r w:rsidRPr="006676D3">
        <w:rPr>
          <w:bCs/>
          <w:spacing w:val="-1"/>
          <w:sz w:val="28"/>
          <w:szCs w:val="28"/>
        </w:rPr>
        <w:t xml:space="preserve"> </w:t>
      </w:r>
      <w:r w:rsidRPr="006676D3">
        <w:rPr>
          <w:bCs/>
          <w:spacing w:val="-2"/>
          <w:sz w:val="28"/>
          <w:szCs w:val="28"/>
        </w:rPr>
        <w:t>д</w:t>
      </w:r>
      <w:r w:rsidRPr="006676D3">
        <w:rPr>
          <w:bCs/>
          <w:sz w:val="28"/>
          <w:szCs w:val="28"/>
        </w:rPr>
        <w:t>ля</w:t>
      </w:r>
      <w:r w:rsidRPr="006676D3">
        <w:rPr>
          <w:bCs/>
          <w:spacing w:val="-2"/>
          <w:sz w:val="28"/>
          <w:szCs w:val="28"/>
        </w:rPr>
        <w:t xml:space="preserve"> </w:t>
      </w:r>
      <w:r w:rsidRPr="006676D3">
        <w:rPr>
          <w:bCs/>
          <w:sz w:val="28"/>
          <w:szCs w:val="28"/>
        </w:rPr>
        <w:t>л</w:t>
      </w:r>
      <w:r w:rsidRPr="006676D3">
        <w:rPr>
          <w:bCs/>
          <w:spacing w:val="-1"/>
          <w:sz w:val="28"/>
          <w:szCs w:val="28"/>
        </w:rPr>
        <w:t>иц</w:t>
      </w:r>
      <w:r w:rsidRPr="006676D3">
        <w:rPr>
          <w:bCs/>
          <w:sz w:val="28"/>
          <w:szCs w:val="28"/>
        </w:rPr>
        <w:t>,</w:t>
      </w:r>
      <w:r w:rsidRPr="006676D3">
        <w:rPr>
          <w:bCs/>
          <w:spacing w:val="-1"/>
          <w:sz w:val="28"/>
          <w:szCs w:val="28"/>
        </w:rPr>
        <w:t xml:space="preserve"> п</w:t>
      </w:r>
      <w:r w:rsidRPr="006676D3">
        <w:rPr>
          <w:bCs/>
          <w:sz w:val="28"/>
          <w:szCs w:val="28"/>
        </w:rPr>
        <w:t>р</w:t>
      </w:r>
      <w:r w:rsidRPr="006676D3">
        <w:rPr>
          <w:bCs/>
          <w:spacing w:val="-2"/>
          <w:sz w:val="28"/>
          <w:szCs w:val="28"/>
        </w:rPr>
        <w:t>и</w:t>
      </w:r>
      <w:r w:rsidRPr="006676D3">
        <w:rPr>
          <w:bCs/>
          <w:sz w:val="28"/>
          <w:szCs w:val="28"/>
        </w:rPr>
        <w:t>влекаемых</w:t>
      </w:r>
      <w:r w:rsidRPr="006676D3">
        <w:rPr>
          <w:bCs/>
          <w:spacing w:val="-3"/>
          <w:sz w:val="28"/>
          <w:szCs w:val="28"/>
        </w:rPr>
        <w:t xml:space="preserve"> </w:t>
      </w:r>
      <w:r w:rsidRPr="006676D3">
        <w:rPr>
          <w:bCs/>
          <w:sz w:val="28"/>
          <w:szCs w:val="28"/>
        </w:rPr>
        <w:t>к</w:t>
      </w:r>
      <w:r w:rsidRPr="006676D3">
        <w:rPr>
          <w:bCs/>
          <w:spacing w:val="-1"/>
          <w:sz w:val="28"/>
          <w:szCs w:val="28"/>
        </w:rPr>
        <w:t xml:space="preserve"> </w:t>
      </w:r>
      <w:r w:rsidRPr="006676D3">
        <w:rPr>
          <w:bCs/>
          <w:spacing w:val="-2"/>
          <w:sz w:val="28"/>
          <w:szCs w:val="28"/>
        </w:rPr>
        <w:t>п</w:t>
      </w:r>
      <w:r w:rsidRPr="006676D3">
        <w:rPr>
          <w:bCs/>
          <w:sz w:val="28"/>
          <w:szCs w:val="28"/>
        </w:rPr>
        <w:t>роведе</w:t>
      </w:r>
      <w:r w:rsidRPr="006676D3">
        <w:rPr>
          <w:bCs/>
          <w:spacing w:val="-2"/>
          <w:sz w:val="28"/>
          <w:szCs w:val="28"/>
        </w:rPr>
        <w:t>н</w:t>
      </w:r>
      <w:r w:rsidRPr="006676D3">
        <w:rPr>
          <w:bCs/>
          <w:spacing w:val="-1"/>
          <w:sz w:val="28"/>
          <w:szCs w:val="28"/>
        </w:rPr>
        <w:t>и</w:t>
      </w:r>
      <w:r w:rsidRPr="006676D3">
        <w:rPr>
          <w:bCs/>
          <w:sz w:val="28"/>
          <w:szCs w:val="28"/>
        </w:rPr>
        <w:t>ю</w:t>
      </w:r>
      <w:r w:rsidRPr="006676D3">
        <w:rPr>
          <w:bCs/>
          <w:spacing w:val="-1"/>
          <w:sz w:val="28"/>
          <w:szCs w:val="28"/>
        </w:rPr>
        <w:t xml:space="preserve"> </w:t>
      </w:r>
      <w:r w:rsidRPr="006676D3">
        <w:rPr>
          <w:bCs/>
          <w:sz w:val="28"/>
          <w:szCs w:val="28"/>
        </w:rPr>
        <w:t>Е</w:t>
      </w:r>
      <w:r w:rsidRPr="006676D3">
        <w:rPr>
          <w:bCs/>
          <w:spacing w:val="-2"/>
          <w:sz w:val="28"/>
          <w:szCs w:val="28"/>
        </w:rPr>
        <w:t>Г</w:t>
      </w:r>
      <w:r w:rsidRPr="006676D3">
        <w:rPr>
          <w:bCs/>
          <w:sz w:val="28"/>
          <w:szCs w:val="28"/>
        </w:rPr>
        <w:t>Э</w:t>
      </w:r>
      <w:r w:rsidRPr="006676D3">
        <w:rPr>
          <w:bCs/>
          <w:spacing w:val="-2"/>
          <w:sz w:val="28"/>
          <w:szCs w:val="28"/>
        </w:rPr>
        <w:t xml:space="preserve"> </w:t>
      </w:r>
      <w:r w:rsidRPr="006676D3">
        <w:rPr>
          <w:bCs/>
          <w:sz w:val="28"/>
          <w:szCs w:val="28"/>
        </w:rPr>
        <w:t>в</w:t>
      </w:r>
      <w:r w:rsidRPr="006676D3">
        <w:rPr>
          <w:bCs/>
          <w:spacing w:val="1"/>
          <w:sz w:val="28"/>
          <w:szCs w:val="28"/>
        </w:rPr>
        <w:t xml:space="preserve"> </w:t>
      </w:r>
      <w:r w:rsidRPr="006676D3">
        <w:rPr>
          <w:bCs/>
          <w:spacing w:val="-1"/>
          <w:sz w:val="28"/>
          <w:szCs w:val="28"/>
        </w:rPr>
        <w:t>ППЭ</w:t>
      </w:r>
    </w:p>
    <w:p w:rsidR="00806B3F" w:rsidRPr="006676D3" w:rsidRDefault="00806B3F" w:rsidP="00806B3F">
      <w:pPr>
        <w:kinsoku w:val="0"/>
        <w:overflowPunct w:val="0"/>
        <w:spacing w:line="160" w:lineRule="exact"/>
        <w:rPr>
          <w:sz w:val="16"/>
          <w:szCs w:val="16"/>
        </w:rPr>
      </w:pPr>
    </w:p>
    <w:p w:rsidR="00806B3F" w:rsidRPr="006676D3" w:rsidRDefault="00806B3F" w:rsidP="00806B3F">
      <w:pPr>
        <w:numPr>
          <w:ilvl w:val="1"/>
          <w:numId w:val="37"/>
        </w:numPr>
        <w:tabs>
          <w:tab w:val="left" w:pos="1529"/>
        </w:tabs>
        <w:kinsoku w:val="0"/>
        <w:overflowPunct w:val="0"/>
        <w:ind w:left="112" w:firstLine="708"/>
        <w:rPr>
          <w:sz w:val="28"/>
          <w:szCs w:val="28"/>
        </w:rPr>
      </w:pPr>
      <w:bookmarkStart w:id="0" w:name="bookmark23"/>
      <w:bookmarkEnd w:id="0"/>
      <w:r w:rsidRPr="006676D3">
        <w:rPr>
          <w:bCs/>
          <w:sz w:val="28"/>
          <w:szCs w:val="28"/>
        </w:rPr>
        <w:t>И</w:t>
      </w:r>
      <w:r w:rsidRPr="006676D3">
        <w:rPr>
          <w:bCs/>
          <w:spacing w:val="-2"/>
          <w:sz w:val="28"/>
          <w:szCs w:val="28"/>
        </w:rPr>
        <w:t>н</w:t>
      </w:r>
      <w:r w:rsidRPr="006676D3">
        <w:rPr>
          <w:bCs/>
          <w:sz w:val="28"/>
          <w:szCs w:val="28"/>
        </w:rPr>
        <w:t>с</w:t>
      </w:r>
      <w:r w:rsidRPr="006676D3">
        <w:rPr>
          <w:bCs/>
          <w:spacing w:val="1"/>
          <w:sz w:val="28"/>
          <w:szCs w:val="28"/>
        </w:rPr>
        <w:t>т</w:t>
      </w:r>
      <w:r w:rsidRPr="006676D3">
        <w:rPr>
          <w:bCs/>
          <w:sz w:val="28"/>
          <w:szCs w:val="28"/>
        </w:rPr>
        <w:t>р</w:t>
      </w:r>
      <w:r w:rsidRPr="006676D3">
        <w:rPr>
          <w:bCs/>
          <w:spacing w:val="-2"/>
          <w:sz w:val="28"/>
          <w:szCs w:val="28"/>
        </w:rPr>
        <w:t>у</w:t>
      </w:r>
      <w:r w:rsidRPr="006676D3">
        <w:rPr>
          <w:bCs/>
          <w:spacing w:val="-1"/>
          <w:sz w:val="28"/>
          <w:szCs w:val="28"/>
        </w:rPr>
        <w:t>кци</w:t>
      </w:r>
      <w:r w:rsidRPr="006676D3">
        <w:rPr>
          <w:bCs/>
          <w:sz w:val="28"/>
          <w:szCs w:val="28"/>
        </w:rPr>
        <w:t>я</w:t>
      </w:r>
      <w:r w:rsidRPr="006676D3">
        <w:rPr>
          <w:bCs/>
          <w:spacing w:val="-1"/>
          <w:sz w:val="28"/>
          <w:szCs w:val="28"/>
        </w:rPr>
        <w:t xml:space="preserve"> </w:t>
      </w:r>
      <w:r w:rsidRPr="006676D3">
        <w:rPr>
          <w:bCs/>
          <w:sz w:val="28"/>
          <w:szCs w:val="28"/>
        </w:rPr>
        <w:t>для</w:t>
      </w:r>
      <w:r w:rsidRPr="006676D3">
        <w:rPr>
          <w:bCs/>
          <w:spacing w:val="-1"/>
          <w:sz w:val="28"/>
          <w:szCs w:val="28"/>
        </w:rPr>
        <w:t xml:space="preserve"> </w:t>
      </w:r>
      <w:r w:rsidRPr="006676D3">
        <w:rPr>
          <w:bCs/>
          <w:spacing w:val="1"/>
          <w:sz w:val="28"/>
          <w:szCs w:val="28"/>
        </w:rPr>
        <w:t>т</w:t>
      </w:r>
      <w:r w:rsidRPr="006676D3">
        <w:rPr>
          <w:bCs/>
          <w:spacing w:val="-3"/>
          <w:sz w:val="28"/>
          <w:szCs w:val="28"/>
        </w:rPr>
        <w:t>е</w:t>
      </w:r>
      <w:r w:rsidRPr="006676D3">
        <w:rPr>
          <w:bCs/>
          <w:sz w:val="28"/>
          <w:szCs w:val="28"/>
        </w:rPr>
        <w:t>х</w:t>
      </w:r>
      <w:r w:rsidRPr="006676D3">
        <w:rPr>
          <w:bCs/>
          <w:spacing w:val="-1"/>
          <w:sz w:val="28"/>
          <w:szCs w:val="28"/>
        </w:rPr>
        <w:t>ни</w:t>
      </w:r>
      <w:r w:rsidRPr="006676D3">
        <w:rPr>
          <w:bCs/>
          <w:sz w:val="28"/>
          <w:szCs w:val="28"/>
        </w:rPr>
        <w:t>ческо</w:t>
      </w:r>
      <w:r w:rsidRPr="006676D3">
        <w:rPr>
          <w:bCs/>
          <w:spacing w:val="-3"/>
          <w:sz w:val="28"/>
          <w:szCs w:val="28"/>
        </w:rPr>
        <w:t>г</w:t>
      </w:r>
      <w:r w:rsidRPr="006676D3">
        <w:rPr>
          <w:bCs/>
          <w:sz w:val="28"/>
          <w:szCs w:val="28"/>
        </w:rPr>
        <w:t>о</w:t>
      </w:r>
      <w:r w:rsidRPr="006676D3">
        <w:rPr>
          <w:bCs/>
          <w:spacing w:val="1"/>
          <w:sz w:val="28"/>
          <w:szCs w:val="28"/>
        </w:rPr>
        <w:t xml:space="preserve"> </w:t>
      </w:r>
      <w:r w:rsidRPr="006676D3">
        <w:rPr>
          <w:bCs/>
          <w:sz w:val="28"/>
          <w:szCs w:val="28"/>
        </w:rPr>
        <w:t>с</w:t>
      </w:r>
      <w:r w:rsidRPr="006676D3">
        <w:rPr>
          <w:bCs/>
          <w:spacing w:val="-2"/>
          <w:sz w:val="28"/>
          <w:szCs w:val="28"/>
        </w:rPr>
        <w:t>п</w:t>
      </w:r>
      <w:r w:rsidRPr="006676D3">
        <w:rPr>
          <w:bCs/>
          <w:sz w:val="28"/>
          <w:szCs w:val="28"/>
        </w:rPr>
        <w:t>ец</w:t>
      </w:r>
      <w:r w:rsidRPr="006676D3">
        <w:rPr>
          <w:bCs/>
          <w:spacing w:val="-2"/>
          <w:sz w:val="28"/>
          <w:szCs w:val="28"/>
        </w:rPr>
        <w:t>иа</w:t>
      </w:r>
      <w:r w:rsidRPr="006676D3">
        <w:rPr>
          <w:bCs/>
          <w:sz w:val="28"/>
          <w:szCs w:val="28"/>
        </w:rPr>
        <w:t>л</w:t>
      </w:r>
      <w:r w:rsidRPr="006676D3">
        <w:rPr>
          <w:bCs/>
          <w:spacing w:val="-1"/>
          <w:sz w:val="28"/>
          <w:szCs w:val="28"/>
        </w:rPr>
        <w:t>и</w:t>
      </w:r>
      <w:r w:rsidRPr="006676D3">
        <w:rPr>
          <w:bCs/>
          <w:sz w:val="28"/>
          <w:szCs w:val="28"/>
        </w:rPr>
        <w:t>с</w:t>
      </w:r>
      <w:r w:rsidRPr="006676D3">
        <w:rPr>
          <w:bCs/>
          <w:spacing w:val="-1"/>
          <w:sz w:val="28"/>
          <w:szCs w:val="28"/>
        </w:rPr>
        <w:t>т</w:t>
      </w:r>
      <w:r w:rsidRPr="006676D3">
        <w:rPr>
          <w:bCs/>
          <w:sz w:val="28"/>
          <w:szCs w:val="28"/>
        </w:rPr>
        <w:t>а</w:t>
      </w:r>
    </w:p>
    <w:p w:rsidR="00806B3F" w:rsidRPr="006676D3" w:rsidRDefault="00806B3F" w:rsidP="00806B3F">
      <w:pPr>
        <w:kinsoku w:val="0"/>
        <w:overflowPunct w:val="0"/>
        <w:spacing w:line="110" w:lineRule="exact"/>
        <w:rPr>
          <w:sz w:val="11"/>
          <w:szCs w:val="11"/>
        </w:rPr>
      </w:pPr>
    </w:p>
    <w:p w:rsidR="00806B3F" w:rsidRDefault="00806B3F" w:rsidP="00806B3F">
      <w:pPr>
        <w:pStyle w:val="a3"/>
        <w:kinsoku w:val="0"/>
        <w:overflowPunct w:val="0"/>
        <w:spacing w:before="0"/>
        <w:ind w:right="107" w:firstLine="708"/>
        <w:jc w:val="both"/>
      </w:pPr>
      <w:r w:rsidRPr="006676D3">
        <w:rPr>
          <w:bCs/>
        </w:rPr>
        <w:t>Не</w:t>
      </w:r>
      <w:r w:rsidRPr="006676D3">
        <w:rPr>
          <w:bCs/>
          <w:spacing w:val="33"/>
        </w:rPr>
        <w:t xml:space="preserve"> </w:t>
      </w:r>
      <w:r w:rsidRPr="006676D3">
        <w:rPr>
          <w:bCs/>
        </w:rPr>
        <w:t>п</w:t>
      </w:r>
      <w:r w:rsidRPr="006676D3">
        <w:rPr>
          <w:bCs/>
          <w:spacing w:val="1"/>
        </w:rPr>
        <w:t>о</w:t>
      </w:r>
      <w:r w:rsidRPr="006676D3">
        <w:rPr>
          <w:bCs/>
          <w:spacing w:val="-2"/>
        </w:rPr>
        <w:t>з</w:t>
      </w:r>
      <w:r w:rsidRPr="006676D3">
        <w:rPr>
          <w:bCs/>
        </w:rPr>
        <w:t>днее</w:t>
      </w:r>
      <w:r w:rsidRPr="006676D3">
        <w:rPr>
          <w:bCs/>
          <w:spacing w:val="34"/>
        </w:rPr>
        <w:t xml:space="preserve"> </w:t>
      </w:r>
      <w:r w:rsidRPr="006676D3">
        <w:rPr>
          <w:bCs/>
        </w:rPr>
        <w:t>чем</w:t>
      </w:r>
      <w:r w:rsidRPr="006676D3">
        <w:rPr>
          <w:bCs/>
          <w:spacing w:val="36"/>
        </w:rPr>
        <w:t xml:space="preserve"> </w:t>
      </w:r>
      <w:r w:rsidRPr="006676D3">
        <w:rPr>
          <w:bCs/>
          <w:spacing w:val="-2"/>
        </w:rPr>
        <w:t>з</w:t>
      </w:r>
      <w:r w:rsidRPr="006676D3">
        <w:rPr>
          <w:bCs/>
        </w:rPr>
        <w:t>а</w:t>
      </w:r>
      <w:r w:rsidRPr="006676D3">
        <w:rPr>
          <w:bCs/>
          <w:spacing w:val="33"/>
        </w:rPr>
        <w:t xml:space="preserve"> </w:t>
      </w:r>
      <w:r w:rsidRPr="006676D3">
        <w:rPr>
          <w:bCs/>
        </w:rPr>
        <w:t>2</w:t>
      </w:r>
      <w:r w:rsidRPr="006676D3">
        <w:rPr>
          <w:bCs/>
          <w:spacing w:val="35"/>
        </w:rPr>
        <w:t xml:space="preserve"> </w:t>
      </w:r>
      <w:r w:rsidRPr="006676D3">
        <w:rPr>
          <w:bCs/>
        </w:rPr>
        <w:t>неде</w:t>
      </w:r>
      <w:r w:rsidRPr="006676D3">
        <w:rPr>
          <w:bCs/>
          <w:spacing w:val="1"/>
        </w:rPr>
        <w:t>л</w:t>
      </w:r>
      <w:r w:rsidRPr="006676D3">
        <w:rPr>
          <w:bCs/>
        </w:rPr>
        <w:t>и</w:t>
      </w:r>
      <w:r>
        <w:rPr>
          <w:b/>
          <w:bCs/>
          <w:spacing w:val="39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ала</w:t>
      </w:r>
      <w:r>
        <w:rPr>
          <w:spacing w:val="36"/>
        </w:rPr>
        <w:t xml:space="preserve"> </w:t>
      </w:r>
      <w:r>
        <w:rPr>
          <w:spacing w:val="1"/>
        </w:rPr>
        <w:t>эк</w:t>
      </w:r>
      <w:r>
        <w:t>заменационного</w:t>
      </w:r>
      <w:r>
        <w:rPr>
          <w:spacing w:val="34"/>
        </w:rPr>
        <w:t xml:space="preserve"> </w:t>
      </w:r>
      <w:r>
        <w:t>пе</w:t>
      </w:r>
      <w:r>
        <w:rPr>
          <w:spacing w:val="2"/>
        </w:rPr>
        <w:t>р</w:t>
      </w:r>
      <w:r>
        <w:t>иода</w:t>
      </w:r>
      <w:r>
        <w:rPr>
          <w:spacing w:val="34"/>
        </w:rPr>
        <w:t xml:space="preserve"> </w:t>
      </w:r>
      <w:r>
        <w:t>до</w:t>
      </w:r>
      <w:r>
        <w:rPr>
          <w:spacing w:val="33"/>
        </w:rPr>
        <w:t xml:space="preserve"> </w:t>
      </w:r>
      <w:r>
        <w:rPr>
          <w:spacing w:val="2"/>
        </w:rPr>
        <w:t>п</w:t>
      </w:r>
      <w:r>
        <w:t>роведения</w:t>
      </w:r>
      <w:r>
        <w:rPr>
          <w:w w:val="99"/>
        </w:rPr>
        <w:t xml:space="preserve"> </w:t>
      </w:r>
      <w:r>
        <w:t>провер</w:t>
      </w:r>
      <w:r>
        <w:rPr>
          <w:spacing w:val="1"/>
        </w:rPr>
        <w:t>к</w:t>
      </w:r>
      <w:r>
        <w:t>и</w:t>
      </w:r>
      <w:r>
        <w:rPr>
          <w:spacing w:val="27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ости</w:t>
      </w:r>
      <w:r>
        <w:rPr>
          <w:spacing w:val="29"/>
        </w:rPr>
        <w:t xml:space="preserve"> </w:t>
      </w:r>
      <w:r>
        <w:t>ППЭ</w:t>
      </w:r>
      <w:r>
        <w:rPr>
          <w:spacing w:val="27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2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28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28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6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28"/>
        </w:rPr>
        <w:t xml:space="preserve"> </w:t>
      </w:r>
      <w:r>
        <w:t>обес</w:t>
      </w:r>
      <w:r>
        <w:rPr>
          <w:spacing w:val="2"/>
        </w:rPr>
        <w:t>п</w:t>
      </w:r>
      <w:r>
        <w:t>ечить</w:t>
      </w:r>
      <w:r>
        <w:rPr>
          <w:w w:val="99"/>
        </w:rPr>
        <w:t xml:space="preserve"> </w:t>
      </w:r>
      <w:r>
        <w:t>настрой</w:t>
      </w:r>
      <w:r>
        <w:rPr>
          <w:spacing w:val="1"/>
        </w:rPr>
        <w:t>к</w:t>
      </w:r>
      <w:r>
        <w:t>у</w:t>
      </w:r>
      <w:r>
        <w:rPr>
          <w:spacing w:val="27"/>
        </w:rPr>
        <w:t xml:space="preserve"> </w:t>
      </w:r>
      <w:r>
        <w:t>станции</w:t>
      </w:r>
      <w:r>
        <w:rPr>
          <w:spacing w:val="31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29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</w:t>
      </w:r>
      <w:r>
        <w:rPr>
          <w:spacing w:val="2"/>
        </w:rPr>
        <w:t>о</w:t>
      </w:r>
      <w:r>
        <w:t>дтверждения</w:t>
      </w:r>
      <w:r>
        <w:rPr>
          <w:spacing w:val="29"/>
        </w:rPr>
        <w:t xml:space="preserve"> </w:t>
      </w:r>
      <w:r>
        <w:t>наст</w:t>
      </w:r>
      <w:r>
        <w:rPr>
          <w:spacing w:val="2"/>
        </w:rPr>
        <w:t>ро</w:t>
      </w:r>
      <w:r>
        <w:t>ек</w:t>
      </w:r>
      <w:r>
        <w:rPr>
          <w:spacing w:val="29"/>
        </w:rPr>
        <w:t xml:space="preserve"> </w:t>
      </w:r>
      <w:r>
        <w:rPr>
          <w:spacing w:val="-1"/>
        </w:rPr>
        <w:t>ч</w:t>
      </w:r>
      <w:r>
        <w:t>леном</w:t>
      </w:r>
      <w:r>
        <w:rPr>
          <w:spacing w:val="29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3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начала</w:t>
      </w:r>
      <w:r>
        <w:rPr>
          <w:w w:val="99"/>
        </w:rPr>
        <w:t xml:space="preserve"> </w:t>
      </w:r>
      <w:r>
        <w:t>процедуры</w:t>
      </w:r>
      <w:r>
        <w:rPr>
          <w:spacing w:val="-11"/>
        </w:rPr>
        <w:t xml:space="preserve"> </w:t>
      </w:r>
      <w:r>
        <w:t>дос</w:t>
      </w:r>
      <w:r>
        <w:rPr>
          <w:spacing w:val="1"/>
        </w:rPr>
        <w:t>т</w:t>
      </w:r>
      <w:r>
        <w:t>ав</w:t>
      </w:r>
      <w:r>
        <w:rPr>
          <w:spacing w:val="1"/>
        </w:rPr>
        <w:t>к</w:t>
      </w:r>
      <w:r>
        <w:t>и</w:t>
      </w:r>
      <w:r>
        <w:rPr>
          <w:spacing w:val="-11"/>
        </w:rPr>
        <w:t xml:space="preserve"> </w:t>
      </w:r>
      <w:r>
        <w:t>(с</w:t>
      </w:r>
      <w:r>
        <w:rPr>
          <w:spacing w:val="1"/>
        </w:rPr>
        <w:t>к</w:t>
      </w:r>
      <w:r>
        <w:t>ачивания)</w:t>
      </w:r>
      <w:r>
        <w:rPr>
          <w:spacing w:val="-11"/>
        </w:rPr>
        <w:t xml:space="preserve"> </w:t>
      </w:r>
      <w:r>
        <w:t>ЭМ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11"/>
        </w:rPr>
        <w:t xml:space="preserve"> </w:t>
      </w:r>
      <w:r>
        <w:t>с</w:t>
      </w:r>
      <w:r>
        <w:rPr>
          <w:spacing w:val="2"/>
        </w:rPr>
        <w:t>е</w:t>
      </w:r>
      <w:r>
        <w:t>ти</w:t>
      </w:r>
      <w:r>
        <w:rPr>
          <w:spacing w:val="-11"/>
        </w:rPr>
        <w:t xml:space="preserve"> </w:t>
      </w:r>
      <w:r>
        <w:t>«Интерн</w:t>
      </w:r>
      <w:r>
        <w:rPr>
          <w:spacing w:val="2"/>
        </w:rPr>
        <w:t>е</w:t>
      </w:r>
      <w:r>
        <w:t>т</w:t>
      </w:r>
      <w:r>
        <w:rPr>
          <w:spacing w:val="3"/>
        </w:rPr>
        <w:t>»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-11"/>
        </w:rPr>
        <w:t xml:space="preserve"> </w:t>
      </w:r>
      <w:r>
        <w:t>д</w:t>
      </w:r>
      <w:r>
        <w:rPr>
          <w:spacing w:val="2"/>
        </w:rPr>
        <w:t>и</w:t>
      </w:r>
      <w:r>
        <w:t>стрибутив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-11"/>
        </w:rPr>
        <w:t xml:space="preserve"> </w:t>
      </w:r>
      <w:r>
        <w:t>авторизац</w:t>
      </w:r>
      <w:r>
        <w:rPr>
          <w:spacing w:val="1"/>
        </w:rPr>
        <w:t>и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3" w:firstLine="708"/>
        <w:jc w:val="both"/>
      </w:pPr>
      <w:r>
        <w:t>провер</w:t>
      </w:r>
      <w:r>
        <w:rPr>
          <w:spacing w:val="1"/>
        </w:rPr>
        <w:t>и</w:t>
      </w:r>
      <w:r>
        <w:t xml:space="preserve">ть  </w:t>
      </w:r>
      <w:r>
        <w:rPr>
          <w:spacing w:val="8"/>
        </w:rPr>
        <w:t xml:space="preserve"> </w:t>
      </w:r>
      <w:r>
        <w:t>соо</w:t>
      </w:r>
      <w:r>
        <w:rPr>
          <w:spacing w:val="1"/>
        </w:rPr>
        <w:t>т</w:t>
      </w:r>
      <w:r>
        <w:t>ветс</w:t>
      </w:r>
      <w:r>
        <w:rPr>
          <w:spacing w:val="1"/>
        </w:rPr>
        <w:t>т</w:t>
      </w:r>
      <w:r>
        <w:t xml:space="preserve">вие  </w:t>
      </w:r>
      <w:r>
        <w:rPr>
          <w:spacing w:val="7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 xml:space="preserve">их  </w:t>
      </w:r>
      <w:r>
        <w:rPr>
          <w:spacing w:val="7"/>
        </w:rPr>
        <w:t xml:space="preserve"> </w:t>
      </w:r>
      <w:r>
        <w:t>х</w:t>
      </w:r>
      <w:r>
        <w:rPr>
          <w:spacing w:val="2"/>
        </w:rPr>
        <w:t>а</w:t>
      </w:r>
      <w:r>
        <w:t>ра</w:t>
      </w:r>
      <w:r>
        <w:rPr>
          <w:spacing w:val="1"/>
        </w:rPr>
        <w:t>к</w:t>
      </w:r>
      <w:r>
        <w:t xml:space="preserve">теристик  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</w:t>
      </w:r>
      <w:r>
        <w:rPr>
          <w:spacing w:val="2"/>
        </w:rPr>
        <w:t>ю</w:t>
      </w:r>
      <w:r>
        <w:t xml:space="preserve">теров  </w:t>
      </w:r>
      <w:r>
        <w:rPr>
          <w:spacing w:val="7"/>
        </w:rPr>
        <w:t xml:space="preserve"> </w:t>
      </w:r>
      <w:r>
        <w:t>(н</w:t>
      </w:r>
      <w:r>
        <w:rPr>
          <w:spacing w:val="2"/>
        </w:rPr>
        <w:t>о</w:t>
      </w:r>
      <w:r>
        <w:t>утбуко</w:t>
      </w:r>
      <w:r>
        <w:rPr>
          <w:spacing w:val="2"/>
        </w:rPr>
        <w:t>в</w:t>
      </w:r>
      <w:r>
        <w:t>)</w:t>
      </w:r>
      <w:r>
        <w:rPr>
          <w:w w:val="9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Штабе</w:t>
      </w:r>
      <w:r>
        <w:rPr>
          <w:spacing w:val="14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12"/>
        </w:rPr>
        <w:t xml:space="preserve"> </w:t>
      </w:r>
      <w:r>
        <w:t>пред</w:t>
      </w:r>
      <w:r>
        <w:rPr>
          <w:spacing w:val="3"/>
        </w:rPr>
        <w:t>н</w:t>
      </w:r>
      <w:r>
        <w:t>азначенных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уст</w:t>
      </w:r>
      <w:r>
        <w:rPr>
          <w:spacing w:val="1"/>
        </w:rPr>
        <w:t>а</w:t>
      </w:r>
      <w:r>
        <w:t>нов</w:t>
      </w:r>
      <w:r>
        <w:rPr>
          <w:spacing w:val="1"/>
        </w:rPr>
        <w:t>к</w:t>
      </w:r>
      <w:r>
        <w:t>и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станции</w:t>
      </w:r>
      <w:r>
        <w:rPr>
          <w:spacing w:val="14"/>
        </w:rPr>
        <w:t xml:space="preserve"> </w:t>
      </w:r>
      <w:r>
        <w:t>авторизац</w:t>
      </w:r>
      <w:r>
        <w:rPr>
          <w:spacing w:val="1"/>
        </w:rPr>
        <w:t>и</w:t>
      </w:r>
      <w:r>
        <w:t>и,</w:t>
      </w:r>
      <w:r>
        <w:rPr>
          <w:spacing w:val="14"/>
        </w:rPr>
        <w:t xml:space="preserve"> </w:t>
      </w:r>
      <w:r>
        <w:t>предъявл</w:t>
      </w:r>
      <w:r>
        <w:rPr>
          <w:spacing w:val="3"/>
        </w:rPr>
        <w:t>я</w:t>
      </w:r>
      <w:r>
        <w:t>емым</w:t>
      </w:r>
      <w:r>
        <w:rPr>
          <w:w w:val="99"/>
        </w:rPr>
        <w:t xml:space="preserve"> </w:t>
      </w:r>
      <w:r>
        <w:t>требованиям</w:t>
      </w:r>
      <w:r>
        <w:rPr>
          <w:spacing w:val="-11"/>
        </w:rPr>
        <w:t xml:space="preserve"> </w:t>
      </w:r>
      <w:r>
        <w:t>(прило</w:t>
      </w:r>
      <w:r>
        <w:rPr>
          <w:spacing w:val="3"/>
        </w:rPr>
        <w:t>ж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11"/>
        </w:rPr>
        <w:t xml:space="preserve"> </w:t>
      </w:r>
      <w:r>
        <w:t>2)</w:t>
      </w:r>
      <w:r>
        <w:rPr>
          <w:spacing w:val="-13"/>
        </w:rPr>
        <w:t xml:space="preserve"> </w:t>
      </w:r>
      <w:r>
        <w:t>(основн</w:t>
      </w:r>
      <w:r>
        <w:rPr>
          <w:spacing w:val="2"/>
        </w:rPr>
        <w:t>о</w:t>
      </w:r>
      <w:r>
        <w:t>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резервного);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7" w:firstLine="708"/>
        <w:jc w:val="both"/>
      </w:pPr>
      <w:r>
        <w:t>установи</w:t>
      </w:r>
      <w:r>
        <w:rPr>
          <w:spacing w:val="1"/>
        </w:rPr>
        <w:t>т</w:t>
      </w:r>
      <w:r>
        <w:t xml:space="preserve">ь </w:t>
      </w:r>
      <w:r>
        <w:rPr>
          <w:spacing w:val="62"/>
        </w:rPr>
        <w:t xml:space="preserve"> </w:t>
      </w:r>
      <w:r>
        <w:t>полу</w:t>
      </w:r>
      <w:r>
        <w:rPr>
          <w:spacing w:val="-1"/>
        </w:rPr>
        <w:t>ч</w:t>
      </w:r>
      <w:r>
        <w:t>е</w:t>
      </w:r>
      <w:r>
        <w:rPr>
          <w:spacing w:val="2"/>
        </w:rPr>
        <w:t>н</w:t>
      </w:r>
      <w:r>
        <w:t xml:space="preserve">ное </w:t>
      </w:r>
      <w:r>
        <w:rPr>
          <w:spacing w:val="62"/>
        </w:rPr>
        <w:t xml:space="preserve"> </w:t>
      </w:r>
      <w:r>
        <w:t xml:space="preserve">ПО </w:t>
      </w:r>
      <w:r>
        <w:rPr>
          <w:spacing w:val="62"/>
        </w:rPr>
        <w:t xml:space="preserve"> </w:t>
      </w:r>
      <w:r>
        <w:t xml:space="preserve">станции </w:t>
      </w:r>
      <w:r>
        <w:rPr>
          <w:spacing w:val="63"/>
        </w:rPr>
        <w:t xml:space="preserve"> </w:t>
      </w:r>
      <w:r>
        <w:t>авторизац</w:t>
      </w:r>
      <w:r>
        <w:rPr>
          <w:spacing w:val="1"/>
        </w:rPr>
        <w:t>и</w:t>
      </w:r>
      <w:r>
        <w:t xml:space="preserve">и </w:t>
      </w:r>
      <w:r>
        <w:rPr>
          <w:spacing w:val="63"/>
        </w:rPr>
        <w:t xml:space="preserve"> </w:t>
      </w:r>
      <w:r>
        <w:t xml:space="preserve">на </w:t>
      </w:r>
      <w:r>
        <w:rPr>
          <w:spacing w:val="6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 xml:space="preserve">пьютеры </w:t>
      </w:r>
      <w:r>
        <w:rPr>
          <w:spacing w:val="63"/>
        </w:rPr>
        <w:t xml:space="preserve"> </w:t>
      </w:r>
      <w:r>
        <w:t>(ноутбу</w:t>
      </w:r>
      <w:r>
        <w:rPr>
          <w:spacing w:val="1"/>
        </w:rPr>
        <w:t>к</w:t>
      </w:r>
      <w:r>
        <w:t>и)</w:t>
      </w:r>
      <w:r>
        <w:rPr>
          <w:w w:val="9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Штабе</w:t>
      </w:r>
      <w:r>
        <w:rPr>
          <w:spacing w:val="-7"/>
        </w:rPr>
        <w:t xml:space="preserve"> </w:t>
      </w:r>
      <w:r>
        <w:t>ППЭ</w:t>
      </w:r>
      <w:r>
        <w:rPr>
          <w:spacing w:val="-9"/>
        </w:rPr>
        <w:t xml:space="preserve"> </w:t>
      </w:r>
      <w:r>
        <w:rPr>
          <w:spacing w:val="1"/>
        </w:rPr>
        <w:t>(</w:t>
      </w:r>
      <w:r>
        <w:t>осно</w:t>
      </w:r>
      <w:r>
        <w:rPr>
          <w:spacing w:val="2"/>
        </w:rPr>
        <w:t>в</w:t>
      </w:r>
      <w:r>
        <w:t>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1"/>
        </w:rPr>
        <w:t>ы</w:t>
      </w:r>
      <w:r>
        <w:t>й</w:t>
      </w:r>
      <w:r>
        <w:rPr>
          <w:spacing w:val="2"/>
        </w:rPr>
        <w:t>)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298" w:lineRule="exact"/>
        <w:ind w:right="111" w:firstLine="708"/>
        <w:jc w:val="both"/>
      </w:pPr>
      <w:r>
        <w:t>Основ</w:t>
      </w:r>
      <w:r>
        <w:rPr>
          <w:spacing w:val="1"/>
        </w:rPr>
        <w:t>н</w:t>
      </w:r>
      <w:r>
        <w:t>ая</w:t>
      </w:r>
      <w:r>
        <w:rPr>
          <w:spacing w:val="6"/>
        </w:rPr>
        <w:t xml:space="preserve"> </w:t>
      </w:r>
      <w:r>
        <w:t>станция</w:t>
      </w:r>
      <w:r>
        <w:rPr>
          <w:spacing w:val="7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и</w:t>
      </w:r>
      <w:r>
        <w:rPr>
          <w:spacing w:val="6"/>
        </w:rPr>
        <w:t xml:space="preserve"> </w:t>
      </w:r>
      <w:r>
        <w:t>дол</w:t>
      </w:r>
      <w:r>
        <w:rPr>
          <w:spacing w:val="1"/>
        </w:rPr>
        <w:t>ж</w:t>
      </w:r>
      <w:r>
        <w:t>на</w:t>
      </w:r>
      <w:r>
        <w:rPr>
          <w:spacing w:val="6"/>
        </w:rPr>
        <w:t xml:space="preserve"> </w:t>
      </w:r>
      <w:r>
        <w:t>б</w:t>
      </w:r>
      <w:r>
        <w:rPr>
          <w:spacing w:val="3"/>
        </w:rPr>
        <w:t>ы</w:t>
      </w:r>
      <w:r>
        <w:t>ть</w:t>
      </w:r>
      <w:r>
        <w:rPr>
          <w:spacing w:val="5"/>
        </w:rPr>
        <w:t xml:space="preserve"> </w:t>
      </w:r>
      <w:r>
        <w:t>уста</w:t>
      </w:r>
      <w:r>
        <w:rPr>
          <w:spacing w:val="2"/>
        </w:rPr>
        <w:t>н</w:t>
      </w:r>
      <w:r>
        <w:t>овлена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2"/>
        </w:rPr>
        <w:t>о</w:t>
      </w:r>
      <w:r>
        <w:rPr>
          <w:spacing w:val="1"/>
        </w:rPr>
        <w:t>т</w:t>
      </w:r>
      <w:r>
        <w:t>дельном</w:t>
      </w:r>
      <w:r>
        <w:rPr>
          <w:spacing w:val="5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</w:t>
      </w:r>
      <w:r>
        <w:rPr>
          <w:spacing w:val="2"/>
        </w:rPr>
        <w:t>т</w:t>
      </w:r>
      <w:r>
        <w:t>ере</w:t>
      </w:r>
      <w:r>
        <w:rPr>
          <w:w w:val="99"/>
        </w:rPr>
        <w:t xml:space="preserve"> </w:t>
      </w:r>
      <w:r>
        <w:t>(ноутбу</w:t>
      </w:r>
      <w:r>
        <w:rPr>
          <w:spacing w:val="1"/>
        </w:rPr>
        <w:t>к</w:t>
      </w:r>
      <w:r>
        <w:t xml:space="preserve">е),  </w:t>
      </w:r>
      <w:r>
        <w:rPr>
          <w:spacing w:val="17"/>
        </w:rPr>
        <w:t xml:space="preserve"> </w:t>
      </w:r>
      <w:r>
        <w:t>резервн</w:t>
      </w:r>
      <w:r>
        <w:rPr>
          <w:spacing w:val="2"/>
        </w:rPr>
        <w:t>а</w:t>
      </w:r>
      <w:r>
        <w:t xml:space="preserve">я  </w:t>
      </w:r>
      <w:r>
        <w:rPr>
          <w:spacing w:val="17"/>
        </w:rPr>
        <w:t xml:space="preserve"> </w:t>
      </w:r>
      <w:r>
        <w:t xml:space="preserve">станция  </w:t>
      </w:r>
      <w:r>
        <w:rPr>
          <w:spacing w:val="18"/>
        </w:rPr>
        <w:t xml:space="preserve"> </w:t>
      </w:r>
      <w:r>
        <w:t>авторизац</w:t>
      </w:r>
      <w:r>
        <w:rPr>
          <w:spacing w:val="1"/>
        </w:rPr>
        <w:t>и</w:t>
      </w:r>
      <w:r>
        <w:t xml:space="preserve">и  </w:t>
      </w:r>
      <w:r>
        <w:rPr>
          <w:spacing w:val="17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случае  </w:t>
      </w:r>
      <w:r>
        <w:rPr>
          <w:spacing w:val="16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 xml:space="preserve">ти  </w:t>
      </w:r>
      <w:r>
        <w:rPr>
          <w:spacing w:val="17"/>
        </w:rPr>
        <w:t xml:space="preserve"> </w:t>
      </w:r>
      <w:r>
        <w:rPr>
          <w:spacing w:val="-1"/>
        </w:rPr>
        <w:t>м</w:t>
      </w:r>
      <w:r>
        <w:t xml:space="preserve">ожет  </w:t>
      </w:r>
      <w:r>
        <w:rPr>
          <w:spacing w:val="18"/>
        </w:rPr>
        <w:t xml:space="preserve"> </w:t>
      </w:r>
      <w:r>
        <w:t>быть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t>совме</w:t>
      </w:r>
      <w:r>
        <w:rPr>
          <w:spacing w:val="1"/>
        </w:rPr>
        <w:t>щ</w:t>
      </w:r>
      <w:r>
        <w:t>ена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</w:t>
      </w:r>
      <w:r>
        <w:rPr>
          <w:spacing w:val="2"/>
        </w:rPr>
        <w:t>у</w:t>
      </w:r>
      <w:r>
        <w:t>гой</w:t>
      </w:r>
      <w:r>
        <w:rPr>
          <w:spacing w:val="-10"/>
        </w:rPr>
        <w:t xml:space="preserve"> </w:t>
      </w:r>
      <w:r>
        <w:rPr>
          <w:spacing w:val="2"/>
        </w:rPr>
        <w:t>р</w:t>
      </w:r>
      <w:r>
        <w:t>езервной</w:t>
      </w:r>
      <w:r>
        <w:rPr>
          <w:spacing w:val="-10"/>
        </w:rPr>
        <w:t xml:space="preserve"> </w:t>
      </w:r>
      <w:r>
        <w:t>станцией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ПЭ.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821" w:right="38"/>
      </w:pPr>
      <w:r w:rsidRPr="00CF1A08">
        <w:t>На</w:t>
      </w:r>
      <w:r w:rsidRPr="00CF1A08">
        <w:rPr>
          <w:spacing w:val="56"/>
        </w:rPr>
        <w:t xml:space="preserve"> </w:t>
      </w:r>
      <w:r w:rsidRPr="00CF1A08">
        <w:t>основной</w:t>
      </w:r>
      <w:r w:rsidRPr="00CF1A08">
        <w:rPr>
          <w:spacing w:val="58"/>
        </w:rPr>
        <w:t xml:space="preserve"> </w:t>
      </w:r>
      <w:r w:rsidRPr="00CF1A08">
        <w:t>и</w:t>
      </w:r>
      <w:r w:rsidRPr="00CF1A08">
        <w:rPr>
          <w:spacing w:val="57"/>
        </w:rPr>
        <w:t xml:space="preserve"> </w:t>
      </w:r>
      <w:r w:rsidRPr="00CF1A08">
        <w:t>резервной</w:t>
      </w:r>
      <w:r w:rsidRPr="00CF1A08">
        <w:rPr>
          <w:spacing w:val="58"/>
        </w:rPr>
        <w:t xml:space="preserve"> </w:t>
      </w:r>
      <w:r w:rsidRPr="00CF1A08">
        <w:t>станциях</w:t>
      </w:r>
      <w:r w:rsidRPr="00CF1A08">
        <w:rPr>
          <w:spacing w:val="56"/>
        </w:rPr>
        <w:t xml:space="preserve"> </w:t>
      </w:r>
      <w:r w:rsidRPr="00CF1A08">
        <w:t>авторизации</w:t>
      </w:r>
      <w:r>
        <w:t>,</w:t>
      </w:r>
      <w:r>
        <w:rPr>
          <w:spacing w:val="-4"/>
        </w:rPr>
        <w:t xml:space="preserve"> </w:t>
      </w:r>
      <w:r>
        <w:t>установле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ППЭ:</w:t>
      </w:r>
      <w:r>
        <w:rPr>
          <w:spacing w:val="-10"/>
        </w:rPr>
        <w:t xml:space="preserve"> </w:t>
      </w:r>
      <w:r>
        <w:t>внести</w:t>
      </w:r>
      <w:r>
        <w:rPr>
          <w:spacing w:val="-1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перво</w:t>
      </w:r>
      <w:r>
        <w:rPr>
          <w:spacing w:val="1"/>
        </w:rP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rPr>
          <w:spacing w:val="2"/>
        </w:rPr>
        <w:t>а</w:t>
      </w:r>
      <w:r>
        <w:t>льной</w:t>
      </w:r>
      <w:r>
        <w:rPr>
          <w:spacing w:val="-10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р</w:t>
      </w:r>
      <w:r>
        <w:t>оверить</w:t>
      </w:r>
      <w:r>
        <w:rPr>
          <w:spacing w:val="-9"/>
        </w:rPr>
        <w:t xml:space="preserve"> </w:t>
      </w:r>
      <w:r>
        <w:t>наст</w:t>
      </w:r>
      <w:r>
        <w:rPr>
          <w:spacing w:val="2"/>
        </w:rPr>
        <w:t>р</w:t>
      </w:r>
      <w:r>
        <w:t>ой</w:t>
      </w:r>
      <w:r>
        <w:rPr>
          <w:spacing w:val="1"/>
        </w:rPr>
        <w:t>к</w:t>
      </w:r>
      <w:r>
        <w:t>и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ПЭ:</w:t>
      </w:r>
      <w:r>
        <w:rPr>
          <w:spacing w:val="-9"/>
        </w:rPr>
        <w:t xml:space="preserve"> </w:t>
      </w:r>
      <w:r>
        <w:t>код</w:t>
      </w:r>
      <w:r>
        <w:rPr>
          <w:spacing w:val="2"/>
        </w:rPr>
        <w:t xml:space="preserve"> </w:t>
      </w:r>
      <w:r>
        <w:t>рег</w:t>
      </w:r>
      <w:r>
        <w:rPr>
          <w:spacing w:val="2"/>
        </w:rPr>
        <w:t>и</w:t>
      </w:r>
      <w:r>
        <w:t>она,</w:t>
      </w:r>
      <w:r>
        <w:rPr>
          <w:spacing w:val="-15"/>
        </w:rPr>
        <w:t xml:space="preserve"> </w:t>
      </w:r>
      <w:r>
        <w:rPr>
          <w:spacing w:val="1"/>
        </w:rPr>
        <w:t>к</w:t>
      </w:r>
      <w:r>
        <w:t>од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ППЭ,</w:t>
      </w:r>
      <w:r>
        <w:rPr>
          <w:spacing w:val="7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t>П</w:t>
      </w:r>
      <w:r>
        <w:rPr>
          <w:spacing w:val="3"/>
        </w:rPr>
        <w:t>П</w:t>
      </w:r>
      <w:r>
        <w:t>Э</w:t>
      </w:r>
      <w:r>
        <w:rPr>
          <w:spacing w:val="7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7"/>
        </w:rPr>
        <w:t xml:space="preserve"> </w:t>
      </w:r>
      <w:r>
        <w:rPr>
          <w:spacing w:val="3"/>
        </w:rPr>
        <w:t>к</w:t>
      </w:r>
      <w: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</w:t>
      </w:r>
      <w:r>
        <w:t>ра</w:t>
      </w:r>
      <w:r>
        <w:rPr>
          <w:spacing w:val="7"/>
        </w:rPr>
        <w:t xml:space="preserve"> </w:t>
      </w:r>
      <w:r>
        <w:rPr>
          <w:spacing w:val="2"/>
        </w:rPr>
        <w:t>(</w:t>
      </w:r>
      <w:r>
        <w:t>в</w:t>
      </w:r>
      <w:r>
        <w:rPr>
          <w:spacing w:val="7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11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ь</w:t>
      </w:r>
      <w:r>
        <w:t>ютера</w:t>
      </w:r>
    </w:p>
    <w:p w:rsidR="00806B3F" w:rsidRDefault="00806B3F" w:rsidP="00806B3F">
      <w:pPr>
        <w:pStyle w:val="a3"/>
        <w:kinsoku w:val="0"/>
        <w:overflowPunct w:val="0"/>
        <w:ind w:right="106"/>
      </w:pPr>
      <w:r>
        <w:t>(ноутбу</w:t>
      </w:r>
      <w:r>
        <w:rPr>
          <w:spacing w:val="1"/>
        </w:rPr>
        <w:t>к</w:t>
      </w:r>
      <w:r>
        <w:t>а)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у</w:t>
      </w:r>
      <w:r>
        <w:rPr>
          <w:spacing w:val="2"/>
        </w:rPr>
        <w:t>с</w:t>
      </w:r>
      <w:r>
        <w:t>та</w:t>
      </w:r>
      <w:r>
        <w:rPr>
          <w:spacing w:val="2"/>
        </w:rPr>
        <w:t>н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47"/>
        </w:rPr>
        <w:t xml:space="preserve"> </w:t>
      </w:r>
      <w:r>
        <w:t>нес</w:t>
      </w:r>
      <w:r>
        <w:rPr>
          <w:spacing w:val="1"/>
        </w:rPr>
        <w:t>к</w:t>
      </w:r>
      <w:r>
        <w:t>ольких</w:t>
      </w:r>
      <w:r>
        <w:rPr>
          <w:spacing w:val="47"/>
        </w:rPr>
        <w:t xml:space="preserve"> </w:t>
      </w:r>
      <w:r>
        <w:t>ви</w:t>
      </w:r>
      <w:r>
        <w:rPr>
          <w:spacing w:val="2"/>
        </w:rPr>
        <w:t>д</w:t>
      </w:r>
      <w:r>
        <w:t>ов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4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rPr>
          <w:spacing w:val="1"/>
        </w:rPr>
        <w:t>ь</w:t>
      </w:r>
      <w:r>
        <w:t>ютера</w:t>
      </w:r>
      <w:r>
        <w:rPr>
          <w:spacing w:val="47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46"/>
        </w:rPr>
        <w:t xml:space="preserve"> </w:t>
      </w:r>
      <w:r>
        <w:t>совп</w:t>
      </w:r>
      <w:r>
        <w:rPr>
          <w:spacing w:val="2"/>
        </w:rPr>
        <w:t>а</w:t>
      </w:r>
      <w:r>
        <w:t>дат</w:t>
      </w:r>
      <w:r>
        <w:rPr>
          <w:spacing w:val="-1"/>
        </w:rPr>
        <w:t>ь</w:t>
      </w:r>
      <w:r>
        <w:t>),</w:t>
      </w:r>
      <w:r>
        <w:rPr>
          <w:w w:val="99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-12"/>
        </w:rPr>
        <w:t xml:space="preserve"> </w:t>
      </w:r>
      <w:r>
        <w:t>проведен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заменов,</w:t>
      </w:r>
      <w:r>
        <w:rPr>
          <w:spacing w:val="-12"/>
        </w:rPr>
        <w:t xml:space="preserve"> </w:t>
      </w:r>
      <w:r>
        <w:t>признак</w:t>
      </w:r>
      <w:r>
        <w:rPr>
          <w:spacing w:val="-10"/>
        </w:rPr>
        <w:t xml:space="preserve"> </w:t>
      </w:r>
      <w:r>
        <w:t>рез</w:t>
      </w:r>
      <w:r>
        <w:rPr>
          <w:spacing w:val="2"/>
        </w:rPr>
        <w:t>е</w:t>
      </w:r>
      <w:r>
        <w:t>рвной</w:t>
      </w:r>
      <w:r>
        <w:rPr>
          <w:spacing w:val="-11"/>
        </w:rPr>
        <w:t xml:space="preserve"> </w:t>
      </w:r>
      <w:r>
        <w:t>станции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</w:t>
      </w:r>
      <w:r>
        <w:rPr>
          <w:spacing w:val="2"/>
        </w:rPr>
        <w:t>е</w:t>
      </w:r>
      <w:r>
        <w:t>зервной</w:t>
      </w:r>
      <w:r>
        <w:rPr>
          <w:spacing w:val="-11"/>
        </w:rPr>
        <w:t xml:space="preserve"> </w:t>
      </w:r>
      <w:r>
        <w:t>станции;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0" w:firstLine="708"/>
        <w:jc w:val="both"/>
      </w:pPr>
      <w:r>
        <w:t>у</w:t>
      </w:r>
      <w:r>
        <w:rPr>
          <w:spacing w:val="1"/>
        </w:rPr>
        <w:t>к</w:t>
      </w:r>
      <w:r>
        <w:t>азать</w:t>
      </w:r>
      <w:r>
        <w:rPr>
          <w:spacing w:val="24"/>
        </w:rPr>
        <w:t xml:space="preserve"> </w:t>
      </w:r>
      <w:r>
        <w:t>тип</w:t>
      </w:r>
      <w:r>
        <w:rPr>
          <w:spacing w:val="27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t>го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резервн</w:t>
      </w:r>
      <w:r>
        <w:rPr>
          <w:spacing w:val="2"/>
        </w:rPr>
        <w:t>о</w:t>
      </w:r>
      <w:r>
        <w:t>го</w:t>
      </w:r>
      <w:r>
        <w:rPr>
          <w:spacing w:val="25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t>нала</w:t>
      </w:r>
      <w:r>
        <w:rPr>
          <w:spacing w:val="25"/>
        </w:rPr>
        <w:t xml:space="preserve"> </w:t>
      </w:r>
      <w:r>
        <w:rPr>
          <w:spacing w:val="4"/>
        </w:rPr>
        <w:t>д</w:t>
      </w:r>
      <w:r>
        <w:t>ос</w:t>
      </w:r>
      <w:r>
        <w:rPr>
          <w:spacing w:val="1"/>
        </w:rPr>
        <w:t>т</w:t>
      </w:r>
      <w:r>
        <w:t>упа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</w:t>
      </w:r>
      <w:r>
        <w:rPr>
          <w:spacing w:val="2"/>
        </w:rPr>
        <w:t>т</w:t>
      </w:r>
      <w:r>
        <w:t>ь</w:t>
      </w:r>
      <w:r>
        <w:rPr>
          <w:spacing w:val="28"/>
        </w:rPr>
        <w:t xml:space="preserve"> </w:t>
      </w:r>
      <w:r>
        <w:t>«Интер</w:t>
      </w:r>
      <w:r>
        <w:rPr>
          <w:spacing w:val="2"/>
        </w:rPr>
        <w:t>н</w:t>
      </w:r>
      <w:r>
        <w:t>ет»</w:t>
      </w:r>
      <w:r>
        <w:rPr>
          <w:spacing w:val="26"/>
        </w:rPr>
        <w:t xml:space="preserve"> </w:t>
      </w:r>
      <w:r>
        <w:t>(либо</w:t>
      </w:r>
      <w:r>
        <w:rPr>
          <w:w w:val="99"/>
        </w:rPr>
        <w:t xml:space="preserve"> </w:t>
      </w:r>
      <w:r>
        <w:t>зафи</w:t>
      </w:r>
      <w:r>
        <w:rPr>
          <w:spacing w:val="1"/>
        </w:rPr>
        <w:t>к</w:t>
      </w:r>
      <w:r>
        <w:t>сировать</w:t>
      </w:r>
      <w:r>
        <w:rPr>
          <w:spacing w:val="-13"/>
        </w:rPr>
        <w:t xml:space="preserve"> </w:t>
      </w:r>
      <w:r>
        <w:rPr>
          <w:spacing w:val="2"/>
        </w:rPr>
        <w:t>о</w:t>
      </w:r>
      <w:r>
        <w:t>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твие</w:t>
      </w:r>
      <w:r>
        <w:rPr>
          <w:spacing w:val="-12"/>
        </w:rPr>
        <w:t xml:space="preserve"> </w:t>
      </w:r>
      <w:r>
        <w:t>резервн</w:t>
      </w:r>
      <w:r>
        <w:rPr>
          <w:spacing w:val="2"/>
        </w:rPr>
        <w:t>о</w:t>
      </w:r>
      <w:r>
        <w:t>го</w:t>
      </w:r>
      <w:r>
        <w:rPr>
          <w:spacing w:val="-12"/>
        </w:rPr>
        <w:t xml:space="preserve"> </w:t>
      </w:r>
      <w:r>
        <w:t>ка</w:t>
      </w:r>
      <w:r>
        <w:rPr>
          <w:spacing w:val="1"/>
        </w:rPr>
        <w:t>н</w:t>
      </w:r>
      <w:r>
        <w:rPr>
          <w:spacing w:val="2"/>
        </w:rPr>
        <w:t>а</w:t>
      </w:r>
      <w:r>
        <w:t>ла</w:t>
      </w:r>
      <w:r>
        <w:rPr>
          <w:spacing w:val="-12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</w:t>
      </w:r>
      <w:r>
        <w:rPr>
          <w:spacing w:val="-1"/>
        </w:rPr>
        <w:t>т</w:t>
      </w:r>
      <w:r>
        <w:t>ь</w:t>
      </w:r>
      <w:r>
        <w:rPr>
          <w:spacing w:val="-10"/>
        </w:rPr>
        <w:t xml:space="preserve"> </w:t>
      </w:r>
      <w:r>
        <w:t>«И</w:t>
      </w:r>
      <w:r>
        <w:rPr>
          <w:spacing w:val="2"/>
        </w:rPr>
        <w:t>н</w:t>
      </w:r>
      <w:r>
        <w:t>тернет»);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21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ие</w:t>
      </w:r>
      <w:r>
        <w:rPr>
          <w:spacing w:val="23"/>
        </w:rPr>
        <w:t xml:space="preserve"> </w:t>
      </w:r>
      <w:r>
        <w:rPr>
          <w:spacing w:val="2"/>
        </w:rPr>
        <w:t>с</w:t>
      </w:r>
      <w:r>
        <w:t>оеди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4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22"/>
        </w:rPr>
        <w:t xml:space="preserve"> </w:t>
      </w:r>
      <w:r>
        <w:t>феде</w:t>
      </w:r>
      <w:r>
        <w:rPr>
          <w:spacing w:val="2"/>
        </w:rPr>
        <w:t>р</w:t>
      </w:r>
      <w:r>
        <w:t>альн</w:t>
      </w:r>
      <w:r>
        <w:rPr>
          <w:spacing w:val="1"/>
        </w:rPr>
        <w:t>ы</w:t>
      </w:r>
      <w:r>
        <w:t>м</w:t>
      </w:r>
      <w:r>
        <w:rPr>
          <w:spacing w:val="21"/>
        </w:rPr>
        <w:t xml:space="preserve"> </w:t>
      </w:r>
      <w:r>
        <w:t>пор</w:t>
      </w:r>
      <w:r>
        <w:rPr>
          <w:spacing w:val="2"/>
        </w:rPr>
        <w:t>т</w:t>
      </w:r>
      <w:r>
        <w:t>алом</w:t>
      </w:r>
      <w:r>
        <w:rPr>
          <w:spacing w:val="23"/>
        </w:rPr>
        <w:t xml:space="preserve"> </w:t>
      </w:r>
      <w:r>
        <w:rPr>
          <w:spacing w:val="2"/>
        </w:rPr>
        <w:t>п</w:t>
      </w:r>
      <w:r>
        <w:t>о</w:t>
      </w:r>
    </w:p>
    <w:p w:rsidR="00806B3F" w:rsidRDefault="00806B3F" w:rsidP="00806B3F">
      <w:pPr>
        <w:pStyle w:val="a3"/>
        <w:kinsoku w:val="0"/>
        <w:overflowPunct w:val="0"/>
      </w:pPr>
      <w:r>
        <w:t>основ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аналам</w:t>
      </w:r>
      <w:r>
        <w:rPr>
          <w:spacing w:val="-8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сеть</w:t>
      </w:r>
      <w:r>
        <w:rPr>
          <w:spacing w:val="-10"/>
        </w:rPr>
        <w:t xml:space="preserve"> </w:t>
      </w:r>
      <w:r>
        <w:rPr>
          <w:spacing w:val="2"/>
        </w:rPr>
        <w:t>«</w:t>
      </w:r>
      <w:r>
        <w:t>Интерн</w:t>
      </w:r>
      <w:r>
        <w:rPr>
          <w:spacing w:val="3"/>
        </w:rPr>
        <w:t>е</w:t>
      </w:r>
      <w:r>
        <w:t>т»;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2" w:firstLine="708"/>
        <w:jc w:val="both"/>
      </w:pPr>
      <w:r>
        <w:t>в</w:t>
      </w:r>
      <w:r>
        <w:rPr>
          <w:spacing w:val="-3"/>
        </w:rPr>
        <w:t xml:space="preserve"> </w:t>
      </w:r>
      <w:r>
        <w:t>рамках провер</w:t>
      </w:r>
      <w:r>
        <w:rPr>
          <w:spacing w:val="1"/>
        </w:rPr>
        <w:t>к</w:t>
      </w:r>
      <w:r>
        <w:t>и г</w:t>
      </w:r>
      <w:r>
        <w:rPr>
          <w:spacing w:val="1"/>
        </w:rPr>
        <w:t>от</w:t>
      </w:r>
      <w:r>
        <w:t>овности П</w:t>
      </w:r>
      <w:r>
        <w:rPr>
          <w:spacing w:val="2"/>
        </w:rPr>
        <w:t>П</w:t>
      </w:r>
      <w:r>
        <w:t>Э</w:t>
      </w:r>
      <w:r>
        <w:rPr>
          <w:spacing w:val="-3"/>
        </w:rPr>
        <w:t xml:space="preserve"> </w:t>
      </w:r>
      <w:r>
        <w:t>пред</w:t>
      </w:r>
      <w:r>
        <w:rPr>
          <w:spacing w:val="3"/>
        </w:rPr>
        <w:t>л</w:t>
      </w:r>
      <w:r>
        <w:t xml:space="preserve">ожить </w:t>
      </w:r>
      <w:r>
        <w:rPr>
          <w:spacing w:val="-1"/>
        </w:rPr>
        <w:t>ч</w:t>
      </w:r>
      <w:r>
        <w:t xml:space="preserve">лену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>ы</w:t>
      </w:r>
      <w:r>
        <w:t>полнить</w:t>
      </w:r>
      <w:r>
        <w:rPr>
          <w:spacing w:val="-3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ю</w:t>
      </w:r>
      <w:r>
        <w:rPr>
          <w:w w:val="9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30"/>
        </w:rPr>
        <w:t xml:space="preserve"> </w:t>
      </w:r>
      <w:r>
        <w:t>токена</w:t>
      </w:r>
      <w:r>
        <w:rPr>
          <w:spacing w:val="33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29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</w:t>
      </w:r>
      <w:r>
        <w:rPr>
          <w:spacing w:val="2"/>
        </w:rPr>
        <w:t>о</w:t>
      </w:r>
      <w:r>
        <w:t>вной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резервной</w:t>
      </w:r>
      <w:r>
        <w:rPr>
          <w:spacing w:val="31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ях</w:t>
      </w:r>
      <w:r>
        <w:rPr>
          <w:spacing w:val="30"/>
        </w:rPr>
        <w:t xml:space="preserve"> </w:t>
      </w:r>
      <w:r>
        <w:t>авторизац</w:t>
      </w:r>
      <w:r>
        <w:rPr>
          <w:spacing w:val="1"/>
        </w:rPr>
        <w:t>и</w:t>
      </w:r>
      <w:r>
        <w:rPr>
          <w:spacing w:val="2"/>
        </w:rPr>
        <w:t>и</w:t>
      </w:r>
      <w:r>
        <w:t>:</w:t>
      </w:r>
      <w:r>
        <w:rPr>
          <w:spacing w:val="30"/>
        </w:rPr>
        <w:t xml:space="preserve"> </w:t>
      </w:r>
      <w:r>
        <w:t>по</w:t>
      </w:r>
      <w:r>
        <w:rPr>
          <w:w w:val="99"/>
        </w:rPr>
        <w:t xml:space="preserve"> </w:t>
      </w:r>
      <w:r>
        <w:t>резуль</w:t>
      </w:r>
      <w:r>
        <w:rPr>
          <w:spacing w:val="-1"/>
        </w:rPr>
        <w:t>т</w:t>
      </w:r>
      <w:r>
        <w:t>а</w:t>
      </w:r>
      <w:r>
        <w:rPr>
          <w:spacing w:val="1"/>
        </w:rPr>
        <w:t>т</w:t>
      </w:r>
      <w:r>
        <w:t>ам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>в</w:t>
      </w:r>
      <w:r>
        <w:t>тор</w:t>
      </w:r>
      <w:r>
        <w:rPr>
          <w:spacing w:val="2"/>
        </w:rPr>
        <w:t>и</w:t>
      </w:r>
      <w:r>
        <w:t>зац</w:t>
      </w:r>
      <w:r>
        <w:rPr>
          <w:spacing w:val="1"/>
        </w:rPr>
        <w:t>и</w:t>
      </w:r>
      <w:r>
        <w:t>и</w:t>
      </w:r>
      <w:r>
        <w:rPr>
          <w:spacing w:val="5"/>
        </w:rPr>
        <w:t xml:space="preserve"> </w:t>
      </w:r>
      <w:r>
        <w:t>убедиться,</w:t>
      </w:r>
      <w:r>
        <w:rPr>
          <w:spacing w:val="6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4"/>
        </w:rPr>
        <w:t xml:space="preserve"> </w:t>
      </w:r>
      <w:r>
        <w:t>нас</w:t>
      </w:r>
      <w:r>
        <w:rPr>
          <w:spacing w:val="2"/>
        </w:rPr>
        <w:t>т</w:t>
      </w:r>
      <w:r>
        <w:t>рой</w:t>
      </w:r>
      <w:r>
        <w:rPr>
          <w:spacing w:val="1"/>
        </w:rPr>
        <w:t>к</w:t>
      </w:r>
      <w:r>
        <w:t>и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"/>
        </w:rPr>
        <w:t xml:space="preserve"> </w:t>
      </w:r>
      <w:r>
        <w:t>станции</w:t>
      </w:r>
      <w:r>
        <w:rPr>
          <w:spacing w:val="5"/>
        </w:rPr>
        <w:t xml:space="preserve"> </w:t>
      </w:r>
      <w:r>
        <w:t>ав</w:t>
      </w:r>
      <w:r>
        <w:rPr>
          <w:spacing w:val="1"/>
        </w:rPr>
        <w:t>т</w:t>
      </w:r>
      <w:r>
        <w:t>ор</w:t>
      </w:r>
      <w:r>
        <w:rPr>
          <w:spacing w:val="2"/>
        </w:rPr>
        <w:t>и</w:t>
      </w:r>
      <w:r>
        <w:t>зац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2"/>
        </w:rPr>
        <w:t>ы</w:t>
      </w:r>
      <w:r>
        <w:t>;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t>обеспечи</w:t>
      </w:r>
      <w:r>
        <w:rPr>
          <w:spacing w:val="1"/>
        </w:rPr>
        <w:t>т</w:t>
      </w:r>
      <w:r>
        <w:t>ь</w:t>
      </w:r>
      <w:r>
        <w:rPr>
          <w:spacing w:val="-24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3"/>
        </w:rPr>
        <w:t>и</w:t>
      </w:r>
      <w:r>
        <w:t>е</w:t>
      </w:r>
      <w:r>
        <w:rPr>
          <w:spacing w:val="-23"/>
        </w:rPr>
        <w:t xml:space="preserve"> </w:t>
      </w:r>
      <w:r>
        <w:t>и</w:t>
      </w:r>
      <w:r>
        <w:rPr>
          <w:spacing w:val="1"/>
        </w:rPr>
        <w:t>н</w:t>
      </w:r>
      <w:r>
        <w:t>терне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ов: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на</w:t>
      </w:r>
      <w:r>
        <w:rPr>
          <w:spacing w:val="23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23"/>
        </w:rPr>
        <w:t xml:space="preserve"> </w:t>
      </w:r>
      <w:r>
        <w:t>станции</w:t>
      </w:r>
      <w:r>
        <w:rPr>
          <w:spacing w:val="25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24"/>
        </w:rPr>
        <w:t xml:space="preserve"> </w:t>
      </w:r>
      <w:r>
        <w:t>с</w:t>
      </w:r>
      <w:r>
        <w:rPr>
          <w:spacing w:val="1"/>
        </w:rPr>
        <w:t>к</w:t>
      </w:r>
      <w:r>
        <w:t>ача</w:t>
      </w:r>
      <w:r>
        <w:rPr>
          <w:spacing w:val="-2"/>
        </w:rPr>
        <w:t>т</w:t>
      </w:r>
      <w:r>
        <w:t>ь</w:t>
      </w:r>
      <w:r>
        <w:rPr>
          <w:spacing w:val="23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доступн</w:t>
      </w:r>
      <w:r>
        <w:rPr>
          <w:spacing w:val="1"/>
        </w:rPr>
        <w:t>ы</w:t>
      </w:r>
      <w:r>
        <w:t>е</w:t>
      </w:r>
      <w:r>
        <w:rPr>
          <w:spacing w:val="23"/>
        </w:rPr>
        <w:t xml:space="preserve"> </w:t>
      </w:r>
      <w:r>
        <w:t>фай</w:t>
      </w:r>
      <w:r>
        <w:rPr>
          <w:spacing w:val="3"/>
        </w:rPr>
        <w:t>л</w:t>
      </w:r>
      <w:r>
        <w:t>ы</w:t>
      </w:r>
      <w:r>
        <w:rPr>
          <w:spacing w:val="24"/>
        </w:rPr>
        <w:t xml:space="preserve"> </w:t>
      </w:r>
      <w:r>
        <w:t>интерне</w:t>
      </w:r>
      <w:r>
        <w:rPr>
          <w:spacing w:val="5"/>
        </w:rPr>
        <w:t>т</w:t>
      </w:r>
      <w:r>
        <w:t>-па</w:t>
      </w:r>
      <w:r>
        <w:rPr>
          <w:spacing w:val="1"/>
        </w:rPr>
        <w:t>к</w:t>
      </w:r>
      <w:r>
        <w:t>етов,</w:t>
      </w:r>
      <w:r>
        <w:rPr>
          <w:w w:val="9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длите</w:t>
      </w:r>
      <w:r>
        <w:rPr>
          <w:spacing w:val="2"/>
        </w:rPr>
        <w:t>л</w:t>
      </w:r>
      <w:r>
        <w:t>ьного</w:t>
      </w:r>
      <w:r>
        <w:rPr>
          <w:spacing w:val="5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>к</w:t>
      </w:r>
      <w:r>
        <w:t>ач</w:t>
      </w:r>
      <w:r>
        <w:rPr>
          <w:spacing w:val="2"/>
        </w:rPr>
        <w:t>и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5"/>
        </w:rPr>
        <w:t xml:space="preserve"> </w:t>
      </w:r>
      <w:r>
        <w:t>остави</w:t>
      </w:r>
      <w:r>
        <w:rPr>
          <w:spacing w:val="2"/>
        </w:rPr>
        <w:t>т</w:t>
      </w:r>
      <w:r>
        <w:t>ь</w:t>
      </w:r>
      <w:r>
        <w:rPr>
          <w:spacing w:val="3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ю</w:t>
      </w:r>
      <w:r>
        <w:rPr>
          <w:spacing w:val="5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ю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3"/>
        </w:rPr>
        <w:t>н</w:t>
      </w:r>
      <w:r>
        <w:t>ой</w:t>
      </w:r>
      <w:r>
        <w:rPr>
          <w:spacing w:val="5"/>
        </w:rPr>
        <w:t xml:space="preserve"> </w:t>
      </w:r>
      <w:r>
        <w:t>до</w:t>
      </w:r>
      <w:r>
        <w:rPr>
          <w:w w:val="99"/>
        </w:rPr>
        <w:t xml:space="preserve"> </w:t>
      </w:r>
      <w:r>
        <w:t>завершения</w:t>
      </w:r>
      <w:r>
        <w:rPr>
          <w:spacing w:val="-24"/>
        </w:rPr>
        <w:t xml:space="preserve"> </w:t>
      </w:r>
      <w:r>
        <w:t>с</w:t>
      </w:r>
      <w:r>
        <w:rPr>
          <w:spacing w:val="1"/>
        </w:rPr>
        <w:t>к</w:t>
      </w:r>
      <w:r>
        <w:t>ачива</w:t>
      </w:r>
      <w:r>
        <w:rPr>
          <w:spacing w:val="2"/>
        </w:rPr>
        <w:t>н</w:t>
      </w:r>
      <w:r>
        <w:t>ия</w:t>
      </w:r>
      <w:r>
        <w:rPr>
          <w:spacing w:val="-23"/>
        </w:rPr>
        <w:t xml:space="preserve"> </w:t>
      </w:r>
      <w:r>
        <w:t>интерне</w:t>
      </w:r>
      <w:r>
        <w:rPr>
          <w:spacing w:val="2"/>
        </w:rPr>
        <w:t>т</w:t>
      </w:r>
      <w:r>
        <w:t>-па</w:t>
      </w:r>
      <w:r>
        <w:rPr>
          <w:spacing w:val="1"/>
        </w:rPr>
        <w:t>к</w:t>
      </w:r>
      <w:r>
        <w:t>ето</w:t>
      </w:r>
      <w:r>
        <w:rPr>
          <w:spacing w:val="1"/>
        </w:rPr>
        <w:t>в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 xml:space="preserve">ые </w:t>
      </w:r>
      <w:r>
        <w:rPr>
          <w:spacing w:val="5"/>
        </w:rPr>
        <w:t xml:space="preserve"> </w:t>
      </w:r>
      <w:r>
        <w:t>интерн</w:t>
      </w:r>
      <w:r>
        <w:rPr>
          <w:spacing w:val="2"/>
        </w:rPr>
        <w:t>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 xml:space="preserve">еты </w:t>
      </w:r>
      <w:r>
        <w:rPr>
          <w:spacing w:val="6"/>
        </w:rPr>
        <w:t xml:space="preserve"> </w:t>
      </w:r>
      <w:r>
        <w:t xml:space="preserve">на </w:t>
      </w:r>
      <w:r>
        <w:rPr>
          <w:spacing w:val="5"/>
        </w:rPr>
        <w:t xml:space="preserve"> </w:t>
      </w:r>
      <w:r>
        <w:t xml:space="preserve">станции </w:t>
      </w:r>
      <w:r>
        <w:rPr>
          <w:spacing w:val="6"/>
        </w:rPr>
        <w:t xml:space="preserve"> </w:t>
      </w:r>
      <w:r>
        <w:t>авторизац</w:t>
      </w:r>
      <w:r>
        <w:rPr>
          <w:spacing w:val="1"/>
        </w:rPr>
        <w:t>и</w:t>
      </w:r>
      <w:r>
        <w:t xml:space="preserve">и </w:t>
      </w:r>
      <w:r>
        <w:rPr>
          <w:spacing w:val="5"/>
        </w:rPr>
        <w:t xml:space="preserve"> </w:t>
      </w:r>
      <w:r>
        <w:t>со</w:t>
      </w:r>
      <w:r>
        <w:rPr>
          <w:spacing w:val="2"/>
        </w:rPr>
        <w:t>х</w:t>
      </w:r>
      <w:r>
        <w:t>ра</w:t>
      </w:r>
      <w:r>
        <w:rPr>
          <w:spacing w:val="2"/>
        </w:rPr>
        <w:t>н</w:t>
      </w:r>
      <w:r>
        <w:t xml:space="preserve">ить </w:t>
      </w:r>
      <w:r>
        <w:rPr>
          <w:spacing w:val="5"/>
        </w:rPr>
        <w:t xml:space="preserve"> </w:t>
      </w:r>
      <w:r>
        <w:t xml:space="preserve">на </w:t>
      </w:r>
      <w:r>
        <w:rPr>
          <w:spacing w:val="6"/>
        </w:rPr>
        <w:t xml:space="preserve"> </w:t>
      </w:r>
      <w:r>
        <w:t>основ</w:t>
      </w:r>
      <w:r>
        <w:rPr>
          <w:spacing w:val="1"/>
        </w:rPr>
        <w:t>н</w:t>
      </w:r>
      <w:r>
        <w:t xml:space="preserve">ой </w:t>
      </w:r>
      <w:r>
        <w:rPr>
          <w:spacing w:val="5"/>
        </w:rPr>
        <w:t xml:space="preserve"> </w:t>
      </w:r>
      <w:r>
        <w:t>и</w:t>
      </w:r>
    </w:p>
    <w:p w:rsidR="00806B3F" w:rsidRDefault="00806B3F" w:rsidP="00806B3F">
      <w:pPr>
        <w:pStyle w:val="a3"/>
        <w:tabs>
          <w:tab w:val="left" w:pos="3690"/>
          <w:tab w:val="left" w:pos="4428"/>
          <w:tab w:val="left" w:pos="5813"/>
          <w:tab w:val="left" w:pos="7329"/>
          <w:tab w:val="left" w:pos="8360"/>
        </w:tabs>
        <w:kinsoku w:val="0"/>
        <w:overflowPunct w:val="0"/>
        <w:spacing w:before="5" w:line="298" w:lineRule="exact"/>
        <w:ind w:right="106"/>
      </w:pPr>
      <w:r>
        <w:t>резервн</w:t>
      </w:r>
      <w:r>
        <w:rPr>
          <w:spacing w:val="1"/>
        </w:rPr>
        <w:t>ы</w:t>
      </w:r>
      <w:r>
        <w:t>й</w:t>
      </w:r>
      <w:r>
        <w:rPr>
          <w:spacing w:val="-4"/>
        </w:rPr>
        <w:t xml:space="preserve"> </w:t>
      </w:r>
      <w:r>
        <w:t>флеш-на</w:t>
      </w:r>
      <w:r>
        <w:rPr>
          <w:spacing w:val="1"/>
        </w:rPr>
        <w:t>к</w:t>
      </w:r>
      <w:r>
        <w:rPr>
          <w:spacing w:val="2"/>
        </w:rPr>
        <w:t>о</w:t>
      </w:r>
      <w:r>
        <w:t>пители</w:t>
      </w:r>
      <w:r>
        <w:tab/>
        <w:t>для</w:t>
      </w:r>
      <w:r>
        <w:tab/>
        <w:t>хране</w:t>
      </w:r>
      <w:r>
        <w:rPr>
          <w:spacing w:val="1"/>
        </w:rPr>
        <w:t>н</w:t>
      </w:r>
      <w:r>
        <w:t>ия</w:t>
      </w:r>
      <w:r>
        <w:tab/>
        <w:t>резервн</w:t>
      </w:r>
      <w:r>
        <w:rPr>
          <w:spacing w:val="1"/>
        </w:rPr>
        <w:t>ы</w:t>
      </w:r>
      <w:r>
        <w:t>х</w:t>
      </w:r>
      <w:r>
        <w:tab/>
      </w:r>
      <w:r>
        <w:rPr>
          <w:spacing w:val="1"/>
        </w:rPr>
        <w:t>к</w:t>
      </w:r>
      <w:r>
        <w:t>опий</w:t>
      </w:r>
      <w:r>
        <w:tab/>
      </w:r>
      <w:r>
        <w:rPr>
          <w:w w:val="95"/>
        </w:rPr>
        <w:t>интерне</w:t>
      </w:r>
      <w:r>
        <w:rPr>
          <w:spacing w:val="4"/>
          <w:w w:val="95"/>
        </w:rPr>
        <w:t>т</w:t>
      </w:r>
      <w:r>
        <w:rPr>
          <w:w w:val="95"/>
        </w:rPr>
        <w:t>-п</w:t>
      </w:r>
      <w:r>
        <w:rPr>
          <w:spacing w:val="1"/>
          <w:w w:val="95"/>
        </w:rPr>
        <w:t>а</w:t>
      </w:r>
      <w:r>
        <w:rPr>
          <w:w w:val="95"/>
        </w:rPr>
        <w:t>кетов</w:t>
      </w:r>
      <w:r>
        <w:rPr>
          <w:w w:val="99"/>
        </w:rPr>
        <w:t xml:space="preserve"> </w:t>
      </w:r>
      <w:r>
        <w:t>(полу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>н</w:t>
      </w:r>
      <w:r>
        <w:t>т</w:t>
      </w:r>
      <w:r>
        <w:rPr>
          <w:spacing w:val="1"/>
        </w:rPr>
        <w:t>е</w:t>
      </w:r>
      <w:r>
        <w:t>рн</w:t>
      </w:r>
      <w:r>
        <w:rPr>
          <w:spacing w:val="2"/>
        </w:rPr>
        <w:t>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-11"/>
        </w:rPr>
        <w:t xml:space="preserve"> </w:t>
      </w:r>
      <w:r>
        <w:t>та</w:t>
      </w:r>
      <w:r>
        <w:rPr>
          <w:spacing w:val="1"/>
        </w:rPr>
        <w:t>к</w:t>
      </w:r>
      <w:r>
        <w:t>же</w:t>
      </w:r>
      <w:r>
        <w:rPr>
          <w:spacing w:val="-11"/>
        </w:rPr>
        <w:t xml:space="preserve"> </w:t>
      </w:r>
      <w:r>
        <w:t>хран</w:t>
      </w:r>
      <w:r>
        <w:rPr>
          <w:spacing w:val="3"/>
        </w:rPr>
        <w:t>я</w:t>
      </w:r>
      <w:r>
        <w:t>тся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станции</w:t>
      </w:r>
      <w:r>
        <w:rPr>
          <w:spacing w:val="-10"/>
        </w:rPr>
        <w:t xml:space="preserve"> </w:t>
      </w:r>
      <w:r>
        <w:t>а</w:t>
      </w:r>
      <w:r>
        <w:rPr>
          <w:spacing w:val="2"/>
        </w:rPr>
        <w:t>в</w:t>
      </w:r>
      <w:r>
        <w:t>тор</w:t>
      </w:r>
      <w:r>
        <w:rPr>
          <w:spacing w:val="2"/>
        </w:rPr>
        <w:t>и</w:t>
      </w:r>
      <w:r>
        <w:t>зац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Штабе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ПЭ);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3" w:firstLine="708"/>
        <w:jc w:val="both"/>
      </w:pPr>
      <w:r>
        <w:t>передать</w:t>
      </w:r>
      <w:r>
        <w:rPr>
          <w:spacing w:val="2"/>
        </w:rPr>
        <w:t xml:space="preserve"> </w:t>
      </w:r>
      <w:r>
        <w:t>основ</w:t>
      </w:r>
      <w:r>
        <w:rPr>
          <w:spacing w:val="3"/>
        </w:rPr>
        <w:t>н</w:t>
      </w:r>
      <w:r>
        <w:t>ой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2"/>
        </w:rPr>
        <w:t xml:space="preserve"> </w:t>
      </w:r>
      <w:r>
        <w:t>фл</w:t>
      </w:r>
      <w:r>
        <w:rPr>
          <w:spacing w:val="2"/>
        </w:rPr>
        <w:t>еш</w:t>
      </w:r>
      <w:r>
        <w:t>-на</w:t>
      </w:r>
      <w:r>
        <w:rPr>
          <w:spacing w:val="1"/>
        </w:rPr>
        <w:t>к</w:t>
      </w:r>
      <w:r>
        <w:t>опители</w:t>
      </w:r>
      <w:r>
        <w:rPr>
          <w:spacing w:val="2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</w:t>
      </w:r>
      <w:r>
        <w:rPr>
          <w:spacing w:val="2"/>
        </w:rPr>
        <w:t>л</w:t>
      </w:r>
      <w:r>
        <w:t>ю</w:t>
      </w:r>
      <w:r>
        <w:rPr>
          <w:spacing w:val="2"/>
        </w:rPr>
        <w:t xml:space="preserve"> </w:t>
      </w:r>
      <w:r>
        <w:t>ППЭ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w w:val="9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сейфе</w:t>
      </w:r>
      <w:r>
        <w:rPr>
          <w:spacing w:val="34"/>
        </w:rPr>
        <w:t xml:space="preserve"> </w:t>
      </w:r>
      <w:r>
        <w:t>Штаба</w:t>
      </w:r>
      <w:r>
        <w:rPr>
          <w:spacing w:val="35"/>
        </w:rPr>
        <w:t xml:space="preserve"> </w:t>
      </w:r>
      <w:r>
        <w:t>ППЭ.</w:t>
      </w:r>
      <w:r>
        <w:rPr>
          <w:spacing w:val="33"/>
        </w:rPr>
        <w:t xml:space="preserve"> </w:t>
      </w:r>
      <w:r>
        <w:t>Хранение</w:t>
      </w:r>
      <w:r>
        <w:rPr>
          <w:spacing w:val="32"/>
        </w:rPr>
        <w:t xml:space="preserve"> </w:t>
      </w:r>
      <w:r>
        <w:t>осущ</w:t>
      </w:r>
      <w:r>
        <w:rPr>
          <w:spacing w:val="2"/>
        </w:rPr>
        <w:t>е</w:t>
      </w:r>
      <w:r>
        <w:t>ст</w:t>
      </w:r>
      <w:r>
        <w:rPr>
          <w:spacing w:val="1"/>
        </w:rPr>
        <w:t>в</w:t>
      </w:r>
      <w:r>
        <w:t>ляется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3"/>
        </w:rPr>
        <w:t>н</w:t>
      </w:r>
      <w:r>
        <w:t>ием</w:t>
      </w:r>
      <w:r>
        <w:rPr>
          <w:spacing w:val="31"/>
        </w:rPr>
        <w:t xml:space="preserve"> </w:t>
      </w:r>
      <w:r>
        <w:rPr>
          <w:spacing w:val="-1"/>
        </w:rPr>
        <w:t>м</w:t>
      </w:r>
      <w:r>
        <w:t>ер</w:t>
      </w:r>
      <w:r>
        <w:rPr>
          <w:spacing w:val="32"/>
        </w:rPr>
        <w:t xml:space="preserve"> </w:t>
      </w:r>
      <w:r>
        <w:t>и</w:t>
      </w:r>
      <w:r>
        <w:rPr>
          <w:spacing w:val="3"/>
        </w:rPr>
        <w:t>н</w:t>
      </w:r>
      <w:r>
        <w:t>фор</w:t>
      </w:r>
      <w:r>
        <w:rPr>
          <w:spacing w:val="1"/>
        </w:rPr>
        <w:t>м</w:t>
      </w:r>
      <w:r>
        <w:t>ац</w:t>
      </w:r>
      <w:r>
        <w:rPr>
          <w:spacing w:val="1"/>
        </w:rPr>
        <w:t>и</w:t>
      </w:r>
      <w:r>
        <w:rPr>
          <w:spacing w:val="2"/>
        </w:rPr>
        <w:t>о</w:t>
      </w:r>
      <w:r>
        <w:t>нной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t>безопас</w:t>
      </w:r>
      <w:r>
        <w:rPr>
          <w:spacing w:val="1"/>
        </w:rPr>
        <w:t>н</w:t>
      </w:r>
      <w:r>
        <w:t>ости.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2" w:firstLine="708"/>
        <w:jc w:val="both"/>
      </w:pPr>
      <w:r>
        <w:t>Т</w:t>
      </w:r>
      <w:r>
        <w:rPr>
          <w:spacing w:val="2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2"/>
        </w:rPr>
        <w:t>и</w:t>
      </w:r>
      <w:r>
        <w:t>й</w:t>
      </w:r>
      <w:r>
        <w:rPr>
          <w:spacing w:val="44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46"/>
        </w:rPr>
        <w:t xml:space="preserve"> </w:t>
      </w:r>
      <w:r>
        <w:t>дол</w:t>
      </w:r>
      <w:r>
        <w:rPr>
          <w:spacing w:val="3"/>
        </w:rPr>
        <w:t>ж</w:t>
      </w:r>
      <w:r>
        <w:t>ен</w:t>
      </w:r>
      <w:r>
        <w:rPr>
          <w:spacing w:val="44"/>
        </w:rPr>
        <w:t xml:space="preserve"> </w:t>
      </w:r>
      <w:r>
        <w:t>запус</w:t>
      </w:r>
      <w:r>
        <w:rPr>
          <w:spacing w:val="1"/>
        </w:rPr>
        <w:t>к</w:t>
      </w:r>
      <w:r>
        <w:t>ать</w:t>
      </w:r>
      <w:r>
        <w:rPr>
          <w:spacing w:val="44"/>
        </w:rPr>
        <w:t xml:space="preserve"> </w:t>
      </w:r>
      <w:r>
        <w:t>стан</w:t>
      </w:r>
      <w:r>
        <w:rPr>
          <w:spacing w:val="2"/>
        </w:rPr>
        <w:t>ц</w:t>
      </w:r>
      <w:r>
        <w:t>ию</w:t>
      </w:r>
      <w:r>
        <w:rPr>
          <w:spacing w:val="44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46"/>
        </w:rPr>
        <w:t xml:space="preserve"> </w:t>
      </w:r>
      <w:r>
        <w:t>д</w:t>
      </w:r>
      <w:r>
        <w:rPr>
          <w:spacing w:val="2"/>
        </w:rPr>
        <w:t>л</w:t>
      </w:r>
      <w:r>
        <w:t>я</w:t>
      </w:r>
      <w:r>
        <w:rPr>
          <w:w w:val="99"/>
        </w:rPr>
        <w:t xml:space="preserve"> </w:t>
      </w:r>
      <w:r>
        <w:t>провер</w:t>
      </w:r>
      <w:r>
        <w:rPr>
          <w:spacing w:val="1"/>
        </w:rPr>
        <w:t>к</w:t>
      </w:r>
      <w:r>
        <w:t>и</w:t>
      </w:r>
      <w:r>
        <w:rPr>
          <w:spacing w:val="10"/>
        </w:rPr>
        <w:t xml:space="preserve"> </w:t>
      </w:r>
      <w:r>
        <w:t>наличия</w:t>
      </w:r>
      <w:r>
        <w:rPr>
          <w:spacing w:val="10"/>
        </w:rPr>
        <w:t xml:space="preserve"> </w:t>
      </w:r>
      <w:r>
        <w:t>нов</w:t>
      </w:r>
      <w:r>
        <w:rPr>
          <w:spacing w:val="1"/>
        </w:rPr>
        <w:t>ы</w:t>
      </w:r>
      <w:r>
        <w:t>х</w:t>
      </w:r>
      <w:r>
        <w:rPr>
          <w:spacing w:val="10"/>
        </w:rPr>
        <w:t xml:space="preserve"> </w:t>
      </w:r>
      <w:r>
        <w:t>интерне</w:t>
      </w:r>
      <w:r>
        <w:rPr>
          <w:spacing w:val="3"/>
        </w:rPr>
        <w:t>т</w:t>
      </w:r>
      <w:r>
        <w:t>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обеспечива</w:t>
      </w:r>
      <w:r>
        <w:rPr>
          <w:spacing w:val="1"/>
        </w:rPr>
        <w:t>т</w:t>
      </w:r>
      <w:r>
        <w:t>ь</w:t>
      </w:r>
      <w:r>
        <w:rPr>
          <w:spacing w:val="9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</w:t>
      </w:r>
      <w:r>
        <w:rPr>
          <w:spacing w:val="1"/>
        </w:rPr>
        <w:t>т</w:t>
      </w:r>
      <w:r>
        <w:t>вет</w:t>
      </w:r>
      <w:r>
        <w:rPr>
          <w:spacing w:val="2"/>
        </w:rPr>
        <w:t>с</w:t>
      </w:r>
      <w:r>
        <w:t>твии</w:t>
      </w:r>
      <w:r>
        <w:rPr>
          <w:spacing w:val="10"/>
        </w:rPr>
        <w:t xml:space="preserve"> </w:t>
      </w:r>
      <w:r>
        <w:t>с</w:t>
      </w:r>
      <w:r>
        <w:rPr>
          <w:w w:val="99"/>
        </w:rPr>
        <w:t xml:space="preserve"> </w:t>
      </w:r>
      <w:r>
        <w:t>описан</w:t>
      </w:r>
      <w:r>
        <w:rPr>
          <w:spacing w:val="1"/>
        </w:rPr>
        <w:t>н</w:t>
      </w:r>
      <w:r>
        <w:t>ым</w:t>
      </w:r>
      <w:r>
        <w:rPr>
          <w:spacing w:val="-12"/>
        </w:rPr>
        <w:t xml:space="preserve"> </w:t>
      </w:r>
      <w:r>
        <w:t>выше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ор</w:t>
      </w:r>
      <w:r>
        <w:t>яд</w:t>
      </w:r>
      <w:r>
        <w:rPr>
          <w:spacing w:val="1"/>
        </w:rPr>
        <w:t>к</w:t>
      </w:r>
      <w:r>
        <w:t>ом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графи</w:t>
      </w:r>
      <w:r>
        <w:rPr>
          <w:spacing w:val="1"/>
        </w:rPr>
        <w:t>к</w:t>
      </w:r>
      <w:r>
        <w:rPr>
          <w:spacing w:val="2"/>
        </w:rPr>
        <w:t>о</w:t>
      </w:r>
      <w:r>
        <w:t>м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р</w:t>
      </w:r>
      <w:r>
        <w:t>едоставления</w:t>
      </w:r>
      <w:r>
        <w:rPr>
          <w:spacing w:val="-9"/>
        </w:rPr>
        <w:t xml:space="preserve"> </w:t>
      </w:r>
      <w:r>
        <w:t>ЭМ.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Интерне</w:t>
      </w:r>
      <w:r>
        <w:rPr>
          <w:spacing w:val="-1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37"/>
        </w:rPr>
        <w:t xml:space="preserve"> 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нов</w:t>
      </w:r>
      <w:r>
        <w:rPr>
          <w:spacing w:val="1"/>
        </w:rPr>
        <w:t>я</w:t>
      </w:r>
      <w:r>
        <w:t>тся</w:t>
      </w:r>
      <w:r>
        <w:rPr>
          <w:spacing w:val="38"/>
        </w:rPr>
        <w:t xml:space="preserve"> </w:t>
      </w:r>
      <w:r>
        <w:t>доступны</w:t>
      </w:r>
      <w:r>
        <w:rPr>
          <w:spacing w:val="39"/>
        </w:rPr>
        <w:t xml:space="preserve"> </w:t>
      </w:r>
      <w:r>
        <w:rPr>
          <w:spacing w:val="4"/>
        </w:rPr>
        <w:t>з</w:t>
      </w:r>
      <w:r>
        <w:t>а</w:t>
      </w:r>
      <w:r>
        <w:rPr>
          <w:spacing w:val="40"/>
        </w:rPr>
        <w:t xml:space="preserve"> </w:t>
      </w:r>
      <w:r>
        <w:t>5</w:t>
      </w:r>
      <w:r>
        <w:rPr>
          <w:spacing w:val="38"/>
        </w:rPr>
        <w:t xml:space="preserve"> </w:t>
      </w:r>
      <w:r>
        <w:t>рабочих</w:t>
      </w:r>
      <w:r>
        <w:rPr>
          <w:spacing w:val="38"/>
        </w:rPr>
        <w:t xml:space="preserve"> </w:t>
      </w:r>
      <w:r>
        <w:t>дн</w:t>
      </w:r>
      <w:r>
        <w:rPr>
          <w:spacing w:val="1"/>
        </w:rPr>
        <w:t>е</w:t>
      </w:r>
      <w:r>
        <w:t>й</w:t>
      </w:r>
      <w:r>
        <w:rPr>
          <w:spacing w:val="38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даты</w:t>
      </w:r>
      <w:r>
        <w:rPr>
          <w:spacing w:val="3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 xml:space="preserve">ых </w:t>
      </w:r>
      <w:r>
        <w:rPr>
          <w:spacing w:val="20"/>
        </w:rPr>
        <w:t xml:space="preserve"> </w:t>
      </w:r>
      <w:r>
        <w:t xml:space="preserve">дней 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1"/>
        </w:rPr>
        <w:t>ц</w:t>
      </w:r>
      <w:r>
        <w:t>ионно</w:t>
      </w:r>
      <w:r>
        <w:rPr>
          <w:spacing w:val="2"/>
        </w:rPr>
        <w:t>г</w:t>
      </w:r>
      <w:r>
        <w:t xml:space="preserve">о </w:t>
      </w:r>
      <w:r>
        <w:rPr>
          <w:spacing w:val="21"/>
        </w:rPr>
        <w:t xml:space="preserve"> </w:t>
      </w:r>
      <w:r>
        <w:t>пер</w:t>
      </w:r>
      <w:r>
        <w:rPr>
          <w:spacing w:val="1"/>
        </w:rPr>
        <w:t>и</w:t>
      </w:r>
      <w:r>
        <w:rPr>
          <w:spacing w:val="2"/>
        </w:rPr>
        <w:t>о</w:t>
      </w:r>
      <w:r>
        <w:t xml:space="preserve">да, </w:t>
      </w:r>
      <w:r>
        <w:rPr>
          <w:spacing w:val="20"/>
        </w:rPr>
        <w:t xml:space="preserve"> </w:t>
      </w:r>
      <w:r>
        <w:t xml:space="preserve">за </w:t>
      </w:r>
      <w:r>
        <w:rPr>
          <w:spacing w:val="20"/>
        </w:rPr>
        <w:t xml:space="preserve"> </w:t>
      </w:r>
      <w:r>
        <w:t xml:space="preserve">3 </w:t>
      </w:r>
      <w:r>
        <w:rPr>
          <w:spacing w:val="21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 xml:space="preserve">их </w:t>
      </w:r>
      <w:r>
        <w:rPr>
          <w:spacing w:val="20"/>
        </w:rPr>
        <w:t xml:space="preserve"> </w:t>
      </w:r>
      <w:r>
        <w:rPr>
          <w:spacing w:val="2"/>
        </w:rPr>
        <w:t>д</w:t>
      </w:r>
      <w:r>
        <w:t xml:space="preserve">ня </w:t>
      </w:r>
      <w:r>
        <w:rPr>
          <w:spacing w:val="28"/>
        </w:rPr>
        <w:t xml:space="preserve"> </w:t>
      </w:r>
      <w:r>
        <w:t xml:space="preserve">– </w:t>
      </w:r>
      <w:r>
        <w:rPr>
          <w:spacing w:val="21"/>
        </w:rPr>
        <w:t xml:space="preserve"> </w:t>
      </w:r>
      <w:r>
        <w:t xml:space="preserve">для </w:t>
      </w:r>
      <w:r>
        <w:rPr>
          <w:spacing w:val="21"/>
        </w:rPr>
        <w:t xml:space="preserve"> </w:t>
      </w:r>
      <w:r>
        <w:t>резервн</w:t>
      </w:r>
      <w:r>
        <w:rPr>
          <w:spacing w:val="1"/>
        </w:rPr>
        <w:t>ы</w:t>
      </w:r>
      <w:r>
        <w:t xml:space="preserve">х </w:t>
      </w:r>
      <w:r>
        <w:rPr>
          <w:spacing w:val="22"/>
        </w:rPr>
        <w:t xml:space="preserve"> </w:t>
      </w:r>
      <w:r>
        <w:t>дней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заменационно</w:t>
      </w:r>
      <w:r>
        <w:rPr>
          <w:spacing w:val="1"/>
        </w:rPr>
        <w:t>г</w:t>
      </w:r>
      <w:r>
        <w:t>о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е</w:t>
      </w:r>
      <w:r>
        <w:t>риода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1"/>
        </w:rPr>
        <w:t>ю</w:t>
      </w:r>
      <w:r>
        <w:t>т</w:t>
      </w:r>
      <w:r>
        <w:rPr>
          <w:spacing w:val="1"/>
        </w:rPr>
        <w:t>с</w:t>
      </w:r>
      <w:r>
        <w:t>я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сведений</w:t>
      </w:r>
      <w:r>
        <w:rPr>
          <w:spacing w:val="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распределённ</w:t>
      </w:r>
      <w:r>
        <w:rPr>
          <w:spacing w:val="1"/>
        </w:rPr>
        <w:t>ы</w:t>
      </w:r>
      <w:r>
        <w:t>х</w:t>
      </w:r>
      <w:r>
        <w:rPr>
          <w:spacing w:val="5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4"/>
        </w:rPr>
        <w:t xml:space="preserve"> </w:t>
      </w:r>
      <w:r>
        <w:t>ППЭ</w:t>
      </w:r>
    </w:p>
    <w:p w:rsidR="00806B3F" w:rsidRDefault="00806B3F" w:rsidP="00806B3F">
      <w:pPr>
        <w:pStyle w:val="a3"/>
        <w:kinsoku w:val="0"/>
        <w:overflowPunct w:val="0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</w:t>
      </w:r>
      <w:r>
        <w:rPr>
          <w:spacing w:val="2"/>
        </w:rPr>
        <w:t>у</w:t>
      </w:r>
      <w:r>
        <w:t>дито</w:t>
      </w:r>
      <w:r>
        <w:rPr>
          <w:spacing w:val="2"/>
        </w:rPr>
        <w:t>р</w:t>
      </w:r>
      <w:r>
        <w:t>ном</w:t>
      </w:r>
      <w:r>
        <w:rPr>
          <w:spacing w:val="-11"/>
        </w:rPr>
        <w:t xml:space="preserve"> </w:t>
      </w:r>
      <w:r>
        <w:t>фонде</w:t>
      </w:r>
      <w:r>
        <w:rPr>
          <w:spacing w:val="-9"/>
        </w:rPr>
        <w:t xml:space="preserve"> </w:t>
      </w:r>
      <w:r>
        <w:t>ПП</w:t>
      </w:r>
      <w:r>
        <w:rPr>
          <w:spacing w:val="1"/>
        </w:rPr>
        <w:t>Э</w:t>
      </w:r>
      <w:r>
        <w:t>.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t>После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к</w:t>
      </w:r>
      <w:r>
        <w:t>ачивания</w:t>
      </w:r>
      <w:r>
        <w:rPr>
          <w:spacing w:val="-10"/>
        </w:rPr>
        <w:t xml:space="preserve"> </w:t>
      </w:r>
      <w:r>
        <w:rPr>
          <w:spacing w:val="1"/>
        </w:rPr>
        <w:t>и</w:t>
      </w:r>
      <w:r>
        <w:rPr>
          <w:spacing w:val="2"/>
        </w:rPr>
        <w:t>н</w:t>
      </w:r>
      <w:r>
        <w:t>терне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ета</w:t>
      </w:r>
      <w:r>
        <w:rPr>
          <w:spacing w:val="-10"/>
        </w:rPr>
        <w:t xml:space="preserve"> </w:t>
      </w:r>
      <w:r>
        <w:t>(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в)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новую</w:t>
      </w:r>
      <w:r>
        <w:rPr>
          <w:spacing w:val="-9"/>
        </w:rPr>
        <w:t xml:space="preserve"> </w:t>
      </w:r>
      <w:r>
        <w:t>д</w:t>
      </w:r>
      <w:r>
        <w:rPr>
          <w:spacing w:val="2"/>
        </w:rPr>
        <w:t>а</w:t>
      </w:r>
      <w:r>
        <w:t>ту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р</w:t>
      </w:r>
      <w:r>
        <w:t>едме</w:t>
      </w:r>
      <w:r>
        <w:rPr>
          <w:spacing w:val="-2"/>
        </w:rPr>
        <w:t>т</w:t>
      </w:r>
      <w:r>
        <w:t>:</w:t>
      </w:r>
    </w:p>
    <w:p w:rsidR="00806B3F" w:rsidRDefault="00806B3F" w:rsidP="00806B3F">
      <w:pPr>
        <w:pStyle w:val="a3"/>
        <w:kinsoku w:val="0"/>
        <w:overflowPunct w:val="0"/>
        <w:ind w:left="821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11" w:firstLine="708"/>
        <w:jc w:val="both"/>
      </w:pPr>
      <w:r>
        <w:lastRenderedPageBreak/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39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дителя</w:t>
      </w:r>
      <w:r>
        <w:rPr>
          <w:spacing w:val="41"/>
        </w:rPr>
        <w:t xml:space="preserve"> </w:t>
      </w:r>
      <w:r>
        <w:t>ППЭ</w:t>
      </w:r>
      <w:r>
        <w:rPr>
          <w:spacing w:val="39"/>
        </w:rPr>
        <w:t xml:space="preserve"> </w:t>
      </w:r>
      <w:r>
        <w:t>основ</w:t>
      </w:r>
      <w:r>
        <w:rPr>
          <w:spacing w:val="3"/>
        </w:rPr>
        <w:t>н</w:t>
      </w:r>
      <w:r>
        <w:t>ой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40"/>
        </w:rPr>
        <w:t xml:space="preserve"> </w:t>
      </w:r>
      <w:r>
        <w:t>ф</w:t>
      </w:r>
      <w:r>
        <w:rPr>
          <w:spacing w:val="-3"/>
        </w:rPr>
        <w:t>л</w:t>
      </w:r>
      <w:r>
        <w:t>е</w:t>
      </w:r>
      <w:r>
        <w:rPr>
          <w:spacing w:val="5"/>
        </w:rPr>
        <w:t>ш</w:t>
      </w:r>
      <w:r>
        <w:t>-на</w:t>
      </w:r>
      <w:r>
        <w:rPr>
          <w:spacing w:val="1"/>
        </w:rPr>
        <w:t>к</w:t>
      </w:r>
      <w:r>
        <w:t>опители</w:t>
      </w:r>
      <w:r>
        <w:rPr>
          <w:spacing w:val="40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17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-17"/>
        </w:rPr>
        <w:t xml:space="preserve"> </w:t>
      </w:r>
      <w:r>
        <w:rPr>
          <w:spacing w:val="3"/>
        </w:rPr>
        <w:t>к</w:t>
      </w:r>
      <w:r>
        <w:t>опий</w:t>
      </w:r>
      <w:r>
        <w:rPr>
          <w:spacing w:val="-17"/>
        </w:rPr>
        <w:t xml:space="preserve"> </w:t>
      </w:r>
      <w:r>
        <w:t>интерне</w:t>
      </w:r>
      <w:r>
        <w:rPr>
          <w:spacing w:val="2"/>
        </w:rPr>
        <w:t>т</w:t>
      </w:r>
      <w:r>
        <w:t>-па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rPr>
          <w:spacing w:val="2"/>
        </w:rPr>
        <w:t>о</w:t>
      </w:r>
      <w:r>
        <w:t>в;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0" w:firstLine="708"/>
        <w:jc w:val="both"/>
      </w:pPr>
      <w:r>
        <w:t>сохран</w:t>
      </w:r>
      <w:r>
        <w:rPr>
          <w:spacing w:val="1"/>
        </w:rPr>
        <w:t>и</w:t>
      </w:r>
      <w:r>
        <w:t>ть</w:t>
      </w:r>
      <w:r>
        <w:rPr>
          <w:spacing w:val="28"/>
        </w:rPr>
        <w:t xml:space="preserve"> </w:t>
      </w:r>
      <w:r>
        <w:t>нов</w:t>
      </w:r>
      <w:r>
        <w:rPr>
          <w:spacing w:val="1"/>
        </w:rPr>
        <w:t>ы</w:t>
      </w:r>
      <w:r>
        <w:t>е</w:t>
      </w:r>
      <w:r>
        <w:rPr>
          <w:spacing w:val="28"/>
        </w:rPr>
        <w:t xml:space="preserve"> </w:t>
      </w:r>
      <w:r>
        <w:t>ин</w:t>
      </w:r>
      <w:r>
        <w:rPr>
          <w:spacing w:val="1"/>
        </w:rPr>
        <w:t>т</w:t>
      </w:r>
      <w:r>
        <w:t>ерне</w:t>
      </w:r>
      <w:r>
        <w:rPr>
          <w:spacing w:val="2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</w:t>
      </w:r>
      <w:r>
        <w:rPr>
          <w:spacing w:val="2"/>
        </w:rPr>
        <w:t>н</w:t>
      </w:r>
      <w:r>
        <w:t>овной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28"/>
        </w:rPr>
        <w:t xml:space="preserve"> </w:t>
      </w:r>
      <w:r>
        <w:rPr>
          <w:spacing w:val="2"/>
        </w:rPr>
        <w:t>ф</w:t>
      </w:r>
      <w:r>
        <w:t>ле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опители</w:t>
      </w:r>
      <w:r>
        <w:rPr>
          <w:spacing w:val="28"/>
        </w:rPr>
        <w:t xml:space="preserve"> </w:t>
      </w:r>
      <w:r>
        <w:t>д</w:t>
      </w:r>
      <w:r>
        <w:rPr>
          <w:spacing w:val="2"/>
        </w:rPr>
        <w:t>л</w:t>
      </w:r>
      <w:r>
        <w:t>я</w:t>
      </w:r>
      <w:r>
        <w:rPr>
          <w:w w:val="9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17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-17"/>
        </w:rPr>
        <w:t xml:space="preserve"> </w:t>
      </w:r>
      <w:r>
        <w:rPr>
          <w:spacing w:val="3"/>
        </w:rPr>
        <w:t>к</w:t>
      </w:r>
      <w:r>
        <w:t>опий</w:t>
      </w:r>
      <w:r>
        <w:rPr>
          <w:spacing w:val="-17"/>
        </w:rPr>
        <w:t xml:space="preserve"> </w:t>
      </w:r>
      <w:r>
        <w:t>интерне</w:t>
      </w:r>
      <w:r>
        <w:rPr>
          <w:spacing w:val="2"/>
        </w:rPr>
        <w:t>т</w:t>
      </w:r>
      <w:r>
        <w:t>-па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rPr>
          <w:spacing w:val="2"/>
        </w:rPr>
        <w:t>о</w:t>
      </w:r>
      <w:r>
        <w:t>в;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передать</w:t>
      </w:r>
      <w:r>
        <w:rPr>
          <w:spacing w:val="1"/>
        </w:rPr>
        <w:t xml:space="preserve"> </w:t>
      </w:r>
      <w:r>
        <w:t>основ</w:t>
      </w:r>
      <w:r>
        <w:rPr>
          <w:spacing w:val="3"/>
        </w:rPr>
        <w:t>н</w:t>
      </w:r>
      <w:r>
        <w:t>ой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резервн</w:t>
      </w:r>
      <w:r>
        <w:rPr>
          <w:spacing w:val="1"/>
        </w:rPr>
        <w:t>ы</w:t>
      </w:r>
      <w:r>
        <w:t>й</w:t>
      </w:r>
      <w:r>
        <w:rPr>
          <w:spacing w:val="1"/>
        </w:rPr>
        <w:t xml:space="preserve"> </w:t>
      </w:r>
      <w:r>
        <w:t>фл</w:t>
      </w:r>
      <w:r>
        <w:rPr>
          <w:spacing w:val="2"/>
        </w:rPr>
        <w:t>еш</w:t>
      </w:r>
      <w:r>
        <w:t>-на</w:t>
      </w:r>
      <w:r>
        <w:rPr>
          <w:spacing w:val="1"/>
        </w:rPr>
        <w:t>к</w:t>
      </w:r>
      <w:r>
        <w:t>опители</w:t>
      </w:r>
      <w:r>
        <w:rPr>
          <w:spacing w:val="1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</w:t>
      </w:r>
      <w:r>
        <w:rPr>
          <w:spacing w:val="2"/>
        </w:rPr>
        <w:t>л</w:t>
      </w:r>
      <w:r>
        <w:t>ю</w:t>
      </w:r>
      <w:r>
        <w:rPr>
          <w:spacing w:val="1"/>
        </w:rPr>
        <w:t xml:space="preserve"> </w:t>
      </w:r>
      <w:r>
        <w:t>ППЭ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</w:p>
    <w:p w:rsidR="00806B3F" w:rsidRDefault="00806B3F" w:rsidP="00806B3F">
      <w:pPr>
        <w:pStyle w:val="a3"/>
        <w:kinsoku w:val="0"/>
        <w:overflowPunct w:val="0"/>
        <w:ind w:right="7993"/>
        <w:jc w:val="both"/>
      </w:pPr>
      <w:r>
        <w:t>в</w:t>
      </w:r>
      <w:r>
        <w:rPr>
          <w:spacing w:val="-9"/>
        </w:rPr>
        <w:t xml:space="preserve"> </w:t>
      </w:r>
      <w:r>
        <w:t>сейфе</w:t>
      </w:r>
      <w:r>
        <w:rPr>
          <w:spacing w:val="-8"/>
        </w:rPr>
        <w:t xml:space="preserve"> </w:t>
      </w:r>
      <w:r>
        <w:t>Шт</w:t>
      </w:r>
      <w:r>
        <w:rPr>
          <w:spacing w:val="2"/>
        </w:rPr>
        <w:t>а</w:t>
      </w:r>
      <w:r>
        <w:t>ба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8" w:firstLine="708"/>
        <w:jc w:val="both"/>
      </w:pPr>
      <w:r>
        <w:t>Интерне</w:t>
      </w:r>
      <w:r>
        <w:rPr>
          <w:spacing w:val="-1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t>аждую</w:t>
      </w:r>
      <w:r>
        <w:rPr>
          <w:spacing w:val="41"/>
        </w:rPr>
        <w:t xml:space="preserve"> </w:t>
      </w:r>
      <w:r>
        <w:t>дату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9"/>
        </w:rPr>
        <w:t xml:space="preserve"> </w:t>
      </w:r>
      <w:r>
        <w:t>дол</w:t>
      </w:r>
      <w:r>
        <w:rPr>
          <w:spacing w:val="1"/>
        </w:rPr>
        <w:t>ж</w:t>
      </w:r>
      <w:r>
        <w:rPr>
          <w:spacing w:val="2"/>
        </w:rPr>
        <w:t>н</w:t>
      </w:r>
      <w:r>
        <w:t>ы</w:t>
      </w:r>
      <w:r>
        <w:rPr>
          <w:spacing w:val="40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ены</w:t>
      </w:r>
      <w:r>
        <w:rPr>
          <w:spacing w:val="40"/>
        </w:rPr>
        <w:t xml:space="preserve"> </w:t>
      </w:r>
      <w:r>
        <w:t>до</w:t>
      </w:r>
      <w:r>
        <w:rPr>
          <w:w w:val="99"/>
        </w:rPr>
        <w:t xml:space="preserve"> </w:t>
      </w:r>
      <w:r>
        <w:t>начала</w:t>
      </w:r>
      <w:r>
        <w:rPr>
          <w:spacing w:val="-15"/>
        </w:rPr>
        <w:t xml:space="preserve"> </w:t>
      </w:r>
      <w:r>
        <w:t>техн</w:t>
      </w:r>
      <w:r>
        <w:rPr>
          <w:spacing w:val="3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-14"/>
        </w:rPr>
        <w:t xml:space="preserve"> </w:t>
      </w:r>
      <w:r>
        <w:rPr>
          <w:spacing w:val="3"/>
        </w:rPr>
        <w:t>п</w:t>
      </w:r>
      <w:r>
        <w:t>одго</w:t>
      </w:r>
      <w:r>
        <w:rPr>
          <w:spacing w:val="-2"/>
        </w:rPr>
        <w:t>т</w:t>
      </w:r>
      <w:r>
        <w:rPr>
          <w:spacing w:val="4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твующ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-1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</w:t>
      </w:r>
      <w:r>
        <w:rPr>
          <w:spacing w:val="2"/>
        </w:rPr>
        <w:t>у</w:t>
      </w:r>
      <w:r>
        <w:t>.</w:t>
      </w:r>
    </w:p>
    <w:p w:rsidR="00806B3F" w:rsidRDefault="00806B3F" w:rsidP="00806B3F">
      <w:pPr>
        <w:kinsoku w:val="0"/>
        <w:overflowPunct w:val="0"/>
        <w:spacing w:before="2" w:line="298" w:lineRule="exact"/>
        <w:ind w:left="112" w:right="108" w:firstLine="708"/>
        <w:jc w:val="both"/>
        <w:rPr>
          <w:sz w:val="26"/>
          <w:szCs w:val="26"/>
        </w:rPr>
      </w:pPr>
      <w:r w:rsidRPr="006676D3">
        <w:rPr>
          <w:bCs/>
          <w:sz w:val="26"/>
          <w:szCs w:val="26"/>
        </w:rPr>
        <w:t>Не</w:t>
      </w:r>
      <w:r w:rsidRPr="006676D3">
        <w:rPr>
          <w:bCs/>
          <w:spacing w:val="20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п</w:t>
      </w:r>
      <w:r w:rsidRPr="006676D3">
        <w:rPr>
          <w:bCs/>
          <w:spacing w:val="1"/>
          <w:sz w:val="26"/>
          <w:szCs w:val="26"/>
        </w:rPr>
        <w:t>о</w:t>
      </w:r>
      <w:r w:rsidRPr="006676D3">
        <w:rPr>
          <w:bCs/>
          <w:spacing w:val="-2"/>
          <w:sz w:val="26"/>
          <w:szCs w:val="26"/>
        </w:rPr>
        <w:t>з</w:t>
      </w:r>
      <w:r w:rsidRPr="006676D3">
        <w:rPr>
          <w:bCs/>
          <w:sz w:val="26"/>
          <w:szCs w:val="26"/>
        </w:rPr>
        <w:t>днее</w:t>
      </w:r>
      <w:r w:rsidRPr="006676D3">
        <w:rPr>
          <w:bCs/>
          <w:spacing w:val="21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чем</w:t>
      </w:r>
      <w:r w:rsidRPr="006676D3">
        <w:rPr>
          <w:bCs/>
          <w:spacing w:val="24"/>
          <w:sz w:val="26"/>
          <w:szCs w:val="26"/>
        </w:rPr>
        <w:t xml:space="preserve"> </w:t>
      </w:r>
      <w:r w:rsidRPr="006676D3">
        <w:rPr>
          <w:bCs/>
          <w:spacing w:val="-2"/>
          <w:sz w:val="26"/>
          <w:szCs w:val="26"/>
        </w:rPr>
        <w:t>з</w:t>
      </w:r>
      <w:r w:rsidRPr="006676D3">
        <w:rPr>
          <w:bCs/>
          <w:sz w:val="26"/>
          <w:szCs w:val="26"/>
        </w:rPr>
        <w:t>а</w:t>
      </w:r>
      <w:r w:rsidRPr="006676D3">
        <w:rPr>
          <w:bCs/>
          <w:spacing w:val="21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5</w:t>
      </w:r>
      <w:r w:rsidRPr="006676D3">
        <w:rPr>
          <w:bCs/>
          <w:spacing w:val="26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календа</w:t>
      </w:r>
      <w:r w:rsidRPr="006676D3">
        <w:rPr>
          <w:bCs/>
          <w:spacing w:val="2"/>
          <w:sz w:val="26"/>
          <w:szCs w:val="26"/>
        </w:rPr>
        <w:t>р</w:t>
      </w:r>
      <w:r w:rsidRPr="006676D3">
        <w:rPr>
          <w:bCs/>
          <w:sz w:val="26"/>
          <w:szCs w:val="26"/>
        </w:rPr>
        <w:t>н</w:t>
      </w:r>
      <w:r w:rsidRPr="006676D3">
        <w:rPr>
          <w:bCs/>
          <w:spacing w:val="-2"/>
          <w:sz w:val="26"/>
          <w:szCs w:val="26"/>
        </w:rPr>
        <w:t>ы</w:t>
      </w:r>
      <w:r w:rsidRPr="006676D3">
        <w:rPr>
          <w:bCs/>
          <w:sz w:val="26"/>
          <w:szCs w:val="26"/>
        </w:rPr>
        <w:t>х</w:t>
      </w:r>
      <w:r w:rsidRPr="006676D3">
        <w:rPr>
          <w:bCs/>
          <w:spacing w:val="21"/>
          <w:sz w:val="26"/>
          <w:szCs w:val="26"/>
        </w:rPr>
        <w:t xml:space="preserve"> </w:t>
      </w:r>
      <w:r w:rsidRPr="006676D3">
        <w:rPr>
          <w:bCs/>
          <w:spacing w:val="3"/>
          <w:sz w:val="26"/>
          <w:szCs w:val="26"/>
        </w:rPr>
        <w:t>д</w:t>
      </w:r>
      <w:r w:rsidRPr="006676D3">
        <w:rPr>
          <w:bCs/>
          <w:sz w:val="26"/>
          <w:szCs w:val="26"/>
        </w:rPr>
        <w:t>ней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начала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пер</w:t>
      </w:r>
      <w:r>
        <w:rPr>
          <w:spacing w:val="3"/>
          <w:sz w:val="26"/>
          <w:szCs w:val="26"/>
        </w:rPr>
        <w:t>и</w:t>
      </w:r>
      <w:r>
        <w:rPr>
          <w:sz w:val="26"/>
          <w:szCs w:val="26"/>
        </w:rPr>
        <w:t>ода</w:t>
      </w:r>
      <w:r>
        <w:rPr>
          <w:spacing w:val="2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п</w:t>
      </w:r>
      <w:r>
        <w:rPr>
          <w:sz w:val="26"/>
          <w:szCs w:val="26"/>
        </w:rPr>
        <w:t>роведения</w:t>
      </w:r>
      <w:r>
        <w:rPr>
          <w:spacing w:val="22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</w:t>
      </w:r>
      <w:r>
        <w:rPr>
          <w:spacing w:val="2"/>
          <w:sz w:val="26"/>
          <w:szCs w:val="26"/>
        </w:rPr>
        <w:t>о</w:t>
      </w:r>
      <w:r>
        <w:rPr>
          <w:sz w:val="26"/>
          <w:szCs w:val="26"/>
        </w:rPr>
        <w:t>в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ППЭ  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техн</w:t>
      </w:r>
      <w:r>
        <w:rPr>
          <w:spacing w:val="2"/>
          <w:sz w:val="26"/>
          <w:szCs w:val="26"/>
        </w:rPr>
        <w:t>и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ес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 xml:space="preserve">ий  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>спе</w:t>
      </w:r>
      <w:r>
        <w:rPr>
          <w:spacing w:val="1"/>
          <w:sz w:val="26"/>
          <w:szCs w:val="26"/>
        </w:rPr>
        <w:t>ц</w:t>
      </w:r>
      <w:r>
        <w:rPr>
          <w:sz w:val="26"/>
          <w:szCs w:val="26"/>
        </w:rPr>
        <w:t xml:space="preserve">иалист  </w:t>
      </w:r>
      <w:r>
        <w:rPr>
          <w:spacing w:val="30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д</w:t>
      </w:r>
      <w:r>
        <w:rPr>
          <w:sz w:val="26"/>
          <w:szCs w:val="26"/>
        </w:rPr>
        <w:t>олж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 xml:space="preserve">н  </w:t>
      </w:r>
      <w:r>
        <w:rPr>
          <w:spacing w:val="30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провести  </w:t>
      </w:r>
      <w:r>
        <w:rPr>
          <w:spacing w:val="32"/>
          <w:sz w:val="26"/>
          <w:szCs w:val="26"/>
        </w:rPr>
        <w:t xml:space="preserve"> </w:t>
      </w:r>
      <w:r>
        <w:rPr>
          <w:sz w:val="26"/>
          <w:szCs w:val="26"/>
        </w:rPr>
        <w:t>орган</w:t>
      </w:r>
      <w:r>
        <w:rPr>
          <w:spacing w:val="2"/>
          <w:sz w:val="26"/>
          <w:szCs w:val="26"/>
        </w:rPr>
        <w:t>и</w:t>
      </w:r>
      <w:r>
        <w:rPr>
          <w:sz w:val="26"/>
          <w:szCs w:val="26"/>
        </w:rPr>
        <w:t>зац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онн</w:t>
      </w:r>
      <w:r>
        <w:rPr>
          <w:spacing w:val="6"/>
          <w:sz w:val="26"/>
          <w:szCs w:val="26"/>
        </w:rPr>
        <w:t>о</w:t>
      </w:r>
      <w:r>
        <w:rPr>
          <w:sz w:val="26"/>
          <w:szCs w:val="26"/>
        </w:rPr>
        <w:t>-технол</w:t>
      </w:r>
      <w:r>
        <w:rPr>
          <w:spacing w:val="2"/>
          <w:sz w:val="26"/>
          <w:szCs w:val="26"/>
        </w:rPr>
        <w:t>о</w:t>
      </w:r>
      <w:r>
        <w:rPr>
          <w:sz w:val="26"/>
          <w:szCs w:val="26"/>
        </w:rPr>
        <w:t>ги</w:t>
      </w:r>
      <w:r>
        <w:rPr>
          <w:spacing w:val="1"/>
          <w:sz w:val="26"/>
          <w:szCs w:val="26"/>
        </w:rPr>
        <w:t>ч</w:t>
      </w:r>
      <w:r>
        <w:rPr>
          <w:sz w:val="26"/>
          <w:szCs w:val="26"/>
        </w:rPr>
        <w:t>ес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ие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right="6546"/>
        <w:jc w:val="both"/>
      </w:pPr>
      <w:r>
        <w:rPr>
          <w:spacing w:val="-1"/>
        </w:rPr>
        <w:t>м</w:t>
      </w:r>
      <w:r>
        <w:t>еропр</w:t>
      </w:r>
      <w:r>
        <w:rPr>
          <w:spacing w:val="1"/>
        </w:rPr>
        <w:t>и</w:t>
      </w:r>
      <w:r>
        <w:t>ятия</w:t>
      </w:r>
      <w:r>
        <w:rPr>
          <w:spacing w:val="-13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-13"/>
        </w:rPr>
        <w:t xml:space="preserve"> </w:t>
      </w:r>
      <w:r>
        <w:rPr>
          <w:spacing w:val="2"/>
        </w:rPr>
        <w:t>п</w:t>
      </w:r>
      <w:r>
        <w:t>од</w:t>
      </w:r>
      <w:r>
        <w:rPr>
          <w:spacing w:val="1"/>
        </w:rPr>
        <w:t>г</w:t>
      </w:r>
      <w:r>
        <w:t>отовке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П</w:t>
      </w:r>
      <w:r>
        <w:t>Э: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-11"/>
        </w:rPr>
        <w:t xml:space="preserve"> </w:t>
      </w:r>
      <w:r>
        <w:t>д</w:t>
      </w:r>
      <w:r>
        <w:rPr>
          <w:spacing w:val="2"/>
        </w:rPr>
        <w:t>и</w:t>
      </w:r>
      <w:r>
        <w:t>стрибутивы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О: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t>станц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печати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д</w:t>
      </w:r>
      <w:r>
        <w:t>ля</w:t>
      </w:r>
      <w:r>
        <w:rPr>
          <w:spacing w:val="-10"/>
        </w:rPr>
        <w:t xml:space="preserve"> </w:t>
      </w:r>
      <w:r>
        <w:t>установ</w:t>
      </w:r>
      <w:r>
        <w:rPr>
          <w:spacing w:val="1"/>
        </w:rPr>
        <w:t>к</w:t>
      </w:r>
      <w:r>
        <w:t>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2"/>
        </w:rPr>
        <w:t>«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ия</w:t>
      </w:r>
      <w:r>
        <w:rPr>
          <w:spacing w:val="-10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4"/>
        </w:rPr>
        <w:t>а</w:t>
      </w:r>
      <w:r>
        <w:t>»</w:t>
      </w:r>
      <w:r>
        <w:rPr>
          <w:spacing w:val="2"/>
        </w:rPr>
        <w:t>)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239" w:lineRule="auto"/>
        <w:ind w:right="109" w:firstLine="708"/>
        <w:jc w:val="both"/>
      </w:pPr>
      <w:r>
        <w:t>станц</w:t>
      </w:r>
      <w:r>
        <w:rPr>
          <w:spacing w:val="1"/>
        </w:rPr>
        <w:t>и</w:t>
      </w:r>
      <w:r>
        <w:t>я</w:t>
      </w:r>
      <w:r>
        <w:rPr>
          <w:spacing w:val="2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ППЭ</w:t>
      </w:r>
      <w:r>
        <w:rPr>
          <w:spacing w:val="29"/>
        </w:rPr>
        <w:t xml:space="preserve"> </w:t>
      </w:r>
      <w:r>
        <w:t>(ис</w:t>
      </w:r>
      <w:r>
        <w:rPr>
          <w:spacing w:val="1"/>
        </w:rPr>
        <w:t>п</w:t>
      </w:r>
      <w:r>
        <w:t>ользу</w:t>
      </w:r>
      <w:r>
        <w:rPr>
          <w:spacing w:val="2"/>
        </w:rPr>
        <w:t>е</w:t>
      </w:r>
      <w:r>
        <w:rPr>
          <w:spacing w:val="1"/>
        </w:rPr>
        <w:t>т</w:t>
      </w:r>
      <w:r>
        <w:t>ся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1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1"/>
        </w:rPr>
        <w:t>ш</w:t>
      </w:r>
      <w:r>
        <w:t>табе</w:t>
      </w:r>
      <w:r>
        <w:rPr>
          <w:w w:val="99"/>
        </w:rPr>
        <w:t xml:space="preserve"> </w:t>
      </w:r>
      <w:r>
        <w:t>ППЭ,</w:t>
      </w:r>
      <w:r>
        <w:rPr>
          <w:spacing w:val="19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17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17"/>
        </w:rPr>
        <w:t xml:space="preserve"> </w:t>
      </w:r>
      <w:r>
        <w:t>возни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  <w:r>
        <w:rPr>
          <w:spacing w:val="19"/>
        </w:rPr>
        <w:t xml:space="preserve"> </w:t>
      </w:r>
      <w:r>
        <w:t>не</w:t>
      </w:r>
      <w:r>
        <w:rPr>
          <w:spacing w:val="2"/>
        </w:rPr>
        <w:t>ш</w:t>
      </w:r>
      <w:r>
        <w:t>та</w:t>
      </w:r>
      <w:r>
        <w:rPr>
          <w:spacing w:val="-1"/>
        </w:rPr>
        <w:t>т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18"/>
        </w:rPr>
        <w:t xml:space="preserve"> </w:t>
      </w:r>
      <w:r>
        <w:t>си</w:t>
      </w:r>
      <w:r>
        <w:rPr>
          <w:spacing w:val="2"/>
        </w:rPr>
        <w:t>т</w:t>
      </w:r>
      <w:r>
        <w:t>уац</w:t>
      </w:r>
      <w:r>
        <w:rPr>
          <w:spacing w:val="1"/>
        </w:rPr>
        <w:t>и</w:t>
      </w:r>
      <w:r>
        <w:t>й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2"/>
        </w:rPr>
        <w:t>р</w:t>
      </w:r>
      <w:r>
        <w:t>аботе</w:t>
      </w:r>
      <w:r>
        <w:rPr>
          <w:w w:val="99"/>
        </w:rPr>
        <w:t xml:space="preserve"> </w:t>
      </w:r>
      <w:r>
        <w:t>станции</w:t>
      </w:r>
      <w:r>
        <w:rPr>
          <w:spacing w:val="-13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этапе</w:t>
      </w:r>
      <w:r>
        <w:rPr>
          <w:spacing w:val="-1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</w:t>
      </w:r>
      <w:r>
        <w:rPr>
          <w:spacing w:val="2"/>
        </w:rPr>
        <w:t>н</w:t>
      </w:r>
      <w:r>
        <w:t>и</w:t>
      </w:r>
      <w:r>
        <w:rPr>
          <w:spacing w:val="4"/>
        </w:rPr>
        <w:t>я</w:t>
      </w:r>
      <w:r>
        <w:t>);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провер</w:t>
      </w:r>
      <w:r>
        <w:rPr>
          <w:spacing w:val="1"/>
        </w:rPr>
        <w:t>и</w:t>
      </w:r>
      <w:r>
        <w:t xml:space="preserve">ть  </w:t>
      </w:r>
      <w:r>
        <w:rPr>
          <w:spacing w:val="8"/>
        </w:rPr>
        <w:t xml:space="preserve"> </w:t>
      </w:r>
      <w:r>
        <w:t>соо</w:t>
      </w:r>
      <w:r>
        <w:rPr>
          <w:spacing w:val="1"/>
        </w:rPr>
        <w:t>т</w:t>
      </w:r>
      <w:r>
        <w:t>ветс</w:t>
      </w:r>
      <w:r>
        <w:rPr>
          <w:spacing w:val="1"/>
        </w:rPr>
        <w:t>т</w:t>
      </w:r>
      <w:r>
        <w:t xml:space="preserve">вие  </w:t>
      </w:r>
      <w:r>
        <w:rPr>
          <w:spacing w:val="7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 xml:space="preserve">их  </w:t>
      </w:r>
      <w:r>
        <w:rPr>
          <w:spacing w:val="7"/>
        </w:rPr>
        <w:t xml:space="preserve"> </w:t>
      </w:r>
      <w:r>
        <w:t>х</w:t>
      </w:r>
      <w:r>
        <w:rPr>
          <w:spacing w:val="2"/>
        </w:rPr>
        <w:t>а</w:t>
      </w:r>
      <w:r>
        <w:t>ра</w:t>
      </w:r>
      <w:r>
        <w:rPr>
          <w:spacing w:val="1"/>
        </w:rPr>
        <w:t>к</w:t>
      </w:r>
      <w:r>
        <w:t xml:space="preserve">теристик  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</w:t>
      </w:r>
      <w:r>
        <w:rPr>
          <w:spacing w:val="2"/>
        </w:rPr>
        <w:t>ю</w:t>
      </w:r>
      <w:r>
        <w:t xml:space="preserve">теров  </w:t>
      </w:r>
      <w:r>
        <w:rPr>
          <w:spacing w:val="7"/>
        </w:rPr>
        <w:t xml:space="preserve"> </w:t>
      </w:r>
      <w:r>
        <w:t>(н</w:t>
      </w:r>
      <w:r>
        <w:rPr>
          <w:spacing w:val="2"/>
        </w:rPr>
        <w:t>о</w:t>
      </w:r>
      <w:r>
        <w:t>утбуко</w:t>
      </w:r>
      <w:r>
        <w:rPr>
          <w:spacing w:val="2"/>
        </w:rPr>
        <w:t>в</w:t>
      </w:r>
      <w:r>
        <w:t>)</w:t>
      </w:r>
      <w:r>
        <w:rPr>
          <w:w w:val="9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2"/>
        </w:rPr>
        <w:t>Ш</w:t>
      </w:r>
      <w:r>
        <w:t>та</w:t>
      </w:r>
      <w:r>
        <w:rPr>
          <w:spacing w:val="1"/>
        </w:rPr>
        <w:t>б</w:t>
      </w:r>
      <w:r>
        <w:t>е</w:t>
      </w:r>
      <w:r>
        <w:rPr>
          <w:spacing w:val="13"/>
        </w:rPr>
        <w:t xml:space="preserve"> </w:t>
      </w:r>
      <w:r>
        <w:t>ППЭ,</w:t>
      </w:r>
      <w:r>
        <w:rPr>
          <w:spacing w:val="12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х</w:t>
      </w:r>
      <w:r>
        <w:rPr>
          <w:spacing w:val="13"/>
        </w:rPr>
        <w:t xml:space="preserve"> </w:t>
      </w:r>
      <w:r>
        <w:rPr>
          <w:spacing w:val="3"/>
        </w:rPr>
        <w:t>к</w:t>
      </w:r>
      <w:r>
        <w:t>о</w:t>
      </w:r>
      <w:r>
        <w:rPr>
          <w:spacing w:val="-1"/>
        </w:rPr>
        <w:t>м</w:t>
      </w:r>
      <w:r>
        <w:t>пьютер</w:t>
      </w:r>
      <w:r>
        <w:rPr>
          <w:spacing w:val="2"/>
        </w:rPr>
        <w:t>о</w:t>
      </w:r>
      <w:r>
        <w:t>в</w:t>
      </w:r>
      <w:r>
        <w:rPr>
          <w:spacing w:val="13"/>
        </w:rPr>
        <w:t xml:space="preserve"> </w:t>
      </w:r>
      <w:r>
        <w:t>(ноутбу</w:t>
      </w:r>
      <w:r>
        <w:rPr>
          <w:spacing w:val="1"/>
        </w:rPr>
        <w:t>к</w:t>
      </w:r>
      <w:r>
        <w:t>ов)</w:t>
      </w:r>
      <w:r>
        <w:rPr>
          <w:spacing w:val="13"/>
        </w:rPr>
        <w:t xml:space="preserve"> </w:t>
      </w:r>
      <w:r>
        <w:t>предъявля</w:t>
      </w:r>
      <w:r>
        <w:rPr>
          <w:spacing w:val="2"/>
        </w:rPr>
        <w:t>е</w:t>
      </w:r>
      <w:r>
        <w:rPr>
          <w:spacing w:val="-1"/>
        </w:rPr>
        <w:t>м</w:t>
      </w:r>
      <w:r>
        <w:t>ым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7029"/>
        <w:jc w:val="both"/>
      </w:pPr>
      <w:r>
        <w:t>требованиям</w:t>
      </w:r>
      <w:r>
        <w:rPr>
          <w:spacing w:val="-15"/>
        </w:rPr>
        <w:t xml:space="preserve"> </w:t>
      </w:r>
      <w:r>
        <w:t>(прило</w:t>
      </w:r>
      <w:r>
        <w:rPr>
          <w:spacing w:val="3"/>
        </w:rPr>
        <w:t>ж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15"/>
        </w:rPr>
        <w:t xml:space="preserve"> </w:t>
      </w:r>
      <w:r>
        <w:t>2);</w:t>
      </w:r>
    </w:p>
    <w:p w:rsidR="00806B3F" w:rsidRDefault="00806B3F" w:rsidP="00806B3F">
      <w:pPr>
        <w:pStyle w:val="a3"/>
        <w:kinsoku w:val="0"/>
        <w:overflowPunct w:val="0"/>
        <w:ind w:right="116" w:firstLine="708"/>
        <w:jc w:val="both"/>
      </w:pPr>
      <w:r>
        <w:t>присвоить</w:t>
      </w:r>
      <w:r>
        <w:rPr>
          <w:spacing w:val="46"/>
        </w:rPr>
        <w:t xml:space="preserve"> </w:t>
      </w:r>
      <w:r>
        <w:t>всем</w:t>
      </w:r>
      <w:r>
        <w:rPr>
          <w:spacing w:val="4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</w:t>
      </w:r>
      <w:r>
        <w:rPr>
          <w:spacing w:val="2"/>
        </w:rPr>
        <w:t>р</w:t>
      </w:r>
      <w:r>
        <w:t>ам</w:t>
      </w:r>
      <w:r>
        <w:rPr>
          <w:spacing w:val="44"/>
        </w:rPr>
        <w:t xml:space="preserve"> </w:t>
      </w:r>
      <w:r>
        <w:t>(</w:t>
      </w:r>
      <w:r>
        <w:rPr>
          <w:spacing w:val="2"/>
        </w:rPr>
        <w:t>н</w:t>
      </w:r>
      <w:r>
        <w:t>оутбу</w:t>
      </w:r>
      <w:r>
        <w:rPr>
          <w:spacing w:val="2"/>
        </w:rPr>
        <w:t>к</w:t>
      </w:r>
      <w:r>
        <w:t>ам)</w:t>
      </w:r>
      <w:r>
        <w:rPr>
          <w:spacing w:val="43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рамках</w:t>
      </w:r>
      <w:r>
        <w:rPr>
          <w:spacing w:val="4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4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-12"/>
        </w:rPr>
        <w:t xml:space="preserve"> </w:t>
      </w:r>
      <w:r>
        <w:rPr>
          <w:spacing w:val="3"/>
        </w:rPr>
        <w:t>н</w:t>
      </w:r>
      <w:r>
        <w:t>а</w:t>
      </w:r>
      <w:r>
        <w:rPr>
          <w:spacing w:val="-12"/>
        </w:rPr>
        <w:t xml:space="preserve"> </w:t>
      </w:r>
      <w:r>
        <w:t>весь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ериод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t>роведения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2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rPr>
          <w:spacing w:val="2"/>
        </w:rPr>
        <w:t>в</w:t>
      </w:r>
      <w:r>
        <w:t>ие</w:t>
      </w:r>
      <w:r>
        <w:rPr>
          <w:spacing w:val="-2"/>
        </w:rPr>
        <w:t xml:space="preserve"> </w:t>
      </w:r>
      <w:r>
        <w:t>техничес</w:t>
      </w:r>
      <w:r>
        <w:rPr>
          <w:spacing w:val="1"/>
        </w:rPr>
        <w:t>к</w:t>
      </w:r>
      <w:r>
        <w:t>их</w:t>
      </w:r>
      <w:r>
        <w:rPr>
          <w:spacing w:val="-3"/>
        </w:rPr>
        <w:t xml:space="preserve"> </w:t>
      </w:r>
      <w:r>
        <w:t>ха</w:t>
      </w:r>
      <w:r>
        <w:rPr>
          <w:spacing w:val="2"/>
        </w:rPr>
        <w:t>р</w:t>
      </w:r>
      <w:r>
        <w:t>а</w:t>
      </w:r>
      <w:r>
        <w:rPr>
          <w:spacing w:val="1"/>
        </w:rPr>
        <w:t>к</w:t>
      </w:r>
      <w:r>
        <w:t>теристик</w:t>
      </w:r>
      <w:r>
        <w:rPr>
          <w:spacing w:val="-1"/>
        </w:rPr>
        <w:t xml:space="preserve"> </w:t>
      </w:r>
      <w:r>
        <w:t>ла</w:t>
      </w:r>
      <w:r>
        <w:rPr>
          <w:spacing w:val="1"/>
        </w:rPr>
        <w:t>з</w:t>
      </w:r>
      <w:r>
        <w:t>ерн</w:t>
      </w:r>
      <w:r>
        <w:rPr>
          <w:spacing w:val="1"/>
        </w:rPr>
        <w:t>ы</w:t>
      </w:r>
      <w:r>
        <w:t>х</w:t>
      </w:r>
      <w:r>
        <w:rPr>
          <w:spacing w:val="-3"/>
        </w:rPr>
        <w:t xml:space="preserve"> </w:t>
      </w:r>
      <w:r>
        <w:t>п</w:t>
      </w:r>
      <w:r>
        <w:rPr>
          <w:spacing w:val="2"/>
        </w:rPr>
        <w:t>р</w:t>
      </w:r>
      <w:r>
        <w:t>интеров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1"/>
        </w:rPr>
        <w:t>н</w:t>
      </w:r>
      <w:r>
        <w:t>еро</w:t>
      </w:r>
      <w:r>
        <w:rPr>
          <w:spacing w:val="2"/>
        </w:rPr>
        <w:t>в</w:t>
      </w:r>
      <w:r>
        <w:t>,</w:t>
      </w:r>
      <w:r>
        <w:rPr>
          <w:w w:val="99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-14"/>
        </w:rPr>
        <w:t xml:space="preserve"> </w:t>
      </w:r>
      <w:r>
        <w:t>резервн</w:t>
      </w:r>
      <w:r>
        <w:rPr>
          <w:spacing w:val="1"/>
        </w:rPr>
        <w:t>ы</w:t>
      </w:r>
      <w:r>
        <w:t>е,</w:t>
      </w:r>
      <w:r>
        <w:rPr>
          <w:spacing w:val="-15"/>
        </w:rPr>
        <w:t xml:space="preserve"> </w:t>
      </w:r>
      <w:r>
        <w:rPr>
          <w:spacing w:val="2"/>
        </w:rPr>
        <w:t>п</w:t>
      </w:r>
      <w:r>
        <w:t>редъ</w:t>
      </w:r>
      <w:r>
        <w:rPr>
          <w:spacing w:val="1"/>
        </w:rPr>
        <w:t>я</w:t>
      </w:r>
      <w:r>
        <w:t>вляемым</w:t>
      </w:r>
      <w:r>
        <w:rPr>
          <w:spacing w:val="-13"/>
        </w:rPr>
        <w:t xml:space="preserve"> </w:t>
      </w:r>
      <w:r>
        <w:t>требо</w:t>
      </w:r>
      <w:r>
        <w:rPr>
          <w:spacing w:val="1"/>
        </w:rPr>
        <w:t>в</w:t>
      </w:r>
      <w:r>
        <w:t>ан</w:t>
      </w:r>
      <w:r>
        <w:rPr>
          <w:spacing w:val="1"/>
        </w:rPr>
        <w:t>и</w:t>
      </w:r>
      <w:r>
        <w:t>ям</w:t>
      </w:r>
      <w:r>
        <w:rPr>
          <w:spacing w:val="-15"/>
        </w:rPr>
        <w:t xml:space="preserve"> </w:t>
      </w:r>
      <w:r>
        <w:rPr>
          <w:spacing w:val="2"/>
        </w:rPr>
        <w:t>(</w:t>
      </w:r>
      <w:r>
        <w:t>Приложен</w:t>
      </w:r>
      <w:r>
        <w:rPr>
          <w:spacing w:val="1"/>
        </w:rPr>
        <w:t>и</w:t>
      </w:r>
      <w:r>
        <w:t>е</w:t>
      </w:r>
      <w:r>
        <w:rPr>
          <w:spacing w:val="-15"/>
        </w:rPr>
        <w:t xml:space="preserve"> </w:t>
      </w:r>
      <w:r>
        <w:rPr>
          <w:spacing w:val="2"/>
        </w:rPr>
        <w:t>2</w:t>
      </w:r>
      <w:r>
        <w:t>);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установи</w:t>
      </w:r>
      <w:r>
        <w:rPr>
          <w:spacing w:val="1"/>
        </w:rPr>
        <w:t>т</w:t>
      </w:r>
      <w:r>
        <w:t>ь</w:t>
      </w:r>
      <w:r>
        <w:rPr>
          <w:spacing w:val="36"/>
        </w:rPr>
        <w:t xml:space="preserve"> </w:t>
      </w:r>
      <w:r>
        <w:t>по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ен</w:t>
      </w:r>
      <w:r>
        <w:rPr>
          <w:spacing w:val="3"/>
        </w:rPr>
        <w:t>н</w:t>
      </w:r>
      <w:r>
        <w:t>ое</w:t>
      </w:r>
      <w:r>
        <w:rPr>
          <w:spacing w:val="38"/>
        </w:rPr>
        <w:t xml:space="preserve"> </w:t>
      </w:r>
      <w:r>
        <w:t>про</w:t>
      </w:r>
      <w:r>
        <w:rPr>
          <w:spacing w:val="2"/>
        </w:rPr>
        <w:t>г</w:t>
      </w:r>
      <w:r>
        <w:t>ра</w:t>
      </w:r>
      <w:r>
        <w:rPr>
          <w:spacing w:val="1"/>
        </w:rPr>
        <w:t>м</w:t>
      </w:r>
      <w:r>
        <w:rPr>
          <w:spacing w:val="-1"/>
        </w:rPr>
        <w:t>м</w:t>
      </w:r>
      <w:r>
        <w:t>ное</w:t>
      </w:r>
      <w:r>
        <w:rPr>
          <w:spacing w:val="39"/>
        </w:rPr>
        <w:t xml:space="preserve"> </w:t>
      </w:r>
      <w:r>
        <w:t>обе</w:t>
      </w:r>
      <w:r>
        <w:rPr>
          <w:spacing w:val="2"/>
        </w:rPr>
        <w:t>с</w:t>
      </w:r>
      <w:r>
        <w:t>печение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все</w:t>
      </w:r>
      <w:r>
        <w:rPr>
          <w:spacing w:val="38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ьютеры</w:t>
      </w:r>
      <w:r>
        <w:rPr>
          <w:spacing w:val="38"/>
        </w:rPr>
        <w:t xml:space="preserve"> </w:t>
      </w:r>
      <w:r>
        <w:t>(н</w:t>
      </w:r>
      <w:r>
        <w:rPr>
          <w:spacing w:val="2"/>
        </w:rPr>
        <w:t>о</w:t>
      </w:r>
      <w:r>
        <w:t>утбуки),</w:t>
      </w:r>
    </w:p>
    <w:p w:rsidR="00806B3F" w:rsidRDefault="00806B3F" w:rsidP="00806B3F">
      <w:pPr>
        <w:pStyle w:val="a3"/>
        <w:kinsoku w:val="0"/>
        <w:overflowPunct w:val="0"/>
        <w:ind w:right="110"/>
        <w:jc w:val="both"/>
      </w:pPr>
      <w:r>
        <w:t>пред</w:t>
      </w:r>
      <w:r>
        <w:rPr>
          <w:spacing w:val="1"/>
        </w:rPr>
        <w:t>н</w:t>
      </w:r>
      <w:r>
        <w:t>азначенные</w:t>
      </w:r>
      <w:r>
        <w:rPr>
          <w:spacing w:val="19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24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проведении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в,</w:t>
      </w:r>
      <w:r>
        <w:rPr>
          <w:spacing w:val="20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22"/>
        </w:rPr>
        <w:t xml:space="preserve"> </w:t>
      </w:r>
      <w:r>
        <w:t>резервн</w:t>
      </w:r>
      <w:r>
        <w:rPr>
          <w:spacing w:val="3"/>
        </w:rPr>
        <w:t>ы</w:t>
      </w:r>
      <w:r>
        <w:t>е,</w:t>
      </w:r>
      <w:r>
        <w:rPr>
          <w:spacing w:val="28"/>
        </w:rPr>
        <w:t xml:space="preserve"> </w:t>
      </w:r>
      <w:r>
        <w:t>при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4"/>
        </w:rPr>
        <w:t xml:space="preserve"> </w:t>
      </w:r>
      <w:r>
        <w:t>после</w:t>
      </w:r>
      <w:r>
        <w:rPr>
          <w:spacing w:val="8"/>
        </w:rPr>
        <w:t xml:space="preserve"> </w:t>
      </w:r>
      <w:r>
        <w:t>ус</w:t>
      </w:r>
      <w:r>
        <w:rPr>
          <w:spacing w:val="1"/>
        </w:rPr>
        <w:t>т</w:t>
      </w:r>
      <w:r>
        <w:t>анов</w:t>
      </w:r>
      <w:r>
        <w:rPr>
          <w:spacing w:val="1"/>
        </w:rPr>
        <w:t>к</w:t>
      </w:r>
      <w:r>
        <w:t>и</w:t>
      </w:r>
      <w:r>
        <w:rPr>
          <w:spacing w:val="8"/>
        </w:rPr>
        <w:t xml:space="preserve"> </w:t>
      </w:r>
      <w:r>
        <w:t>дистриб</w:t>
      </w:r>
      <w:r>
        <w:rPr>
          <w:spacing w:val="2"/>
        </w:rPr>
        <w:t>у</w:t>
      </w:r>
      <w:r>
        <w:t>тива</w:t>
      </w:r>
      <w:r>
        <w:rPr>
          <w:spacing w:val="5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2"/>
        </w:rPr>
        <w:t>н</w:t>
      </w:r>
      <w:r>
        <w:t>ции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spacing w:val="4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и</w:t>
      </w:r>
      <w:r>
        <w:rPr>
          <w:spacing w:val="6"/>
        </w:rPr>
        <w:t xml:space="preserve"> </w:t>
      </w:r>
      <w:r>
        <w:t>региона</w:t>
      </w:r>
      <w:r>
        <w:rPr>
          <w:spacing w:val="7"/>
        </w:rPr>
        <w:t xml:space="preserve"> </w:t>
      </w:r>
      <w:r>
        <w:rPr>
          <w:spacing w:val="2"/>
        </w:rPr>
        <w:t>б</w:t>
      </w:r>
      <w:r>
        <w:t>удет</w:t>
      </w:r>
      <w:r>
        <w:rPr>
          <w:w w:val="99"/>
        </w:rPr>
        <w:t xml:space="preserve"> </w:t>
      </w:r>
      <w:r>
        <w:t>авто</w:t>
      </w:r>
      <w:r>
        <w:rPr>
          <w:spacing w:val="-2"/>
        </w:rPr>
        <w:t>м</w:t>
      </w:r>
      <w:r>
        <w:rPr>
          <w:spacing w:val="2"/>
        </w:rPr>
        <w:t>а</w:t>
      </w:r>
      <w:r>
        <w:t>тически</w:t>
      </w:r>
      <w:r>
        <w:rPr>
          <w:spacing w:val="-18"/>
        </w:rPr>
        <w:t xml:space="preserve"> </w:t>
      </w:r>
      <w:r>
        <w:t>разв</w:t>
      </w:r>
      <w:r>
        <w:rPr>
          <w:spacing w:val="2"/>
        </w:rPr>
        <w:t>ёр</w:t>
      </w:r>
      <w:r>
        <w:t>нута</w:t>
      </w:r>
      <w:r>
        <w:rPr>
          <w:spacing w:val="-18"/>
        </w:rPr>
        <w:t xml:space="preserve"> </w:t>
      </w:r>
      <w:r>
        <w:t>станция</w:t>
      </w:r>
      <w:r>
        <w:rPr>
          <w:spacing w:val="-15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3"/>
        </w:rPr>
        <w:t>з</w:t>
      </w:r>
      <w:r>
        <w:t>атора;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ить</w:t>
      </w:r>
      <w:r>
        <w:rPr>
          <w:spacing w:val="63"/>
        </w:rPr>
        <w:t xml:space="preserve"> </w:t>
      </w:r>
      <w:r>
        <w:t>необхо</w:t>
      </w:r>
      <w:r>
        <w:rPr>
          <w:spacing w:val="2"/>
        </w:rPr>
        <w:t>д</w:t>
      </w:r>
      <w:r>
        <w:t>имое</w:t>
      </w:r>
      <w:r>
        <w:rPr>
          <w:spacing w:val="62"/>
        </w:rPr>
        <w:t xml:space="preserve"> </w:t>
      </w:r>
      <w:r>
        <w:rPr>
          <w:spacing w:val="2"/>
        </w:rPr>
        <w:t>о</w:t>
      </w:r>
      <w:r>
        <w:t>боруд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е:  для</w:t>
      </w:r>
      <w:r>
        <w:rPr>
          <w:spacing w:val="63"/>
        </w:rPr>
        <w:t xml:space="preserve"> </w:t>
      </w:r>
      <w:r>
        <w:t>станции</w:t>
      </w:r>
      <w:r>
        <w:rPr>
          <w:spacing w:val="5"/>
        </w:rPr>
        <w:t xml:space="preserve"> </w:t>
      </w:r>
      <w:r>
        <w:t>органи</w:t>
      </w:r>
      <w:r>
        <w:rPr>
          <w:spacing w:val="3"/>
        </w:rPr>
        <w:t>з</w:t>
      </w:r>
      <w:r>
        <w:t>атора –</w:t>
      </w:r>
      <w:r>
        <w:rPr>
          <w:spacing w:val="63"/>
        </w:rPr>
        <w:t xml:space="preserve"> </w:t>
      </w:r>
      <w:r>
        <w:t>ло</w:t>
      </w:r>
      <w:r>
        <w:rPr>
          <w:spacing w:val="1"/>
        </w:rPr>
        <w:t>к</w:t>
      </w:r>
      <w:r>
        <w:t>альн</w:t>
      </w:r>
      <w:r>
        <w:rPr>
          <w:spacing w:val="3"/>
        </w:rPr>
        <w:t>ы</w:t>
      </w:r>
      <w:r>
        <w:t>й</w:t>
      </w:r>
      <w:r>
        <w:rPr>
          <w:w w:val="99"/>
        </w:rPr>
        <w:t xml:space="preserve"> </w:t>
      </w:r>
      <w:r>
        <w:t>ла</w:t>
      </w:r>
      <w:r>
        <w:rPr>
          <w:spacing w:val="1"/>
        </w:rPr>
        <w:t>з</w:t>
      </w:r>
      <w:r>
        <w:t>ерн</w:t>
      </w:r>
      <w:r>
        <w:rPr>
          <w:spacing w:val="1"/>
        </w:rPr>
        <w:t>ы</w:t>
      </w:r>
      <w:r>
        <w:t>й</w:t>
      </w:r>
      <w:r>
        <w:rPr>
          <w:spacing w:val="62"/>
        </w:rPr>
        <w:t xml:space="preserve"> </w:t>
      </w:r>
      <w:r>
        <w:t>принтер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</w:t>
      </w:r>
      <w:r>
        <w:rPr>
          <w:spacing w:val="1"/>
        </w:rPr>
        <w:t>к</w:t>
      </w:r>
      <w:r>
        <w:t>ане</w:t>
      </w:r>
      <w:r>
        <w:rPr>
          <w:spacing w:val="1"/>
        </w:rPr>
        <w:t>р</w:t>
      </w:r>
      <w:r>
        <w:t>,</w:t>
      </w:r>
      <w:r>
        <w:rPr>
          <w:spacing w:val="62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станции</w:t>
      </w:r>
      <w:r>
        <w:rPr>
          <w:spacing w:val="6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ППЭ</w:t>
      </w:r>
      <w:r>
        <w:rPr>
          <w:spacing w:val="64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с</w:t>
      </w:r>
      <w:r>
        <w:rPr>
          <w:spacing w:val="1"/>
        </w:rPr>
        <w:t>к</w:t>
      </w:r>
      <w:r>
        <w:t>анер,</w:t>
      </w:r>
      <w:r>
        <w:rPr>
          <w:spacing w:val="62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автори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ло</w:t>
      </w:r>
      <w:r>
        <w:rPr>
          <w:spacing w:val="1"/>
        </w:rPr>
        <w:t>к</w:t>
      </w:r>
      <w:r>
        <w:t>а</w:t>
      </w:r>
      <w:r>
        <w:rPr>
          <w:spacing w:val="2"/>
        </w:rPr>
        <w:t>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t>лазерн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t>принте</w:t>
      </w:r>
      <w:r>
        <w:rPr>
          <w:spacing w:val="2"/>
        </w:rPr>
        <w:t>р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5" w:firstLine="708"/>
        <w:jc w:val="both"/>
      </w:pPr>
      <w:r>
        <w:t>основ</w:t>
      </w:r>
      <w:r>
        <w:rPr>
          <w:spacing w:val="1"/>
        </w:rPr>
        <w:t>н</w:t>
      </w:r>
      <w:r>
        <w:t>ая</w:t>
      </w:r>
      <w:r>
        <w:rPr>
          <w:spacing w:val="63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ия</w:t>
      </w:r>
      <w:r>
        <w:rPr>
          <w:spacing w:val="63"/>
        </w:rPr>
        <w:t xml:space="preserve"> </w:t>
      </w:r>
      <w:r>
        <w:t>с</w:t>
      </w:r>
      <w:r>
        <w:rPr>
          <w:spacing w:val="3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3"/>
        </w:rPr>
        <w:t xml:space="preserve"> </w:t>
      </w:r>
      <w:r>
        <w:t>в  П</w:t>
      </w:r>
      <w:r>
        <w:rPr>
          <w:spacing w:val="2"/>
        </w:rPr>
        <w:t>П</w:t>
      </w:r>
      <w:r>
        <w:t>Э</w:t>
      </w:r>
      <w:r>
        <w:rPr>
          <w:spacing w:val="64"/>
        </w:rPr>
        <w:t xml:space="preserve"> </w:t>
      </w:r>
      <w:r>
        <w:t>дол</w:t>
      </w:r>
      <w:r>
        <w:rPr>
          <w:spacing w:val="1"/>
        </w:rPr>
        <w:t>ж</w:t>
      </w:r>
      <w:r>
        <w:t>на</w:t>
      </w:r>
      <w:r>
        <w:rPr>
          <w:spacing w:val="63"/>
        </w:rPr>
        <w:t xml:space="preserve"> </w:t>
      </w:r>
      <w:r>
        <w:t>быть</w:t>
      </w:r>
      <w:r>
        <w:rPr>
          <w:spacing w:val="64"/>
        </w:rPr>
        <w:t xml:space="preserve"> </w:t>
      </w:r>
      <w:r>
        <w:t>у</w:t>
      </w:r>
      <w:r>
        <w:rPr>
          <w:spacing w:val="2"/>
        </w:rPr>
        <w:t>с</w:t>
      </w:r>
      <w:r>
        <w:t>тан</w:t>
      </w:r>
      <w:r>
        <w:rPr>
          <w:spacing w:val="2"/>
        </w:rPr>
        <w:t>о</w:t>
      </w:r>
      <w:r>
        <w:t>влена</w:t>
      </w:r>
      <w:r>
        <w:rPr>
          <w:spacing w:val="62"/>
        </w:rPr>
        <w:t xml:space="preserve"> </w:t>
      </w:r>
      <w:r>
        <w:t>на отде</w:t>
      </w:r>
      <w:r>
        <w:rPr>
          <w:spacing w:val="2"/>
        </w:rPr>
        <w:t>л</w:t>
      </w:r>
      <w:r>
        <w:t>ьном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 xml:space="preserve">пьютере </w:t>
      </w:r>
      <w:r>
        <w:rPr>
          <w:spacing w:val="59"/>
        </w:rPr>
        <w:t xml:space="preserve"> </w:t>
      </w:r>
      <w:r>
        <w:t>(ноут</w:t>
      </w:r>
      <w:r>
        <w:rPr>
          <w:spacing w:val="2"/>
        </w:rPr>
        <w:t>бу</w:t>
      </w:r>
      <w:r>
        <w:rPr>
          <w:spacing w:val="1"/>
        </w:rPr>
        <w:t>к</w:t>
      </w:r>
      <w:r>
        <w:t xml:space="preserve">е), </w:t>
      </w:r>
      <w:r>
        <w:rPr>
          <w:spacing w:val="57"/>
        </w:rPr>
        <w:t xml:space="preserve"> </w:t>
      </w:r>
      <w:r>
        <w:t xml:space="preserve">не </w:t>
      </w:r>
      <w:r>
        <w:rPr>
          <w:spacing w:val="57"/>
        </w:rPr>
        <w:t xml:space="preserve"> </w:t>
      </w:r>
      <w:r>
        <w:t>имеющ</w:t>
      </w:r>
      <w:r>
        <w:rPr>
          <w:spacing w:val="2"/>
        </w:rPr>
        <w:t>е</w:t>
      </w:r>
      <w:r>
        <w:t xml:space="preserve">м </w:t>
      </w:r>
      <w:r>
        <w:rPr>
          <w:spacing w:val="59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 xml:space="preserve">й </w:t>
      </w:r>
      <w:r>
        <w:rPr>
          <w:spacing w:val="58"/>
        </w:rPr>
        <w:t xml:space="preserve"> </w:t>
      </w:r>
      <w:r>
        <w:t xml:space="preserve">к </w:t>
      </w:r>
      <w:r>
        <w:rPr>
          <w:spacing w:val="57"/>
        </w:rPr>
        <w:t xml:space="preserve"> </w:t>
      </w:r>
      <w:r>
        <w:t>се</w:t>
      </w:r>
      <w:r>
        <w:rPr>
          <w:spacing w:val="1"/>
        </w:rPr>
        <w:t>т</w:t>
      </w:r>
      <w:r>
        <w:t xml:space="preserve">и </w:t>
      </w:r>
      <w:r>
        <w:rPr>
          <w:spacing w:val="58"/>
        </w:rPr>
        <w:t xml:space="preserve"> </w:t>
      </w:r>
      <w:r>
        <w:t>«Интерн</w:t>
      </w:r>
      <w:r>
        <w:rPr>
          <w:spacing w:val="3"/>
        </w:rPr>
        <w:t>е</w:t>
      </w:r>
      <w:r>
        <w:t xml:space="preserve">т» </w:t>
      </w:r>
      <w:r>
        <w:rPr>
          <w:spacing w:val="56"/>
        </w:rPr>
        <w:t xml:space="preserve"> </w:t>
      </w:r>
      <w:r>
        <w:t xml:space="preserve">на </w:t>
      </w:r>
      <w:r>
        <w:rPr>
          <w:spacing w:val="57"/>
        </w:rPr>
        <w:t xml:space="preserve"> </w:t>
      </w:r>
      <w:r>
        <w:rPr>
          <w:spacing w:val="2"/>
        </w:rPr>
        <w:t>п</w:t>
      </w:r>
      <w:r>
        <w:t>ериод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09"/>
        <w:jc w:val="both"/>
      </w:pP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я,</w:t>
      </w:r>
      <w:r>
        <w:rPr>
          <w:spacing w:val="54"/>
        </w:rPr>
        <w:t xml:space="preserve"> </w:t>
      </w:r>
      <w:r>
        <w:t>резервная</w:t>
      </w:r>
      <w:r>
        <w:rPr>
          <w:spacing w:val="55"/>
        </w:rPr>
        <w:t xml:space="preserve"> </w:t>
      </w:r>
      <w:r>
        <w:t>станция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ППЭ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54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2"/>
        </w:rPr>
        <w:t>о</w:t>
      </w:r>
      <w:r>
        <w:rPr>
          <w:spacing w:val="7"/>
        </w:rPr>
        <w:t>с</w:t>
      </w:r>
      <w:r>
        <w:t>ти</w:t>
      </w:r>
      <w:r>
        <w:rPr>
          <w:spacing w:val="54"/>
        </w:rPr>
        <w:t xml:space="preserve"> </w:t>
      </w:r>
      <w:r>
        <w:rPr>
          <w:spacing w:val="1"/>
        </w:rPr>
        <w:t>м</w:t>
      </w:r>
      <w:r>
        <w:t>ожет</w:t>
      </w:r>
    </w:p>
    <w:p w:rsidR="00806B3F" w:rsidRDefault="00806B3F" w:rsidP="00806B3F">
      <w:pPr>
        <w:pStyle w:val="a3"/>
        <w:kinsoku w:val="0"/>
        <w:overflowPunct w:val="0"/>
        <w:ind w:right="114"/>
      </w:pPr>
      <w:r>
        <w:t>быть</w:t>
      </w:r>
      <w:r>
        <w:rPr>
          <w:spacing w:val="40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rPr>
          <w:spacing w:val="2"/>
        </w:rPr>
        <w:t>е</w:t>
      </w:r>
      <w:r>
        <w:t>щена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2"/>
        </w:rPr>
        <w:t>д</w:t>
      </w:r>
      <w:r>
        <w:t>ругой</w:t>
      </w:r>
      <w:r>
        <w:rPr>
          <w:spacing w:val="41"/>
        </w:rPr>
        <w:t xml:space="preserve"> </w:t>
      </w:r>
      <w:r>
        <w:rPr>
          <w:spacing w:val="2"/>
        </w:rPr>
        <w:t>р</w:t>
      </w:r>
      <w:r>
        <w:t>езервной</w:t>
      </w:r>
      <w:r>
        <w:rPr>
          <w:spacing w:val="43"/>
        </w:rPr>
        <w:t xml:space="preserve"> 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нцией</w:t>
      </w:r>
      <w:r>
        <w:rPr>
          <w:spacing w:val="43"/>
        </w:rPr>
        <w:t xml:space="preserve"> </w:t>
      </w:r>
      <w:r>
        <w:t>ППЭ,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2"/>
        </w:rPr>
        <w:t xml:space="preserve"> </w:t>
      </w:r>
      <w:r>
        <w:rPr>
          <w:spacing w:val="1"/>
        </w:rPr>
        <w:t>ч</w:t>
      </w:r>
      <w:r>
        <w:t>исле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резе</w:t>
      </w:r>
      <w:r>
        <w:rPr>
          <w:spacing w:val="2"/>
        </w:rPr>
        <w:t>р</w:t>
      </w:r>
      <w:r>
        <w:t>вной</w:t>
      </w:r>
      <w:r>
        <w:rPr>
          <w:spacing w:val="42"/>
        </w:rPr>
        <w:t xml:space="preserve"> </w:t>
      </w:r>
      <w:r>
        <w:t>с</w:t>
      </w:r>
      <w:r>
        <w:rPr>
          <w:spacing w:val="1"/>
        </w:rPr>
        <w:t>т</w:t>
      </w:r>
      <w:r>
        <w:rPr>
          <w:spacing w:val="2"/>
        </w:rPr>
        <w:t>а</w:t>
      </w:r>
      <w:r>
        <w:t>нцией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>
        <w:t>выполнить</w:t>
      </w:r>
      <w:r>
        <w:rPr>
          <w:spacing w:val="50"/>
        </w:rPr>
        <w:t xml:space="preserve"> </w:t>
      </w:r>
      <w:r>
        <w:t>пред</w:t>
      </w:r>
      <w:r>
        <w:rPr>
          <w:spacing w:val="2"/>
        </w:rPr>
        <w:t>в</w:t>
      </w:r>
      <w:r>
        <w:t>ар</w:t>
      </w:r>
      <w:r>
        <w:rPr>
          <w:spacing w:val="2"/>
        </w:rPr>
        <w:t>и</w:t>
      </w:r>
      <w:r>
        <w:t>тельную</w:t>
      </w:r>
      <w:r>
        <w:rPr>
          <w:spacing w:val="50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у</w:t>
      </w:r>
      <w:r>
        <w:rPr>
          <w:spacing w:val="5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</w:t>
      </w:r>
      <w:r>
        <w:rPr>
          <w:spacing w:val="2"/>
        </w:rPr>
        <w:t>р</w:t>
      </w:r>
      <w:r>
        <w:t>ов</w:t>
      </w:r>
      <w:r>
        <w:rPr>
          <w:spacing w:val="51"/>
        </w:rPr>
        <w:t xml:space="preserve"> </w:t>
      </w:r>
      <w:r>
        <w:t>(но</w:t>
      </w:r>
      <w:r>
        <w:rPr>
          <w:spacing w:val="2"/>
        </w:rPr>
        <w:t>у</w:t>
      </w:r>
      <w:r>
        <w:t>тбуков):</w:t>
      </w:r>
      <w:r>
        <w:rPr>
          <w:spacing w:val="51"/>
        </w:rPr>
        <w:t xml:space="preserve"> </w:t>
      </w:r>
      <w:r>
        <w:t>внести</w:t>
      </w:r>
      <w:r>
        <w:rPr>
          <w:spacing w:val="53"/>
        </w:rPr>
        <w:t xml:space="preserve"> </w:t>
      </w:r>
      <w:r>
        <w:rPr>
          <w:spacing w:val="1"/>
        </w:rPr>
        <w:t>к</w:t>
      </w:r>
      <w:r>
        <w:t>од</w:t>
      </w:r>
      <w:r>
        <w:rPr>
          <w:w w:val="99"/>
        </w:rPr>
        <w:t xml:space="preserve"> </w:t>
      </w:r>
      <w:r>
        <w:t>региона,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2"/>
        </w:rPr>
        <w:t xml:space="preserve"> П</w:t>
      </w:r>
      <w:r>
        <w:t>ПЭ,</w:t>
      </w:r>
      <w:r>
        <w:rPr>
          <w:spacing w:val="5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2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</w:t>
      </w:r>
      <w:r>
        <w:rPr>
          <w:spacing w:val="2"/>
        </w:rPr>
        <w:t>р</w:t>
      </w:r>
      <w:r>
        <w:t>а</w:t>
      </w:r>
      <w:r>
        <w:rPr>
          <w:spacing w:val="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3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4"/>
        <w:jc w:val="both"/>
      </w:pP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37"/>
        </w:rPr>
        <w:t xml:space="preserve"> </w:t>
      </w:r>
      <w:r>
        <w:t>(н</w:t>
      </w:r>
      <w:r>
        <w:rPr>
          <w:spacing w:val="2"/>
        </w:rPr>
        <w:t>о</w:t>
      </w:r>
      <w:r>
        <w:t>утбу</w:t>
      </w:r>
      <w:r>
        <w:rPr>
          <w:spacing w:val="2"/>
        </w:rPr>
        <w:t>к</w:t>
      </w:r>
      <w:r>
        <w:t>а)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установ</w:t>
      </w:r>
      <w:r>
        <w:rPr>
          <w:spacing w:val="1"/>
        </w:rPr>
        <w:t>к</w:t>
      </w:r>
      <w:r>
        <w:t>и</w:t>
      </w:r>
      <w:r>
        <w:rPr>
          <w:spacing w:val="38"/>
        </w:rPr>
        <w:t xml:space="preserve"> </w:t>
      </w:r>
      <w:r>
        <w:t>нес</w:t>
      </w:r>
      <w:r>
        <w:rPr>
          <w:spacing w:val="1"/>
        </w:rPr>
        <w:t>к</w:t>
      </w:r>
      <w:r>
        <w:t>ольких</w:t>
      </w:r>
      <w:r>
        <w:rPr>
          <w:spacing w:val="37"/>
        </w:rPr>
        <w:t xml:space="preserve"> </w:t>
      </w:r>
      <w:r>
        <w:t>видов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номер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</w:t>
      </w:r>
      <w:r>
        <w:rPr>
          <w:spacing w:val="2"/>
        </w:rPr>
        <w:t>ю</w:t>
      </w:r>
      <w:r>
        <w:t>тера</w:t>
      </w:r>
      <w:r>
        <w:rPr>
          <w:spacing w:val="37"/>
        </w:rPr>
        <w:t xml:space="preserve"> </w:t>
      </w:r>
      <w:r>
        <w:t>д</w:t>
      </w:r>
      <w:r>
        <w:rPr>
          <w:spacing w:val="2"/>
        </w:rPr>
        <w:t>о</w:t>
      </w:r>
      <w:r>
        <w:t>лжен</w:t>
      </w:r>
    </w:p>
    <w:p w:rsidR="00806B3F" w:rsidRDefault="00806B3F" w:rsidP="00806B3F">
      <w:pPr>
        <w:pStyle w:val="a3"/>
        <w:kinsoku w:val="0"/>
        <w:overflowPunct w:val="0"/>
        <w:ind w:right="3956"/>
        <w:jc w:val="both"/>
      </w:pPr>
      <w:r>
        <w:t>совпадат</w:t>
      </w:r>
      <w:r>
        <w:rPr>
          <w:spacing w:val="1"/>
        </w:rPr>
        <w:t>ь</w:t>
      </w:r>
      <w:r>
        <w:t>),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-11"/>
        </w:rPr>
        <w:t xml:space="preserve"> </w:t>
      </w:r>
      <w:r>
        <w:t>МСУ</w:t>
      </w:r>
      <w:r>
        <w:rPr>
          <w:spacing w:val="-8"/>
        </w:rPr>
        <w:t xml:space="preserve"> </w:t>
      </w:r>
      <w:r>
        <w:t>(только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атора).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6" w:firstLine="708"/>
        <w:jc w:val="both"/>
      </w:pPr>
      <w:r>
        <w:t>В</w:t>
      </w:r>
      <w:r>
        <w:rPr>
          <w:spacing w:val="44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46"/>
        </w:rPr>
        <w:t xml:space="preserve"> </w:t>
      </w:r>
      <w:r>
        <w:t>ис</w:t>
      </w:r>
      <w:r>
        <w:rPr>
          <w:spacing w:val="1"/>
        </w:rPr>
        <w:t>п</w:t>
      </w:r>
      <w:r>
        <w:rPr>
          <w:spacing w:val="2"/>
        </w:rPr>
        <w:t>о</w:t>
      </w:r>
      <w:r>
        <w:t>льзо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46"/>
        </w:rPr>
        <w:t xml:space="preserve"> </w:t>
      </w:r>
      <w:r>
        <w:t>нового</w:t>
      </w:r>
      <w:r>
        <w:rPr>
          <w:spacing w:val="47"/>
        </w:rPr>
        <w:t xml:space="preserve"> </w:t>
      </w:r>
      <w:r>
        <w:t>допол</w:t>
      </w:r>
      <w:r>
        <w:rPr>
          <w:spacing w:val="2"/>
        </w:rPr>
        <w:t>н</w:t>
      </w:r>
      <w:r>
        <w:t>ительно</w:t>
      </w:r>
      <w:r>
        <w:rPr>
          <w:spacing w:val="1"/>
        </w:rPr>
        <w:t>г</w:t>
      </w:r>
      <w:r>
        <w:t>о</w:t>
      </w:r>
      <w:r>
        <w:rPr>
          <w:spacing w:val="45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</w:t>
      </w:r>
      <w:r>
        <w:t>ра</w:t>
      </w:r>
      <w:r>
        <w:rPr>
          <w:spacing w:val="46"/>
        </w:rPr>
        <w:t xml:space="preserve"> </w:t>
      </w:r>
      <w:r>
        <w:t>(но</w:t>
      </w:r>
      <w:r>
        <w:rPr>
          <w:spacing w:val="2"/>
        </w:rPr>
        <w:t>у</w:t>
      </w:r>
      <w:r>
        <w:t>тбука)</w:t>
      </w:r>
      <w:r>
        <w:rPr>
          <w:spacing w:val="46"/>
        </w:rPr>
        <w:t xml:space="preserve"> </w:t>
      </w:r>
      <w:r>
        <w:t>и</w:t>
      </w:r>
      <w:r>
        <w:rPr>
          <w:spacing w:val="2"/>
        </w:rPr>
        <w:t>л</w:t>
      </w:r>
      <w:r>
        <w:t>и</w:t>
      </w:r>
      <w:r>
        <w:rPr>
          <w:w w:val="99"/>
        </w:rPr>
        <w:t xml:space="preserve"> </w:t>
      </w:r>
      <w:r>
        <w:t>замены</w:t>
      </w:r>
      <w:r>
        <w:rPr>
          <w:spacing w:val="3"/>
        </w:rPr>
        <w:t xml:space="preserve"> </w:t>
      </w:r>
      <w:r>
        <w:t>нов</w:t>
      </w:r>
      <w:r>
        <w:rPr>
          <w:spacing w:val="1"/>
        </w:rPr>
        <w:t>ы</w:t>
      </w:r>
      <w:r>
        <w:t>м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</w:t>
      </w:r>
      <w:r>
        <w:rPr>
          <w:spacing w:val="2"/>
        </w:rPr>
        <w:t>о</w:t>
      </w:r>
      <w:r>
        <w:t>м</w:t>
      </w:r>
      <w:r>
        <w:rPr>
          <w:spacing w:val="3"/>
        </w:rPr>
        <w:t xml:space="preserve"> </w:t>
      </w:r>
      <w:r>
        <w:t>(но</w:t>
      </w:r>
      <w:r>
        <w:rPr>
          <w:spacing w:val="2"/>
        </w:rPr>
        <w:t>у</w:t>
      </w:r>
      <w:r>
        <w:t>тбуко</w:t>
      </w:r>
      <w:r>
        <w:rPr>
          <w:spacing w:val="1"/>
        </w:rPr>
        <w:t>м</w:t>
      </w:r>
      <w:r>
        <w:t>)</w:t>
      </w:r>
      <w:r>
        <w:rPr>
          <w:spacing w:val="2"/>
        </w:rPr>
        <w:t xml:space="preserve"> </w:t>
      </w:r>
      <w:r>
        <w:t>ранее</w:t>
      </w:r>
      <w:r>
        <w:rPr>
          <w:spacing w:val="4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</w:t>
      </w:r>
      <w:r>
        <w:rPr>
          <w:spacing w:val="2"/>
        </w:rPr>
        <w:t>в</w:t>
      </w:r>
      <w:r>
        <w:t>ше</w:t>
      </w:r>
      <w:r>
        <w:rPr>
          <w:spacing w:val="-2"/>
        </w:rPr>
        <w:t>г</w:t>
      </w:r>
      <w:r>
        <w:t>ося,</w:t>
      </w:r>
      <w:r>
        <w:rPr>
          <w:spacing w:val="5"/>
        </w:rPr>
        <w:t xml:space="preserve"> </w:t>
      </w:r>
      <w:r>
        <w:t>ему</w:t>
      </w:r>
      <w:r>
        <w:rPr>
          <w:spacing w:val="4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5"/>
        </w:rPr>
        <w:t xml:space="preserve"> </w:t>
      </w:r>
      <w:r>
        <w:t>быть</w:t>
      </w:r>
      <w:r>
        <w:rPr>
          <w:w w:val="99"/>
        </w:rPr>
        <w:t xml:space="preserve"> </w:t>
      </w:r>
      <w:r>
        <w:t>присвоен</w:t>
      </w:r>
      <w:r>
        <w:rPr>
          <w:spacing w:val="-10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-10"/>
        </w:rPr>
        <w:t xml:space="preserve"> </w:t>
      </w:r>
      <w:r>
        <w:t>уни</w:t>
      </w:r>
      <w:r>
        <w:rPr>
          <w:spacing w:val="3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1"/>
        </w:rPr>
        <w:t xml:space="preserve"> </w:t>
      </w:r>
      <w:r>
        <w:t>но</w:t>
      </w:r>
      <w:r>
        <w:rPr>
          <w:spacing w:val="1"/>
        </w:rPr>
        <w:t>м</w:t>
      </w:r>
      <w:r>
        <w:t>ер,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совпада</w:t>
      </w:r>
      <w:r>
        <w:rPr>
          <w:spacing w:val="2"/>
        </w:rPr>
        <w:t>ю</w:t>
      </w:r>
      <w:r>
        <w:t>щий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t>ис</w:t>
      </w:r>
      <w:r>
        <w:rPr>
          <w:spacing w:val="1"/>
        </w:rPr>
        <w:t>п</w:t>
      </w:r>
      <w:r>
        <w:t>ользов</w:t>
      </w:r>
      <w:r>
        <w:rPr>
          <w:spacing w:val="2"/>
        </w:rPr>
        <w:t>а</w:t>
      </w:r>
      <w:r>
        <w:t>вш</w:t>
      </w:r>
      <w:r>
        <w:rPr>
          <w:spacing w:val="2"/>
        </w:rPr>
        <w:t>и</w:t>
      </w:r>
      <w:r>
        <w:rPr>
          <w:spacing w:val="-1"/>
        </w:rPr>
        <w:t>м</w:t>
      </w:r>
      <w:r>
        <w:t>ся.</w:t>
      </w:r>
    </w:p>
    <w:p w:rsidR="00806B3F" w:rsidRPr="006676D3" w:rsidRDefault="00806B3F" w:rsidP="00806B3F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 w:rsidRPr="006676D3">
        <w:rPr>
          <w:sz w:val="26"/>
          <w:szCs w:val="26"/>
        </w:rPr>
        <w:t>Перед</w:t>
      </w:r>
      <w:r w:rsidRPr="006676D3">
        <w:rPr>
          <w:spacing w:val="-14"/>
          <w:sz w:val="26"/>
          <w:szCs w:val="26"/>
        </w:rPr>
        <w:t xml:space="preserve"> </w:t>
      </w:r>
      <w:r w:rsidRPr="006676D3">
        <w:rPr>
          <w:spacing w:val="1"/>
          <w:sz w:val="26"/>
          <w:szCs w:val="26"/>
        </w:rPr>
        <w:t>к</w:t>
      </w:r>
      <w:r w:rsidRPr="006676D3">
        <w:rPr>
          <w:sz w:val="26"/>
          <w:szCs w:val="26"/>
        </w:rPr>
        <w:t>аждым</w:t>
      </w:r>
      <w:r w:rsidRPr="006676D3">
        <w:rPr>
          <w:spacing w:val="-13"/>
          <w:sz w:val="26"/>
          <w:szCs w:val="26"/>
        </w:rPr>
        <w:t xml:space="preserve"> </w:t>
      </w:r>
      <w:r w:rsidRPr="006676D3">
        <w:rPr>
          <w:spacing w:val="-1"/>
          <w:sz w:val="26"/>
          <w:szCs w:val="26"/>
        </w:rPr>
        <w:t>э</w:t>
      </w:r>
      <w:r w:rsidRPr="006676D3">
        <w:rPr>
          <w:spacing w:val="1"/>
          <w:sz w:val="26"/>
          <w:szCs w:val="26"/>
        </w:rPr>
        <w:t>к</w:t>
      </w:r>
      <w:r w:rsidRPr="006676D3">
        <w:rPr>
          <w:sz w:val="26"/>
          <w:szCs w:val="26"/>
        </w:rPr>
        <w:t>з</w:t>
      </w:r>
      <w:r w:rsidRPr="006676D3">
        <w:rPr>
          <w:spacing w:val="2"/>
          <w:sz w:val="26"/>
          <w:szCs w:val="26"/>
        </w:rPr>
        <w:t>а</w:t>
      </w:r>
      <w:r w:rsidRPr="006676D3">
        <w:rPr>
          <w:spacing w:val="-1"/>
          <w:sz w:val="26"/>
          <w:szCs w:val="26"/>
        </w:rPr>
        <w:t>м</w:t>
      </w:r>
      <w:r w:rsidRPr="006676D3">
        <w:rPr>
          <w:spacing w:val="2"/>
          <w:sz w:val="26"/>
          <w:szCs w:val="26"/>
        </w:rPr>
        <w:t>е</w:t>
      </w:r>
      <w:r w:rsidRPr="006676D3">
        <w:rPr>
          <w:sz w:val="26"/>
          <w:szCs w:val="26"/>
        </w:rPr>
        <w:t>ном</w:t>
      </w:r>
      <w:r w:rsidRPr="006676D3">
        <w:rPr>
          <w:spacing w:val="-13"/>
          <w:sz w:val="26"/>
          <w:szCs w:val="26"/>
        </w:rPr>
        <w:t xml:space="preserve"> </w:t>
      </w:r>
      <w:r w:rsidRPr="006676D3">
        <w:rPr>
          <w:sz w:val="26"/>
          <w:szCs w:val="26"/>
        </w:rPr>
        <w:t>пров</w:t>
      </w:r>
      <w:r w:rsidRPr="006676D3">
        <w:rPr>
          <w:spacing w:val="2"/>
          <w:sz w:val="26"/>
          <w:szCs w:val="26"/>
        </w:rPr>
        <w:t>о</w:t>
      </w:r>
      <w:r w:rsidRPr="006676D3">
        <w:rPr>
          <w:sz w:val="26"/>
          <w:szCs w:val="26"/>
        </w:rPr>
        <w:t>дится</w:t>
      </w:r>
      <w:r w:rsidRPr="006676D3">
        <w:rPr>
          <w:spacing w:val="-10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те</w:t>
      </w:r>
      <w:r w:rsidRPr="006676D3">
        <w:rPr>
          <w:bCs/>
          <w:spacing w:val="2"/>
          <w:sz w:val="26"/>
          <w:szCs w:val="26"/>
        </w:rPr>
        <w:t>х</w:t>
      </w:r>
      <w:r w:rsidRPr="006676D3">
        <w:rPr>
          <w:bCs/>
          <w:spacing w:val="1"/>
          <w:sz w:val="26"/>
          <w:szCs w:val="26"/>
        </w:rPr>
        <w:t>н</w:t>
      </w:r>
      <w:r w:rsidRPr="006676D3">
        <w:rPr>
          <w:bCs/>
          <w:sz w:val="26"/>
          <w:szCs w:val="26"/>
        </w:rPr>
        <w:t>ическ</w:t>
      </w:r>
      <w:r w:rsidRPr="006676D3">
        <w:rPr>
          <w:bCs/>
          <w:spacing w:val="1"/>
          <w:sz w:val="26"/>
          <w:szCs w:val="26"/>
        </w:rPr>
        <w:t>а</w:t>
      </w:r>
      <w:r w:rsidRPr="006676D3">
        <w:rPr>
          <w:bCs/>
          <w:sz w:val="26"/>
          <w:szCs w:val="26"/>
        </w:rPr>
        <w:t>я</w:t>
      </w:r>
      <w:r w:rsidRPr="006676D3">
        <w:rPr>
          <w:bCs/>
          <w:spacing w:val="-14"/>
          <w:sz w:val="26"/>
          <w:szCs w:val="26"/>
        </w:rPr>
        <w:t xml:space="preserve"> </w:t>
      </w:r>
      <w:r w:rsidRPr="006676D3">
        <w:rPr>
          <w:bCs/>
          <w:spacing w:val="1"/>
          <w:sz w:val="26"/>
          <w:szCs w:val="26"/>
        </w:rPr>
        <w:t>п</w:t>
      </w:r>
      <w:r w:rsidRPr="006676D3">
        <w:rPr>
          <w:bCs/>
          <w:sz w:val="26"/>
          <w:szCs w:val="26"/>
        </w:rPr>
        <w:t>одгот</w:t>
      </w:r>
      <w:r w:rsidRPr="006676D3">
        <w:rPr>
          <w:bCs/>
          <w:spacing w:val="2"/>
          <w:sz w:val="26"/>
          <w:szCs w:val="26"/>
        </w:rPr>
        <w:t>о</w:t>
      </w:r>
      <w:r w:rsidRPr="006676D3">
        <w:rPr>
          <w:bCs/>
          <w:sz w:val="26"/>
          <w:szCs w:val="26"/>
        </w:rPr>
        <w:t>в</w:t>
      </w:r>
      <w:r w:rsidRPr="006676D3">
        <w:rPr>
          <w:bCs/>
          <w:spacing w:val="-2"/>
          <w:sz w:val="26"/>
          <w:szCs w:val="26"/>
        </w:rPr>
        <w:t>к</w:t>
      </w:r>
      <w:r w:rsidRPr="006676D3">
        <w:rPr>
          <w:bCs/>
          <w:sz w:val="26"/>
          <w:szCs w:val="26"/>
        </w:rPr>
        <w:t>а</w:t>
      </w:r>
      <w:r w:rsidRPr="006676D3">
        <w:rPr>
          <w:bCs/>
          <w:spacing w:val="-9"/>
          <w:sz w:val="26"/>
          <w:szCs w:val="26"/>
        </w:rPr>
        <w:t xml:space="preserve"> </w:t>
      </w:r>
      <w:r w:rsidRPr="006676D3">
        <w:rPr>
          <w:sz w:val="26"/>
          <w:szCs w:val="26"/>
        </w:rPr>
        <w:t>ПП</w:t>
      </w:r>
      <w:r w:rsidRPr="006676D3">
        <w:rPr>
          <w:spacing w:val="-1"/>
          <w:sz w:val="26"/>
          <w:szCs w:val="26"/>
        </w:rPr>
        <w:t>Э</w:t>
      </w:r>
      <w:r w:rsidRPr="006676D3">
        <w:rPr>
          <w:sz w:val="26"/>
          <w:szCs w:val="26"/>
        </w:rPr>
        <w:t>.</w:t>
      </w:r>
    </w:p>
    <w:p w:rsidR="00806B3F" w:rsidRPr="006676D3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</w:pPr>
      <w:r w:rsidRPr="006676D3">
        <w:t>До</w:t>
      </w:r>
      <w:r w:rsidRPr="006676D3">
        <w:rPr>
          <w:spacing w:val="26"/>
        </w:rPr>
        <w:t xml:space="preserve"> </w:t>
      </w:r>
      <w:r w:rsidRPr="006676D3">
        <w:t>проведения</w:t>
      </w:r>
      <w:r w:rsidRPr="006676D3">
        <w:rPr>
          <w:spacing w:val="27"/>
        </w:rPr>
        <w:t xml:space="preserve"> </w:t>
      </w:r>
      <w:r w:rsidRPr="006676D3">
        <w:t>техн</w:t>
      </w:r>
      <w:r w:rsidRPr="006676D3">
        <w:rPr>
          <w:spacing w:val="2"/>
        </w:rPr>
        <w:t>и</w:t>
      </w:r>
      <w:r w:rsidRPr="006676D3">
        <w:rPr>
          <w:spacing w:val="-1"/>
        </w:rPr>
        <w:t>ч</w:t>
      </w:r>
      <w:r w:rsidRPr="006676D3">
        <w:t>ес</w:t>
      </w:r>
      <w:r w:rsidRPr="006676D3">
        <w:rPr>
          <w:spacing w:val="1"/>
        </w:rPr>
        <w:t>к</w:t>
      </w:r>
      <w:r w:rsidRPr="006676D3">
        <w:t>ой</w:t>
      </w:r>
      <w:r w:rsidRPr="006676D3">
        <w:rPr>
          <w:spacing w:val="26"/>
        </w:rPr>
        <w:t xml:space="preserve"> </w:t>
      </w:r>
      <w:r w:rsidRPr="006676D3">
        <w:t>подг</w:t>
      </w:r>
      <w:r w:rsidRPr="006676D3">
        <w:rPr>
          <w:spacing w:val="2"/>
        </w:rPr>
        <w:t>о</w:t>
      </w:r>
      <w:r w:rsidRPr="006676D3">
        <w:t>товки</w:t>
      </w:r>
      <w:r w:rsidRPr="006676D3">
        <w:rPr>
          <w:spacing w:val="30"/>
        </w:rPr>
        <w:t xml:space="preserve"> </w:t>
      </w:r>
      <w:r w:rsidRPr="006676D3">
        <w:rPr>
          <w:spacing w:val="1"/>
        </w:rPr>
        <w:t>т</w:t>
      </w:r>
      <w:r w:rsidRPr="006676D3">
        <w:t>ехн</w:t>
      </w:r>
      <w:r w:rsidRPr="006676D3">
        <w:rPr>
          <w:spacing w:val="1"/>
        </w:rPr>
        <w:t>и</w:t>
      </w:r>
      <w:r w:rsidRPr="006676D3">
        <w:rPr>
          <w:spacing w:val="-1"/>
        </w:rPr>
        <w:t>ч</w:t>
      </w:r>
      <w:r w:rsidRPr="006676D3">
        <w:t>ес</w:t>
      </w:r>
      <w:r w:rsidRPr="006676D3">
        <w:rPr>
          <w:spacing w:val="1"/>
        </w:rPr>
        <w:t>к</w:t>
      </w:r>
      <w:r w:rsidRPr="006676D3">
        <w:t>ий</w:t>
      </w:r>
      <w:r w:rsidRPr="006676D3">
        <w:rPr>
          <w:spacing w:val="26"/>
        </w:rPr>
        <w:t xml:space="preserve"> </w:t>
      </w:r>
      <w:r w:rsidRPr="006676D3">
        <w:t>спе</w:t>
      </w:r>
      <w:r w:rsidRPr="006676D3">
        <w:rPr>
          <w:spacing w:val="1"/>
        </w:rPr>
        <w:t>ц</w:t>
      </w:r>
      <w:r w:rsidRPr="006676D3">
        <w:t>иал</w:t>
      </w:r>
      <w:r w:rsidRPr="006676D3">
        <w:rPr>
          <w:spacing w:val="2"/>
        </w:rPr>
        <w:t>и</w:t>
      </w:r>
      <w:r w:rsidRPr="006676D3">
        <w:t>ст</w:t>
      </w:r>
      <w:r w:rsidRPr="006676D3">
        <w:rPr>
          <w:spacing w:val="26"/>
        </w:rPr>
        <w:t xml:space="preserve"> </w:t>
      </w:r>
      <w:r w:rsidRPr="006676D3">
        <w:t>дол</w:t>
      </w:r>
      <w:r w:rsidRPr="006676D3">
        <w:rPr>
          <w:spacing w:val="1"/>
        </w:rPr>
        <w:t>ж</w:t>
      </w:r>
      <w:r w:rsidRPr="006676D3">
        <w:t>ен</w:t>
      </w:r>
      <w:r w:rsidRPr="006676D3">
        <w:rPr>
          <w:spacing w:val="27"/>
        </w:rPr>
        <w:t xml:space="preserve"> </w:t>
      </w:r>
      <w:r w:rsidRPr="006676D3">
        <w:t>полу</w:t>
      </w:r>
      <w:r w:rsidRPr="006676D3">
        <w:rPr>
          <w:spacing w:val="-1"/>
        </w:rPr>
        <w:t>ч</w:t>
      </w:r>
      <w:r w:rsidRPr="006676D3">
        <w:rPr>
          <w:spacing w:val="2"/>
        </w:rPr>
        <w:t>и</w:t>
      </w:r>
      <w:r w:rsidRPr="006676D3">
        <w:t>ть</w:t>
      </w:r>
      <w:r w:rsidRPr="006676D3">
        <w:rPr>
          <w:w w:val="99"/>
        </w:rPr>
        <w:t xml:space="preserve"> </w:t>
      </w:r>
      <w:r w:rsidRPr="006676D3">
        <w:t>из</w:t>
      </w:r>
      <w:r w:rsidRPr="006676D3">
        <w:rPr>
          <w:spacing w:val="17"/>
        </w:rPr>
        <w:t xml:space="preserve"> </w:t>
      </w:r>
      <w:r w:rsidRPr="006676D3">
        <w:t>РЦОИ</w:t>
      </w:r>
      <w:r w:rsidRPr="006676D3">
        <w:rPr>
          <w:spacing w:val="17"/>
        </w:rPr>
        <w:t xml:space="preserve"> </w:t>
      </w:r>
      <w:r w:rsidRPr="006676D3">
        <w:t>ин</w:t>
      </w:r>
      <w:r w:rsidRPr="006676D3">
        <w:rPr>
          <w:spacing w:val="2"/>
        </w:rPr>
        <w:t>ф</w:t>
      </w:r>
      <w:r w:rsidRPr="006676D3">
        <w:t>ор</w:t>
      </w:r>
      <w:r w:rsidRPr="006676D3">
        <w:rPr>
          <w:spacing w:val="-1"/>
        </w:rPr>
        <w:t>м</w:t>
      </w:r>
      <w:r w:rsidRPr="006676D3">
        <w:t>а</w:t>
      </w:r>
      <w:r w:rsidRPr="006676D3">
        <w:rPr>
          <w:spacing w:val="2"/>
        </w:rPr>
        <w:t>ц</w:t>
      </w:r>
      <w:r w:rsidRPr="006676D3">
        <w:t>ию</w:t>
      </w:r>
      <w:r w:rsidRPr="006676D3">
        <w:rPr>
          <w:spacing w:val="18"/>
        </w:rPr>
        <w:t xml:space="preserve"> </w:t>
      </w:r>
      <w:r w:rsidRPr="006676D3">
        <w:t>о</w:t>
      </w:r>
      <w:r w:rsidRPr="006676D3">
        <w:rPr>
          <w:spacing w:val="17"/>
        </w:rPr>
        <w:t xml:space="preserve"> </w:t>
      </w:r>
      <w:r w:rsidRPr="006676D3">
        <w:t>ном</w:t>
      </w:r>
      <w:r w:rsidRPr="006676D3">
        <w:rPr>
          <w:spacing w:val="1"/>
        </w:rPr>
        <w:t>е</w:t>
      </w:r>
      <w:r w:rsidRPr="006676D3">
        <w:t>рах</w:t>
      </w:r>
      <w:r w:rsidRPr="006676D3">
        <w:rPr>
          <w:spacing w:val="17"/>
        </w:rPr>
        <w:t xml:space="preserve"> </w:t>
      </w:r>
      <w:r w:rsidRPr="006676D3">
        <w:t>ауд</w:t>
      </w:r>
      <w:r w:rsidRPr="006676D3">
        <w:rPr>
          <w:spacing w:val="2"/>
        </w:rPr>
        <w:t>и</w:t>
      </w:r>
      <w:r w:rsidRPr="006676D3">
        <w:t>торий</w:t>
      </w:r>
      <w:r w:rsidRPr="006676D3">
        <w:rPr>
          <w:spacing w:val="17"/>
        </w:rPr>
        <w:t xml:space="preserve"> </w:t>
      </w:r>
      <w:r w:rsidRPr="006676D3">
        <w:t>и</w:t>
      </w:r>
      <w:r w:rsidRPr="006676D3">
        <w:rPr>
          <w:spacing w:val="18"/>
        </w:rPr>
        <w:t xml:space="preserve"> </w:t>
      </w:r>
      <w:r w:rsidRPr="006676D3">
        <w:rPr>
          <w:spacing w:val="2"/>
        </w:rPr>
        <w:t>у</w:t>
      </w:r>
      <w:r w:rsidRPr="006676D3">
        <w:rPr>
          <w:spacing w:val="-1"/>
        </w:rPr>
        <w:t>ч</w:t>
      </w:r>
      <w:r w:rsidRPr="006676D3">
        <w:t>ебн</w:t>
      </w:r>
      <w:r w:rsidRPr="006676D3">
        <w:rPr>
          <w:spacing w:val="1"/>
        </w:rPr>
        <w:t>ы</w:t>
      </w:r>
      <w:r w:rsidRPr="006676D3">
        <w:t>х</w:t>
      </w:r>
      <w:r w:rsidRPr="006676D3">
        <w:rPr>
          <w:spacing w:val="17"/>
        </w:rPr>
        <w:t xml:space="preserve"> </w:t>
      </w:r>
      <w:r w:rsidRPr="006676D3">
        <w:rPr>
          <w:spacing w:val="2"/>
        </w:rPr>
        <w:t>п</w:t>
      </w:r>
      <w:r w:rsidRPr="006676D3">
        <w:t>редме</w:t>
      </w:r>
      <w:r w:rsidRPr="006676D3">
        <w:rPr>
          <w:spacing w:val="-2"/>
        </w:rPr>
        <w:t>т</w:t>
      </w:r>
      <w:r w:rsidRPr="006676D3">
        <w:rPr>
          <w:spacing w:val="2"/>
        </w:rPr>
        <w:t>а</w:t>
      </w:r>
      <w:r w:rsidRPr="006676D3">
        <w:t>х,</w:t>
      </w:r>
      <w:r w:rsidRPr="006676D3">
        <w:rPr>
          <w:spacing w:val="17"/>
        </w:rPr>
        <w:t xml:space="preserve"> </w:t>
      </w:r>
      <w:r w:rsidRPr="006676D3">
        <w:t>на</w:t>
      </w:r>
      <w:r w:rsidRPr="006676D3">
        <w:rPr>
          <w:spacing w:val="1"/>
        </w:rPr>
        <w:t>з</w:t>
      </w:r>
      <w:r w:rsidRPr="006676D3">
        <w:t>начен</w:t>
      </w:r>
      <w:r w:rsidRPr="006676D3">
        <w:rPr>
          <w:spacing w:val="3"/>
        </w:rPr>
        <w:t>н</w:t>
      </w:r>
      <w:r w:rsidRPr="006676D3">
        <w:t>ых</w:t>
      </w:r>
      <w:r w:rsidRPr="006676D3">
        <w:rPr>
          <w:spacing w:val="17"/>
        </w:rPr>
        <w:t xml:space="preserve"> </w:t>
      </w:r>
      <w:r w:rsidRPr="006676D3">
        <w:t>на</w:t>
      </w:r>
      <w:r w:rsidRPr="006676D3">
        <w:rPr>
          <w:w w:val="99"/>
        </w:rPr>
        <w:t xml:space="preserve"> </w:t>
      </w:r>
      <w:r w:rsidRPr="006676D3">
        <w:t>предстоящий</w:t>
      </w:r>
      <w:r w:rsidRPr="006676D3">
        <w:rPr>
          <w:spacing w:val="-23"/>
        </w:rPr>
        <w:t xml:space="preserve"> </w:t>
      </w:r>
      <w:r w:rsidRPr="006676D3">
        <w:rPr>
          <w:spacing w:val="-1"/>
        </w:rPr>
        <w:t>э</w:t>
      </w:r>
      <w:r w:rsidRPr="006676D3">
        <w:rPr>
          <w:spacing w:val="1"/>
        </w:rPr>
        <w:t>к</w:t>
      </w:r>
      <w:r w:rsidRPr="006676D3">
        <w:t>заме</w:t>
      </w:r>
      <w:r w:rsidRPr="006676D3">
        <w:rPr>
          <w:spacing w:val="2"/>
        </w:rPr>
        <w:t>н</w:t>
      </w:r>
      <w:r w:rsidRPr="006676D3">
        <w:t>.</w:t>
      </w:r>
    </w:p>
    <w:p w:rsidR="00806B3F" w:rsidRPr="006676D3" w:rsidRDefault="00806B3F" w:rsidP="00806B3F">
      <w:pPr>
        <w:kinsoku w:val="0"/>
        <w:overflowPunct w:val="0"/>
        <w:spacing w:before="1" w:line="300" w:lineRule="exact"/>
        <w:ind w:left="112" w:right="106" w:firstLine="708"/>
        <w:jc w:val="both"/>
        <w:rPr>
          <w:sz w:val="26"/>
          <w:szCs w:val="26"/>
        </w:rPr>
      </w:pPr>
      <w:r w:rsidRPr="006676D3">
        <w:rPr>
          <w:bCs/>
          <w:sz w:val="26"/>
          <w:szCs w:val="26"/>
        </w:rPr>
        <w:t>Не</w:t>
      </w:r>
      <w:r w:rsidRPr="006676D3">
        <w:rPr>
          <w:bCs/>
          <w:spacing w:val="31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ранее</w:t>
      </w:r>
      <w:r w:rsidRPr="006676D3">
        <w:rPr>
          <w:bCs/>
          <w:spacing w:val="32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чем</w:t>
      </w:r>
      <w:r w:rsidRPr="006676D3">
        <w:rPr>
          <w:bCs/>
          <w:spacing w:val="32"/>
          <w:sz w:val="26"/>
          <w:szCs w:val="26"/>
        </w:rPr>
        <w:t xml:space="preserve"> </w:t>
      </w:r>
      <w:r w:rsidRPr="006676D3">
        <w:rPr>
          <w:bCs/>
          <w:spacing w:val="-2"/>
          <w:sz w:val="26"/>
          <w:szCs w:val="26"/>
        </w:rPr>
        <w:t>з</w:t>
      </w:r>
      <w:r w:rsidRPr="006676D3">
        <w:rPr>
          <w:bCs/>
          <w:sz w:val="26"/>
          <w:szCs w:val="26"/>
        </w:rPr>
        <w:t>а</w:t>
      </w:r>
      <w:r w:rsidRPr="006676D3">
        <w:rPr>
          <w:bCs/>
          <w:spacing w:val="32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5</w:t>
      </w:r>
      <w:r w:rsidRPr="006676D3">
        <w:rPr>
          <w:bCs/>
          <w:spacing w:val="31"/>
          <w:sz w:val="26"/>
          <w:szCs w:val="26"/>
        </w:rPr>
        <w:t xml:space="preserve"> </w:t>
      </w:r>
      <w:r w:rsidRPr="006676D3">
        <w:rPr>
          <w:bCs/>
          <w:spacing w:val="1"/>
          <w:sz w:val="26"/>
          <w:szCs w:val="26"/>
        </w:rPr>
        <w:t>к</w:t>
      </w:r>
      <w:r w:rsidRPr="006676D3">
        <w:rPr>
          <w:bCs/>
          <w:sz w:val="26"/>
          <w:szCs w:val="26"/>
        </w:rPr>
        <w:t>ал</w:t>
      </w:r>
      <w:r w:rsidRPr="006676D3">
        <w:rPr>
          <w:bCs/>
          <w:spacing w:val="3"/>
          <w:sz w:val="26"/>
          <w:szCs w:val="26"/>
        </w:rPr>
        <w:t>е</w:t>
      </w:r>
      <w:r w:rsidRPr="006676D3">
        <w:rPr>
          <w:bCs/>
          <w:sz w:val="26"/>
          <w:szCs w:val="26"/>
        </w:rPr>
        <w:t>ндар</w:t>
      </w:r>
      <w:r w:rsidRPr="006676D3">
        <w:rPr>
          <w:bCs/>
          <w:spacing w:val="1"/>
          <w:sz w:val="26"/>
          <w:szCs w:val="26"/>
        </w:rPr>
        <w:t>н</w:t>
      </w:r>
      <w:r w:rsidRPr="006676D3">
        <w:rPr>
          <w:bCs/>
          <w:spacing w:val="-1"/>
          <w:sz w:val="26"/>
          <w:szCs w:val="26"/>
        </w:rPr>
        <w:t>ы</w:t>
      </w:r>
      <w:r w:rsidRPr="006676D3">
        <w:rPr>
          <w:bCs/>
          <w:sz w:val="26"/>
          <w:szCs w:val="26"/>
        </w:rPr>
        <w:t>х</w:t>
      </w:r>
      <w:r w:rsidRPr="006676D3">
        <w:rPr>
          <w:bCs/>
          <w:spacing w:val="32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дне</w:t>
      </w:r>
      <w:r w:rsidRPr="006676D3">
        <w:rPr>
          <w:bCs/>
          <w:spacing w:val="-1"/>
          <w:sz w:val="26"/>
          <w:szCs w:val="26"/>
        </w:rPr>
        <w:t>й</w:t>
      </w:r>
      <w:r w:rsidRPr="006676D3">
        <w:rPr>
          <w:bCs/>
          <w:sz w:val="26"/>
          <w:szCs w:val="26"/>
        </w:rPr>
        <w:t>,</w:t>
      </w:r>
      <w:r w:rsidRPr="006676D3">
        <w:rPr>
          <w:bCs/>
          <w:spacing w:val="31"/>
          <w:sz w:val="26"/>
          <w:szCs w:val="26"/>
        </w:rPr>
        <w:t xml:space="preserve"> </w:t>
      </w:r>
      <w:r w:rsidRPr="006676D3">
        <w:rPr>
          <w:bCs/>
          <w:spacing w:val="1"/>
          <w:sz w:val="26"/>
          <w:szCs w:val="26"/>
        </w:rPr>
        <w:t>н</w:t>
      </w:r>
      <w:r w:rsidRPr="006676D3">
        <w:rPr>
          <w:bCs/>
          <w:sz w:val="26"/>
          <w:szCs w:val="26"/>
        </w:rPr>
        <w:t>о</w:t>
      </w:r>
      <w:r w:rsidRPr="006676D3">
        <w:rPr>
          <w:bCs/>
          <w:spacing w:val="32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не</w:t>
      </w:r>
      <w:r w:rsidRPr="006676D3">
        <w:rPr>
          <w:bCs/>
          <w:spacing w:val="32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по</w:t>
      </w:r>
      <w:r w:rsidRPr="006676D3">
        <w:rPr>
          <w:bCs/>
          <w:spacing w:val="-2"/>
          <w:sz w:val="26"/>
          <w:szCs w:val="26"/>
        </w:rPr>
        <w:t>з</w:t>
      </w:r>
      <w:r w:rsidRPr="006676D3">
        <w:rPr>
          <w:bCs/>
          <w:sz w:val="26"/>
          <w:szCs w:val="26"/>
        </w:rPr>
        <w:t>дн</w:t>
      </w:r>
      <w:r w:rsidRPr="006676D3">
        <w:rPr>
          <w:bCs/>
          <w:spacing w:val="1"/>
          <w:sz w:val="26"/>
          <w:szCs w:val="26"/>
        </w:rPr>
        <w:t>е</w:t>
      </w:r>
      <w:r w:rsidRPr="006676D3">
        <w:rPr>
          <w:bCs/>
          <w:sz w:val="26"/>
          <w:szCs w:val="26"/>
        </w:rPr>
        <w:t>е,</w:t>
      </w:r>
      <w:r w:rsidRPr="006676D3">
        <w:rPr>
          <w:bCs/>
          <w:spacing w:val="32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чем</w:t>
      </w:r>
      <w:r w:rsidRPr="006676D3">
        <w:rPr>
          <w:bCs/>
          <w:spacing w:val="33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в</w:t>
      </w:r>
      <w:r w:rsidRPr="006676D3">
        <w:rPr>
          <w:bCs/>
          <w:spacing w:val="31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17:00</w:t>
      </w:r>
      <w:r w:rsidRPr="006676D3">
        <w:rPr>
          <w:bCs/>
          <w:spacing w:val="37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по</w:t>
      </w:r>
      <w:r w:rsidRPr="006676D3">
        <w:rPr>
          <w:bCs/>
          <w:spacing w:val="31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местн</w:t>
      </w:r>
      <w:r w:rsidRPr="006676D3">
        <w:rPr>
          <w:bCs/>
          <w:spacing w:val="-1"/>
          <w:sz w:val="26"/>
          <w:szCs w:val="26"/>
        </w:rPr>
        <w:t>о</w:t>
      </w:r>
      <w:r w:rsidRPr="006676D3">
        <w:rPr>
          <w:bCs/>
          <w:spacing w:val="1"/>
          <w:sz w:val="26"/>
          <w:szCs w:val="26"/>
        </w:rPr>
        <w:t>му</w:t>
      </w:r>
      <w:r w:rsidRPr="006676D3">
        <w:rPr>
          <w:bCs/>
          <w:spacing w:val="1"/>
          <w:w w:val="99"/>
          <w:sz w:val="26"/>
          <w:szCs w:val="26"/>
        </w:rPr>
        <w:t xml:space="preserve"> </w:t>
      </w:r>
      <w:r w:rsidRPr="006676D3">
        <w:rPr>
          <w:bCs/>
          <w:sz w:val="26"/>
          <w:szCs w:val="26"/>
        </w:rPr>
        <w:t>в</w:t>
      </w:r>
      <w:r w:rsidRPr="006676D3">
        <w:rPr>
          <w:bCs/>
          <w:spacing w:val="-1"/>
          <w:sz w:val="26"/>
          <w:szCs w:val="26"/>
        </w:rPr>
        <w:t>р</w:t>
      </w:r>
      <w:r w:rsidRPr="006676D3">
        <w:rPr>
          <w:bCs/>
          <w:sz w:val="26"/>
          <w:szCs w:val="26"/>
        </w:rPr>
        <w:t>е</w:t>
      </w:r>
      <w:r w:rsidRPr="006676D3">
        <w:rPr>
          <w:bCs/>
          <w:spacing w:val="1"/>
          <w:sz w:val="26"/>
          <w:szCs w:val="26"/>
        </w:rPr>
        <w:t>м</w:t>
      </w:r>
      <w:r w:rsidRPr="006676D3">
        <w:rPr>
          <w:bCs/>
          <w:sz w:val="26"/>
          <w:szCs w:val="26"/>
        </w:rPr>
        <w:t>е</w:t>
      </w:r>
      <w:r w:rsidRPr="006676D3">
        <w:rPr>
          <w:bCs/>
          <w:spacing w:val="1"/>
          <w:sz w:val="26"/>
          <w:szCs w:val="26"/>
        </w:rPr>
        <w:t>н</w:t>
      </w:r>
      <w:r w:rsidRPr="006676D3">
        <w:rPr>
          <w:bCs/>
          <w:sz w:val="26"/>
          <w:szCs w:val="26"/>
        </w:rPr>
        <w:t xml:space="preserve">и </w:t>
      </w:r>
      <w:r w:rsidRPr="006676D3">
        <w:rPr>
          <w:spacing w:val="1"/>
          <w:sz w:val="26"/>
          <w:szCs w:val="26"/>
        </w:rPr>
        <w:t>к</w:t>
      </w:r>
      <w:r w:rsidRPr="006676D3">
        <w:rPr>
          <w:sz w:val="26"/>
          <w:szCs w:val="26"/>
        </w:rPr>
        <w:t>алендарн</w:t>
      </w:r>
      <w:r w:rsidRPr="006676D3">
        <w:rPr>
          <w:spacing w:val="2"/>
          <w:sz w:val="26"/>
          <w:szCs w:val="26"/>
        </w:rPr>
        <w:t>о</w:t>
      </w:r>
      <w:r w:rsidRPr="006676D3">
        <w:rPr>
          <w:sz w:val="26"/>
          <w:szCs w:val="26"/>
        </w:rPr>
        <w:t>го дн</w:t>
      </w:r>
      <w:r w:rsidRPr="006676D3">
        <w:rPr>
          <w:spacing w:val="1"/>
          <w:sz w:val="26"/>
          <w:szCs w:val="26"/>
        </w:rPr>
        <w:t>я</w:t>
      </w:r>
      <w:r w:rsidRPr="006676D3">
        <w:rPr>
          <w:sz w:val="26"/>
          <w:szCs w:val="26"/>
        </w:rPr>
        <w:t>, предшест</w:t>
      </w:r>
      <w:r w:rsidRPr="006676D3">
        <w:rPr>
          <w:spacing w:val="2"/>
          <w:sz w:val="26"/>
          <w:szCs w:val="26"/>
        </w:rPr>
        <w:t>ву</w:t>
      </w:r>
      <w:r w:rsidRPr="006676D3">
        <w:rPr>
          <w:sz w:val="26"/>
          <w:szCs w:val="26"/>
        </w:rPr>
        <w:t xml:space="preserve">ющего </w:t>
      </w:r>
      <w:r w:rsidRPr="006676D3">
        <w:rPr>
          <w:spacing w:val="-1"/>
          <w:sz w:val="26"/>
          <w:szCs w:val="26"/>
        </w:rPr>
        <w:t>э</w:t>
      </w:r>
      <w:r w:rsidRPr="006676D3">
        <w:rPr>
          <w:spacing w:val="1"/>
          <w:sz w:val="26"/>
          <w:szCs w:val="26"/>
        </w:rPr>
        <w:t>к</w:t>
      </w:r>
      <w:r w:rsidRPr="006676D3">
        <w:rPr>
          <w:sz w:val="26"/>
          <w:szCs w:val="26"/>
        </w:rPr>
        <w:t>заме</w:t>
      </w:r>
      <w:r w:rsidRPr="006676D3">
        <w:rPr>
          <w:spacing w:val="2"/>
          <w:sz w:val="26"/>
          <w:szCs w:val="26"/>
        </w:rPr>
        <w:t>н</w:t>
      </w:r>
      <w:r w:rsidRPr="006676D3">
        <w:rPr>
          <w:sz w:val="26"/>
          <w:szCs w:val="26"/>
        </w:rPr>
        <w:t xml:space="preserve">у, </w:t>
      </w:r>
      <w:r>
        <w:rPr>
          <w:sz w:val="26"/>
          <w:szCs w:val="26"/>
        </w:rPr>
        <w:t>и</w:t>
      </w:r>
      <w:r w:rsidRPr="006676D3">
        <w:rPr>
          <w:spacing w:val="54"/>
          <w:sz w:val="26"/>
          <w:szCs w:val="26"/>
        </w:rPr>
        <w:t xml:space="preserve"> </w:t>
      </w:r>
      <w:r>
        <w:rPr>
          <w:sz w:val="26"/>
          <w:szCs w:val="26"/>
        </w:rPr>
        <w:t xml:space="preserve">до </w:t>
      </w:r>
      <w:r w:rsidRPr="006676D3">
        <w:rPr>
          <w:sz w:val="26"/>
          <w:szCs w:val="26"/>
        </w:rPr>
        <w:t xml:space="preserve">проведения  </w:t>
      </w:r>
      <w:r w:rsidRPr="006676D3">
        <w:rPr>
          <w:spacing w:val="-17"/>
          <w:sz w:val="26"/>
          <w:szCs w:val="26"/>
        </w:rPr>
        <w:t xml:space="preserve"> </w:t>
      </w:r>
      <w:r w:rsidRPr="006676D3">
        <w:rPr>
          <w:spacing w:val="1"/>
          <w:sz w:val="26"/>
          <w:szCs w:val="26"/>
        </w:rPr>
        <w:t>к</w:t>
      </w:r>
      <w:r w:rsidRPr="006676D3">
        <w:rPr>
          <w:sz w:val="26"/>
          <w:szCs w:val="26"/>
        </w:rPr>
        <w:t>онтроля</w:t>
      </w:r>
    </w:p>
    <w:p w:rsidR="00806B3F" w:rsidRDefault="00806B3F" w:rsidP="00806B3F">
      <w:pPr>
        <w:kinsoku w:val="0"/>
        <w:overflowPunct w:val="0"/>
        <w:spacing w:before="1" w:line="300" w:lineRule="exact"/>
        <w:ind w:left="112" w:right="106" w:firstLine="708"/>
        <w:jc w:val="both"/>
        <w:rPr>
          <w:sz w:val="26"/>
          <w:szCs w:val="26"/>
        </w:rPr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Pr="006676D3" w:rsidRDefault="00806B3F" w:rsidP="00806B3F">
      <w:pPr>
        <w:pStyle w:val="a3"/>
        <w:kinsoku w:val="0"/>
        <w:overflowPunct w:val="0"/>
        <w:spacing w:before="56"/>
        <w:ind w:right="107"/>
        <w:jc w:val="both"/>
      </w:pPr>
      <w:r w:rsidRPr="006676D3">
        <w:lastRenderedPageBreak/>
        <w:t>техничес</w:t>
      </w:r>
      <w:r w:rsidRPr="006676D3">
        <w:rPr>
          <w:spacing w:val="1"/>
        </w:rPr>
        <w:t>к</w:t>
      </w:r>
      <w:r w:rsidRPr="006676D3">
        <w:t>ой</w:t>
      </w:r>
      <w:r w:rsidRPr="006676D3">
        <w:rPr>
          <w:spacing w:val="24"/>
        </w:rPr>
        <w:t xml:space="preserve"> </w:t>
      </w:r>
      <w:r w:rsidRPr="006676D3">
        <w:t>г</w:t>
      </w:r>
      <w:r w:rsidRPr="006676D3">
        <w:rPr>
          <w:spacing w:val="1"/>
        </w:rPr>
        <w:t>о</w:t>
      </w:r>
      <w:r w:rsidRPr="006676D3">
        <w:t>тов</w:t>
      </w:r>
      <w:r w:rsidRPr="006676D3">
        <w:rPr>
          <w:spacing w:val="2"/>
        </w:rPr>
        <w:t>н</w:t>
      </w:r>
      <w:r w:rsidRPr="006676D3">
        <w:t>ости</w:t>
      </w:r>
      <w:r w:rsidRPr="006676D3">
        <w:rPr>
          <w:spacing w:val="23"/>
        </w:rPr>
        <w:t xml:space="preserve"> </w:t>
      </w:r>
      <w:r w:rsidRPr="006676D3">
        <w:t>технич</w:t>
      </w:r>
      <w:r w:rsidRPr="006676D3">
        <w:rPr>
          <w:spacing w:val="2"/>
        </w:rPr>
        <w:t>е</w:t>
      </w:r>
      <w:r w:rsidRPr="006676D3">
        <w:t>с</w:t>
      </w:r>
      <w:r w:rsidRPr="006676D3">
        <w:rPr>
          <w:spacing w:val="1"/>
        </w:rPr>
        <w:t>к</w:t>
      </w:r>
      <w:r w:rsidRPr="006676D3">
        <w:t>ий</w:t>
      </w:r>
      <w:r w:rsidRPr="006676D3">
        <w:rPr>
          <w:spacing w:val="24"/>
        </w:rPr>
        <w:t xml:space="preserve"> </w:t>
      </w:r>
      <w:r w:rsidRPr="006676D3">
        <w:t>спе</w:t>
      </w:r>
      <w:r w:rsidRPr="006676D3">
        <w:rPr>
          <w:spacing w:val="1"/>
        </w:rPr>
        <w:t>ц</w:t>
      </w:r>
      <w:r w:rsidRPr="006676D3">
        <w:t>иалист</w:t>
      </w:r>
      <w:r w:rsidRPr="006676D3">
        <w:rPr>
          <w:spacing w:val="23"/>
        </w:rPr>
        <w:t xml:space="preserve"> </w:t>
      </w:r>
      <w:r w:rsidRPr="006676D3">
        <w:t>дол</w:t>
      </w:r>
      <w:r w:rsidRPr="006676D3">
        <w:rPr>
          <w:spacing w:val="1"/>
        </w:rPr>
        <w:t>ж</w:t>
      </w:r>
      <w:r w:rsidRPr="006676D3">
        <w:t>ен</w:t>
      </w:r>
      <w:r w:rsidRPr="006676D3">
        <w:rPr>
          <w:spacing w:val="26"/>
        </w:rPr>
        <w:t xml:space="preserve"> </w:t>
      </w:r>
      <w:r w:rsidRPr="006676D3">
        <w:t>завершить</w:t>
      </w:r>
      <w:r w:rsidRPr="006676D3">
        <w:rPr>
          <w:spacing w:val="29"/>
        </w:rPr>
        <w:t xml:space="preserve"> </w:t>
      </w:r>
      <w:r w:rsidRPr="006676D3">
        <w:rPr>
          <w:bCs/>
        </w:rPr>
        <w:t>те</w:t>
      </w:r>
      <w:r w:rsidRPr="006676D3">
        <w:rPr>
          <w:bCs/>
          <w:spacing w:val="2"/>
        </w:rPr>
        <w:t>х</w:t>
      </w:r>
      <w:r w:rsidRPr="006676D3">
        <w:rPr>
          <w:bCs/>
        </w:rPr>
        <w:t>н</w:t>
      </w:r>
      <w:r w:rsidRPr="006676D3">
        <w:rPr>
          <w:bCs/>
          <w:spacing w:val="-2"/>
        </w:rPr>
        <w:t>и</w:t>
      </w:r>
      <w:r w:rsidRPr="006676D3">
        <w:rPr>
          <w:bCs/>
          <w:spacing w:val="2"/>
        </w:rPr>
        <w:t>ч</w:t>
      </w:r>
      <w:r w:rsidRPr="006676D3">
        <w:rPr>
          <w:bCs/>
        </w:rPr>
        <w:t>ескую</w:t>
      </w:r>
      <w:r w:rsidRPr="006676D3">
        <w:rPr>
          <w:bCs/>
          <w:w w:val="99"/>
        </w:rPr>
        <w:t xml:space="preserve"> </w:t>
      </w:r>
      <w:r w:rsidRPr="006676D3">
        <w:rPr>
          <w:bCs/>
        </w:rPr>
        <w:t>подгот</w:t>
      </w:r>
      <w:r w:rsidRPr="006676D3">
        <w:rPr>
          <w:bCs/>
          <w:spacing w:val="2"/>
        </w:rPr>
        <w:t>о</w:t>
      </w:r>
      <w:r w:rsidRPr="006676D3">
        <w:rPr>
          <w:bCs/>
        </w:rPr>
        <w:t>в</w:t>
      </w:r>
      <w:r w:rsidRPr="006676D3">
        <w:rPr>
          <w:bCs/>
          <w:spacing w:val="-2"/>
        </w:rPr>
        <w:t>к</w:t>
      </w:r>
      <w:r w:rsidRPr="006676D3">
        <w:rPr>
          <w:bCs/>
        </w:rPr>
        <w:t>у</w:t>
      </w:r>
      <w:r w:rsidRPr="006676D3">
        <w:rPr>
          <w:bCs/>
          <w:spacing w:val="14"/>
        </w:rPr>
        <w:t xml:space="preserve"> </w:t>
      </w:r>
      <w:r w:rsidRPr="006676D3">
        <w:rPr>
          <w:bCs/>
        </w:rPr>
        <w:t>ППЭ</w:t>
      </w:r>
      <w:r w:rsidRPr="006676D3">
        <w:rPr>
          <w:bCs/>
          <w:spacing w:val="14"/>
        </w:rPr>
        <w:t xml:space="preserve"> </w:t>
      </w:r>
      <w:r w:rsidRPr="006676D3">
        <w:rPr>
          <w:bCs/>
        </w:rPr>
        <w:t>к</w:t>
      </w:r>
      <w:r w:rsidRPr="006676D3">
        <w:rPr>
          <w:bCs/>
          <w:spacing w:val="14"/>
        </w:rPr>
        <w:t xml:space="preserve"> </w:t>
      </w:r>
      <w:r w:rsidRPr="006676D3">
        <w:rPr>
          <w:bCs/>
        </w:rPr>
        <w:t>эк</w:t>
      </w:r>
      <w:r w:rsidRPr="006676D3">
        <w:rPr>
          <w:bCs/>
          <w:spacing w:val="-2"/>
        </w:rPr>
        <w:t>з</w:t>
      </w:r>
      <w:r w:rsidRPr="006676D3">
        <w:rPr>
          <w:bCs/>
        </w:rPr>
        <w:t>аме</w:t>
      </w:r>
      <w:r w:rsidRPr="006676D3">
        <w:rPr>
          <w:bCs/>
          <w:spacing w:val="1"/>
        </w:rPr>
        <w:t>н</w:t>
      </w:r>
      <w:r w:rsidRPr="006676D3">
        <w:rPr>
          <w:bCs/>
        </w:rPr>
        <w:t>у</w:t>
      </w:r>
      <w:r w:rsidRPr="006676D3">
        <w:t>:</w:t>
      </w:r>
    </w:p>
    <w:p w:rsidR="00806B3F" w:rsidRDefault="00806B3F" w:rsidP="00806B3F">
      <w:pPr>
        <w:pStyle w:val="a3"/>
        <w:kinsoku w:val="0"/>
        <w:overflowPunct w:val="0"/>
        <w:spacing w:before="56"/>
        <w:ind w:right="107" w:firstLine="608"/>
        <w:jc w:val="both"/>
      </w:pPr>
      <w:r w:rsidRPr="006676D3">
        <w:t>на</w:t>
      </w:r>
      <w:r w:rsidRPr="006676D3">
        <w:rPr>
          <w:spacing w:val="56"/>
        </w:rPr>
        <w:t xml:space="preserve"> </w:t>
      </w:r>
      <w:r w:rsidRPr="006676D3">
        <w:t>основной</w:t>
      </w:r>
      <w:r w:rsidRPr="006676D3">
        <w:rPr>
          <w:spacing w:val="57"/>
        </w:rPr>
        <w:t xml:space="preserve"> </w:t>
      </w:r>
      <w:r w:rsidRPr="006676D3">
        <w:t>и</w:t>
      </w:r>
      <w:r w:rsidRPr="006676D3">
        <w:rPr>
          <w:spacing w:val="57"/>
        </w:rPr>
        <w:t xml:space="preserve"> </w:t>
      </w:r>
      <w:r w:rsidRPr="006676D3">
        <w:t>резервной</w:t>
      </w:r>
      <w:r w:rsidRPr="006676D3">
        <w:rPr>
          <w:spacing w:val="57"/>
        </w:rPr>
        <w:t xml:space="preserve"> </w:t>
      </w:r>
      <w:r w:rsidRPr="006676D3">
        <w:t>станциях</w:t>
      </w:r>
      <w:r w:rsidRPr="006676D3">
        <w:rPr>
          <w:spacing w:val="56"/>
        </w:rPr>
        <w:t xml:space="preserve"> </w:t>
      </w:r>
      <w:r w:rsidRPr="006676D3">
        <w:t>авторизации</w:t>
      </w:r>
      <w:r>
        <w:t>,</w:t>
      </w:r>
      <w:r>
        <w:rPr>
          <w:spacing w:val="-5"/>
        </w:rPr>
        <w:t xml:space="preserve"> </w:t>
      </w:r>
      <w:r>
        <w:t>установле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ППЭ:</w:t>
      </w:r>
      <w:r>
        <w:rPr>
          <w:spacing w:val="-4"/>
        </w:rPr>
        <w:t xml:space="preserve"> </w:t>
      </w:r>
      <w:r>
        <w:t>провер</w:t>
      </w:r>
      <w:r>
        <w:rPr>
          <w:spacing w:val="1"/>
        </w:rPr>
        <w:t>и</w:t>
      </w:r>
      <w:r>
        <w:t>т</w:t>
      </w:r>
      <w:r>
        <w:rPr>
          <w:spacing w:val="1"/>
        </w:rPr>
        <w:t>ь</w:t>
      </w:r>
      <w:r>
        <w:t>, при 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2"/>
        </w:rPr>
        <w:t>о</w:t>
      </w:r>
      <w:r>
        <w:t>сти с</w:t>
      </w:r>
      <w:r>
        <w:rPr>
          <w:spacing w:val="1"/>
        </w:rPr>
        <w:t>к</w:t>
      </w:r>
      <w:r>
        <w:t>ор</w:t>
      </w:r>
      <w:r>
        <w:rPr>
          <w:spacing w:val="2"/>
        </w:rPr>
        <w:t>р</w:t>
      </w:r>
      <w:r>
        <w:t>е</w:t>
      </w:r>
      <w:r>
        <w:rPr>
          <w:spacing w:val="1"/>
        </w:rPr>
        <w:t>к</w:t>
      </w:r>
      <w:r>
        <w:t>тироват</w:t>
      </w:r>
      <w:r>
        <w:rPr>
          <w:spacing w:val="-1"/>
        </w:rPr>
        <w:t>ь</w:t>
      </w:r>
      <w:r>
        <w:t>, на</w:t>
      </w:r>
      <w:r>
        <w:rPr>
          <w:spacing w:val="2"/>
        </w:rPr>
        <w:t>с</w:t>
      </w:r>
      <w:r>
        <w:t>тр</w:t>
      </w:r>
      <w:r>
        <w:rPr>
          <w:spacing w:val="1"/>
        </w:rPr>
        <w:t>о</w:t>
      </w:r>
      <w:r>
        <w:t>й</w:t>
      </w:r>
      <w:r>
        <w:rPr>
          <w:spacing w:val="1"/>
        </w:rPr>
        <w:t>к</w:t>
      </w:r>
      <w:r>
        <w:t>и: код региона (впе</w:t>
      </w:r>
      <w:r>
        <w:rPr>
          <w:spacing w:val="-1"/>
        </w:rPr>
        <w:t>ч</w:t>
      </w:r>
      <w:r>
        <w:t>атыва</w:t>
      </w:r>
      <w:r>
        <w:rPr>
          <w:spacing w:val="2"/>
        </w:rPr>
        <w:t>е</w:t>
      </w:r>
      <w:r>
        <w:t>тся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2"/>
        </w:rPr>
        <w:t>ДБ</w:t>
      </w:r>
      <w:r>
        <w:t>О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2),</w:t>
      </w:r>
      <w:r>
        <w:rPr>
          <w:spacing w:val="26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28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25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28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пьюте</w:t>
      </w:r>
      <w:r>
        <w:rPr>
          <w:spacing w:val="2"/>
        </w:rPr>
        <w:t>р</w:t>
      </w:r>
      <w:r>
        <w:t>а</w:t>
      </w:r>
      <w:r>
        <w:rPr>
          <w:spacing w:val="27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у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5"/>
        </w:rPr>
        <w:t xml:space="preserve"> 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ер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54"/>
        </w:rPr>
        <w:t xml:space="preserve"> </w:t>
      </w:r>
      <w:r>
        <w:t>(ноу</w:t>
      </w:r>
      <w:r>
        <w:rPr>
          <w:spacing w:val="2"/>
        </w:rPr>
        <w:t>т</w:t>
      </w:r>
      <w:r>
        <w:t>б</w:t>
      </w:r>
      <w:r>
        <w:rPr>
          <w:spacing w:val="2"/>
        </w:rPr>
        <w:t>у</w:t>
      </w:r>
      <w:r>
        <w:rPr>
          <w:spacing w:val="1"/>
        </w:rPr>
        <w:t>к</w:t>
      </w:r>
      <w:r>
        <w:t>а),</w:t>
      </w:r>
      <w:r>
        <w:rPr>
          <w:spacing w:val="53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52"/>
        </w:rPr>
        <w:t xml:space="preserve"> </w:t>
      </w:r>
      <w:r>
        <w:t>про</w:t>
      </w:r>
      <w:r>
        <w:rPr>
          <w:spacing w:val="2"/>
        </w:rPr>
        <w:t>в</w:t>
      </w:r>
      <w:r>
        <w:t>ед</w:t>
      </w:r>
      <w:r>
        <w:rPr>
          <w:spacing w:val="2"/>
        </w:rPr>
        <w:t>е</w:t>
      </w:r>
      <w:r>
        <w:t>ния</w:t>
      </w:r>
      <w:r>
        <w:rPr>
          <w:spacing w:val="5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заменов,</w:t>
      </w:r>
      <w:r>
        <w:rPr>
          <w:spacing w:val="52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1"/>
        </w:rPr>
        <w:t>з</w:t>
      </w:r>
      <w:r>
        <w:t>нак</w:t>
      </w:r>
      <w:r>
        <w:rPr>
          <w:spacing w:val="54"/>
        </w:rPr>
        <w:t xml:space="preserve"> </w:t>
      </w:r>
      <w:r>
        <w:t>резервной</w:t>
      </w:r>
      <w:r>
        <w:rPr>
          <w:spacing w:val="53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54"/>
        </w:rPr>
        <w:t xml:space="preserve"> </w:t>
      </w:r>
      <w:r>
        <w:t>для резервной</w:t>
      </w:r>
      <w:r>
        <w:rPr>
          <w:spacing w:val="13"/>
        </w:rPr>
        <w:t xml:space="preserve"> </w:t>
      </w:r>
      <w:r>
        <w:t>станци</w:t>
      </w:r>
      <w:r>
        <w:rPr>
          <w:spacing w:val="2"/>
        </w:rPr>
        <w:t>и</w:t>
      </w:r>
      <w:r>
        <w:t>,</w:t>
      </w:r>
      <w:r>
        <w:rPr>
          <w:spacing w:val="13"/>
        </w:rPr>
        <w:t xml:space="preserve"> </w:t>
      </w:r>
      <w:r>
        <w:rPr>
          <w:spacing w:val="1"/>
        </w:rPr>
        <w:t>т</w:t>
      </w:r>
      <w:r>
        <w:t>ип</w:t>
      </w:r>
      <w:r>
        <w:rPr>
          <w:spacing w:val="12"/>
        </w:rPr>
        <w:t xml:space="preserve"> </w:t>
      </w:r>
      <w:r>
        <w:t>основ</w:t>
      </w:r>
      <w:r>
        <w:rPr>
          <w:spacing w:val="1"/>
        </w:rPr>
        <w:t>н</w:t>
      </w:r>
      <w:r>
        <w:t>ого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резе</w:t>
      </w:r>
      <w:r>
        <w:rPr>
          <w:spacing w:val="2"/>
        </w:rPr>
        <w:t>р</w:t>
      </w:r>
      <w:r>
        <w:t>вного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>аналов</w:t>
      </w:r>
      <w:r>
        <w:rPr>
          <w:spacing w:val="13"/>
        </w:rPr>
        <w:t xml:space="preserve"> </w:t>
      </w:r>
      <w:r>
        <w:t>до</w:t>
      </w:r>
      <w:r>
        <w:rPr>
          <w:spacing w:val="2"/>
        </w:rPr>
        <w:t>с</w:t>
      </w:r>
      <w:r>
        <w:t>ту</w:t>
      </w:r>
      <w:r>
        <w:rPr>
          <w:spacing w:val="2"/>
        </w:rPr>
        <w:t>п</w:t>
      </w:r>
      <w:r>
        <w:t>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се</w:t>
      </w:r>
      <w:r>
        <w:rPr>
          <w:spacing w:val="-1"/>
        </w:rPr>
        <w:t>т</w:t>
      </w:r>
      <w:r>
        <w:t>ь</w:t>
      </w:r>
      <w:r>
        <w:rPr>
          <w:spacing w:val="11"/>
        </w:rPr>
        <w:t xml:space="preserve"> </w:t>
      </w:r>
      <w:r>
        <w:t>«Ин</w:t>
      </w:r>
      <w:r>
        <w:rPr>
          <w:spacing w:val="2"/>
        </w:rPr>
        <w:t>т</w:t>
      </w:r>
      <w:r>
        <w:t>ернет»</w:t>
      </w:r>
      <w:r>
        <w:rPr>
          <w:spacing w:val="13"/>
        </w:rPr>
        <w:t xml:space="preserve"> </w:t>
      </w:r>
      <w:r>
        <w:rPr>
          <w:spacing w:val="2"/>
        </w:rPr>
        <w:t>(</w:t>
      </w:r>
      <w:r>
        <w:t>либо зафи</w:t>
      </w:r>
      <w:r>
        <w:rPr>
          <w:spacing w:val="1"/>
        </w:rPr>
        <w:t>к</w:t>
      </w:r>
      <w:r>
        <w:t>сировать</w:t>
      </w:r>
      <w:r>
        <w:rPr>
          <w:spacing w:val="-13"/>
        </w:rPr>
        <w:t xml:space="preserve"> </w:t>
      </w:r>
      <w:r>
        <w:rPr>
          <w:spacing w:val="2"/>
        </w:rPr>
        <w:t>о</w:t>
      </w:r>
      <w:r>
        <w:t>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твие</w:t>
      </w:r>
      <w:r>
        <w:rPr>
          <w:spacing w:val="-12"/>
        </w:rPr>
        <w:t xml:space="preserve"> </w:t>
      </w:r>
      <w:r>
        <w:t>резервн</w:t>
      </w:r>
      <w:r>
        <w:rPr>
          <w:spacing w:val="2"/>
        </w:rPr>
        <w:t>о</w:t>
      </w:r>
      <w:r>
        <w:t>го</w:t>
      </w:r>
      <w:r>
        <w:rPr>
          <w:spacing w:val="-12"/>
        </w:rPr>
        <w:t xml:space="preserve"> </w:t>
      </w:r>
      <w:r>
        <w:t>ка</w:t>
      </w:r>
      <w:r>
        <w:rPr>
          <w:spacing w:val="1"/>
        </w:rPr>
        <w:t>н</w:t>
      </w:r>
      <w:r>
        <w:rPr>
          <w:spacing w:val="2"/>
        </w:rPr>
        <w:t>а</w:t>
      </w:r>
      <w:r>
        <w:t>ла</w:t>
      </w:r>
      <w:r>
        <w:rPr>
          <w:spacing w:val="-12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</w:t>
      </w:r>
      <w:r>
        <w:rPr>
          <w:spacing w:val="-1"/>
        </w:rPr>
        <w:t>т</w:t>
      </w:r>
      <w:r>
        <w:t>ь</w:t>
      </w:r>
      <w:r>
        <w:rPr>
          <w:spacing w:val="-10"/>
        </w:rPr>
        <w:t xml:space="preserve"> </w:t>
      </w:r>
      <w:r>
        <w:t>«И</w:t>
      </w:r>
      <w:r>
        <w:rPr>
          <w:spacing w:val="2"/>
        </w:rPr>
        <w:t>н</w:t>
      </w:r>
      <w:r>
        <w:t>тернет»);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4" w:firstLine="708"/>
      </w:pPr>
      <w:r>
        <w:t>провер</w:t>
      </w:r>
      <w:r>
        <w:rPr>
          <w:spacing w:val="1"/>
        </w:rPr>
        <w:t>и</w:t>
      </w:r>
      <w:r>
        <w:t xml:space="preserve">ть </w:t>
      </w:r>
      <w:r>
        <w:rPr>
          <w:spacing w:val="16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 xml:space="preserve">ие </w:t>
      </w:r>
      <w:r>
        <w:rPr>
          <w:spacing w:val="19"/>
        </w:rPr>
        <w:t xml:space="preserve"> </w:t>
      </w:r>
      <w:r>
        <w:t>соедине</w:t>
      </w:r>
      <w:r>
        <w:rPr>
          <w:spacing w:val="1"/>
        </w:rPr>
        <w:t>н</w:t>
      </w:r>
      <w:r>
        <w:t xml:space="preserve">ия </w:t>
      </w:r>
      <w:r>
        <w:rPr>
          <w:spacing w:val="17"/>
        </w:rPr>
        <w:t xml:space="preserve"> </w:t>
      </w:r>
      <w:r>
        <w:t xml:space="preserve">со </w:t>
      </w:r>
      <w:r>
        <w:rPr>
          <w:spacing w:val="18"/>
        </w:rPr>
        <w:t xml:space="preserve"> </w:t>
      </w:r>
      <w:r>
        <w:t>спе</w:t>
      </w:r>
      <w:r>
        <w:rPr>
          <w:spacing w:val="3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 xml:space="preserve">м </w:t>
      </w:r>
      <w:r>
        <w:rPr>
          <w:spacing w:val="17"/>
        </w:rPr>
        <w:t xml:space="preserve"> </w:t>
      </w:r>
      <w:r>
        <w:t>ф</w:t>
      </w:r>
      <w:r>
        <w:rPr>
          <w:spacing w:val="2"/>
        </w:rPr>
        <w:t>е</w:t>
      </w:r>
      <w:r>
        <w:t>деральн</w:t>
      </w:r>
      <w:r>
        <w:rPr>
          <w:spacing w:val="1"/>
        </w:rPr>
        <w:t>ы</w:t>
      </w:r>
      <w:r>
        <w:t xml:space="preserve">м </w:t>
      </w:r>
      <w:r>
        <w:rPr>
          <w:spacing w:val="17"/>
        </w:rPr>
        <w:t xml:space="preserve"> </w:t>
      </w:r>
      <w:r>
        <w:t>пор</w:t>
      </w:r>
      <w:r>
        <w:rPr>
          <w:spacing w:val="2"/>
        </w:rPr>
        <w:t>т</w:t>
      </w:r>
      <w:r>
        <w:t>алом</w:t>
      </w:r>
      <w:r>
        <w:rPr>
          <w:w w:val="9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</w:t>
      </w:r>
      <w:r>
        <w:rPr>
          <w:spacing w:val="1"/>
        </w:rPr>
        <w:t>з</w:t>
      </w:r>
      <w:r>
        <w:t>е</w:t>
      </w:r>
      <w:r>
        <w:rPr>
          <w:spacing w:val="2"/>
        </w:rPr>
        <w:t>р</w:t>
      </w:r>
      <w:r>
        <w:t>вному</w:t>
      </w:r>
      <w:r>
        <w:rPr>
          <w:spacing w:val="-9"/>
        </w:rPr>
        <w:t xml:space="preserve"> </w:t>
      </w:r>
      <w:r>
        <w:t>каналу</w:t>
      </w:r>
      <w:r>
        <w:rPr>
          <w:spacing w:val="-9"/>
        </w:rPr>
        <w:t xml:space="preserve"> </w:t>
      </w:r>
      <w:r>
        <w:rPr>
          <w:spacing w:val="2"/>
        </w:rPr>
        <w:t>д</w:t>
      </w:r>
      <w:r>
        <w:t>оступа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«Интерн</w:t>
      </w:r>
      <w:r>
        <w:rPr>
          <w:spacing w:val="3"/>
        </w:rPr>
        <w:t>е</w:t>
      </w:r>
      <w:r>
        <w:t>т»;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выбрать</w:t>
      </w:r>
      <w:r>
        <w:rPr>
          <w:spacing w:val="30"/>
        </w:rPr>
        <w:t xml:space="preserve"> </w:t>
      </w:r>
      <w:r>
        <w:t>принтер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станции</w:t>
      </w:r>
      <w:r>
        <w:rPr>
          <w:spacing w:val="30"/>
        </w:rPr>
        <w:t xml:space="preserve"> </w:t>
      </w:r>
      <w:r>
        <w:t>ав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выполни</w:t>
      </w:r>
      <w:r>
        <w:rPr>
          <w:spacing w:val="1"/>
        </w:rPr>
        <w:t>т</w:t>
      </w:r>
      <w:r>
        <w:t>ь</w:t>
      </w:r>
      <w:r>
        <w:rPr>
          <w:spacing w:val="31"/>
        </w:rPr>
        <w:t xml:space="preserve"> </w:t>
      </w:r>
      <w:r>
        <w:t>тесто</w:t>
      </w:r>
      <w:r>
        <w:rPr>
          <w:spacing w:val="1"/>
        </w:rPr>
        <w:t>в</w:t>
      </w:r>
      <w:r>
        <w:t>ую</w:t>
      </w:r>
      <w:r>
        <w:rPr>
          <w:spacing w:val="30"/>
        </w:rPr>
        <w:t xml:space="preserve"> </w:t>
      </w:r>
      <w:r>
        <w:t>печ</w:t>
      </w:r>
      <w:r>
        <w:rPr>
          <w:spacing w:val="2"/>
        </w:rPr>
        <w:t>а</w:t>
      </w:r>
      <w:r>
        <w:t>ть</w:t>
      </w:r>
      <w:r>
        <w:rPr>
          <w:spacing w:val="37"/>
        </w:rPr>
        <w:t xml:space="preserve"> </w:t>
      </w:r>
      <w:r>
        <w:rPr>
          <w:spacing w:val="2"/>
        </w:rPr>
        <w:t>Д</w:t>
      </w:r>
      <w:r>
        <w:t>БО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2,</w:t>
      </w:r>
    </w:p>
    <w:p w:rsidR="00806B3F" w:rsidRDefault="00806B3F" w:rsidP="00806B3F">
      <w:pPr>
        <w:pStyle w:val="a3"/>
        <w:kinsoku w:val="0"/>
        <w:overflowPunct w:val="0"/>
        <w:ind w:right="111"/>
        <w:jc w:val="both"/>
      </w:pPr>
      <w:r>
        <w:t>убедиться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тве</w:t>
      </w:r>
      <w:r>
        <w:rPr>
          <w:spacing w:val="43"/>
        </w:rPr>
        <w:t xml:space="preserve"> </w:t>
      </w:r>
      <w:r>
        <w:t>печат</w:t>
      </w:r>
      <w:r>
        <w:rPr>
          <w:spacing w:val="2"/>
        </w:rPr>
        <w:t>и</w:t>
      </w:r>
      <w:r>
        <w:t>: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тес</w:t>
      </w:r>
      <w:r>
        <w:rPr>
          <w:spacing w:val="1"/>
        </w:rPr>
        <w:t>т</w:t>
      </w:r>
      <w:r>
        <w:t>овом</w:t>
      </w:r>
      <w:r>
        <w:rPr>
          <w:spacing w:val="43"/>
        </w:rPr>
        <w:t xml:space="preserve"> </w:t>
      </w:r>
      <w:r>
        <w:t>блан</w:t>
      </w:r>
      <w:r>
        <w:rPr>
          <w:spacing w:val="1"/>
        </w:rPr>
        <w:t>к</w:t>
      </w:r>
      <w:r>
        <w:t>е</w:t>
      </w:r>
      <w:r>
        <w:rPr>
          <w:spacing w:val="43"/>
        </w:rPr>
        <w:t xml:space="preserve"> </w:t>
      </w:r>
      <w:r>
        <w:t>отсу</w:t>
      </w:r>
      <w:r>
        <w:rPr>
          <w:spacing w:val="-1"/>
        </w:rPr>
        <w:t>т</w:t>
      </w:r>
      <w:r>
        <w:t>ству</w:t>
      </w:r>
      <w:r>
        <w:rPr>
          <w:spacing w:val="2"/>
        </w:rPr>
        <w:t>ю</w:t>
      </w:r>
      <w:r>
        <w:t>т</w:t>
      </w:r>
      <w:r>
        <w:rPr>
          <w:spacing w:val="43"/>
        </w:rPr>
        <w:t xml:space="preserve"> </w:t>
      </w:r>
      <w:r>
        <w:t>бел</w:t>
      </w:r>
      <w:r>
        <w:rPr>
          <w:spacing w:val="1"/>
        </w:rPr>
        <w:t>ы</w:t>
      </w:r>
      <w:r>
        <w:t>е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те</w:t>
      </w:r>
      <w:r>
        <w:rPr>
          <w:spacing w:val="-2"/>
        </w:rPr>
        <w:t>м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42"/>
        </w:rPr>
        <w:t xml:space="preserve"> </w:t>
      </w:r>
      <w:r>
        <w:t>полосы,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ерн</w:t>
      </w:r>
      <w:r>
        <w:rPr>
          <w:spacing w:val="1"/>
        </w:rPr>
        <w:t>ы</w:t>
      </w:r>
      <w:r>
        <w:t>е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вадраты</w:t>
      </w:r>
      <w:r>
        <w:rPr>
          <w:spacing w:val="15"/>
        </w:rPr>
        <w:t xml:space="preserve"> </w:t>
      </w:r>
      <w:r>
        <w:t>(р</w:t>
      </w:r>
      <w:r>
        <w:rPr>
          <w:spacing w:val="2"/>
        </w:rPr>
        <w:t>е</w:t>
      </w:r>
      <w:r>
        <w:t>пер</w:t>
      </w:r>
      <w:r>
        <w:rPr>
          <w:spacing w:val="1"/>
        </w:rPr>
        <w:t>ы</w:t>
      </w:r>
      <w:r>
        <w:t>)</w:t>
      </w:r>
      <w:r>
        <w:rPr>
          <w:spacing w:val="15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аны</w:t>
      </w:r>
      <w:r>
        <w:rPr>
          <w:spacing w:val="15"/>
        </w:rPr>
        <w:t xml:space="preserve"> </w:t>
      </w:r>
      <w:r>
        <w:t>ц</w:t>
      </w:r>
      <w:r>
        <w:rPr>
          <w:spacing w:val="2"/>
        </w:rPr>
        <w:t>е</w:t>
      </w:r>
      <w:r>
        <w:t>ли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,</w:t>
      </w:r>
      <w:r>
        <w:rPr>
          <w:spacing w:val="15"/>
        </w:rPr>
        <w:t xml:space="preserve"> </w:t>
      </w:r>
      <w:r>
        <w:t>ш</w:t>
      </w:r>
      <w:r>
        <w:rPr>
          <w:spacing w:val="-1"/>
        </w:rPr>
        <w:t>т</w:t>
      </w:r>
      <w:r>
        <w:t>р</w:t>
      </w:r>
      <w:r>
        <w:rPr>
          <w:spacing w:val="2"/>
        </w:rPr>
        <w:t>и</w:t>
      </w:r>
      <w:r>
        <w:t>х</w:t>
      </w:r>
      <w:r>
        <w:rPr>
          <w:spacing w:val="1"/>
        </w:rPr>
        <w:t>к</w:t>
      </w:r>
      <w:r>
        <w:t>оды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Q</w:t>
      </w:r>
      <w:r>
        <w:rPr>
          <w:spacing w:val="6"/>
        </w:rPr>
        <w:t>R</w:t>
      </w:r>
      <w:r>
        <w:t>-</w:t>
      </w:r>
      <w:r>
        <w:rPr>
          <w:spacing w:val="1"/>
        </w:rPr>
        <w:t>к</w:t>
      </w:r>
      <w:r>
        <w:t>од</w:t>
      </w:r>
      <w:r>
        <w:rPr>
          <w:spacing w:val="15"/>
        </w:rPr>
        <w:t xml:space="preserve"> </w:t>
      </w:r>
      <w:r>
        <w:t>хор</w:t>
      </w:r>
      <w:r>
        <w:rPr>
          <w:spacing w:val="2"/>
        </w:rPr>
        <w:t>о</w:t>
      </w:r>
      <w:r>
        <w:t>шо</w:t>
      </w:r>
      <w:r>
        <w:rPr>
          <w:spacing w:val="14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и</w:t>
      </w:r>
      <w:r>
        <w:t>т</w:t>
      </w:r>
      <w:r>
        <w:rPr>
          <w:spacing w:val="1"/>
        </w:rPr>
        <w:t>а</w:t>
      </w:r>
      <w:r>
        <w:t>емы</w:t>
      </w:r>
      <w:r>
        <w:rPr>
          <w:spacing w:val="15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етко</w:t>
      </w:r>
      <w:r>
        <w:rPr>
          <w:spacing w:val="-23"/>
        </w:rPr>
        <w:t xml:space="preserve"> </w:t>
      </w:r>
      <w:r>
        <w:t>проп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атан</w:t>
      </w:r>
      <w:r>
        <w:rPr>
          <w:spacing w:val="1"/>
        </w:rPr>
        <w:t>ы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left="821" w:right="24"/>
      </w:pPr>
      <w:r>
        <w:t>настрои</w:t>
      </w:r>
      <w:r>
        <w:rPr>
          <w:spacing w:val="1"/>
        </w:rPr>
        <w:t>т</w:t>
      </w:r>
      <w:r>
        <w:t>ь</w:t>
      </w:r>
      <w:r>
        <w:rPr>
          <w:spacing w:val="-13"/>
        </w:rPr>
        <w:t xml:space="preserve"> </w:t>
      </w:r>
      <w:r>
        <w:t>качес</w:t>
      </w:r>
      <w:r>
        <w:rPr>
          <w:spacing w:val="1"/>
        </w:rPr>
        <w:t>т</w:t>
      </w:r>
      <w:r>
        <w:t>во</w:t>
      </w:r>
      <w:r>
        <w:rPr>
          <w:spacing w:val="-13"/>
        </w:rPr>
        <w:t xml:space="preserve"> 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и,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н</w:t>
      </w:r>
      <w:r>
        <w:rPr>
          <w:spacing w:val="2"/>
        </w:rPr>
        <w:t>е</w:t>
      </w:r>
      <w:r>
        <w:t>обход</w:t>
      </w:r>
      <w:r>
        <w:rPr>
          <w:spacing w:val="2"/>
        </w:rPr>
        <w:t>и</w:t>
      </w:r>
      <w:r>
        <w:rPr>
          <w:spacing w:val="1"/>
        </w:rPr>
        <w:t>м</w:t>
      </w:r>
      <w:r>
        <w:t>ости</w:t>
      </w:r>
      <w:r>
        <w:rPr>
          <w:spacing w:val="-13"/>
        </w:rPr>
        <w:t xml:space="preserve"> </w:t>
      </w:r>
      <w:r>
        <w:t>замен</w:t>
      </w:r>
      <w:r>
        <w:rPr>
          <w:spacing w:val="2"/>
        </w:rPr>
        <w:t>и</w:t>
      </w:r>
      <w:r>
        <w:t>ть</w:t>
      </w:r>
      <w:r>
        <w:rPr>
          <w:spacing w:val="-14"/>
        </w:rPr>
        <w:t xml:space="preserve"> </w:t>
      </w:r>
      <w:r>
        <w:rPr>
          <w:spacing w:val="1"/>
        </w:rPr>
        <w:t>к</w:t>
      </w:r>
      <w:r>
        <w:t>артр</w:t>
      </w:r>
      <w:r>
        <w:rPr>
          <w:spacing w:val="2"/>
        </w:rPr>
        <w:t>и</w:t>
      </w:r>
      <w:r>
        <w:t>дж</w:t>
      </w:r>
      <w:r>
        <w:rPr>
          <w:spacing w:val="-11"/>
        </w:rPr>
        <w:t xml:space="preserve"> </w:t>
      </w:r>
      <w:r>
        <w:t>принтера;</w:t>
      </w:r>
      <w:r>
        <w:rPr>
          <w:w w:val="99"/>
        </w:rPr>
        <w:t xml:space="preserve"> </w:t>
      </w: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-14"/>
        </w:rPr>
        <w:t xml:space="preserve"> </w:t>
      </w:r>
      <w:r>
        <w:t>наст</w:t>
      </w:r>
      <w:r>
        <w:rPr>
          <w:spacing w:val="2"/>
        </w:rPr>
        <w:t>р</w:t>
      </w:r>
      <w:r>
        <w:t>ой</w:t>
      </w:r>
      <w:r>
        <w:rPr>
          <w:spacing w:val="1"/>
        </w:rPr>
        <w:t>к</w:t>
      </w:r>
      <w:r>
        <w:t>и</w:t>
      </w:r>
      <w:r>
        <w:rPr>
          <w:spacing w:val="-14"/>
        </w:rPr>
        <w:t xml:space="preserve"> </w:t>
      </w:r>
      <w:r>
        <w:t>сервера</w:t>
      </w:r>
      <w:r>
        <w:rPr>
          <w:spacing w:val="-14"/>
        </w:rPr>
        <w:t xml:space="preserve"> </w:t>
      </w:r>
      <w:r>
        <w:t>Р</w:t>
      </w:r>
      <w:r>
        <w:rPr>
          <w:spacing w:val="2"/>
        </w:rPr>
        <w:t>Ц</w:t>
      </w:r>
      <w:r>
        <w:t>ОИ;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firstLine="708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9"/>
        </w:rPr>
        <w:t xml:space="preserve"> </w:t>
      </w:r>
      <w:r>
        <w:rPr>
          <w:spacing w:val="2"/>
        </w:rPr>
        <w:t>н</w:t>
      </w:r>
      <w:r>
        <w:t>али</w:t>
      </w:r>
      <w:r>
        <w:rPr>
          <w:spacing w:val="-1"/>
        </w:rPr>
        <w:t>ч</w:t>
      </w:r>
      <w:r>
        <w:t>ие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>о</w:t>
      </w:r>
      <w:r>
        <w:t>еди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сервер</w:t>
      </w:r>
      <w:r>
        <w:rPr>
          <w:spacing w:val="2"/>
        </w:rPr>
        <w:t>о</w:t>
      </w:r>
      <w:r>
        <w:t>м</w:t>
      </w:r>
      <w:r>
        <w:rPr>
          <w:spacing w:val="-6"/>
        </w:rPr>
        <w:t xml:space="preserve"> </w:t>
      </w:r>
      <w:r>
        <w:t>РЦОИ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</w:t>
      </w:r>
      <w:r>
        <w:rPr>
          <w:spacing w:val="2"/>
        </w:rPr>
        <w:t>н</w:t>
      </w:r>
      <w:r>
        <w:t>овно</w:t>
      </w:r>
      <w:r>
        <w:rPr>
          <w:spacing w:val="1"/>
        </w:rPr>
        <w:t>м</w:t>
      </w:r>
      <w:r>
        <w:t>у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резервному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аналу</w:t>
      </w:r>
      <w:r>
        <w:rPr>
          <w:w w:val="99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</w:t>
      </w:r>
      <w:r>
        <w:rPr>
          <w:spacing w:val="2"/>
        </w:rPr>
        <w:t>е</w:t>
      </w:r>
      <w:r>
        <w:t>ть</w:t>
      </w:r>
      <w:r>
        <w:rPr>
          <w:spacing w:val="-11"/>
        </w:rPr>
        <w:t xml:space="preserve"> </w:t>
      </w:r>
      <w:r>
        <w:rPr>
          <w:spacing w:val="2"/>
        </w:rPr>
        <w:t>«</w:t>
      </w:r>
      <w:r>
        <w:t>Инт</w:t>
      </w:r>
      <w:r>
        <w:rPr>
          <w:spacing w:val="2"/>
        </w:rPr>
        <w:t>е</w:t>
      </w:r>
      <w:r>
        <w:t>рнет</w:t>
      </w:r>
      <w:r>
        <w:rPr>
          <w:spacing w:val="2"/>
        </w:rPr>
        <w:t>»</w:t>
      </w:r>
      <w:r>
        <w:t>;</w:t>
      </w:r>
    </w:p>
    <w:p w:rsidR="00806B3F" w:rsidRPr="006676D3" w:rsidRDefault="00806B3F" w:rsidP="00806B3F">
      <w:pPr>
        <w:pStyle w:val="a3"/>
        <w:kinsoku w:val="0"/>
        <w:overflowPunct w:val="0"/>
        <w:spacing w:before="0" w:line="297" w:lineRule="exact"/>
        <w:ind w:left="833"/>
      </w:pPr>
      <w:r w:rsidRPr="006676D3">
        <w:t>на</w:t>
      </w:r>
      <w:r w:rsidRPr="006676D3">
        <w:rPr>
          <w:spacing w:val="56"/>
        </w:rPr>
        <w:t xml:space="preserve"> </w:t>
      </w:r>
      <w:r w:rsidRPr="006676D3">
        <w:t>основной</w:t>
      </w:r>
      <w:r w:rsidRPr="006676D3">
        <w:rPr>
          <w:spacing w:val="58"/>
        </w:rPr>
        <w:t xml:space="preserve"> </w:t>
      </w:r>
      <w:r w:rsidRPr="006676D3">
        <w:t>станции</w:t>
      </w:r>
      <w:r w:rsidRPr="006676D3">
        <w:rPr>
          <w:spacing w:val="60"/>
        </w:rPr>
        <w:t xml:space="preserve"> </w:t>
      </w:r>
      <w:r w:rsidRPr="006676D3">
        <w:t>авторизации: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7" w:firstLine="720"/>
      </w:pPr>
      <w:r>
        <w:t>сохран</w:t>
      </w:r>
      <w:r>
        <w:rPr>
          <w:spacing w:val="1"/>
        </w:rPr>
        <w:t>и</w:t>
      </w:r>
      <w:r>
        <w:t>ть</w:t>
      </w:r>
      <w:r>
        <w:rPr>
          <w:spacing w:val="27"/>
        </w:rPr>
        <w:t xml:space="preserve"> </w:t>
      </w:r>
      <w:r>
        <w:t>файл</w:t>
      </w:r>
      <w:r>
        <w:rPr>
          <w:spacing w:val="28"/>
        </w:rPr>
        <w:t xml:space="preserve"> </w:t>
      </w:r>
      <w:r>
        <w:t>(фа</w:t>
      </w:r>
      <w:r>
        <w:rPr>
          <w:spacing w:val="2"/>
        </w:rPr>
        <w:t>й</w:t>
      </w:r>
      <w:r>
        <w:t>л</w:t>
      </w:r>
      <w:r>
        <w:rPr>
          <w:spacing w:val="1"/>
        </w:rPr>
        <w:t>ы</w:t>
      </w:r>
      <w:r>
        <w:t>)</w:t>
      </w:r>
      <w:r>
        <w:rPr>
          <w:spacing w:val="26"/>
        </w:rPr>
        <w:t xml:space="preserve"> </w:t>
      </w:r>
      <w:r>
        <w:t>интерне</w:t>
      </w:r>
      <w:r>
        <w:rPr>
          <w:spacing w:val="2"/>
        </w:rPr>
        <w:t>т</w:t>
      </w:r>
      <w:r>
        <w:t>-па</w:t>
      </w:r>
      <w:r>
        <w:rPr>
          <w:spacing w:val="1"/>
        </w:rPr>
        <w:t>к</w:t>
      </w:r>
      <w:r>
        <w:t>ета</w:t>
      </w:r>
      <w:r>
        <w:rPr>
          <w:spacing w:val="29"/>
        </w:rPr>
        <w:t xml:space="preserve"> </w:t>
      </w:r>
      <w:r>
        <w:t>(па</w:t>
      </w:r>
      <w:r>
        <w:rPr>
          <w:spacing w:val="1"/>
        </w:rPr>
        <w:t>к</w:t>
      </w:r>
      <w:r>
        <w:t>етов)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дату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</w:t>
      </w:r>
      <w:r>
        <w:rPr>
          <w:spacing w:val="27"/>
        </w:rPr>
        <w:t xml:space="preserve"> </w:t>
      </w:r>
      <w:r>
        <w:t>на</w:t>
      </w:r>
      <w:r>
        <w:rPr>
          <w:w w:val="99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-1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-12"/>
        </w:rPr>
        <w:t xml:space="preserve"> </w:t>
      </w:r>
      <w:r>
        <w:t>данн</w:t>
      </w:r>
      <w:r>
        <w:rPr>
          <w:spacing w:val="1"/>
        </w:rPr>
        <w:t>ы</w:t>
      </w:r>
      <w:r>
        <w:t>х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жду</w:t>
      </w:r>
      <w:r>
        <w:rPr>
          <w:spacing w:val="-12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ПЭ.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3" w:firstLine="720"/>
      </w:pP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21"/>
        </w:rPr>
        <w:t xml:space="preserve"> </w:t>
      </w:r>
      <w:r>
        <w:t>н</w:t>
      </w:r>
      <w:r>
        <w:rPr>
          <w:spacing w:val="2"/>
        </w:rPr>
        <w:t>е</w:t>
      </w:r>
      <w:r>
        <w:t>воз</w:t>
      </w:r>
      <w:r>
        <w:rPr>
          <w:spacing w:val="-1"/>
        </w:rPr>
        <w:t>м</w:t>
      </w:r>
      <w:r>
        <w:t>ож</w:t>
      </w:r>
      <w:r>
        <w:rPr>
          <w:spacing w:val="2"/>
        </w:rPr>
        <w:t>н</w:t>
      </w:r>
      <w:r>
        <w:t>ости</w:t>
      </w:r>
      <w:r>
        <w:rPr>
          <w:spacing w:val="22"/>
        </w:rPr>
        <w:t xml:space="preserve"> </w:t>
      </w:r>
      <w:r>
        <w:t>сохранения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rPr>
          <w:spacing w:val="2"/>
        </w:rPr>
        <w:t>п</w:t>
      </w:r>
      <w:r>
        <w:t>овторн</w:t>
      </w:r>
      <w:r>
        <w:rPr>
          <w:spacing w:val="2"/>
        </w:rPr>
        <w:t>о</w:t>
      </w:r>
      <w:r>
        <w:t>го</w:t>
      </w:r>
      <w:r>
        <w:rPr>
          <w:spacing w:val="22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4"/>
        </w:rPr>
        <w:t xml:space="preserve"> </w:t>
      </w:r>
      <w:r>
        <w:t>интерне</w:t>
      </w:r>
      <w:r>
        <w:rPr>
          <w:spacing w:val="6"/>
        </w:rPr>
        <w:t>т</w:t>
      </w:r>
      <w:r>
        <w:t>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</w:t>
      </w:r>
      <w:r>
        <w:rPr>
          <w:spacing w:val="23"/>
        </w:rPr>
        <w:t xml:space="preserve"> </w:t>
      </w:r>
      <w:r>
        <w:t>на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29"/>
        </w:rPr>
        <w:t xml:space="preserve"> </w:t>
      </w:r>
      <w:r>
        <w:t>станции</w:t>
      </w:r>
      <w:r>
        <w:rPr>
          <w:spacing w:val="33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и</w:t>
      </w:r>
      <w:r>
        <w:rPr>
          <w:spacing w:val="30"/>
        </w:rPr>
        <w:t xml:space="preserve"> </w:t>
      </w:r>
      <w:r>
        <w:t>запрос</w:t>
      </w:r>
      <w:r>
        <w:rPr>
          <w:spacing w:val="1"/>
        </w:rPr>
        <w:t>ит</w:t>
      </w:r>
      <w:r>
        <w:t>ь</w:t>
      </w:r>
      <w:r>
        <w:rPr>
          <w:spacing w:val="30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ру</w:t>
      </w:r>
      <w:r>
        <w:rPr>
          <w:spacing w:val="1"/>
        </w:rPr>
        <w:t>к</w:t>
      </w:r>
      <w:r>
        <w:t>оводи</w:t>
      </w:r>
      <w:r>
        <w:rPr>
          <w:spacing w:val="2"/>
        </w:rPr>
        <w:t>т</w:t>
      </w:r>
      <w:r>
        <w:t>еля</w:t>
      </w:r>
      <w:r>
        <w:rPr>
          <w:spacing w:val="3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9"/>
        </w:rPr>
        <w:t xml:space="preserve"> </w:t>
      </w:r>
      <w:r>
        <w:t>передан</w:t>
      </w:r>
      <w:r>
        <w:rPr>
          <w:spacing w:val="1"/>
        </w:rPr>
        <w:t>н</w:t>
      </w:r>
      <w:r>
        <w:t>ый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х</w:t>
      </w:r>
      <w:r>
        <w:rPr>
          <w:spacing w:val="2"/>
        </w:rPr>
        <w:t>р</w:t>
      </w:r>
      <w:r>
        <w:t>ане</w:t>
      </w:r>
      <w:r>
        <w:rPr>
          <w:spacing w:val="1"/>
        </w:rPr>
        <w:t>н</w:t>
      </w:r>
      <w:r>
        <w:t>ие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0"/>
        <w:jc w:val="both"/>
      </w:pPr>
      <w:r>
        <w:t>основ</w:t>
      </w:r>
      <w:r>
        <w:rPr>
          <w:spacing w:val="1"/>
        </w:rPr>
        <w:t>н</w:t>
      </w:r>
      <w:r>
        <w:t>ой</w:t>
      </w:r>
      <w:r>
        <w:rPr>
          <w:spacing w:val="58"/>
        </w:rPr>
        <w:t xml:space="preserve"> </w:t>
      </w:r>
      <w:r>
        <w:t>флеш-на</w:t>
      </w:r>
      <w:r>
        <w:rPr>
          <w:spacing w:val="1"/>
        </w:rPr>
        <w:t>к</w:t>
      </w:r>
      <w:r>
        <w:rPr>
          <w:spacing w:val="2"/>
        </w:rPr>
        <w:t>о</w:t>
      </w:r>
      <w:r>
        <w:t>питель</w:t>
      </w:r>
      <w:r>
        <w:rPr>
          <w:spacing w:val="57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61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58"/>
        </w:rPr>
        <w:t xml:space="preserve"> </w:t>
      </w:r>
      <w:r>
        <w:rPr>
          <w:spacing w:val="1"/>
        </w:rPr>
        <w:t>к</w:t>
      </w:r>
      <w:r>
        <w:t>опий</w:t>
      </w:r>
      <w:r>
        <w:rPr>
          <w:spacing w:val="58"/>
        </w:rPr>
        <w:t xml:space="preserve"> </w:t>
      </w:r>
      <w:r>
        <w:rPr>
          <w:spacing w:val="-2"/>
        </w:rPr>
        <w:t>и</w:t>
      </w:r>
      <w:r>
        <w:rPr>
          <w:spacing w:val="4"/>
        </w:rPr>
        <w:t>н</w:t>
      </w:r>
      <w:r>
        <w:t>тернет-па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в,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случае</w:t>
      </w:r>
      <w:r>
        <w:rPr>
          <w:w w:val="99"/>
        </w:rPr>
        <w:t xml:space="preserve"> </w:t>
      </w:r>
      <w:r>
        <w:t>неработоспо</w:t>
      </w:r>
      <w:r>
        <w:rPr>
          <w:spacing w:val="2"/>
        </w:rPr>
        <w:t>с</w:t>
      </w:r>
      <w:r>
        <w:t xml:space="preserve">обности  </w:t>
      </w:r>
      <w:r>
        <w:rPr>
          <w:spacing w:val="32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t xml:space="preserve">го  </w:t>
      </w:r>
      <w:r>
        <w:rPr>
          <w:spacing w:val="29"/>
        </w:rPr>
        <w:t xml:space="preserve"> </w:t>
      </w:r>
      <w:r>
        <w:t>фл</w:t>
      </w:r>
      <w:r>
        <w:rPr>
          <w:spacing w:val="2"/>
        </w:rPr>
        <w:t>еш-</w:t>
      </w:r>
      <w:r>
        <w:t>на</w:t>
      </w:r>
      <w:r>
        <w:rPr>
          <w:spacing w:val="1"/>
        </w:rPr>
        <w:t>к</w:t>
      </w:r>
      <w:r>
        <w:t xml:space="preserve">опителя  </w:t>
      </w:r>
      <w:r>
        <w:rPr>
          <w:spacing w:val="31"/>
        </w:rPr>
        <w:t xml:space="preserve"> </w:t>
      </w:r>
      <w:r>
        <w:t xml:space="preserve">для  </w:t>
      </w:r>
      <w:r>
        <w:rPr>
          <w:spacing w:val="30"/>
        </w:rPr>
        <w:t xml:space="preserve"> </w:t>
      </w:r>
      <w:r>
        <w:t>х</w:t>
      </w:r>
      <w:r>
        <w:rPr>
          <w:spacing w:val="2"/>
        </w:rPr>
        <w:t>р</w:t>
      </w:r>
      <w:r>
        <w:t>ане</w:t>
      </w:r>
      <w:r>
        <w:rPr>
          <w:spacing w:val="1"/>
        </w:rPr>
        <w:t>н</w:t>
      </w:r>
      <w:r>
        <w:t xml:space="preserve">ия  </w:t>
      </w:r>
      <w:r>
        <w:rPr>
          <w:spacing w:val="31"/>
        </w:rPr>
        <w:t xml:space="preserve"> </w:t>
      </w:r>
      <w:r>
        <w:t>резервн</w:t>
      </w:r>
      <w:r>
        <w:rPr>
          <w:spacing w:val="1"/>
        </w:rPr>
        <w:t>ы</w:t>
      </w:r>
      <w:r>
        <w:t xml:space="preserve">х  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опий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0"/>
        <w:jc w:val="both"/>
      </w:pPr>
      <w:r>
        <w:t>интернет-па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</w:t>
      </w:r>
      <w:r>
        <w:rPr>
          <w:spacing w:val="32"/>
        </w:rPr>
        <w:t xml:space="preserve"> </w:t>
      </w:r>
      <w:r>
        <w:t>и</w:t>
      </w:r>
      <w:r>
        <w:rPr>
          <w:spacing w:val="2"/>
        </w:rPr>
        <w:t>с</w:t>
      </w:r>
      <w:r>
        <w:t>пользова</w:t>
      </w:r>
      <w:r>
        <w:rPr>
          <w:spacing w:val="2"/>
        </w:rPr>
        <w:t>т</w:t>
      </w:r>
      <w:r>
        <w:t>ь</w:t>
      </w:r>
      <w:r>
        <w:rPr>
          <w:spacing w:val="32"/>
        </w:rPr>
        <w:t xml:space="preserve"> </w:t>
      </w:r>
      <w:r>
        <w:t>резервн</w:t>
      </w:r>
      <w:r>
        <w:rPr>
          <w:spacing w:val="3"/>
        </w:rPr>
        <w:t>ы</w:t>
      </w:r>
      <w:r>
        <w:t>й</w:t>
      </w:r>
      <w:r>
        <w:rPr>
          <w:spacing w:val="33"/>
        </w:rPr>
        <w:t xml:space="preserve"> </w:t>
      </w:r>
      <w:r>
        <w:t>фле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33"/>
        </w:rPr>
        <w:t xml:space="preserve"> </w:t>
      </w:r>
      <w:r>
        <w:t>рез</w:t>
      </w:r>
      <w:r>
        <w:rPr>
          <w:spacing w:val="2"/>
        </w:rPr>
        <w:t>е</w:t>
      </w:r>
      <w:r>
        <w:t>рвн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опий</w:t>
      </w:r>
      <w:r>
        <w:rPr>
          <w:spacing w:val="-28"/>
        </w:rPr>
        <w:t xml:space="preserve"> </w:t>
      </w:r>
      <w:r>
        <w:t>интернет-па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ов;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0" w:firstLine="608"/>
        <w:jc w:val="both"/>
      </w:pPr>
      <w:r w:rsidRPr="006676D3">
        <w:t xml:space="preserve">на каждой </w:t>
      </w:r>
      <w:r w:rsidRPr="006676D3">
        <w:rPr>
          <w:spacing w:val="38"/>
        </w:rPr>
        <w:t xml:space="preserve"> </w:t>
      </w:r>
      <w:r w:rsidRPr="006676D3">
        <w:t xml:space="preserve">станции </w:t>
      </w:r>
      <w:r w:rsidRPr="006676D3">
        <w:rPr>
          <w:spacing w:val="41"/>
        </w:rPr>
        <w:t xml:space="preserve"> </w:t>
      </w:r>
      <w:r w:rsidRPr="006676D3">
        <w:t xml:space="preserve">организатора </w:t>
      </w:r>
      <w:r>
        <w:t>в</w:t>
      </w:r>
      <w:r>
        <w:rPr>
          <w:spacing w:val="41"/>
        </w:rPr>
        <w:t xml:space="preserve"> </w:t>
      </w:r>
      <w:r>
        <w:rPr>
          <w:spacing w:val="1"/>
        </w:rPr>
        <w:t>к</w:t>
      </w:r>
      <w:r>
        <w:t>ажд</w:t>
      </w:r>
      <w:r>
        <w:rPr>
          <w:spacing w:val="2"/>
        </w:rPr>
        <w:t>о</w:t>
      </w:r>
      <w:r>
        <w:t>й</w:t>
      </w:r>
      <w:r>
        <w:rPr>
          <w:spacing w:val="43"/>
        </w:rPr>
        <w:t xml:space="preserve"> </w:t>
      </w:r>
      <w:r>
        <w:t>аудитори</w:t>
      </w:r>
      <w:r>
        <w:rPr>
          <w:spacing w:val="1"/>
        </w:rPr>
        <w:t>и</w:t>
      </w:r>
      <w:r>
        <w:t>,</w:t>
      </w:r>
      <w:r>
        <w:rPr>
          <w:spacing w:val="41"/>
        </w:rPr>
        <w:t xml:space="preserve"> </w:t>
      </w:r>
      <w:r>
        <w:t>на</w:t>
      </w:r>
      <w:r>
        <w:rPr>
          <w:spacing w:val="1"/>
        </w:rPr>
        <w:t>з</w:t>
      </w:r>
      <w:r>
        <w:t>н</w:t>
      </w:r>
      <w:r>
        <w:rPr>
          <w:spacing w:val="2"/>
        </w:rPr>
        <w:t>а</w:t>
      </w:r>
      <w:r>
        <w:rPr>
          <w:spacing w:val="1"/>
        </w:rPr>
        <w:t>ч</w:t>
      </w:r>
      <w:r>
        <w:t>ен</w:t>
      </w:r>
      <w:r>
        <w:rPr>
          <w:spacing w:val="1"/>
        </w:rPr>
        <w:t>н</w:t>
      </w:r>
      <w:r>
        <w:t>ой</w:t>
      </w:r>
      <w:r>
        <w:rPr>
          <w:spacing w:val="43"/>
        </w:rPr>
        <w:t xml:space="preserve"> </w:t>
      </w:r>
      <w:r>
        <w:t xml:space="preserve">на </w:t>
      </w:r>
      <w:r>
        <w:rPr>
          <w:spacing w:val="-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36"/>
        </w:rPr>
        <w:t xml:space="preserve"> </w:t>
      </w:r>
      <w:r>
        <w:t>и резервн</w:t>
      </w:r>
      <w:r>
        <w:rPr>
          <w:spacing w:val="1"/>
        </w:rPr>
        <w:t>ы</w:t>
      </w:r>
      <w:r>
        <w:t>х</w:t>
      </w:r>
      <w:r>
        <w:rPr>
          <w:spacing w:val="-20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-18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атора:</w:t>
      </w:r>
    </w:p>
    <w:p w:rsidR="00806B3F" w:rsidRDefault="00806B3F" w:rsidP="00806B3F">
      <w:pPr>
        <w:pStyle w:val="a3"/>
        <w:tabs>
          <w:tab w:val="left" w:pos="2306"/>
          <w:tab w:val="left" w:pos="2997"/>
          <w:tab w:val="left" w:pos="4988"/>
          <w:tab w:val="left" w:pos="7197"/>
          <w:tab w:val="left" w:pos="7868"/>
          <w:tab w:val="left" w:pos="9092"/>
          <w:tab w:val="left" w:pos="9763"/>
        </w:tabs>
        <w:kinsoku w:val="0"/>
        <w:overflowPunct w:val="0"/>
        <w:spacing w:line="300" w:lineRule="exact"/>
        <w:ind w:right="107" w:firstLine="708"/>
      </w:pPr>
      <w:r>
        <w:t>провер</w:t>
      </w:r>
      <w:r>
        <w:rPr>
          <w:spacing w:val="1"/>
        </w:rPr>
        <w:t>и</w:t>
      </w:r>
      <w:r>
        <w:t>т</w:t>
      </w:r>
      <w:r>
        <w:rPr>
          <w:spacing w:val="1"/>
        </w:rPr>
        <w:t>ь</w:t>
      </w:r>
      <w:r>
        <w:t>,</w:t>
      </w:r>
      <w:r>
        <w:tab/>
        <w:t>при</w:t>
      </w:r>
      <w:r>
        <w:tab/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2"/>
        </w:rPr>
        <w:t>о</w:t>
      </w:r>
      <w:r>
        <w:t>сти</w:t>
      </w:r>
      <w:r>
        <w:tab/>
        <w:t>с</w:t>
      </w:r>
      <w:r>
        <w:rPr>
          <w:spacing w:val="1"/>
        </w:rPr>
        <w:t>к</w:t>
      </w:r>
      <w:r>
        <w:t>ор</w:t>
      </w:r>
      <w:r>
        <w:rPr>
          <w:spacing w:val="2"/>
        </w:rPr>
        <w:t>р</w:t>
      </w:r>
      <w:r>
        <w:t>е</w:t>
      </w:r>
      <w:r>
        <w:rPr>
          <w:spacing w:val="1"/>
        </w:rPr>
        <w:t>к</w:t>
      </w:r>
      <w:r>
        <w:t>тироват</w:t>
      </w:r>
      <w:r>
        <w:rPr>
          <w:spacing w:val="-1"/>
        </w:rPr>
        <w:t>ь</w:t>
      </w:r>
      <w:r>
        <w:t>:</w:t>
      </w:r>
      <w:r>
        <w:tab/>
      </w:r>
      <w:r>
        <w:rPr>
          <w:spacing w:val="1"/>
        </w:rPr>
        <w:t>к</w:t>
      </w:r>
      <w:r>
        <w:t>од</w:t>
      </w:r>
      <w:r>
        <w:tab/>
      </w:r>
      <w:r>
        <w:rPr>
          <w:spacing w:val="2"/>
        </w:rPr>
        <w:t>р</w:t>
      </w:r>
      <w:r>
        <w:t>егиона,</w:t>
      </w:r>
      <w:r>
        <w:tab/>
      </w:r>
      <w:r>
        <w:rPr>
          <w:spacing w:val="1"/>
        </w:rPr>
        <w:t>к</w:t>
      </w:r>
      <w:r>
        <w:t>од</w:t>
      </w:r>
      <w:r>
        <w:tab/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t>(впе</w:t>
      </w:r>
      <w:r>
        <w:rPr>
          <w:spacing w:val="-1"/>
        </w:rPr>
        <w:t>ч</w:t>
      </w:r>
      <w:r>
        <w:t>атыва</w:t>
      </w:r>
      <w:r>
        <w:rPr>
          <w:spacing w:val="2"/>
        </w:rPr>
        <w:t>ю</w:t>
      </w:r>
      <w:r>
        <w:t>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</w:t>
      </w:r>
      <w:r>
        <w:rPr>
          <w:spacing w:val="2"/>
        </w:rPr>
        <w:t>ла</w:t>
      </w:r>
      <w:r>
        <w:t>н</w:t>
      </w:r>
      <w:r>
        <w:rPr>
          <w:spacing w:val="1"/>
        </w:rPr>
        <w:t>к</w:t>
      </w:r>
      <w:r>
        <w:t>и</w:t>
      </w:r>
      <w:r>
        <w:rPr>
          <w:spacing w:val="-7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</w:t>
      </w:r>
      <w:r>
        <w:rPr>
          <w:spacing w:val="2"/>
        </w:rPr>
        <w:t>а</w:t>
      </w:r>
      <w:r>
        <w:t>),</w:t>
      </w:r>
      <w:r>
        <w:rPr>
          <w:spacing w:val="-7"/>
        </w:rPr>
        <w:t xml:space="preserve"> </w:t>
      </w:r>
      <w:r>
        <w:t>ном</w:t>
      </w:r>
      <w:r>
        <w:rPr>
          <w:spacing w:val="1"/>
        </w:rPr>
        <w:t>е</w:t>
      </w:r>
      <w:r>
        <w:t>р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</w:t>
      </w:r>
      <w:r>
        <w:rPr>
          <w:spacing w:val="2"/>
        </w:rPr>
        <w:t>е</w:t>
      </w:r>
      <w:r>
        <w:t>ра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ППЭ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6894"/>
        <w:jc w:val="both"/>
      </w:pPr>
      <w:r>
        <w:t>номер</w:t>
      </w:r>
      <w:r>
        <w:rPr>
          <w:spacing w:val="-18"/>
        </w:rPr>
        <w:t xml:space="preserve"> </w:t>
      </w:r>
      <w:r>
        <w:t>ко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ьютера</w:t>
      </w:r>
      <w:r>
        <w:rPr>
          <w:spacing w:val="-15"/>
        </w:rPr>
        <w:t xml:space="preserve"> </w:t>
      </w:r>
      <w:r>
        <w:t>(</w:t>
      </w:r>
      <w:r>
        <w:rPr>
          <w:spacing w:val="2"/>
        </w:rPr>
        <w:t>н</w:t>
      </w:r>
      <w:r>
        <w:t>оутбу</w:t>
      </w:r>
      <w:r>
        <w:rPr>
          <w:spacing w:val="2"/>
        </w:rPr>
        <w:t>к</w:t>
      </w:r>
      <w:r>
        <w:t>а);</w:t>
      </w:r>
    </w:p>
    <w:p w:rsidR="00806B3F" w:rsidRDefault="00806B3F" w:rsidP="00806B3F">
      <w:pPr>
        <w:pStyle w:val="a3"/>
        <w:kinsoku w:val="0"/>
        <w:overflowPunct w:val="0"/>
        <w:ind w:right="109" w:firstLine="708"/>
        <w:jc w:val="both"/>
      </w:pPr>
      <w:r>
        <w:t>внести</w:t>
      </w:r>
      <w:r>
        <w:rPr>
          <w:spacing w:val="50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и</w:t>
      </w:r>
      <w:r>
        <w:rPr>
          <w:spacing w:val="52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rPr>
          <w:spacing w:val="2"/>
        </w:rPr>
        <w:t>с</w:t>
      </w:r>
      <w:r>
        <w:t>оотв</w:t>
      </w:r>
      <w:r>
        <w:rPr>
          <w:spacing w:val="1"/>
        </w:rPr>
        <w:t>ет</w:t>
      </w:r>
      <w:r>
        <w:t>ствующ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53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rPr>
          <w:spacing w:val="1"/>
        </w:rPr>
        <w:t>м</w:t>
      </w:r>
      <w:r>
        <w:t>у</w:t>
      </w:r>
      <w:r>
        <w:rPr>
          <w:spacing w:val="50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ету:</w:t>
      </w:r>
      <w:r>
        <w:rPr>
          <w:spacing w:val="52"/>
        </w:rPr>
        <w:t xml:space="preserve"> </w:t>
      </w:r>
      <w:r>
        <w:t>но</w:t>
      </w:r>
      <w:r>
        <w:rPr>
          <w:spacing w:val="1"/>
        </w:rPr>
        <w:t>м</w:t>
      </w:r>
      <w:r>
        <w:t>ер</w:t>
      </w:r>
      <w:r>
        <w:rPr>
          <w:w w:val="99"/>
        </w:rPr>
        <w:t xml:space="preserve"> </w:t>
      </w:r>
      <w:r>
        <w:t>аудитории</w:t>
      </w:r>
      <w:r>
        <w:rPr>
          <w:spacing w:val="24"/>
        </w:rPr>
        <w:t xml:space="preserve"> </w:t>
      </w:r>
      <w:r>
        <w:t>(для</w:t>
      </w:r>
      <w:r>
        <w:rPr>
          <w:spacing w:val="25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х</w:t>
      </w:r>
      <w:r>
        <w:rPr>
          <w:spacing w:val="23"/>
        </w:rPr>
        <w:t xml:space="preserve"> </w:t>
      </w:r>
      <w:r>
        <w:t>станций</w:t>
      </w:r>
      <w:r>
        <w:rPr>
          <w:spacing w:val="25"/>
        </w:rPr>
        <w:t xml:space="preserve"> </w:t>
      </w:r>
      <w:r>
        <w:t>номер</w:t>
      </w:r>
      <w:r>
        <w:rPr>
          <w:spacing w:val="25"/>
        </w:rPr>
        <w:t xml:space="preserve"> </w:t>
      </w:r>
      <w:r>
        <w:t>аудитории</w:t>
      </w:r>
      <w:r>
        <w:rPr>
          <w:spacing w:val="25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у</w:t>
      </w:r>
      <w:r>
        <w:rPr>
          <w:spacing w:val="1"/>
        </w:rPr>
        <w:t>к</w:t>
      </w:r>
      <w:r>
        <w:t>азы</w:t>
      </w:r>
      <w:r>
        <w:rPr>
          <w:spacing w:val="2"/>
        </w:rPr>
        <w:t>в</w:t>
      </w:r>
      <w:r>
        <w:t>ается),</w:t>
      </w:r>
      <w:r>
        <w:rPr>
          <w:spacing w:val="24"/>
        </w:rPr>
        <w:t xml:space="preserve"> </w:t>
      </w:r>
      <w:r>
        <w:t>признак</w:t>
      </w:r>
      <w:r>
        <w:rPr>
          <w:spacing w:val="24"/>
        </w:rPr>
        <w:t xml:space="preserve"> </w:t>
      </w:r>
      <w:r>
        <w:t>резе</w:t>
      </w:r>
      <w:r>
        <w:rPr>
          <w:spacing w:val="2"/>
        </w:rPr>
        <w:t>р</w:t>
      </w:r>
      <w:r>
        <w:t>вной</w:t>
      </w:r>
      <w:r>
        <w:rPr>
          <w:w w:val="99"/>
        </w:rPr>
        <w:t xml:space="preserve"> </w:t>
      </w:r>
      <w:r>
        <w:t>станции</w:t>
      </w:r>
      <w:r>
        <w:rPr>
          <w:spacing w:val="32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резерв</w:t>
      </w:r>
      <w:r>
        <w:rPr>
          <w:spacing w:val="2"/>
        </w:rPr>
        <w:t>н</w:t>
      </w:r>
      <w:r>
        <w:t>ой</w:t>
      </w:r>
      <w:r>
        <w:rPr>
          <w:spacing w:val="31"/>
        </w:rPr>
        <w:t xml:space="preserve"> </w:t>
      </w:r>
      <w:r>
        <w:t>станции,</w:t>
      </w:r>
      <w:r>
        <w:rPr>
          <w:spacing w:val="37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37"/>
        </w:rPr>
        <w:t xml:space="preserve"> </w:t>
      </w:r>
      <w:r>
        <w:t>проведения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в,</w:t>
      </w:r>
      <w:r>
        <w:rPr>
          <w:spacing w:val="35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>бн</w:t>
      </w:r>
      <w:r>
        <w:rPr>
          <w:spacing w:val="1"/>
        </w:rPr>
        <w:t>ы</w:t>
      </w:r>
      <w:r>
        <w:t>й</w:t>
      </w:r>
      <w:r>
        <w:rPr>
          <w:spacing w:val="31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дату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t>проверить</w:t>
      </w:r>
      <w:r>
        <w:rPr>
          <w:spacing w:val="-15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-16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6" w:firstLine="720"/>
      </w:pPr>
      <w:r>
        <w:t>загрузить</w:t>
      </w:r>
      <w:r>
        <w:rPr>
          <w:spacing w:val="54"/>
        </w:rPr>
        <w:t xml:space="preserve"> </w:t>
      </w:r>
      <w:r>
        <w:t>файл</w:t>
      </w:r>
      <w:r>
        <w:rPr>
          <w:spacing w:val="54"/>
        </w:rPr>
        <w:t xml:space="preserve"> </w:t>
      </w:r>
      <w:r>
        <w:t>инт</w:t>
      </w:r>
      <w:r>
        <w:rPr>
          <w:spacing w:val="1"/>
        </w:rPr>
        <w:t>е</w:t>
      </w:r>
      <w:r>
        <w:t>рне</w:t>
      </w:r>
      <w:r>
        <w:rPr>
          <w:spacing w:val="2"/>
        </w:rPr>
        <w:t>т</w:t>
      </w:r>
      <w:r>
        <w:t>-па</w:t>
      </w:r>
      <w:r>
        <w:rPr>
          <w:spacing w:val="1"/>
        </w:rPr>
        <w:t>к</w:t>
      </w:r>
      <w:r>
        <w:t>ета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ф</w:t>
      </w:r>
      <w:r>
        <w:rPr>
          <w:spacing w:val="2"/>
        </w:rPr>
        <w:t>л</w:t>
      </w:r>
      <w:r>
        <w:t>е</w:t>
      </w:r>
      <w:r>
        <w:rPr>
          <w:spacing w:val="1"/>
        </w:rPr>
        <w:t>ш</w:t>
      </w:r>
      <w:r>
        <w:rPr>
          <w:spacing w:val="2"/>
        </w:rPr>
        <w:t>-</w:t>
      </w:r>
      <w:r>
        <w:t>на</w:t>
      </w:r>
      <w:r>
        <w:rPr>
          <w:spacing w:val="1"/>
        </w:rPr>
        <w:t>к</w:t>
      </w:r>
      <w:r>
        <w:t>опителя</w:t>
      </w:r>
      <w:r>
        <w:rPr>
          <w:spacing w:val="55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пер</w:t>
      </w:r>
      <w:r>
        <w:rPr>
          <w:spacing w:val="2"/>
        </w:rPr>
        <w:t>е</w:t>
      </w:r>
      <w:r>
        <w:t>носа</w:t>
      </w:r>
      <w:r>
        <w:rPr>
          <w:spacing w:val="55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53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w w:val="99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1"/>
        </w:rPr>
        <w:t>с</w:t>
      </w:r>
      <w:r>
        <w:t>о</w:t>
      </w:r>
      <w:r>
        <w:rPr>
          <w:spacing w:val="2"/>
        </w:rPr>
        <w:t>о</w:t>
      </w:r>
      <w:r>
        <w:t>тветс</w:t>
      </w:r>
      <w:r>
        <w:rPr>
          <w:spacing w:val="1"/>
        </w:rPr>
        <w:t>т</w:t>
      </w:r>
      <w:r>
        <w:t>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наст</w:t>
      </w:r>
      <w:r>
        <w:rPr>
          <w:spacing w:val="1"/>
        </w:rPr>
        <w:t>р</w:t>
      </w:r>
      <w:r>
        <w:t>ой</w:t>
      </w:r>
      <w:r>
        <w:rPr>
          <w:spacing w:val="1"/>
        </w:rPr>
        <w:t>к</w:t>
      </w:r>
      <w:r>
        <w:t>ами</w:t>
      </w:r>
      <w:r>
        <w:rPr>
          <w:spacing w:val="-9"/>
        </w:rPr>
        <w:t xml:space="preserve"> </w:t>
      </w:r>
      <w:r>
        <w:t>даты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t>го</w:t>
      </w:r>
      <w:r>
        <w:rPr>
          <w:spacing w:val="-8"/>
        </w:rPr>
        <w:t xml:space="preserve"> </w:t>
      </w:r>
      <w:r>
        <w:t>предмет</w:t>
      </w:r>
      <w:r>
        <w:rPr>
          <w:spacing w:val="1"/>
        </w:rPr>
        <w:t>а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6" w:firstLine="708"/>
      </w:pPr>
      <w:r>
        <w:t>оце</w:t>
      </w:r>
      <w:r>
        <w:rPr>
          <w:spacing w:val="1"/>
        </w:rPr>
        <w:t>н</w:t>
      </w:r>
      <w:r>
        <w:t>ить</w:t>
      </w:r>
      <w:r>
        <w:rPr>
          <w:spacing w:val="14"/>
        </w:rPr>
        <w:t xml:space="preserve"> </w:t>
      </w:r>
      <w:r>
        <w:rPr>
          <w:spacing w:val="2"/>
        </w:rPr>
        <w:t>д</w:t>
      </w:r>
      <w:r>
        <w:t>оста</w:t>
      </w:r>
      <w:r>
        <w:rPr>
          <w:spacing w:val="1"/>
        </w:rPr>
        <w:t>т</w:t>
      </w:r>
      <w:r>
        <w:t>о</w:t>
      </w:r>
      <w:r>
        <w:rPr>
          <w:spacing w:val="-1"/>
        </w:rPr>
        <w:t>ч</w:t>
      </w:r>
      <w:r>
        <w:t>но</w:t>
      </w:r>
      <w:r>
        <w:rPr>
          <w:spacing w:val="2"/>
        </w:rPr>
        <w:t>с</w:t>
      </w:r>
      <w:r>
        <w:t>ть</w:t>
      </w:r>
      <w:r>
        <w:rPr>
          <w:spacing w:val="13"/>
        </w:rPr>
        <w:t xml:space="preserve"> </w:t>
      </w:r>
      <w:r>
        <w:t>ре</w:t>
      </w:r>
      <w:r>
        <w:rPr>
          <w:spacing w:val="2"/>
        </w:rPr>
        <w:t>с</w:t>
      </w:r>
      <w:r>
        <w:t>урса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ар</w:t>
      </w:r>
      <w:r>
        <w:rPr>
          <w:spacing w:val="1"/>
        </w:rPr>
        <w:t>т</w:t>
      </w:r>
      <w:r>
        <w:t>рид</w:t>
      </w:r>
      <w:r>
        <w:rPr>
          <w:spacing w:val="1"/>
        </w:rPr>
        <w:t>ж</w:t>
      </w:r>
      <w:r>
        <w:t>а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15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дальне</w:t>
      </w:r>
      <w:r>
        <w:rPr>
          <w:spacing w:val="3"/>
        </w:rPr>
        <w:t>й</w:t>
      </w:r>
      <w:r>
        <w:t>ш</w:t>
      </w:r>
      <w:r>
        <w:rPr>
          <w:spacing w:val="7"/>
        </w:rPr>
        <w:t>е</w:t>
      </w:r>
      <w:r>
        <w:t>м</w:t>
      </w:r>
      <w:r>
        <w:rPr>
          <w:w w:val="99"/>
        </w:rPr>
        <w:t xml:space="preserve"> </w:t>
      </w:r>
      <w:r>
        <w:t>провод</w:t>
      </w:r>
      <w:r>
        <w:rPr>
          <w:spacing w:val="1"/>
        </w:rPr>
        <w:t>и</w:t>
      </w:r>
      <w:r>
        <w:t>тся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онтроля</w:t>
      </w:r>
      <w:r>
        <w:rPr>
          <w:spacing w:val="-1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-12"/>
        </w:rPr>
        <w:t xml:space="preserve"> </w:t>
      </w:r>
      <w:r>
        <w:t>готовн</w:t>
      </w:r>
      <w:r>
        <w:rPr>
          <w:spacing w:val="2"/>
        </w:rPr>
        <w:t>о</w:t>
      </w:r>
      <w:r>
        <w:t>сти);</w:t>
      </w:r>
    </w:p>
    <w:p w:rsidR="00806B3F" w:rsidRDefault="00806B3F" w:rsidP="00806B3F">
      <w:pPr>
        <w:pStyle w:val="a3"/>
        <w:tabs>
          <w:tab w:val="left" w:pos="5701"/>
        </w:tabs>
        <w:kinsoku w:val="0"/>
        <w:overflowPunct w:val="0"/>
        <w:spacing w:before="0" w:line="294" w:lineRule="exact"/>
        <w:ind w:left="821"/>
      </w:pPr>
      <w:r>
        <w:t>выполнить</w:t>
      </w:r>
      <w:r>
        <w:rPr>
          <w:spacing w:val="31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t>либровочн</w:t>
      </w:r>
      <w:r>
        <w:rPr>
          <w:spacing w:val="2"/>
        </w:rPr>
        <w:t>о</w:t>
      </w:r>
      <w:r>
        <w:t>го</w:t>
      </w:r>
      <w:r>
        <w:rPr>
          <w:spacing w:val="33"/>
        </w:rPr>
        <w:t xml:space="preserve"> </w:t>
      </w:r>
      <w:r>
        <w:t>листа</w:t>
      </w:r>
      <w:r>
        <w:tab/>
        <w:t>и</w:t>
      </w:r>
      <w:r>
        <w:rPr>
          <w:spacing w:val="31"/>
        </w:rPr>
        <w:t xml:space="preserve"> </w:t>
      </w:r>
      <w:r>
        <w:t>те</w:t>
      </w:r>
      <w:r>
        <w:rPr>
          <w:spacing w:val="1"/>
        </w:rPr>
        <w:t>с</w:t>
      </w:r>
      <w:r>
        <w:t>тов</w:t>
      </w:r>
      <w:r>
        <w:rPr>
          <w:spacing w:val="1"/>
        </w:rPr>
        <w:t>о</w:t>
      </w:r>
      <w:r>
        <w:t>го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пл</w:t>
      </w:r>
      <w:r>
        <w:rPr>
          <w:spacing w:val="2"/>
        </w:rPr>
        <w:t>е</w:t>
      </w:r>
      <w:r>
        <w:rPr>
          <w:spacing w:val="1"/>
        </w:rPr>
        <w:t>к</w:t>
      </w:r>
      <w:r>
        <w:t>та</w:t>
      </w:r>
      <w:r>
        <w:rPr>
          <w:spacing w:val="31"/>
        </w:rPr>
        <w:t xml:space="preserve"> </w:t>
      </w:r>
      <w:r>
        <w:t>ЭМ,</w:t>
      </w:r>
      <w:r>
        <w:rPr>
          <w:spacing w:val="33"/>
        </w:rPr>
        <w:t xml:space="preserve"> </w:t>
      </w:r>
      <w:r>
        <w:t>убед</w:t>
      </w:r>
      <w:r>
        <w:rPr>
          <w:spacing w:val="2"/>
        </w:rPr>
        <w:t>и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35"/>
        </w:rPr>
        <w:t xml:space="preserve"> </w:t>
      </w:r>
      <w:r>
        <w:t>в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/>
        <w:jc w:val="both"/>
      </w:pP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ве</w:t>
      </w:r>
      <w:r>
        <w:rPr>
          <w:spacing w:val="53"/>
        </w:rPr>
        <w:t xml:space="preserve"> </w:t>
      </w:r>
      <w:r>
        <w:t>печ</w:t>
      </w:r>
      <w:r>
        <w:rPr>
          <w:spacing w:val="2"/>
        </w:rPr>
        <w:t>а</w:t>
      </w:r>
      <w:r>
        <w:t>ти:</w:t>
      </w:r>
      <w:r>
        <w:rPr>
          <w:spacing w:val="53"/>
        </w:rPr>
        <w:t xml:space="preserve"> </w:t>
      </w:r>
      <w:r>
        <w:t>в</w:t>
      </w:r>
      <w:r>
        <w:rPr>
          <w:spacing w:val="2"/>
        </w:rPr>
        <w:t>с</w:t>
      </w:r>
      <w:r>
        <w:t>е</w:t>
      </w:r>
      <w:r>
        <w:rPr>
          <w:spacing w:val="53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t>ые</w:t>
      </w:r>
      <w:r>
        <w:rPr>
          <w:spacing w:val="53"/>
        </w:rPr>
        <w:t xml:space="preserve"> </w:t>
      </w:r>
      <w:r>
        <w:t>гр</w:t>
      </w:r>
      <w:r>
        <w:rPr>
          <w:spacing w:val="1"/>
        </w:rPr>
        <w:t>а</w:t>
      </w:r>
      <w:r>
        <w:t>ницы</w:t>
      </w:r>
      <w:r>
        <w:rPr>
          <w:spacing w:val="55"/>
        </w:rPr>
        <w:t xml:space="preserve"> </w:t>
      </w:r>
      <w:r>
        <w:t>вид</w:t>
      </w:r>
      <w:r>
        <w:rPr>
          <w:spacing w:val="1"/>
        </w:rPr>
        <w:t>н</w:t>
      </w:r>
      <w:r>
        <w:t>ы,</w:t>
      </w:r>
      <w:r>
        <w:rPr>
          <w:spacing w:val="5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т</w:t>
      </w:r>
      <w:r>
        <w:rPr>
          <w:spacing w:val="-3"/>
        </w:rPr>
        <w:t>е</w:t>
      </w:r>
      <w:r>
        <w:t>стовых</w:t>
      </w:r>
      <w:r>
        <w:rPr>
          <w:spacing w:val="54"/>
        </w:rPr>
        <w:t xml:space="preserve"> </w:t>
      </w:r>
      <w:r>
        <w:t>блан</w:t>
      </w:r>
      <w:r>
        <w:rPr>
          <w:spacing w:val="1"/>
        </w:rPr>
        <w:t>к</w:t>
      </w:r>
      <w:r>
        <w:t>ах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КИМ</w:t>
      </w:r>
      <w:r>
        <w:rPr>
          <w:w w:val="99"/>
        </w:rPr>
        <w:t xml:space="preserve"> </w:t>
      </w:r>
      <w:r>
        <w:t>отсу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твуют</w:t>
      </w:r>
      <w:r>
        <w:rPr>
          <w:spacing w:val="36"/>
        </w:rPr>
        <w:t xml:space="preserve"> </w:t>
      </w:r>
      <w:r>
        <w:t>бел</w:t>
      </w:r>
      <w:r>
        <w:rPr>
          <w:spacing w:val="1"/>
        </w:rPr>
        <w:t>ы</w:t>
      </w:r>
      <w:r>
        <w:t>е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те</w:t>
      </w:r>
      <w:r>
        <w:rPr>
          <w:spacing w:val="-2"/>
        </w:rPr>
        <w:t>м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36"/>
        </w:rPr>
        <w:t xml:space="preserve"> </w:t>
      </w:r>
      <w:r>
        <w:t>полосы;</w:t>
      </w:r>
      <w:r>
        <w:rPr>
          <w:spacing w:val="37"/>
        </w:rPr>
        <w:t xml:space="preserve"> </w:t>
      </w:r>
      <w:r>
        <w:rPr>
          <w:spacing w:val="-1"/>
        </w:rPr>
        <w:t>ч</w:t>
      </w:r>
      <w:r>
        <w:t>е</w:t>
      </w:r>
      <w:r>
        <w:rPr>
          <w:spacing w:val="2"/>
        </w:rPr>
        <w:t>р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вадр</w:t>
      </w:r>
      <w:r>
        <w:rPr>
          <w:spacing w:val="6"/>
        </w:rPr>
        <w:t>а</w:t>
      </w:r>
      <w:r>
        <w:t>ты</w:t>
      </w:r>
      <w:r>
        <w:rPr>
          <w:spacing w:val="37"/>
        </w:rPr>
        <w:t xml:space="preserve"> </w:t>
      </w:r>
      <w:r>
        <w:t>(реперы),</w:t>
      </w:r>
      <w:r>
        <w:rPr>
          <w:spacing w:val="36"/>
        </w:rPr>
        <w:t xml:space="preserve"> </w:t>
      </w:r>
      <w:r>
        <w:t>ш</w:t>
      </w:r>
      <w:r>
        <w:rPr>
          <w:spacing w:val="-1"/>
        </w:rPr>
        <w:t>т</w:t>
      </w:r>
      <w:r>
        <w:t>рих</w:t>
      </w:r>
      <w:r>
        <w:rPr>
          <w:spacing w:val="1"/>
        </w:rPr>
        <w:t>к</w:t>
      </w:r>
      <w:r>
        <w:t>оды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Q</w:t>
      </w:r>
      <w:r>
        <w:rPr>
          <w:spacing w:val="2"/>
        </w:rPr>
        <w:t>R</w:t>
      </w:r>
      <w:r>
        <w:t>-</w:t>
      </w:r>
      <w:r>
        <w:rPr>
          <w:spacing w:val="1"/>
        </w:rPr>
        <w:t>к</w:t>
      </w:r>
      <w:r>
        <w:t>од,</w:t>
      </w:r>
      <w:r>
        <w:rPr>
          <w:w w:val="99"/>
        </w:rPr>
        <w:t xml:space="preserve"> </w:t>
      </w:r>
      <w:r>
        <w:t>текст,</w:t>
      </w:r>
      <w:r>
        <w:rPr>
          <w:spacing w:val="28"/>
        </w:rPr>
        <w:t xml:space="preserve"> </w:t>
      </w:r>
      <w:r>
        <w:t>рису</w:t>
      </w:r>
      <w:r>
        <w:rPr>
          <w:spacing w:val="1"/>
        </w:rPr>
        <w:t>нк</w:t>
      </w:r>
      <w:r>
        <w:t>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схемы</w:t>
      </w:r>
      <w:r>
        <w:rPr>
          <w:spacing w:val="28"/>
        </w:rPr>
        <w:t xml:space="preserve"> </w:t>
      </w:r>
      <w:r>
        <w:t>хорошо</w:t>
      </w:r>
      <w:r>
        <w:rPr>
          <w:spacing w:val="30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rPr>
          <w:spacing w:val="-1"/>
        </w:rPr>
        <w:t>м</w:t>
      </w:r>
      <w:r>
        <w:t>ы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ч</w:t>
      </w:r>
      <w:r>
        <w:t>етко</w:t>
      </w:r>
      <w:r>
        <w:rPr>
          <w:spacing w:val="28"/>
        </w:rPr>
        <w:t xml:space="preserve"> </w:t>
      </w:r>
      <w:r>
        <w:t>пропеч</w:t>
      </w:r>
      <w:r>
        <w:rPr>
          <w:spacing w:val="1"/>
        </w:rPr>
        <w:t>а</w:t>
      </w:r>
      <w:r>
        <w:t>тан</w:t>
      </w:r>
      <w:r>
        <w:rPr>
          <w:spacing w:val="1"/>
        </w:rPr>
        <w:t>ы</w:t>
      </w:r>
      <w:r>
        <w:t>;</w:t>
      </w:r>
      <w:r>
        <w:rPr>
          <w:spacing w:val="28"/>
        </w:rPr>
        <w:t xml:space="preserve"> </w:t>
      </w:r>
      <w:r>
        <w:t>зна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еста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ах</w:t>
      </w:r>
      <w:r>
        <w:rPr>
          <w:spacing w:val="28"/>
        </w:rPr>
        <w:t xml:space="preserve"> </w:t>
      </w:r>
      <w:r>
        <w:t>и</w:t>
      </w:r>
      <w:r>
        <w:rPr>
          <w:w w:val="99"/>
        </w:rPr>
        <w:t xml:space="preserve"> </w:t>
      </w:r>
      <w:r>
        <w:t>защитн</w:t>
      </w:r>
      <w:r>
        <w:rPr>
          <w:spacing w:val="1"/>
        </w:rPr>
        <w:t>ы</w:t>
      </w:r>
      <w:r>
        <w:t xml:space="preserve">е </w:t>
      </w:r>
      <w:r>
        <w:rPr>
          <w:spacing w:val="63"/>
        </w:rPr>
        <w:t xml:space="preserve"> </w:t>
      </w:r>
      <w:r>
        <w:t>зна</w:t>
      </w:r>
      <w:r>
        <w:rPr>
          <w:spacing w:val="1"/>
        </w:rPr>
        <w:t>к</w:t>
      </w:r>
      <w:r>
        <w:t>и,   расположен</w:t>
      </w:r>
      <w:r>
        <w:rPr>
          <w:spacing w:val="1"/>
        </w:rPr>
        <w:t>н</w:t>
      </w:r>
      <w:r>
        <w:t xml:space="preserve">ые </w:t>
      </w:r>
      <w:r>
        <w:rPr>
          <w:spacing w:val="64"/>
        </w:rPr>
        <w:t xml:space="preserve"> </w:t>
      </w:r>
      <w:r>
        <w:t xml:space="preserve">по </w:t>
      </w:r>
      <w:r>
        <w:rPr>
          <w:spacing w:val="64"/>
        </w:rPr>
        <w:t xml:space="preserve"> </w:t>
      </w:r>
      <w:r>
        <w:t>в</w:t>
      </w:r>
      <w:r>
        <w:rPr>
          <w:spacing w:val="2"/>
        </w:rPr>
        <w:t>с</w:t>
      </w:r>
      <w:r>
        <w:t>ей   поверх</w:t>
      </w:r>
      <w:r>
        <w:rPr>
          <w:spacing w:val="1"/>
        </w:rPr>
        <w:t>н</w:t>
      </w:r>
      <w:r>
        <w:t xml:space="preserve">ости  </w:t>
      </w:r>
      <w:r>
        <w:rPr>
          <w:spacing w:val="2"/>
        </w:rPr>
        <w:t xml:space="preserve"> </w:t>
      </w:r>
      <w:r>
        <w:t>ли</w:t>
      </w:r>
      <w:r>
        <w:rPr>
          <w:spacing w:val="2"/>
        </w:rPr>
        <w:t>с</w:t>
      </w:r>
      <w:r>
        <w:t xml:space="preserve">та </w:t>
      </w:r>
      <w:r>
        <w:rPr>
          <w:spacing w:val="63"/>
        </w:rPr>
        <w:t xml:space="preserve"> </w:t>
      </w:r>
      <w:r>
        <w:t xml:space="preserve">КИМ,  </w:t>
      </w:r>
      <w:r>
        <w:rPr>
          <w:spacing w:val="1"/>
        </w:rPr>
        <w:t xml:space="preserve"> </w:t>
      </w:r>
      <w:r>
        <w:rPr>
          <w:spacing w:val="-1"/>
        </w:rPr>
        <w:t>ч</w:t>
      </w:r>
      <w:r>
        <w:t xml:space="preserve">етко </w:t>
      </w:r>
      <w:r>
        <w:rPr>
          <w:spacing w:val="64"/>
        </w:rPr>
        <w:t xml:space="preserve"> </w:t>
      </w:r>
      <w:r>
        <w:t>в</w:t>
      </w:r>
      <w:r>
        <w:rPr>
          <w:spacing w:val="2"/>
        </w:rPr>
        <w:t>и</w:t>
      </w:r>
      <w:r>
        <w:t>дн</w:t>
      </w:r>
      <w:r>
        <w:rPr>
          <w:spacing w:val="1"/>
        </w:rPr>
        <w:t>ы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/>
        <w:jc w:val="both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07"/>
      </w:pPr>
      <w:r>
        <w:lastRenderedPageBreak/>
        <w:t>Напе</w:t>
      </w:r>
      <w:r>
        <w:rPr>
          <w:spacing w:val="-1"/>
        </w:rPr>
        <w:t>ч</w:t>
      </w:r>
      <w:r>
        <w:t>атанные тесто</w:t>
      </w:r>
      <w:r>
        <w:rPr>
          <w:spacing w:val="1"/>
        </w:rPr>
        <w:t>в</w:t>
      </w:r>
      <w:r>
        <w:t>ые</w:t>
      </w:r>
      <w:r>
        <w:rPr>
          <w:spacing w:val="-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ты</w:t>
      </w:r>
      <w:r>
        <w:rPr>
          <w:spacing w:val="-1"/>
        </w:rPr>
        <w:t xml:space="preserve"> </w:t>
      </w:r>
      <w:r>
        <w:t>ЭМ</w:t>
      </w:r>
      <w:r>
        <w:rPr>
          <w:spacing w:val="-2"/>
        </w:rPr>
        <w:t xml:space="preserve"> </w:t>
      </w:r>
      <w:r>
        <w:t>со всех</w:t>
      </w:r>
      <w:r>
        <w:rPr>
          <w:spacing w:val="-2"/>
        </w:rPr>
        <w:t xml:space="preserve"> </w:t>
      </w:r>
      <w:r>
        <w:t>станций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атора,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-2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е,</w:t>
      </w:r>
      <w:r>
        <w:rPr>
          <w:w w:val="99"/>
        </w:rPr>
        <w:t xml:space="preserve"> </w:t>
      </w:r>
      <w:r>
        <w:t>предъявляются</w:t>
      </w:r>
      <w:r>
        <w:rPr>
          <w:spacing w:val="-12"/>
        </w:rPr>
        <w:t xml:space="preserve"> </w:t>
      </w:r>
      <w:r>
        <w:rPr>
          <w:spacing w:val="-1"/>
        </w:rPr>
        <w:t>ч</w:t>
      </w:r>
      <w:r>
        <w:t>лену</w:t>
      </w:r>
      <w:r>
        <w:rPr>
          <w:spacing w:val="-11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прове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онтроля</w:t>
      </w:r>
      <w:r>
        <w:rPr>
          <w:spacing w:val="-1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2"/>
        </w:rPr>
        <w:t>о</w:t>
      </w:r>
      <w:r>
        <w:t>й</w:t>
      </w:r>
      <w:r>
        <w:rPr>
          <w:spacing w:val="-12"/>
        </w:rPr>
        <w:t xml:space="preserve"> </w:t>
      </w:r>
      <w:r>
        <w:t>готовн</w:t>
      </w:r>
      <w:r>
        <w:rPr>
          <w:spacing w:val="2"/>
        </w:rPr>
        <w:t>о</w:t>
      </w:r>
      <w:r>
        <w:t>сти;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4" w:firstLine="708"/>
      </w:pPr>
      <w:r>
        <w:t>прин</w:t>
      </w:r>
      <w:r>
        <w:rPr>
          <w:spacing w:val="1"/>
        </w:rPr>
        <w:t>я</w:t>
      </w:r>
      <w:r>
        <w:t>ть</w:t>
      </w:r>
      <w:r>
        <w:rPr>
          <w:spacing w:val="29"/>
        </w:rPr>
        <w:t xml:space="preserve"> </w:t>
      </w:r>
      <w:r>
        <w:rPr>
          <w:spacing w:val="-1"/>
        </w:rPr>
        <w:t>м</w:t>
      </w:r>
      <w:r>
        <w:t>еры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настрой</w:t>
      </w:r>
      <w:r>
        <w:rPr>
          <w:spacing w:val="1"/>
        </w:rPr>
        <w:t>к</w:t>
      </w:r>
      <w:r>
        <w:t>е</w:t>
      </w:r>
      <w:r>
        <w:rPr>
          <w:spacing w:val="31"/>
        </w:rPr>
        <w:t xml:space="preserve"> </w:t>
      </w:r>
      <w:r>
        <w:t>необход</w:t>
      </w:r>
      <w:r>
        <w:rPr>
          <w:spacing w:val="1"/>
        </w:rPr>
        <w:t>им</w:t>
      </w:r>
      <w:r>
        <w:t>ого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spacing w:val="31"/>
        </w:rPr>
        <w:t xml:space="preserve"> </w:t>
      </w:r>
      <w:r>
        <w:t>печати</w:t>
      </w:r>
      <w:r>
        <w:rPr>
          <w:spacing w:val="30"/>
        </w:rPr>
        <w:t xml:space="preserve"> </w:t>
      </w:r>
      <w:r>
        <w:t>и,</w:t>
      </w:r>
      <w:r>
        <w:rPr>
          <w:spacing w:val="34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>ти,</w:t>
      </w:r>
      <w:r>
        <w:rPr>
          <w:w w:val="99"/>
        </w:rPr>
        <w:t xml:space="preserve"> </w:t>
      </w:r>
      <w:r>
        <w:t>замене</w:t>
      </w:r>
      <w:r>
        <w:rPr>
          <w:spacing w:val="-17"/>
        </w:rPr>
        <w:t xml:space="preserve"> </w:t>
      </w:r>
      <w:r>
        <w:rPr>
          <w:spacing w:val="1"/>
        </w:rPr>
        <w:t>к</w:t>
      </w:r>
      <w:r>
        <w:t>артриджа</w:t>
      </w:r>
      <w:r>
        <w:rPr>
          <w:spacing w:val="-16"/>
        </w:rPr>
        <w:t xml:space="preserve"> </w:t>
      </w:r>
      <w:r>
        <w:t>п</w:t>
      </w:r>
      <w:r>
        <w:rPr>
          <w:spacing w:val="2"/>
        </w:rPr>
        <w:t>р</w:t>
      </w:r>
      <w:r>
        <w:t>интера;</w:t>
      </w:r>
    </w:p>
    <w:p w:rsidR="00806B3F" w:rsidRDefault="00806B3F" w:rsidP="00806B3F">
      <w:pPr>
        <w:pStyle w:val="a3"/>
        <w:tabs>
          <w:tab w:val="left" w:pos="2244"/>
          <w:tab w:val="left" w:pos="3733"/>
          <w:tab w:val="left" w:pos="4795"/>
          <w:tab w:val="left" w:pos="5116"/>
          <w:tab w:val="left" w:pos="7122"/>
          <w:tab w:val="left" w:pos="8957"/>
          <w:tab w:val="left" w:pos="9417"/>
        </w:tabs>
        <w:kinsoku w:val="0"/>
        <w:overflowPunct w:val="0"/>
        <w:spacing w:before="0" w:line="294" w:lineRule="exact"/>
        <w:ind w:left="833"/>
      </w:pPr>
      <w:r>
        <w:t>выполнить</w:t>
      </w:r>
      <w:r>
        <w:tab/>
      </w:r>
      <w:r>
        <w:rPr>
          <w:spacing w:val="1"/>
        </w:rPr>
        <w:t>к</w:t>
      </w:r>
      <w:r>
        <w:t>алибро</w:t>
      </w:r>
      <w:r>
        <w:rPr>
          <w:spacing w:val="2"/>
        </w:rPr>
        <w:t>в</w:t>
      </w:r>
      <w:r>
        <w:rPr>
          <w:spacing w:val="1"/>
        </w:rPr>
        <w:t>к</w:t>
      </w:r>
      <w:r>
        <w:t>у</w:t>
      </w:r>
      <w:r>
        <w:tab/>
        <w:t>с</w:t>
      </w:r>
      <w:r>
        <w:rPr>
          <w:spacing w:val="1"/>
        </w:rPr>
        <w:t>к</w:t>
      </w:r>
      <w:r>
        <w:t>анера</w:t>
      </w:r>
      <w:r>
        <w:tab/>
        <w:t>с</w:t>
      </w:r>
      <w:r>
        <w:tab/>
        <w:t>ис</w:t>
      </w:r>
      <w:r>
        <w:rPr>
          <w:spacing w:val="1"/>
        </w:rPr>
        <w:t>п</w:t>
      </w:r>
      <w:r>
        <w:rPr>
          <w:spacing w:val="-3"/>
        </w:rPr>
        <w:t>о</w:t>
      </w:r>
      <w:r>
        <w:t>льзова</w:t>
      </w:r>
      <w:r>
        <w:rPr>
          <w:spacing w:val="1"/>
        </w:rPr>
        <w:t>н</w:t>
      </w:r>
      <w:r>
        <w:t>ием</w:t>
      </w:r>
      <w:r>
        <w:tab/>
        <w:t>на</w:t>
      </w:r>
      <w:r>
        <w:rPr>
          <w:spacing w:val="1"/>
        </w:rP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ан</w:t>
      </w:r>
      <w:r>
        <w:rPr>
          <w:spacing w:val="1"/>
        </w:rPr>
        <w:t>н</w:t>
      </w:r>
      <w:r>
        <w:t>ого</w:t>
      </w:r>
      <w:r>
        <w:tab/>
        <w:t>на</w:t>
      </w:r>
      <w:r>
        <w:tab/>
        <w:t>станции</w:t>
      </w:r>
    </w:p>
    <w:p w:rsidR="00806B3F" w:rsidRDefault="00806B3F" w:rsidP="00806B3F">
      <w:pPr>
        <w:pStyle w:val="a3"/>
        <w:kinsoku w:val="0"/>
        <w:overflowPunct w:val="0"/>
      </w:pP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алибр</w:t>
      </w:r>
      <w:r>
        <w:rPr>
          <w:spacing w:val="2"/>
        </w:rPr>
        <w:t>о</w:t>
      </w:r>
      <w:r>
        <w:t>вочно</w:t>
      </w:r>
      <w:r>
        <w:rPr>
          <w:spacing w:val="1"/>
        </w:rPr>
        <w:t>г</w:t>
      </w:r>
      <w:r>
        <w:t>о</w:t>
      </w:r>
      <w:r>
        <w:rPr>
          <w:spacing w:val="-14"/>
        </w:rPr>
        <w:t xml:space="preserve"> </w:t>
      </w:r>
      <w:r>
        <w:t>листа;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7" w:firstLine="708"/>
        <w:jc w:val="both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53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ителя</w:t>
      </w:r>
      <w:r>
        <w:rPr>
          <w:spacing w:val="56"/>
        </w:rPr>
        <w:t xml:space="preserve"> </w:t>
      </w:r>
      <w:r>
        <w:t>ППЭ</w:t>
      </w:r>
      <w:r>
        <w:rPr>
          <w:spacing w:val="54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56"/>
        </w:rPr>
        <w:t xml:space="preserve"> </w:t>
      </w:r>
      <w:r>
        <w:t>ОО</w:t>
      </w:r>
      <w:r>
        <w:rPr>
          <w:spacing w:val="59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уполном</w:t>
      </w:r>
      <w:r>
        <w:rPr>
          <w:spacing w:val="1"/>
        </w:rPr>
        <w:t>о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ого</w:t>
      </w:r>
      <w:r>
        <w:rPr>
          <w:spacing w:val="54"/>
        </w:rPr>
        <w:t xml:space="preserve"> </w:t>
      </w:r>
      <w:r>
        <w:rPr>
          <w:spacing w:val="2"/>
        </w:rPr>
        <w:t>и</w:t>
      </w:r>
      <w:r>
        <w:t>м</w:t>
      </w:r>
      <w:r>
        <w:rPr>
          <w:w w:val="99"/>
        </w:rPr>
        <w:t xml:space="preserve"> </w:t>
      </w:r>
      <w:r>
        <w:t>лица,</w:t>
      </w:r>
      <w:r>
        <w:rPr>
          <w:spacing w:val="-10"/>
        </w:rPr>
        <w:t xml:space="preserve"> </w:t>
      </w:r>
      <w:r>
        <w:t>доста</w:t>
      </w:r>
      <w:r>
        <w:rPr>
          <w:spacing w:val="1"/>
        </w:rPr>
        <w:t>т</w:t>
      </w:r>
      <w:r>
        <w:t>о</w:t>
      </w:r>
      <w:r>
        <w:rPr>
          <w:spacing w:val="-1"/>
        </w:rPr>
        <w:t>ч</w:t>
      </w:r>
      <w:r>
        <w:t>ное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>ли</w:t>
      </w:r>
      <w:r>
        <w:rPr>
          <w:spacing w:val="-1"/>
        </w:rPr>
        <w:t>ч</w:t>
      </w:r>
      <w:r>
        <w:t>ество</w:t>
      </w:r>
      <w:r>
        <w:rPr>
          <w:spacing w:val="-7"/>
        </w:rPr>
        <w:t xml:space="preserve"> </w:t>
      </w:r>
      <w:r>
        <w:t>бу</w:t>
      </w:r>
      <w:r>
        <w:rPr>
          <w:spacing w:val="-1"/>
        </w:rPr>
        <w:t>м</w:t>
      </w:r>
      <w:r>
        <w:rPr>
          <w:spacing w:val="2"/>
        </w:rPr>
        <w:t>а</w:t>
      </w:r>
      <w:r>
        <w:t>ги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печати</w:t>
      </w:r>
      <w:r>
        <w:rPr>
          <w:spacing w:val="-8"/>
        </w:rPr>
        <w:t xml:space="preserve"> </w:t>
      </w:r>
      <w:r>
        <w:t>ЭМ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7"/>
        </w:rPr>
        <w:t xml:space="preserve"> </w:t>
      </w:r>
      <w:r>
        <w:t>аудитории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ПЭ;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7" w:firstLine="708"/>
        <w:jc w:val="both"/>
      </w:pPr>
      <w:r w:rsidRPr="006676D3">
        <w:t xml:space="preserve">на </w:t>
      </w:r>
      <w:r w:rsidRPr="006676D3">
        <w:rPr>
          <w:spacing w:val="37"/>
        </w:rPr>
        <w:t xml:space="preserve"> </w:t>
      </w:r>
      <w:r w:rsidRPr="006676D3">
        <w:t xml:space="preserve">основной </w:t>
      </w:r>
      <w:r w:rsidRPr="006676D3">
        <w:rPr>
          <w:spacing w:val="38"/>
        </w:rPr>
        <w:t xml:space="preserve"> </w:t>
      </w:r>
      <w:r w:rsidRPr="006676D3">
        <w:t xml:space="preserve">и </w:t>
      </w:r>
      <w:r w:rsidRPr="006676D3">
        <w:rPr>
          <w:spacing w:val="37"/>
        </w:rPr>
        <w:t xml:space="preserve"> </w:t>
      </w:r>
      <w:r w:rsidRPr="006676D3">
        <w:t xml:space="preserve">резервной </w:t>
      </w:r>
      <w:r w:rsidRPr="006676D3">
        <w:rPr>
          <w:spacing w:val="38"/>
        </w:rPr>
        <w:t xml:space="preserve"> </w:t>
      </w:r>
      <w:r w:rsidRPr="006676D3">
        <w:t xml:space="preserve">станциях </w:t>
      </w:r>
      <w:r w:rsidRPr="006676D3">
        <w:rPr>
          <w:spacing w:val="38"/>
        </w:rPr>
        <w:t xml:space="preserve"> </w:t>
      </w:r>
      <w:r w:rsidRPr="006676D3">
        <w:t xml:space="preserve">сканирования </w:t>
      </w:r>
      <w:r w:rsidRPr="006676D3">
        <w:rPr>
          <w:spacing w:val="37"/>
        </w:rPr>
        <w:t xml:space="preserve"> </w:t>
      </w:r>
      <w:r w:rsidRPr="006676D3">
        <w:t xml:space="preserve">в </w:t>
      </w:r>
      <w:r w:rsidRPr="006676D3">
        <w:rPr>
          <w:spacing w:val="37"/>
        </w:rPr>
        <w:t xml:space="preserve"> </w:t>
      </w:r>
      <w:r w:rsidRPr="006676D3">
        <w:t>ППЭ,</w:t>
      </w:r>
      <w:r>
        <w:rPr>
          <w:spacing w:val="40"/>
        </w:rPr>
        <w:t xml:space="preserve"> </w:t>
      </w:r>
      <w:r>
        <w:t>у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новлен</w:t>
      </w:r>
      <w:r>
        <w:rPr>
          <w:spacing w:val="1"/>
        </w:rPr>
        <w:t>н</w:t>
      </w:r>
      <w:r>
        <w:t xml:space="preserve">ых </w:t>
      </w:r>
      <w:r>
        <w:rPr>
          <w:spacing w:val="-2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Штабе ППЭ: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 w:right="110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  <w:r>
        <w:t xml:space="preserve"> </w:t>
      </w:r>
    </w:p>
    <w:p w:rsidR="00806B3F" w:rsidRPr="00B52FA4" w:rsidRDefault="00806B3F" w:rsidP="00806B3F">
      <w:pPr>
        <w:pStyle w:val="a3"/>
        <w:kinsoku w:val="0"/>
        <w:overflowPunct w:val="0"/>
        <w:spacing w:before="0" w:line="298" w:lineRule="exact"/>
        <w:ind w:left="0"/>
      </w:pPr>
    </w:p>
    <w:p w:rsidR="00806B3F" w:rsidRDefault="00806B3F" w:rsidP="00806B3F">
      <w:pPr>
        <w:pStyle w:val="a3"/>
        <w:kinsoku w:val="0"/>
        <w:overflowPunct w:val="0"/>
        <w:spacing w:before="0"/>
        <w:ind w:left="51"/>
      </w:pPr>
      <w:r>
        <w:t>провер</w:t>
      </w:r>
      <w:r>
        <w:rPr>
          <w:spacing w:val="1"/>
        </w:rPr>
        <w:t>и</w:t>
      </w:r>
      <w:r>
        <w:t>т</w:t>
      </w:r>
      <w:r>
        <w:rPr>
          <w:spacing w:val="1"/>
        </w:rPr>
        <w:t>ь</w:t>
      </w:r>
      <w:r>
        <w:t xml:space="preserve">, </w:t>
      </w:r>
      <w:r>
        <w:rPr>
          <w:spacing w:val="12"/>
        </w:rPr>
        <w:t xml:space="preserve"> </w:t>
      </w:r>
      <w:r>
        <w:t xml:space="preserve">при </w:t>
      </w:r>
      <w:r>
        <w:rPr>
          <w:spacing w:val="14"/>
        </w:rPr>
        <w:t xml:space="preserve"> </w:t>
      </w:r>
      <w:r>
        <w:t>н</w:t>
      </w:r>
      <w:r>
        <w:rPr>
          <w:spacing w:val="2"/>
        </w:rPr>
        <w:t>е</w:t>
      </w:r>
      <w:r>
        <w:t>о</w:t>
      </w:r>
      <w:r>
        <w:rPr>
          <w:spacing w:val="2"/>
        </w:rPr>
        <w:t>б</w:t>
      </w:r>
      <w:r>
        <w:t>ходимо</w:t>
      </w:r>
      <w:r>
        <w:rPr>
          <w:spacing w:val="2"/>
        </w:rPr>
        <w:t>с</w:t>
      </w:r>
      <w:r>
        <w:t xml:space="preserve">ти 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>к</w:t>
      </w:r>
      <w:r>
        <w:t>орре</w:t>
      </w:r>
      <w:r>
        <w:rPr>
          <w:spacing w:val="1"/>
        </w:rPr>
        <w:t>кт</w:t>
      </w:r>
      <w:r>
        <w:t xml:space="preserve">ировать: 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 xml:space="preserve">од </w:t>
      </w:r>
      <w:r>
        <w:rPr>
          <w:spacing w:val="13"/>
        </w:rPr>
        <w:t xml:space="preserve"> </w:t>
      </w:r>
      <w:r>
        <w:t>р</w:t>
      </w:r>
      <w:r>
        <w:rPr>
          <w:spacing w:val="2"/>
        </w:rPr>
        <w:t>е</w:t>
      </w:r>
      <w:r>
        <w:t>гио</w:t>
      </w:r>
      <w:r>
        <w:rPr>
          <w:spacing w:val="2"/>
        </w:rPr>
        <w:t>н</w:t>
      </w:r>
      <w:r>
        <w:t xml:space="preserve">а, 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 xml:space="preserve">од </w:t>
      </w:r>
      <w:r>
        <w:rPr>
          <w:spacing w:val="13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Э, </w:t>
      </w:r>
      <w:r>
        <w:rPr>
          <w:spacing w:val="12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</w:p>
    <w:p w:rsidR="00806B3F" w:rsidRDefault="00806B3F" w:rsidP="00806B3F">
      <w:pPr>
        <w:pStyle w:val="a3"/>
        <w:kinsoku w:val="0"/>
        <w:overflowPunct w:val="0"/>
        <w:spacing w:before="0"/>
        <w:ind w:left="51"/>
        <w:sectPr w:rsidR="00806B3F">
          <w:type w:val="continuous"/>
          <w:pgSz w:w="11907" w:h="16840"/>
          <w:pgMar w:top="1060" w:right="460" w:bottom="280" w:left="1020" w:header="720" w:footer="720" w:gutter="0"/>
          <w:cols w:num="2" w:space="720" w:equalWidth="0">
            <w:col w:w="731" w:space="40"/>
            <w:col w:w="9656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6"/>
      </w:pP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54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уни</w:t>
      </w:r>
      <w:r>
        <w:rPr>
          <w:spacing w:val="1"/>
        </w:rPr>
        <w:t>к</w:t>
      </w:r>
      <w:r>
        <w:rPr>
          <w:spacing w:val="2"/>
        </w:rPr>
        <w:t>а</w:t>
      </w:r>
      <w:r>
        <w:t>льн</w:t>
      </w:r>
      <w:r>
        <w:rPr>
          <w:spacing w:val="1"/>
        </w:rPr>
        <w:t>ы</w:t>
      </w:r>
      <w:r>
        <w:t>й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1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1"/>
        </w:rPr>
        <w:t>м</w:t>
      </w:r>
      <w:r>
        <w:t>ер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</w:t>
      </w:r>
      <w:r>
        <w:rPr>
          <w:spacing w:val="2"/>
        </w:rPr>
        <w:t>ю</w:t>
      </w:r>
      <w:r>
        <w:t>тера</w:t>
      </w:r>
      <w:r>
        <w:rPr>
          <w:spacing w:val="51"/>
        </w:rPr>
        <w:t xml:space="preserve"> </w:t>
      </w:r>
      <w:r>
        <w:t>(н</w:t>
      </w:r>
      <w:r>
        <w:rPr>
          <w:spacing w:val="2"/>
        </w:rPr>
        <w:t>о</w:t>
      </w:r>
      <w:r>
        <w:t>у</w:t>
      </w:r>
      <w:r>
        <w:rPr>
          <w:spacing w:val="1"/>
        </w:rPr>
        <w:t>т</w:t>
      </w:r>
      <w:r>
        <w:t>бу</w:t>
      </w:r>
      <w:r>
        <w:rPr>
          <w:spacing w:val="1"/>
        </w:rPr>
        <w:t>к</w:t>
      </w:r>
      <w:r>
        <w:t>а),</w:t>
      </w:r>
      <w:r>
        <w:rPr>
          <w:spacing w:val="52"/>
        </w:rPr>
        <w:t xml:space="preserve"> </w:t>
      </w:r>
      <w:r>
        <w:t>признак</w:t>
      </w:r>
      <w:r>
        <w:rPr>
          <w:spacing w:val="53"/>
        </w:rPr>
        <w:t xml:space="preserve"> </w:t>
      </w:r>
      <w:r>
        <w:t>резе</w:t>
      </w:r>
      <w:r>
        <w:rPr>
          <w:spacing w:val="2"/>
        </w:rPr>
        <w:t>р</w:t>
      </w:r>
      <w:r>
        <w:t>вной</w:t>
      </w:r>
      <w:r>
        <w:rPr>
          <w:w w:val="99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резервн</w:t>
      </w:r>
      <w:r>
        <w:rPr>
          <w:spacing w:val="2"/>
        </w:rPr>
        <w:t>о</w:t>
      </w:r>
      <w:r>
        <w:t>й</w:t>
      </w:r>
      <w:r>
        <w:rPr>
          <w:spacing w:val="-12"/>
        </w:rPr>
        <w:t xml:space="preserve"> </w:t>
      </w:r>
      <w:r>
        <w:t>ста</w:t>
      </w:r>
      <w:r>
        <w:rPr>
          <w:spacing w:val="3"/>
        </w:rPr>
        <w:t>н</w:t>
      </w:r>
      <w:r>
        <w:t>ции;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2" w:firstLine="708"/>
        <w:jc w:val="both"/>
      </w:pPr>
      <w:r>
        <w:t>внести</w:t>
      </w:r>
      <w:r>
        <w:rPr>
          <w:spacing w:val="12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</w:t>
      </w:r>
      <w:r>
        <w:rPr>
          <w:spacing w:val="2"/>
        </w:rPr>
        <w:t>а</w:t>
      </w:r>
      <w:r>
        <w:t>:</w:t>
      </w:r>
      <w:r>
        <w:rPr>
          <w:spacing w:val="12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р</w:t>
      </w:r>
      <w:r>
        <w:t>ове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заменов,</w:t>
      </w:r>
      <w:r>
        <w:rPr>
          <w:spacing w:val="12"/>
        </w:rPr>
        <w:t xml:space="preserve"> </w:t>
      </w:r>
      <w:r>
        <w:t>у</w:t>
      </w:r>
      <w:r>
        <w:rPr>
          <w:spacing w:val="1"/>
        </w:rPr>
        <w:t>ч</w:t>
      </w:r>
      <w:r>
        <w:t>е</w:t>
      </w:r>
      <w:r>
        <w:rPr>
          <w:spacing w:val="2"/>
        </w:rPr>
        <w:t>б</w:t>
      </w:r>
      <w:r>
        <w:t>н</w:t>
      </w:r>
      <w:r>
        <w:rPr>
          <w:spacing w:val="1"/>
        </w:rPr>
        <w:t>ы</w:t>
      </w:r>
      <w:r>
        <w:t>й</w:t>
      </w:r>
      <w:r>
        <w:rPr>
          <w:spacing w:val="12"/>
        </w:rPr>
        <w:t xml:space="preserve"> </w:t>
      </w:r>
      <w:r>
        <w:t>предмет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да</w:t>
      </w:r>
      <w:r>
        <w:rPr>
          <w:spacing w:val="1"/>
        </w:rPr>
        <w:t>т</w:t>
      </w:r>
      <w:r>
        <w:t>у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6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-16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выполнить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3"/>
        </w:rPr>
        <w:t>к</w:t>
      </w:r>
      <w:r>
        <w:t>у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ием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а</w:t>
      </w:r>
      <w:r>
        <w:t>лонного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t>либровочн</w:t>
      </w:r>
      <w:r>
        <w:rPr>
          <w:spacing w:val="2"/>
        </w:rPr>
        <w:t>о</w:t>
      </w:r>
      <w:r>
        <w:t>го</w:t>
      </w:r>
      <w:r>
        <w:rPr>
          <w:spacing w:val="6"/>
        </w:rPr>
        <w:t xml:space="preserve"> </w:t>
      </w:r>
      <w:r>
        <w:t>листа</w:t>
      </w:r>
      <w:r>
        <w:rPr>
          <w:w w:val="99"/>
        </w:rPr>
        <w:t xml:space="preserve"> </w:t>
      </w:r>
      <w:r>
        <w:t xml:space="preserve">(доступен </w:t>
      </w:r>
      <w:r>
        <w:rPr>
          <w:spacing w:val="19"/>
        </w:rPr>
        <w:t xml:space="preserve"> </w:t>
      </w:r>
      <w:r>
        <w:t xml:space="preserve">в </w:t>
      </w:r>
      <w:r>
        <w:rPr>
          <w:spacing w:val="19"/>
        </w:rPr>
        <w:t xml:space="preserve"> </w:t>
      </w:r>
      <w:r>
        <w:t xml:space="preserve">виде </w:t>
      </w:r>
      <w:r>
        <w:rPr>
          <w:spacing w:val="22"/>
        </w:rPr>
        <w:t xml:space="preserve"> </w:t>
      </w:r>
      <w:r>
        <w:rPr>
          <w:spacing w:val="2"/>
        </w:rPr>
        <w:t>ф</w:t>
      </w:r>
      <w:r>
        <w:t xml:space="preserve">айла </w:t>
      </w:r>
      <w:r>
        <w:rPr>
          <w:spacing w:val="18"/>
        </w:rPr>
        <w:t xml:space="preserve"> </w:t>
      </w:r>
      <w:r>
        <w:t xml:space="preserve">по </w:t>
      </w:r>
      <w:r>
        <w:rPr>
          <w:spacing w:val="20"/>
        </w:rPr>
        <w:t xml:space="preserve"> </w:t>
      </w:r>
      <w:r>
        <w:t>сс</w:t>
      </w:r>
      <w:r>
        <w:rPr>
          <w:spacing w:val="1"/>
        </w:rPr>
        <w:t>ы</w:t>
      </w:r>
      <w:r>
        <w:t>л</w:t>
      </w:r>
      <w:r>
        <w:rPr>
          <w:spacing w:val="1"/>
        </w:rPr>
        <w:t>к</w:t>
      </w:r>
      <w:r>
        <w:t xml:space="preserve">е </w:t>
      </w:r>
      <w:r>
        <w:rPr>
          <w:spacing w:val="19"/>
        </w:rPr>
        <w:t xml:space="preserve"> </w:t>
      </w:r>
      <w:r>
        <w:t xml:space="preserve">в </w:t>
      </w:r>
      <w:r>
        <w:rPr>
          <w:spacing w:val="22"/>
        </w:rPr>
        <w:t xml:space="preserve"> </w:t>
      </w:r>
      <w:r>
        <w:t xml:space="preserve">станции </w:t>
      </w:r>
      <w:r>
        <w:rPr>
          <w:spacing w:val="20"/>
        </w:rPr>
        <w:t xml:space="preserve"> </w:t>
      </w:r>
      <w:r>
        <w:rPr>
          <w:spacing w:val="1"/>
        </w:rPr>
        <w:t>ск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 xml:space="preserve">я </w:t>
      </w:r>
      <w:r>
        <w:rPr>
          <w:spacing w:val="20"/>
        </w:rPr>
        <w:t xml:space="preserve"> </w:t>
      </w:r>
      <w:r>
        <w:t xml:space="preserve">в </w:t>
      </w:r>
      <w:r>
        <w:rPr>
          <w:spacing w:val="19"/>
        </w:rPr>
        <w:t xml:space="preserve"> </w:t>
      </w:r>
      <w:r>
        <w:t xml:space="preserve">ППЭ </w:t>
      </w:r>
      <w:r>
        <w:rPr>
          <w:spacing w:val="19"/>
        </w:rPr>
        <w:t xml:space="preserve"> </w:t>
      </w:r>
      <w:r>
        <w:t xml:space="preserve">и </w:t>
      </w:r>
      <w:r>
        <w:rPr>
          <w:spacing w:val="20"/>
        </w:rPr>
        <w:t xml:space="preserve"> </w:t>
      </w:r>
      <w:r>
        <w:t>дол</w:t>
      </w:r>
      <w:r>
        <w:rPr>
          <w:spacing w:val="1"/>
        </w:rPr>
        <w:t>ж</w:t>
      </w:r>
      <w:r>
        <w:t xml:space="preserve">ен </w:t>
      </w:r>
      <w:r>
        <w:rPr>
          <w:spacing w:val="22"/>
        </w:rPr>
        <w:t xml:space="preserve"> </w:t>
      </w:r>
      <w:r>
        <w:t>быть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распе</w:t>
      </w:r>
      <w:r>
        <w:rPr>
          <w:spacing w:val="-1"/>
        </w:rPr>
        <w:t>ч</w:t>
      </w:r>
      <w:r>
        <w:t>атан</w:t>
      </w:r>
      <w:r>
        <w:rPr>
          <w:spacing w:val="-10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на</w:t>
      </w:r>
      <w:r>
        <w:rPr>
          <w:spacing w:val="2"/>
        </w:rPr>
        <w:t>ч</w:t>
      </w:r>
      <w:r>
        <w:t>ала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1"/>
        </w:rPr>
        <w:t>к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>к</w:t>
      </w:r>
      <w:r>
        <w:t>анер</w:t>
      </w:r>
      <w:r>
        <w:rPr>
          <w:spacing w:val="4"/>
        </w:rPr>
        <w:t>а</w:t>
      </w:r>
      <w:r>
        <w:t>);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выполнить</w:t>
      </w:r>
      <w:r>
        <w:rPr>
          <w:spacing w:val="-8"/>
        </w:rPr>
        <w:t xml:space="preserve"> </w:t>
      </w:r>
      <w:r>
        <w:t>тес</w:t>
      </w:r>
      <w:r>
        <w:rPr>
          <w:spacing w:val="1"/>
        </w:rPr>
        <w:t>т</w:t>
      </w:r>
      <w:r>
        <w:t>овое</w:t>
      </w:r>
      <w:r>
        <w:rPr>
          <w:spacing w:val="-7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-7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те</w:t>
      </w:r>
      <w:r>
        <w:rPr>
          <w:spacing w:val="1"/>
        </w:rPr>
        <w:t>с</w:t>
      </w:r>
      <w:r>
        <w:t>товых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тов</w:t>
      </w:r>
      <w:r>
        <w:rPr>
          <w:spacing w:val="-8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ов,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58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3"/>
        </w:rPr>
        <w:t>з</w:t>
      </w:r>
      <w:r>
        <w:t>атора,</w:t>
      </w:r>
      <w:r>
        <w:rPr>
          <w:spacing w:val="57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1"/>
        </w:rPr>
        <w:t>ч</w:t>
      </w:r>
      <w:r>
        <w:t>ая</w:t>
      </w:r>
      <w:r>
        <w:rPr>
          <w:spacing w:val="59"/>
        </w:rPr>
        <w:t xml:space="preserve"> </w:t>
      </w:r>
      <w:r>
        <w:t>рез</w:t>
      </w:r>
      <w:r>
        <w:rPr>
          <w:spacing w:val="2"/>
        </w:rPr>
        <w:t>е</w:t>
      </w:r>
      <w:r>
        <w:t>рвн</w:t>
      </w:r>
      <w:r>
        <w:rPr>
          <w:spacing w:val="1"/>
        </w:rPr>
        <w:t>ы</w:t>
      </w:r>
      <w:r>
        <w:t>е,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те</w:t>
      </w:r>
      <w:r>
        <w:rPr>
          <w:spacing w:val="1"/>
        </w:rPr>
        <w:t>с</w:t>
      </w:r>
      <w:r>
        <w:t>товых</w:t>
      </w:r>
      <w:r>
        <w:rPr>
          <w:spacing w:val="2"/>
        </w:rPr>
        <w:t xml:space="preserve"> </w:t>
      </w:r>
      <w:r>
        <w:t>ДБО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2,</w:t>
      </w:r>
      <w:r>
        <w:rPr>
          <w:spacing w:val="58"/>
        </w:rPr>
        <w:t xml:space="preserve"> </w:t>
      </w:r>
      <w:r>
        <w:t>на</w:t>
      </w:r>
      <w:r>
        <w:rPr>
          <w:spacing w:val="3"/>
        </w:rPr>
        <w:t>п</w:t>
      </w:r>
      <w:r>
        <w:t>еча</w:t>
      </w:r>
      <w:r>
        <w:rPr>
          <w:spacing w:val="1"/>
        </w:rPr>
        <w:t>т</w:t>
      </w:r>
      <w:r>
        <w:t>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57"/>
        </w:rPr>
        <w:t xml:space="preserve"> </w:t>
      </w:r>
      <w:r>
        <w:t>на</w:t>
      </w:r>
      <w:r>
        <w:rPr>
          <w:w w:val="99"/>
        </w:rPr>
        <w:t xml:space="preserve"> </w:t>
      </w:r>
      <w:r>
        <w:t>станции</w:t>
      </w:r>
      <w:r>
        <w:rPr>
          <w:spacing w:val="-8"/>
        </w:rPr>
        <w:t xml:space="preserve"> </w:t>
      </w:r>
      <w:r>
        <w:t>авторизац</w:t>
      </w:r>
      <w:r>
        <w:rPr>
          <w:spacing w:val="1"/>
        </w:rPr>
        <w:t>и</w:t>
      </w:r>
      <w:r>
        <w:rPr>
          <w:spacing w:val="2"/>
        </w:rPr>
        <w:t>и</w:t>
      </w:r>
      <w:r>
        <w:t>,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-8"/>
        </w:rPr>
        <w:t xml:space="preserve"> </w:t>
      </w:r>
      <w:r>
        <w:t>резервную</w:t>
      </w:r>
      <w:r>
        <w:rPr>
          <w:spacing w:val="-4"/>
        </w:rPr>
        <w:t xml:space="preserve"> </w:t>
      </w:r>
      <w:r>
        <w:rPr>
          <w:spacing w:val="2"/>
        </w:rPr>
        <w:t>(</w:t>
      </w:r>
      <w:r>
        <w:t>за</w:t>
      </w:r>
      <w:r>
        <w:rPr>
          <w:spacing w:val="-8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-8"/>
        </w:rPr>
        <w:t xml:space="preserve"> </w:t>
      </w:r>
      <w:r>
        <w:t>про</w:t>
      </w:r>
      <w:r>
        <w:rPr>
          <w:spacing w:val="2"/>
        </w:rPr>
        <w:t>в</w:t>
      </w:r>
      <w:r>
        <w:t>едения</w:t>
      </w:r>
      <w:r>
        <w:rPr>
          <w:spacing w:val="-7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8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</w:t>
      </w:r>
      <w:r>
        <w:rPr>
          <w:spacing w:val="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w w:val="99"/>
        </w:rPr>
        <w:t xml:space="preserve"> </w:t>
      </w:r>
      <w:r>
        <w:t>базового</w:t>
      </w:r>
      <w:r>
        <w:rPr>
          <w:spacing w:val="46"/>
        </w:rPr>
        <w:t xml:space="preserve"> </w:t>
      </w:r>
      <w:r>
        <w:t>уровн</w:t>
      </w:r>
      <w:r>
        <w:rPr>
          <w:spacing w:val="1"/>
        </w:rPr>
        <w:t>я</w:t>
      </w:r>
      <w:r>
        <w:t>),</w:t>
      </w:r>
      <w:r>
        <w:rPr>
          <w:spacing w:val="47"/>
        </w:rPr>
        <w:t xml:space="preserve"> </w:t>
      </w:r>
      <w:r>
        <w:t>тесто</w:t>
      </w:r>
      <w:r>
        <w:rPr>
          <w:spacing w:val="1"/>
        </w:rPr>
        <w:t>вы</w:t>
      </w:r>
      <w:r>
        <w:t>х</w:t>
      </w:r>
      <w:r>
        <w:rPr>
          <w:spacing w:val="47"/>
        </w:rPr>
        <w:t xml:space="preserve"> </w:t>
      </w:r>
      <w:r>
        <w:t>форм</w:t>
      </w:r>
      <w:r>
        <w:rPr>
          <w:spacing w:val="47"/>
        </w:rPr>
        <w:t xml:space="preserve"> </w:t>
      </w:r>
      <w:r>
        <w:t>1</w:t>
      </w:r>
      <w:r>
        <w:rPr>
          <w:spacing w:val="3"/>
        </w:rPr>
        <w:t>3</w:t>
      </w:r>
      <w:r>
        <w:t>-02-</w:t>
      </w:r>
      <w:r>
        <w:rPr>
          <w:spacing w:val="-1"/>
        </w:rPr>
        <w:t>МА</w:t>
      </w:r>
      <w:r>
        <w:t>Ш,</w:t>
      </w:r>
      <w:r>
        <w:rPr>
          <w:spacing w:val="47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-12</w:t>
      </w:r>
      <w:r>
        <w:rPr>
          <w:spacing w:val="2"/>
        </w:rPr>
        <w:t>-</w:t>
      </w:r>
      <w:r>
        <w:t>04-МАШ,</w:t>
      </w:r>
      <w:r>
        <w:rPr>
          <w:spacing w:val="48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-18</w:t>
      </w:r>
      <w:r>
        <w:rPr>
          <w:spacing w:val="2"/>
        </w:rPr>
        <w:t>-</w:t>
      </w:r>
      <w:r>
        <w:rPr>
          <w:spacing w:val="-1"/>
        </w:rPr>
        <w:t>МАШ</w:t>
      </w:r>
      <w:r>
        <w:rPr>
          <w:spacing w:val="-1"/>
          <w:w w:val="99"/>
        </w:rPr>
        <w:t xml:space="preserve"> </w:t>
      </w:r>
      <w:r>
        <w:t>(доступны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фа</w:t>
      </w:r>
      <w:r>
        <w:rPr>
          <w:spacing w:val="2"/>
        </w:rPr>
        <w:t>й</w:t>
      </w:r>
      <w:r>
        <w:t>ла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сс</w:t>
      </w:r>
      <w:r>
        <w:rPr>
          <w:spacing w:val="1"/>
        </w:rPr>
        <w:t>ы</w:t>
      </w:r>
      <w:r>
        <w:t>л</w:t>
      </w:r>
      <w:r>
        <w:rPr>
          <w:spacing w:val="1"/>
        </w:rPr>
        <w:t>к</w:t>
      </w:r>
      <w:r>
        <w:t>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);</w:t>
      </w:r>
    </w:p>
    <w:p w:rsidR="00806B3F" w:rsidRDefault="00806B3F" w:rsidP="00806B3F">
      <w:pPr>
        <w:pStyle w:val="a3"/>
        <w:kinsoku w:val="0"/>
        <w:overflowPunct w:val="0"/>
        <w:ind w:right="109" w:firstLine="708"/>
        <w:jc w:val="both"/>
      </w:pPr>
      <w:r>
        <w:t>оце</w:t>
      </w:r>
      <w:r>
        <w:rPr>
          <w:spacing w:val="1"/>
        </w:rPr>
        <w:t>н</w:t>
      </w:r>
      <w:r>
        <w:t>ить</w:t>
      </w:r>
      <w:r>
        <w:rPr>
          <w:spacing w:val="58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тво</w:t>
      </w:r>
      <w:r>
        <w:rPr>
          <w:spacing w:val="58"/>
        </w:rPr>
        <w:t xml:space="preserve"> </w:t>
      </w:r>
      <w:r>
        <w:t>с</w:t>
      </w:r>
      <w:r>
        <w:rPr>
          <w:spacing w:val="3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я:</w:t>
      </w:r>
      <w:r>
        <w:rPr>
          <w:spacing w:val="59"/>
        </w:rPr>
        <w:t xml:space="preserve"> </w:t>
      </w:r>
      <w:r>
        <w:t>все</w:t>
      </w:r>
      <w:r>
        <w:rPr>
          <w:spacing w:val="59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>и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60"/>
        </w:rPr>
        <w:t xml:space="preserve"> </w:t>
      </w:r>
      <w:r>
        <w:t>успе</w:t>
      </w:r>
      <w:r>
        <w:rPr>
          <w:spacing w:val="2"/>
        </w:rPr>
        <w:t>ш</w:t>
      </w:r>
      <w:r>
        <w:t>но</w:t>
      </w:r>
      <w:r>
        <w:rPr>
          <w:spacing w:val="59"/>
        </w:rPr>
        <w:t xml:space="preserve"> </w:t>
      </w:r>
      <w:r>
        <w:t>распо</w:t>
      </w:r>
      <w:r>
        <w:rPr>
          <w:spacing w:val="1"/>
        </w:rPr>
        <w:t>з</w:t>
      </w:r>
      <w:r>
        <w:t>на</w:t>
      </w:r>
      <w:r>
        <w:rPr>
          <w:spacing w:val="1"/>
        </w:rPr>
        <w:t>н</w:t>
      </w:r>
      <w:r>
        <w:t>ы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не</w:t>
      </w:r>
      <w:r>
        <w:rPr>
          <w:w w:val="99"/>
        </w:rPr>
        <w:t xml:space="preserve"> </w:t>
      </w:r>
      <w:r>
        <w:t>от</w:t>
      </w:r>
      <w:r>
        <w:rPr>
          <w:spacing w:val="-2"/>
        </w:rPr>
        <w:t>м</w:t>
      </w:r>
      <w:r>
        <w:rPr>
          <w:spacing w:val="2"/>
        </w:rPr>
        <w:t>е</w:t>
      </w:r>
      <w:r>
        <w:rPr>
          <w:spacing w:val="-1"/>
        </w:rPr>
        <w:t>ч</w:t>
      </w:r>
      <w:r>
        <w:t>ены</w:t>
      </w:r>
      <w:r>
        <w:rPr>
          <w:spacing w:val="29"/>
        </w:rPr>
        <w:t xml:space="preserve"> </w:t>
      </w:r>
      <w:r>
        <w:rPr>
          <w:spacing w:val="1"/>
        </w:rPr>
        <w:t>к</w:t>
      </w:r>
      <w:r>
        <w:t>ак</w:t>
      </w:r>
      <w:r>
        <w:rPr>
          <w:spacing w:val="28"/>
        </w:rPr>
        <w:t xml:space="preserve"> </w:t>
      </w:r>
      <w:r>
        <w:t>не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t>ые,</w:t>
      </w:r>
      <w:r>
        <w:rPr>
          <w:spacing w:val="29"/>
        </w:rPr>
        <w:t xml:space="preserve"> </w:t>
      </w:r>
      <w:r>
        <w:rPr>
          <w:spacing w:val="-1"/>
        </w:rPr>
        <w:t>ч</w:t>
      </w:r>
      <w:r>
        <w:t>ерн</w:t>
      </w:r>
      <w:r>
        <w:rPr>
          <w:spacing w:val="1"/>
        </w:rPr>
        <w:t>ы</w:t>
      </w:r>
      <w:r>
        <w:t>е</w:t>
      </w:r>
      <w:r>
        <w:rPr>
          <w:spacing w:val="28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в</w:t>
      </w:r>
      <w:r>
        <w:t>адраты</w:t>
      </w:r>
      <w:r>
        <w:rPr>
          <w:spacing w:val="29"/>
        </w:rPr>
        <w:t xml:space="preserve"> </w:t>
      </w:r>
      <w:r>
        <w:t>(реперы),</w:t>
      </w:r>
      <w:r>
        <w:rPr>
          <w:spacing w:val="30"/>
        </w:rPr>
        <w:t xml:space="preserve"> </w:t>
      </w:r>
      <w:r>
        <w:t>ш</w:t>
      </w:r>
      <w:r>
        <w:rPr>
          <w:spacing w:val="1"/>
        </w:rPr>
        <w:t>т</w:t>
      </w:r>
      <w:r>
        <w:t>рих</w:t>
      </w:r>
      <w:r>
        <w:rPr>
          <w:spacing w:val="1"/>
        </w:rPr>
        <w:t>к</w:t>
      </w:r>
      <w:r>
        <w:t>оды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Q</w:t>
      </w:r>
      <w:r>
        <w:rPr>
          <w:spacing w:val="8"/>
        </w:rPr>
        <w:t>R</w:t>
      </w:r>
      <w:r>
        <w:t>-</w:t>
      </w:r>
      <w:r>
        <w:rPr>
          <w:spacing w:val="1"/>
        </w:rPr>
        <w:t>к</w:t>
      </w:r>
      <w:r>
        <w:t>од</w:t>
      </w:r>
      <w:r>
        <w:rPr>
          <w:spacing w:val="28"/>
        </w:rPr>
        <w:t xml:space="preserve"> </w:t>
      </w:r>
      <w:r>
        <w:rPr>
          <w:spacing w:val="2"/>
        </w:rPr>
        <w:t>х</w:t>
      </w:r>
      <w:r>
        <w:t>орошо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rPr>
          <w:spacing w:val="-1"/>
        </w:rPr>
        <w:t>м</w:t>
      </w:r>
      <w:r>
        <w:t>ы,</w:t>
      </w:r>
      <w:r>
        <w:rPr>
          <w:spacing w:val="-10"/>
        </w:rPr>
        <w:t xml:space="preserve"> </w:t>
      </w:r>
      <w:r>
        <w:t>зна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еста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блан</w:t>
      </w:r>
      <w:r>
        <w:rPr>
          <w:spacing w:val="1"/>
        </w:rPr>
        <w:t>к</w:t>
      </w:r>
      <w:r>
        <w:t>ах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слишк</w:t>
      </w:r>
      <w:r>
        <w:rPr>
          <w:spacing w:val="2"/>
        </w:rPr>
        <w:t>о</w:t>
      </w:r>
      <w:r>
        <w:t>м</w:t>
      </w:r>
      <w:r>
        <w:rPr>
          <w:spacing w:val="-10"/>
        </w:rPr>
        <w:t xml:space="preserve"> </w:t>
      </w:r>
      <w:r>
        <w:t>яр</w:t>
      </w:r>
      <w:r>
        <w:rPr>
          <w:spacing w:val="1"/>
        </w:rPr>
        <w:t>к</w:t>
      </w:r>
      <w:r>
        <w:t>ие;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8" w:firstLine="708"/>
        <w:jc w:val="both"/>
      </w:pPr>
      <w:r>
        <w:t>прин</w:t>
      </w:r>
      <w:r>
        <w:rPr>
          <w:spacing w:val="1"/>
        </w:rPr>
        <w:t>я</w:t>
      </w:r>
      <w:r>
        <w:t>ть</w:t>
      </w:r>
      <w:r>
        <w:rPr>
          <w:spacing w:val="56"/>
        </w:rPr>
        <w:t xml:space="preserve"> </w:t>
      </w:r>
      <w:r>
        <w:rPr>
          <w:spacing w:val="-1"/>
        </w:rPr>
        <w:t>м</w:t>
      </w:r>
      <w:r>
        <w:t>еры</w:t>
      </w:r>
      <w:r>
        <w:rPr>
          <w:spacing w:val="56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настрой</w:t>
      </w:r>
      <w:r>
        <w:rPr>
          <w:spacing w:val="1"/>
        </w:rPr>
        <w:t>к</w:t>
      </w:r>
      <w:r>
        <w:t>е</w:t>
      </w:r>
      <w:r>
        <w:rPr>
          <w:spacing w:val="55"/>
        </w:rPr>
        <w:t xml:space="preserve"> </w:t>
      </w:r>
      <w:r>
        <w:t>принт</w:t>
      </w:r>
      <w:r>
        <w:rPr>
          <w:spacing w:val="2"/>
        </w:rPr>
        <w:t>е</w:t>
      </w:r>
      <w:r>
        <w:t>ра</w:t>
      </w:r>
      <w:r>
        <w:rPr>
          <w:spacing w:val="58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станции</w:t>
      </w:r>
      <w:r>
        <w:rPr>
          <w:spacing w:val="55"/>
        </w:rPr>
        <w:t xml:space="preserve"> </w:t>
      </w:r>
      <w:r>
        <w:rPr>
          <w:spacing w:val="2"/>
        </w:rPr>
        <w:t>о</w:t>
      </w:r>
      <w:r>
        <w:t>рга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атора,</w:t>
      </w:r>
      <w:r>
        <w:rPr>
          <w:spacing w:val="55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т</w:t>
      </w:r>
      <w:r>
        <w:t>орой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аны</w:t>
      </w:r>
      <w:r>
        <w:rPr>
          <w:spacing w:val="-14"/>
        </w:rPr>
        <w:t xml:space="preserve"> </w:t>
      </w:r>
      <w:r>
        <w:t>т</w:t>
      </w:r>
      <w:r>
        <w:rPr>
          <w:spacing w:val="1"/>
        </w:rPr>
        <w:t>е</w:t>
      </w:r>
      <w:r>
        <w:t>стовые</w:t>
      </w:r>
      <w:r>
        <w:rPr>
          <w:spacing w:val="-13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-16"/>
        </w:rPr>
        <w:t xml:space="preserve"> </w:t>
      </w:r>
      <w:r>
        <w:t>нед</w:t>
      </w:r>
      <w:r>
        <w:rPr>
          <w:spacing w:val="3"/>
        </w:rPr>
        <w:t>о</w:t>
      </w:r>
      <w:r>
        <w:t>стат</w:t>
      </w:r>
      <w:r>
        <w:rPr>
          <w:spacing w:val="1"/>
        </w:rPr>
        <w:t>о</w:t>
      </w:r>
      <w:r>
        <w:rPr>
          <w:spacing w:val="-1"/>
        </w:rPr>
        <w:t>ч</w:t>
      </w:r>
      <w:r>
        <w:t>н</w:t>
      </w:r>
      <w:r>
        <w:rPr>
          <w:spacing w:val="2"/>
        </w:rPr>
        <w:t>о</w:t>
      </w:r>
      <w:r>
        <w:t>го</w:t>
      </w:r>
      <w:r>
        <w:rPr>
          <w:spacing w:val="-15"/>
        </w:rPr>
        <w:t xml:space="preserve"> </w:t>
      </w:r>
      <w:r>
        <w:t>качес</w:t>
      </w:r>
      <w:r>
        <w:rPr>
          <w:spacing w:val="1"/>
        </w:rPr>
        <w:t>т</w:t>
      </w:r>
      <w:r>
        <w:t>ва;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4" w:firstLine="708"/>
        <w:jc w:val="both"/>
      </w:pPr>
      <w:r>
        <w:t>сохран</w:t>
      </w:r>
      <w:r>
        <w:rPr>
          <w:spacing w:val="1"/>
        </w:rPr>
        <w:t>и</w:t>
      </w:r>
      <w:r>
        <w:t>ть</w:t>
      </w:r>
      <w:r>
        <w:rPr>
          <w:spacing w:val="-5"/>
        </w:rPr>
        <w:t xml:space="preserve"> </w:t>
      </w:r>
      <w:r>
        <w:t>тес</w:t>
      </w:r>
      <w:r>
        <w:rPr>
          <w:spacing w:val="1"/>
        </w:rPr>
        <w:t>т</w:t>
      </w:r>
      <w:r>
        <w:t>овый</w:t>
      </w:r>
      <w:r>
        <w:rPr>
          <w:spacing w:val="-5"/>
        </w:rPr>
        <w:t xml:space="preserve"> 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ет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3"/>
        </w:rPr>
        <w:t xml:space="preserve"> </w:t>
      </w:r>
      <w:r>
        <w:t>т</w:t>
      </w:r>
      <w:r>
        <w:rPr>
          <w:spacing w:val="1"/>
        </w:rPr>
        <w:t>е</w:t>
      </w:r>
      <w:r>
        <w:t>стовыми</w:t>
      </w:r>
      <w:r>
        <w:rPr>
          <w:spacing w:val="-6"/>
        </w:rPr>
        <w:t xml:space="preserve"> </w:t>
      </w:r>
      <w:r>
        <w:t>блан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5"/>
        </w:rPr>
        <w:t xml:space="preserve"> </w:t>
      </w:r>
      <w:r>
        <w:t>и</w:t>
      </w:r>
      <w:r>
        <w:rPr>
          <w:w w:val="99"/>
        </w:rPr>
        <w:t xml:space="preserve"> </w:t>
      </w:r>
      <w:r>
        <w:t>фор</w:t>
      </w:r>
      <w:r>
        <w:rPr>
          <w:spacing w:val="-1"/>
        </w:rPr>
        <w:t>м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е</w:t>
      </w:r>
      <w:r>
        <w:t>редачи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РЦОИ.</w:t>
      </w:r>
    </w:p>
    <w:p w:rsidR="00806B3F" w:rsidRPr="00B52FA4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 w:rsidRPr="00B52FA4">
        <w:t>на</w:t>
      </w:r>
      <w:r w:rsidRPr="00B52FA4">
        <w:rPr>
          <w:spacing w:val="58"/>
        </w:rPr>
        <w:t xml:space="preserve"> </w:t>
      </w:r>
      <w:r w:rsidRPr="00B52FA4">
        <w:t>основной</w:t>
      </w:r>
      <w:r w:rsidRPr="00B52FA4">
        <w:rPr>
          <w:spacing w:val="59"/>
        </w:rPr>
        <w:t xml:space="preserve"> </w:t>
      </w:r>
      <w:r w:rsidRPr="00B52FA4">
        <w:t>и</w:t>
      </w:r>
      <w:r w:rsidRPr="00B52FA4">
        <w:rPr>
          <w:spacing w:val="58"/>
        </w:rPr>
        <w:t xml:space="preserve"> </w:t>
      </w:r>
      <w:r w:rsidRPr="00B52FA4">
        <w:t>резервной</w:t>
      </w:r>
      <w:r w:rsidRPr="00B52FA4">
        <w:rPr>
          <w:spacing w:val="60"/>
        </w:rPr>
        <w:t xml:space="preserve"> </w:t>
      </w:r>
      <w:r w:rsidRPr="00B52FA4">
        <w:t>станциях</w:t>
      </w:r>
      <w:r w:rsidRPr="00B52FA4">
        <w:rPr>
          <w:spacing w:val="58"/>
        </w:rPr>
        <w:t xml:space="preserve"> </w:t>
      </w:r>
      <w:r w:rsidRPr="00B52FA4">
        <w:t>авторизации: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выполнить</w:t>
      </w:r>
      <w:r>
        <w:rPr>
          <w:spacing w:val="13"/>
        </w:rPr>
        <w:t xml:space="preserve"> </w:t>
      </w:r>
      <w:r>
        <w:t>пе</w:t>
      </w:r>
      <w:r>
        <w:rPr>
          <w:spacing w:val="2"/>
        </w:rPr>
        <w:t>р</w:t>
      </w:r>
      <w:r>
        <w:t>едачу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РЦОИ</w:t>
      </w:r>
      <w:r>
        <w:rPr>
          <w:spacing w:val="16"/>
        </w:rPr>
        <w:t xml:space="preserve"> </w:t>
      </w:r>
      <w:r>
        <w:t>те</w:t>
      </w:r>
      <w:r>
        <w:rPr>
          <w:spacing w:val="1"/>
        </w:rPr>
        <w:t>с</w:t>
      </w:r>
      <w:r>
        <w:t>тов</w:t>
      </w:r>
      <w:r>
        <w:rPr>
          <w:spacing w:val="1"/>
        </w:rPr>
        <w:t>о</w:t>
      </w:r>
      <w:r>
        <w:t>го</w:t>
      </w:r>
      <w:r>
        <w:rPr>
          <w:spacing w:val="14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ета</w:t>
      </w:r>
      <w:r>
        <w:rPr>
          <w:spacing w:val="1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5"/>
        </w:rPr>
        <w:t xml:space="preserve"> </w:t>
      </w:r>
      <w:r>
        <w:t>о</w:t>
      </w:r>
      <w:r>
        <w:rPr>
          <w:spacing w:val="2"/>
        </w:rPr>
        <w:t>с</w:t>
      </w:r>
      <w:r>
        <w:t>новной</w:t>
      </w:r>
      <w:r>
        <w:rPr>
          <w:spacing w:val="2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резе</w:t>
      </w:r>
      <w:r>
        <w:rPr>
          <w:spacing w:val="2"/>
        </w:rPr>
        <w:t>р</w:t>
      </w:r>
      <w:r>
        <w:t>вной</w:t>
      </w:r>
      <w:r>
        <w:rPr>
          <w:w w:val="99"/>
        </w:rPr>
        <w:t xml:space="preserve"> </w:t>
      </w:r>
      <w:r>
        <w:t>станц</w:t>
      </w:r>
      <w:r>
        <w:rPr>
          <w:spacing w:val="1"/>
        </w:rPr>
        <w:t>и</w:t>
      </w:r>
      <w:r>
        <w:t>й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ППЭ</w:t>
      </w:r>
      <w:r>
        <w:rPr>
          <w:spacing w:val="-12"/>
        </w:rPr>
        <w:t xml:space="preserve"> </w:t>
      </w:r>
      <w:r>
        <w:rPr>
          <w:spacing w:val="2"/>
        </w:rPr>
        <w:t>с</w:t>
      </w:r>
      <w:r>
        <w:t>оотв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ве</w:t>
      </w:r>
      <w:r>
        <w:rPr>
          <w:spacing w:val="2"/>
        </w:rPr>
        <w:t>н</w:t>
      </w:r>
      <w:r>
        <w:t>н</w:t>
      </w:r>
      <w:r>
        <w:rPr>
          <w:spacing w:val="1"/>
        </w:rPr>
        <w:t>о</w:t>
      </w:r>
      <w:r>
        <w:t>;</w:t>
      </w:r>
    </w:p>
    <w:p w:rsidR="00806B3F" w:rsidRDefault="00806B3F" w:rsidP="00806B3F">
      <w:pPr>
        <w:pStyle w:val="a3"/>
        <w:tabs>
          <w:tab w:val="left" w:pos="2130"/>
          <w:tab w:val="left" w:pos="4114"/>
          <w:tab w:val="left" w:pos="4637"/>
          <w:tab w:val="left" w:pos="5625"/>
          <w:tab w:val="left" w:pos="6693"/>
          <w:tab w:val="left" w:pos="7837"/>
          <w:tab w:val="left" w:pos="9310"/>
        </w:tabs>
        <w:kinsoku w:val="0"/>
        <w:overflowPunct w:val="0"/>
        <w:spacing w:before="0" w:line="296" w:lineRule="exact"/>
        <w:ind w:left="821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tab/>
        <w:t>подтв</w:t>
      </w:r>
      <w:r>
        <w:rPr>
          <w:spacing w:val="2"/>
        </w:rPr>
        <w:t>е</w:t>
      </w:r>
      <w:r>
        <w:t>ржден</w:t>
      </w:r>
      <w:r>
        <w:rPr>
          <w:spacing w:val="1"/>
        </w:rPr>
        <w:t>и</w:t>
      </w:r>
      <w:r>
        <w:t>е</w:t>
      </w:r>
      <w:r>
        <w:tab/>
        <w:t>от</w:t>
      </w:r>
      <w:r>
        <w:tab/>
        <w:t>РЦ</w:t>
      </w:r>
      <w:r>
        <w:rPr>
          <w:spacing w:val="2"/>
        </w:rPr>
        <w:t>О</w:t>
      </w:r>
      <w:r>
        <w:t>И</w:t>
      </w:r>
      <w:r>
        <w:tab/>
        <w:t>(статус</w:t>
      </w:r>
      <w:r>
        <w:tab/>
        <w:t>па</w:t>
      </w:r>
      <w:r>
        <w:rPr>
          <w:spacing w:val="1"/>
        </w:rPr>
        <w:t>к</w:t>
      </w:r>
      <w:r>
        <w:t>ет</w:t>
      </w:r>
      <w:r>
        <w:rPr>
          <w:spacing w:val="1"/>
        </w:rPr>
        <w:t>о</w:t>
      </w:r>
      <w:r>
        <w:t>в</w:t>
      </w:r>
      <w:r>
        <w:tab/>
        <w:t>прини</w:t>
      </w:r>
      <w:r>
        <w:rPr>
          <w:spacing w:val="-1"/>
        </w:rPr>
        <w:t>м</w:t>
      </w:r>
      <w:r>
        <w:t>ает</w:t>
      </w:r>
      <w:r>
        <w:tab/>
        <w:t>зна</w:t>
      </w:r>
      <w:r>
        <w:rPr>
          <w:spacing w:val="2"/>
        </w:rPr>
        <w:t>ч</w:t>
      </w:r>
      <w:r>
        <w:t>ен</w:t>
      </w:r>
      <w:r>
        <w:rPr>
          <w:spacing w:val="3"/>
        </w:rPr>
        <w:t>и</w:t>
      </w:r>
      <w:r>
        <w:t>е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</w:pPr>
      <w:r>
        <w:t>«подтвер</w:t>
      </w:r>
      <w:r>
        <w:rPr>
          <w:spacing w:val="1"/>
        </w:rPr>
        <w:t>ж</w:t>
      </w:r>
      <w:r>
        <w:t>ден</w:t>
      </w:r>
      <w:r>
        <w:rPr>
          <w:spacing w:val="2"/>
        </w:rPr>
        <w:t>»</w:t>
      </w:r>
      <w:r>
        <w:t>).</w:t>
      </w:r>
    </w:p>
    <w:p w:rsidR="00806B3F" w:rsidRPr="00B52FA4" w:rsidRDefault="00806B3F" w:rsidP="00806B3F">
      <w:pPr>
        <w:pStyle w:val="4"/>
        <w:kinsoku w:val="0"/>
        <w:overflowPunct w:val="0"/>
        <w:spacing w:before="5" w:line="298" w:lineRule="exact"/>
        <w:ind w:left="112" w:right="116" w:firstLine="708"/>
        <w:jc w:val="both"/>
        <w:rPr>
          <w:b w:val="0"/>
          <w:bCs w:val="0"/>
          <w:i w:val="0"/>
          <w:iCs w:val="0"/>
        </w:rPr>
      </w:pPr>
      <w:r w:rsidRPr="00B52FA4">
        <w:rPr>
          <w:b w:val="0"/>
          <w:i w:val="0"/>
        </w:rPr>
        <w:t>Подготов</w:t>
      </w:r>
      <w:r w:rsidRPr="00B52FA4">
        <w:rPr>
          <w:b w:val="0"/>
          <w:i w:val="0"/>
          <w:spacing w:val="1"/>
        </w:rPr>
        <w:t>и</w:t>
      </w:r>
      <w:r w:rsidRPr="00B52FA4">
        <w:rPr>
          <w:b w:val="0"/>
          <w:i w:val="0"/>
        </w:rPr>
        <w:t>ть</w:t>
      </w:r>
      <w:r w:rsidRPr="00B52FA4">
        <w:rPr>
          <w:b w:val="0"/>
          <w:i w:val="0"/>
          <w:spacing w:val="4"/>
        </w:rPr>
        <w:t xml:space="preserve"> </w:t>
      </w:r>
      <w:r w:rsidRPr="00B52FA4">
        <w:rPr>
          <w:b w:val="0"/>
          <w:i w:val="0"/>
        </w:rPr>
        <w:t>и</w:t>
      </w:r>
      <w:r w:rsidRPr="00B52FA4">
        <w:rPr>
          <w:b w:val="0"/>
          <w:i w:val="0"/>
          <w:spacing w:val="4"/>
        </w:rPr>
        <w:t xml:space="preserve"> </w:t>
      </w:r>
      <w:r w:rsidRPr="00B52FA4">
        <w:rPr>
          <w:b w:val="0"/>
          <w:i w:val="0"/>
        </w:rPr>
        <w:t>про</w:t>
      </w:r>
      <w:r w:rsidRPr="00B52FA4">
        <w:rPr>
          <w:b w:val="0"/>
          <w:i w:val="0"/>
          <w:spacing w:val="-1"/>
        </w:rPr>
        <w:t>в</w:t>
      </w:r>
      <w:r w:rsidRPr="00B52FA4">
        <w:rPr>
          <w:b w:val="0"/>
          <w:i w:val="0"/>
        </w:rPr>
        <w:t>е</w:t>
      </w:r>
      <w:r w:rsidRPr="00B52FA4">
        <w:rPr>
          <w:b w:val="0"/>
          <w:i w:val="0"/>
          <w:spacing w:val="2"/>
        </w:rPr>
        <w:t>р</w:t>
      </w:r>
      <w:r w:rsidRPr="00B52FA4">
        <w:rPr>
          <w:b w:val="0"/>
          <w:i w:val="0"/>
        </w:rPr>
        <w:t>ить</w:t>
      </w:r>
      <w:r w:rsidRPr="00B52FA4">
        <w:rPr>
          <w:b w:val="0"/>
          <w:i w:val="0"/>
          <w:spacing w:val="4"/>
        </w:rPr>
        <w:t xml:space="preserve"> </w:t>
      </w:r>
      <w:r w:rsidRPr="00B52FA4">
        <w:rPr>
          <w:b w:val="0"/>
          <w:i w:val="0"/>
        </w:rPr>
        <w:t>доп</w:t>
      </w:r>
      <w:r w:rsidRPr="00B52FA4">
        <w:rPr>
          <w:b w:val="0"/>
          <w:i w:val="0"/>
          <w:spacing w:val="2"/>
        </w:rPr>
        <w:t>о</w:t>
      </w:r>
      <w:r w:rsidRPr="00B52FA4">
        <w:rPr>
          <w:b w:val="0"/>
          <w:i w:val="0"/>
          <w:spacing w:val="-2"/>
        </w:rPr>
        <w:t>л</w:t>
      </w:r>
      <w:r w:rsidRPr="00B52FA4">
        <w:rPr>
          <w:b w:val="0"/>
          <w:i w:val="0"/>
          <w:spacing w:val="2"/>
        </w:rPr>
        <w:t>н</w:t>
      </w:r>
      <w:r w:rsidRPr="00B52FA4">
        <w:rPr>
          <w:b w:val="0"/>
          <w:i w:val="0"/>
        </w:rPr>
        <w:t>ите</w:t>
      </w:r>
      <w:r w:rsidRPr="00B52FA4">
        <w:rPr>
          <w:b w:val="0"/>
          <w:i w:val="0"/>
          <w:spacing w:val="1"/>
        </w:rPr>
        <w:t>л</w:t>
      </w:r>
      <w:r w:rsidRPr="00B52FA4">
        <w:rPr>
          <w:b w:val="0"/>
          <w:i w:val="0"/>
          <w:spacing w:val="-1"/>
        </w:rPr>
        <w:t>ь</w:t>
      </w:r>
      <w:r w:rsidRPr="00B52FA4">
        <w:rPr>
          <w:b w:val="0"/>
          <w:i w:val="0"/>
        </w:rPr>
        <w:t>ное</w:t>
      </w:r>
      <w:r w:rsidRPr="00B52FA4">
        <w:rPr>
          <w:b w:val="0"/>
          <w:i w:val="0"/>
          <w:spacing w:val="4"/>
        </w:rPr>
        <w:t xml:space="preserve"> </w:t>
      </w:r>
      <w:r w:rsidRPr="00B52FA4">
        <w:rPr>
          <w:b w:val="0"/>
          <w:i w:val="0"/>
        </w:rPr>
        <w:t>(резе</w:t>
      </w:r>
      <w:r w:rsidRPr="00B52FA4">
        <w:rPr>
          <w:b w:val="0"/>
          <w:i w:val="0"/>
          <w:spacing w:val="2"/>
        </w:rPr>
        <w:t>р</w:t>
      </w:r>
      <w:r w:rsidRPr="00B52FA4">
        <w:rPr>
          <w:b w:val="0"/>
          <w:i w:val="0"/>
        </w:rPr>
        <w:t>в</w:t>
      </w:r>
      <w:r w:rsidRPr="00B52FA4">
        <w:rPr>
          <w:b w:val="0"/>
          <w:i w:val="0"/>
          <w:spacing w:val="1"/>
        </w:rPr>
        <w:t>н</w:t>
      </w:r>
      <w:r w:rsidRPr="00B52FA4">
        <w:rPr>
          <w:b w:val="0"/>
          <w:i w:val="0"/>
        </w:rPr>
        <w:t>ое)</w:t>
      </w:r>
      <w:r w:rsidRPr="00B52FA4">
        <w:rPr>
          <w:b w:val="0"/>
          <w:i w:val="0"/>
          <w:spacing w:val="4"/>
        </w:rPr>
        <w:t xml:space="preserve"> </w:t>
      </w:r>
      <w:r w:rsidRPr="00B52FA4">
        <w:rPr>
          <w:b w:val="0"/>
          <w:i w:val="0"/>
        </w:rPr>
        <w:t>обору</w:t>
      </w:r>
      <w:r w:rsidRPr="00B52FA4">
        <w:rPr>
          <w:b w:val="0"/>
          <w:i w:val="0"/>
          <w:spacing w:val="1"/>
        </w:rPr>
        <w:t>д</w:t>
      </w:r>
      <w:r w:rsidRPr="00B52FA4">
        <w:rPr>
          <w:b w:val="0"/>
          <w:i w:val="0"/>
          <w:spacing w:val="2"/>
        </w:rPr>
        <w:t>о</w:t>
      </w:r>
      <w:r w:rsidRPr="00B52FA4">
        <w:rPr>
          <w:b w:val="0"/>
          <w:i w:val="0"/>
        </w:rPr>
        <w:t>вани</w:t>
      </w:r>
      <w:r w:rsidRPr="00B52FA4">
        <w:rPr>
          <w:b w:val="0"/>
          <w:i w:val="0"/>
          <w:spacing w:val="1"/>
        </w:rPr>
        <w:t>е</w:t>
      </w:r>
      <w:r w:rsidRPr="00B52FA4">
        <w:rPr>
          <w:b w:val="0"/>
          <w:i w:val="0"/>
        </w:rPr>
        <w:t>,</w:t>
      </w:r>
      <w:r w:rsidRPr="00B52FA4">
        <w:rPr>
          <w:b w:val="0"/>
          <w:i w:val="0"/>
          <w:w w:val="99"/>
        </w:rPr>
        <w:t xml:space="preserve"> </w:t>
      </w:r>
      <w:r w:rsidRPr="00B52FA4">
        <w:rPr>
          <w:b w:val="0"/>
          <w:i w:val="0"/>
        </w:rPr>
        <w:t>необхо</w:t>
      </w:r>
      <w:r w:rsidRPr="00B52FA4">
        <w:rPr>
          <w:b w:val="0"/>
          <w:i w:val="0"/>
          <w:spacing w:val="1"/>
        </w:rPr>
        <w:t>д</w:t>
      </w:r>
      <w:r w:rsidRPr="00B52FA4">
        <w:rPr>
          <w:b w:val="0"/>
          <w:i w:val="0"/>
        </w:rPr>
        <w:t>имое</w:t>
      </w:r>
      <w:r w:rsidRPr="00B52FA4">
        <w:rPr>
          <w:b w:val="0"/>
          <w:i w:val="0"/>
          <w:spacing w:val="-15"/>
        </w:rPr>
        <w:t xml:space="preserve"> </w:t>
      </w:r>
      <w:r w:rsidRPr="00B52FA4">
        <w:rPr>
          <w:b w:val="0"/>
          <w:i w:val="0"/>
          <w:spacing w:val="3"/>
        </w:rPr>
        <w:t>д</w:t>
      </w:r>
      <w:r w:rsidRPr="00B52FA4">
        <w:rPr>
          <w:b w:val="0"/>
          <w:i w:val="0"/>
          <w:spacing w:val="-2"/>
        </w:rPr>
        <w:t>л</w:t>
      </w:r>
      <w:r w:rsidRPr="00B52FA4">
        <w:rPr>
          <w:b w:val="0"/>
          <w:i w:val="0"/>
        </w:rPr>
        <w:t>я</w:t>
      </w:r>
      <w:r w:rsidRPr="00B52FA4">
        <w:rPr>
          <w:b w:val="0"/>
          <w:i w:val="0"/>
          <w:spacing w:val="-14"/>
        </w:rPr>
        <w:t xml:space="preserve"> </w:t>
      </w:r>
      <w:r w:rsidRPr="00B52FA4">
        <w:rPr>
          <w:b w:val="0"/>
          <w:i w:val="0"/>
        </w:rPr>
        <w:t>пр</w:t>
      </w:r>
      <w:r w:rsidRPr="00B52FA4">
        <w:rPr>
          <w:b w:val="0"/>
          <w:i w:val="0"/>
          <w:spacing w:val="2"/>
        </w:rPr>
        <w:t>о</w:t>
      </w:r>
      <w:r w:rsidRPr="00B52FA4">
        <w:rPr>
          <w:b w:val="0"/>
          <w:i w:val="0"/>
        </w:rPr>
        <w:t>ведения</w:t>
      </w:r>
      <w:r w:rsidRPr="00B52FA4">
        <w:rPr>
          <w:b w:val="0"/>
          <w:i w:val="0"/>
          <w:spacing w:val="-12"/>
        </w:rPr>
        <w:t xml:space="preserve"> </w:t>
      </w:r>
      <w:r w:rsidRPr="00B52FA4">
        <w:rPr>
          <w:b w:val="0"/>
          <w:i w:val="0"/>
        </w:rPr>
        <w:t>экзаме</w:t>
      </w:r>
      <w:r w:rsidRPr="00B52FA4">
        <w:rPr>
          <w:b w:val="0"/>
          <w:i w:val="0"/>
          <w:spacing w:val="2"/>
        </w:rPr>
        <w:t>н</w:t>
      </w:r>
      <w:r w:rsidRPr="00B52FA4">
        <w:rPr>
          <w:b w:val="0"/>
          <w:i w:val="0"/>
        </w:rPr>
        <w:t>а: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основ</w:t>
      </w:r>
      <w:r>
        <w:rPr>
          <w:spacing w:val="1"/>
        </w:rPr>
        <w:t>н</w:t>
      </w:r>
      <w:r>
        <w:t>ой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резерв</w:t>
      </w:r>
      <w:r>
        <w:rPr>
          <w:spacing w:val="2"/>
        </w:rPr>
        <w:t>н</w:t>
      </w:r>
      <w:r>
        <w:t>ый</w:t>
      </w:r>
      <w:r>
        <w:rPr>
          <w:spacing w:val="57"/>
        </w:rPr>
        <w:t xml:space="preserve"> </w:t>
      </w:r>
      <w:r>
        <w:t>фле</w:t>
      </w:r>
      <w:r>
        <w:rPr>
          <w:spacing w:val="2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55"/>
        </w:rPr>
        <w:t xml:space="preserve"> </w:t>
      </w:r>
      <w:r>
        <w:t>дан</w:t>
      </w:r>
      <w:r>
        <w:rPr>
          <w:spacing w:val="3"/>
        </w:rPr>
        <w:t>н</w:t>
      </w:r>
      <w:r>
        <w:t>ых</w:t>
      </w:r>
      <w:r>
        <w:rPr>
          <w:spacing w:val="56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55"/>
        </w:rPr>
        <w:t xml:space="preserve"> </w:t>
      </w:r>
      <w:r>
        <w:t>станци</w:t>
      </w:r>
      <w:r>
        <w:rPr>
          <w:spacing w:val="3"/>
        </w:rPr>
        <w:t>я</w:t>
      </w:r>
      <w:r>
        <w:rPr>
          <w:spacing w:val="1"/>
        </w:rPr>
        <w:t>м</w:t>
      </w:r>
      <w:r>
        <w:t>и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  <w:sectPr w:rsidR="00806B3F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0" w:line="298" w:lineRule="exact"/>
      </w:pPr>
      <w:r>
        <w:rPr>
          <w:w w:val="95"/>
        </w:rPr>
        <w:t>ППЭ;</w:t>
      </w:r>
    </w:p>
    <w:p w:rsidR="00806B3F" w:rsidRDefault="00806B3F" w:rsidP="00806B3F">
      <w:pPr>
        <w:kinsoku w:val="0"/>
        <w:overflowPunct w:val="0"/>
        <w:spacing w:before="19" w:line="280" w:lineRule="exact"/>
        <w:rPr>
          <w:sz w:val="28"/>
          <w:szCs w:val="28"/>
        </w:rPr>
      </w:pPr>
      <w:r>
        <w:br w:type="column"/>
      </w:r>
    </w:p>
    <w:p w:rsidR="00806B3F" w:rsidRDefault="00806B3F" w:rsidP="00806B3F">
      <w:pPr>
        <w:pStyle w:val="a3"/>
        <w:kinsoku w:val="0"/>
        <w:overflowPunct w:val="0"/>
        <w:spacing w:before="0"/>
        <w:ind w:left="51"/>
      </w:pPr>
      <w:r>
        <w:t>US</w:t>
      </w:r>
      <w:r>
        <w:rPr>
          <w:spacing w:val="-1"/>
        </w:rPr>
        <w:t>B</w:t>
      </w:r>
      <w:r>
        <w:t>-</w:t>
      </w:r>
      <w:r>
        <w:rPr>
          <w:spacing w:val="1"/>
        </w:rPr>
        <w:t>м</w:t>
      </w:r>
      <w:r>
        <w:t>одем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обе</w:t>
      </w:r>
      <w:r>
        <w:rPr>
          <w:spacing w:val="2"/>
        </w:rPr>
        <w:t>с</w:t>
      </w:r>
      <w:r>
        <w:t>печения</w:t>
      </w:r>
      <w:r>
        <w:rPr>
          <w:spacing w:val="38"/>
        </w:rPr>
        <w:t xml:space="preserve"> </w:t>
      </w:r>
      <w:r>
        <w:t>резерв</w:t>
      </w:r>
      <w:r>
        <w:rPr>
          <w:spacing w:val="2"/>
        </w:rPr>
        <w:t>н</w:t>
      </w:r>
      <w:r>
        <w:t>ого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анала</w:t>
      </w:r>
      <w:r>
        <w:rPr>
          <w:spacing w:val="37"/>
        </w:rPr>
        <w:t xml:space="preserve"> </w:t>
      </w:r>
      <w:r>
        <w:t>доступа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</w:t>
      </w:r>
      <w:r>
        <w:rPr>
          <w:spacing w:val="1"/>
        </w:rPr>
        <w:t>т</w:t>
      </w:r>
      <w:r>
        <w:t>ь</w:t>
      </w:r>
      <w:r>
        <w:rPr>
          <w:spacing w:val="37"/>
        </w:rPr>
        <w:t xml:space="preserve"> </w:t>
      </w:r>
      <w:r>
        <w:t>«И</w:t>
      </w:r>
      <w:r>
        <w:rPr>
          <w:spacing w:val="2"/>
        </w:rPr>
        <w:t>н</w:t>
      </w:r>
      <w:r>
        <w:t>терне</w:t>
      </w:r>
      <w:r>
        <w:rPr>
          <w:spacing w:val="2"/>
        </w:rPr>
        <w:t>т</w:t>
      </w:r>
      <w:r>
        <w:t>».</w:t>
      </w:r>
      <w:r>
        <w:rPr>
          <w:spacing w:val="38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8"/>
        </w:rPr>
        <w:t>B</w:t>
      </w:r>
      <w:r>
        <w:t>-</w:t>
      </w:r>
    </w:p>
    <w:p w:rsidR="00806B3F" w:rsidRDefault="00806B3F" w:rsidP="00806B3F">
      <w:pPr>
        <w:pStyle w:val="a3"/>
        <w:kinsoku w:val="0"/>
        <w:overflowPunct w:val="0"/>
        <w:spacing w:before="0"/>
        <w:ind w:left="51"/>
        <w:sectPr w:rsidR="00806B3F">
          <w:type w:val="continuous"/>
          <w:pgSz w:w="11907" w:h="16840"/>
          <w:pgMar w:top="1060" w:right="460" w:bottom="280" w:left="1020" w:header="720" w:footer="720" w:gutter="0"/>
          <w:cols w:num="2" w:space="720" w:equalWidth="0">
            <w:col w:w="731" w:space="40"/>
            <w:col w:w="9656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6"/>
      </w:pPr>
      <w:r>
        <w:rPr>
          <w:spacing w:val="-1"/>
        </w:rPr>
        <w:t>м</w:t>
      </w:r>
      <w:r>
        <w:t>од</w:t>
      </w:r>
      <w:r>
        <w:rPr>
          <w:spacing w:val="2"/>
        </w:rPr>
        <w:t>е</w:t>
      </w:r>
      <w:r>
        <w:t xml:space="preserve">м </w:t>
      </w:r>
      <w:r>
        <w:rPr>
          <w:spacing w:val="29"/>
        </w:rPr>
        <w:t xml:space="preserve"> </w:t>
      </w:r>
      <w:r>
        <w:t>ис</w:t>
      </w:r>
      <w:r>
        <w:rPr>
          <w:spacing w:val="1"/>
        </w:rPr>
        <w:t>п</w:t>
      </w:r>
      <w:r>
        <w:t>ользу</w:t>
      </w:r>
      <w:r>
        <w:rPr>
          <w:spacing w:val="2"/>
        </w:rPr>
        <w:t>е</w:t>
      </w:r>
      <w:r>
        <w:t xml:space="preserve">тся </w:t>
      </w:r>
      <w:r>
        <w:rPr>
          <w:spacing w:val="3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случае </w:t>
      </w:r>
      <w:r>
        <w:rPr>
          <w:spacing w:val="30"/>
        </w:rPr>
        <w:t xml:space="preserve"> </w:t>
      </w:r>
      <w:r>
        <w:rPr>
          <w:spacing w:val="2"/>
        </w:rPr>
        <w:t>в</w:t>
      </w:r>
      <w:r>
        <w:t>озни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 xml:space="preserve">ия </w:t>
      </w:r>
      <w:r>
        <w:rPr>
          <w:spacing w:val="31"/>
        </w:rPr>
        <w:t xml:space="preserve"> </w:t>
      </w:r>
      <w:r>
        <w:t xml:space="preserve">проблем </w:t>
      </w:r>
      <w:r>
        <w:rPr>
          <w:spacing w:val="2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2"/>
        </w:rPr>
        <w:t>с</w:t>
      </w:r>
      <w:r>
        <w:t xml:space="preserve">тупом </w:t>
      </w:r>
      <w:r>
        <w:rPr>
          <w:spacing w:val="29"/>
        </w:rPr>
        <w:t xml:space="preserve"> </w:t>
      </w:r>
      <w:r>
        <w:t xml:space="preserve">в </w:t>
      </w:r>
      <w:r>
        <w:rPr>
          <w:spacing w:val="32"/>
        </w:rPr>
        <w:t xml:space="preserve"> </w:t>
      </w:r>
      <w:r>
        <w:t xml:space="preserve">сеть </w:t>
      </w:r>
      <w:r>
        <w:rPr>
          <w:spacing w:val="31"/>
        </w:rPr>
        <w:t xml:space="preserve"> </w:t>
      </w:r>
      <w:r>
        <w:t>«Ин</w:t>
      </w:r>
      <w:r>
        <w:rPr>
          <w:spacing w:val="2"/>
        </w:rPr>
        <w:t>т</w:t>
      </w:r>
      <w:r>
        <w:t>ернет»</w:t>
      </w:r>
      <w:r>
        <w:rPr>
          <w:w w:val="9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3"/>
        </w:rPr>
        <w:t xml:space="preserve"> </w:t>
      </w:r>
      <w:r>
        <w:t>стаци</w:t>
      </w:r>
      <w:r>
        <w:rPr>
          <w:spacing w:val="2"/>
        </w:rPr>
        <w:t>о</w:t>
      </w:r>
      <w:r>
        <w:t>нар</w:t>
      </w:r>
      <w:r>
        <w:rPr>
          <w:spacing w:val="1"/>
        </w:rPr>
        <w:t>но</w:t>
      </w:r>
      <w:r>
        <w:rPr>
          <w:spacing w:val="-1"/>
        </w:rPr>
        <w:t>м</w:t>
      </w:r>
      <w:r>
        <w:t>у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аналу</w:t>
      </w:r>
      <w:r>
        <w:rPr>
          <w:spacing w:val="-12"/>
        </w:rPr>
        <w:t xml:space="preserve"> </w:t>
      </w:r>
      <w:r>
        <w:rPr>
          <w:spacing w:val="2"/>
        </w:rPr>
        <w:t>с</w:t>
      </w:r>
      <w:r>
        <w:t>вязи;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резервн</w:t>
      </w:r>
      <w:r>
        <w:rPr>
          <w:spacing w:val="1"/>
        </w:rPr>
        <w:t>ы</w:t>
      </w:r>
      <w:r>
        <w:t>е</w:t>
      </w:r>
      <w:r>
        <w:rPr>
          <w:spacing w:val="-14"/>
        </w:rPr>
        <w:t xml:space="preserve"> </w:t>
      </w:r>
      <w:r>
        <w:rPr>
          <w:spacing w:val="1"/>
        </w:rPr>
        <w:t>к</w:t>
      </w:r>
      <w:r>
        <w:t>артриджи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принтеров;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</w:pPr>
      <w:r>
        <w:t>резервн</w:t>
      </w:r>
      <w:r>
        <w:rPr>
          <w:spacing w:val="1"/>
        </w:rPr>
        <w:t>ы</w:t>
      </w:r>
      <w:r>
        <w:t>е</w:t>
      </w:r>
      <w:r>
        <w:rPr>
          <w:spacing w:val="3"/>
        </w:rPr>
        <w:t xml:space="preserve"> </w:t>
      </w:r>
      <w:r>
        <w:t>ла</w:t>
      </w:r>
      <w:r>
        <w:rPr>
          <w:spacing w:val="1"/>
        </w:rPr>
        <w:t>з</w:t>
      </w:r>
      <w:r>
        <w:t>ерн</w:t>
      </w:r>
      <w:r>
        <w:rPr>
          <w:spacing w:val="1"/>
        </w:rPr>
        <w:t>ы</w:t>
      </w:r>
      <w:r>
        <w:t>е</w:t>
      </w:r>
      <w:r>
        <w:rPr>
          <w:spacing w:val="5"/>
        </w:rPr>
        <w:t xml:space="preserve"> </w:t>
      </w:r>
      <w:r>
        <w:t>принтеры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>к</w:t>
      </w:r>
      <w:r>
        <w:t>анер</w:t>
      </w:r>
      <w:r>
        <w:rPr>
          <w:spacing w:val="2"/>
        </w:rPr>
        <w:t>ы</w:t>
      </w:r>
      <w:r>
        <w:t>,</w:t>
      </w:r>
      <w:r>
        <w:rPr>
          <w:spacing w:val="5"/>
        </w:rPr>
        <w:t xml:space="preserve"> </w:t>
      </w:r>
      <w:r>
        <w:t>дополнитель</w:t>
      </w:r>
      <w:r>
        <w:rPr>
          <w:spacing w:val="2"/>
        </w:rPr>
        <w:t>н</w:t>
      </w:r>
      <w:r>
        <w:t>о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>с</w:t>
      </w:r>
      <w:r>
        <w:t>троенн</w:t>
      </w:r>
      <w:r>
        <w:rPr>
          <w:spacing w:val="1"/>
        </w:rPr>
        <w:t>ы</w:t>
      </w:r>
      <w:r>
        <w:t>м</w:t>
      </w:r>
      <w:r>
        <w:rPr>
          <w:spacing w:val="4"/>
        </w:rPr>
        <w:t xml:space="preserve"> </w:t>
      </w:r>
      <w:r>
        <w:t>резервн</w:t>
      </w:r>
      <w:r>
        <w:rPr>
          <w:spacing w:val="3"/>
        </w:rPr>
        <w:t>ы</w:t>
      </w:r>
      <w:r>
        <w:t>м</w:t>
      </w:r>
      <w:r>
        <w:rPr>
          <w:w w:val="99"/>
        </w:rPr>
        <w:t xml:space="preserve"> </w:t>
      </w:r>
      <w:r>
        <w:t>станци</w:t>
      </w:r>
      <w:r>
        <w:rPr>
          <w:spacing w:val="1"/>
        </w:rPr>
        <w:t>я</w:t>
      </w:r>
      <w:r>
        <w:t>м</w:t>
      </w:r>
      <w:r>
        <w:rPr>
          <w:spacing w:val="-27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</w:t>
      </w:r>
      <w:r>
        <w:rPr>
          <w:spacing w:val="2"/>
        </w:rPr>
        <w:t>а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резервн</w:t>
      </w:r>
      <w:r>
        <w:rPr>
          <w:spacing w:val="1"/>
        </w:rPr>
        <w:t>ы</w:t>
      </w:r>
      <w:r>
        <w:t xml:space="preserve">е </w:t>
      </w:r>
      <w:r>
        <w:rPr>
          <w:spacing w:val="1"/>
        </w:rPr>
        <w:t>к</w:t>
      </w:r>
      <w:r>
        <w:t>абели для 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 принтеров и с</w:t>
      </w:r>
      <w:r>
        <w:rPr>
          <w:spacing w:val="1"/>
        </w:rPr>
        <w:t>к</w:t>
      </w:r>
      <w:r>
        <w:t>ан</w:t>
      </w:r>
      <w:r>
        <w:rPr>
          <w:spacing w:val="2"/>
        </w:rPr>
        <w:t>е</w:t>
      </w:r>
      <w:r>
        <w:t xml:space="preserve">ров к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</w:t>
      </w:r>
      <w:r>
        <w:rPr>
          <w:spacing w:val="2"/>
        </w:rPr>
        <w:t>а</w:t>
      </w:r>
      <w:r>
        <w:t>м (ноутбу</w:t>
      </w:r>
      <w:r>
        <w:rPr>
          <w:spacing w:val="1"/>
        </w:rPr>
        <w:t>к</w:t>
      </w:r>
      <w:r>
        <w:t>ам).</w:t>
      </w:r>
    </w:p>
    <w:p w:rsidR="00806B3F" w:rsidRDefault="00806B3F" w:rsidP="00806B3F">
      <w:pPr>
        <w:pStyle w:val="a3"/>
        <w:kinsoku w:val="0"/>
        <w:overflowPunct w:val="0"/>
        <w:sectPr w:rsidR="00806B3F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8" w:firstLine="708"/>
        <w:jc w:val="both"/>
      </w:pPr>
      <w:r>
        <w:lastRenderedPageBreak/>
        <w:t>По</w:t>
      </w:r>
      <w:r>
        <w:rPr>
          <w:spacing w:val="48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4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48"/>
        </w:rPr>
        <w:t xml:space="preserve"> </w:t>
      </w:r>
      <w:r>
        <w:t>подго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Шта</w:t>
      </w:r>
      <w:r>
        <w:rPr>
          <w:spacing w:val="1"/>
        </w:rPr>
        <w:t>б</w:t>
      </w:r>
      <w:r>
        <w:t>е</w:t>
      </w:r>
      <w:r>
        <w:rPr>
          <w:spacing w:val="48"/>
        </w:rPr>
        <w:t xml:space="preserve"> </w:t>
      </w:r>
      <w:r>
        <w:t>ППЭ</w:t>
      </w:r>
      <w:r>
        <w:rPr>
          <w:spacing w:val="48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57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60"/>
        </w:rPr>
        <w:t xml:space="preserve"> </w:t>
      </w:r>
      <w:r>
        <w:t>переда</w:t>
      </w:r>
      <w:r>
        <w:rPr>
          <w:spacing w:val="1"/>
        </w:rPr>
        <w:t>т</w:t>
      </w:r>
      <w:r>
        <w:t>ь</w:t>
      </w:r>
      <w:r>
        <w:rPr>
          <w:spacing w:val="57"/>
        </w:rPr>
        <w:t xml:space="preserve"> </w:t>
      </w:r>
      <w:r>
        <w:t>с</w:t>
      </w:r>
      <w:r>
        <w:rPr>
          <w:spacing w:val="1"/>
        </w:rPr>
        <w:t>т</w:t>
      </w:r>
      <w:r>
        <w:t>атус</w:t>
      </w:r>
      <w:r>
        <w:rPr>
          <w:spacing w:val="58"/>
        </w:rPr>
        <w:t xml:space="preserve"> </w:t>
      </w:r>
      <w:r>
        <w:rPr>
          <w:spacing w:val="2"/>
        </w:rPr>
        <w:t>«</w:t>
      </w: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ая</w:t>
      </w:r>
      <w:r>
        <w:rPr>
          <w:spacing w:val="58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>а</w:t>
      </w:r>
      <w:r>
        <w:rPr>
          <w:spacing w:val="58"/>
        </w:rPr>
        <w:t xml:space="preserve"> </w:t>
      </w:r>
      <w:r>
        <w:t>пройдена»</w:t>
      </w:r>
      <w:r>
        <w:rPr>
          <w:spacing w:val="5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2"/>
        </w:rPr>
        <w:t>с</w:t>
      </w:r>
      <w:r>
        <w:t>истему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-13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>сти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</w:t>
      </w:r>
      <w:r>
        <w:rPr>
          <w:spacing w:val="1"/>
        </w:rPr>
        <w:t>м</w:t>
      </w:r>
      <w:r>
        <w:t>ощ</w:t>
      </w:r>
      <w:r>
        <w:rPr>
          <w:spacing w:val="-2"/>
        </w:rPr>
        <w:t>ь</w:t>
      </w:r>
      <w:r>
        <w:t>ю</w:t>
      </w:r>
      <w:r>
        <w:rPr>
          <w:spacing w:val="-8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12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и.</w:t>
      </w:r>
    </w:p>
    <w:p w:rsidR="00806B3F" w:rsidRPr="00B52FA4" w:rsidRDefault="00806B3F" w:rsidP="00806B3F">
      <w:pPr>
        <w:kinsoku w:val="0"/>
        <w:overflowPunct w:val="0"/>
        <w:spacing w:before="1"/>
        <w:ind w:left="112" w:right="106" w:firstLine="708"/>
        <w:jc w:val="both"/>
        <w:rPr>
          <w:sz w:val="26"/>
          <w:szCs w:val="26"/>
        </w:rPr>
      </w:pPr>
      <w:r w:rsidRPr="00B52FA4">
        <w:rPr>
          <w:bCs/>
          <w:sz w:val="26"/>
          <w:szCs w:val="26"/>
        </w:rPr>
        <w:t>Не</w:t>
      </w:r>
      <w:r w:rsidRPr="00B52FA4">
        <w:rPr>
          <w:bCs/>
          <w:spacing w:val="5"/>
          <w:sz w:val="26"/>
          <w:szCs w:val="26"/>
        </w:rPr>
        <w:t xml:space="preserve"> </w:t>
      </w:r>
      <w:r w:rsidRPr="00B52FA4">
        <w:rPr>
          <w:bCs/>
          <w:sz w:val="26"/>
          <w:szCs w:val="26"/>
        </w:rPr>
        <w:t>ранее</w:t>
      </w:r>
      <w:r w:rsidRPr="00B52FA4">
        <w:rPr>
          <w:bCs/>
          <w:spacing w:val="5"/>
          <w:sz w:val="26"/>
          <w:szCs w:val="26"/>
        </w:rPr>
        <w:t xml:space="preserve"> </w:t>
      </w:r>
      <w:r w:rsidRPr="00B52FA4">
        <w:rPr>
          <w:bCs/>
          <w:sz w:val="26"/>
          <w:szCs w:val="26"/>
        </w:rPr>
        <w:t>чем</w:t>
      </w:r>
      <w:r w:rsidRPr="00B52FA4">
        <w:rPr>
          <w:bCs/>
          <w:spacing w:val="6"/>
          <w:sz w:val="26"/>
          <w:szCs w:val="26"/>
        </w:rPr>
        <w:t xml:space="preserve"> </w:t>
      </w:r>
      <w:r w:rsidRPr="00B52FA4">
        <w:rPr>
          <w:bCs/>
          <w:spacing w:val="-2"/>
          <w:sz w:val="26"/>
          <w:szCs w:val="26"/>
        </w:rPr>
        <w:t>з</w:t>
      </w:r>
      <w:r w:rsidRPr="00B52FA4">
        <w:rPr>
          <w:bCs/>
          <w:sz w:val="26"/>
          <w:szCs w:val="26"/>
        </w:rPr>
        <w:t>а</w:t>
      </w:r>
      <w:r w:rsidRPr="00B52FA4">
        <w:rPr>
          <w:bCs/>
          <w:spacing w:val="8"/>
          <w:sz w:val="26"/>
          <w:szCs w:val="26"/>
        </w:rPr>
        <w:t xml:space="preserve"> </w:t>
      </w:r>
      <w:r w:rsidRPr="00B52FA4">
        <w:rPr>
          <w:bCs/>
          <w:sz w:val="26"/>
          <w:szCs w:val="26"/>
        </w:rPr>
        <w:t>2</w:t>
      </w:r>
      <w:r w:rsidRPr="00B52FA4">
        <w:rPr>
          <w:bCs/>
          <w:spacing w:val="8"/>
          <w:sz w:val="26"/>
          <w:szCs w:val="26"/>
        </w:rPr>
        <w:t xml:space="preserve"> </w:t>
      </w:r>
      <w:r w:rsidRPr="00B52FA4">
        <w:rPr>
          <w:bCs/>
          <w:sz w:val="26"/>
          <w:szCs w:val="26"/>
        </w:rPr>
        <w:t>рабочих</w:t>
      </w:r>
      <w:r w:rsidRPr="00B52FA4">
        <w:rPr>
          <w:bCs/>
          <w:spacing w:val="5"/>
          <w:sz w:val="26"/>
          <w:szCs w:val="26"/>
        </w:rPr>
        <w:t xml:space="preserve"> </w:t>
      </w:r>
      <w:r w:rsidRPr="00B52FA4">
        <w:rPr>
          <w:bCs/>
          <w:sz w:val="26"/>
          <w:szCs w:val="26"/>
        </w:rPr>
        <w:t>д</w:t>
      </w:r>
      <w:r w:rsidRPr="00B52FA4">
        <w:rPr>
          <w:bCs/>
          <w:spacing w:val="2"/>
          <w:sz w:val="26"/>
          <w:szCs w:val="26"/>
        </w:rPr>
        <w:t>н</w:t>
      </w:r>
      <w:r w:rsidRPr="00B52FA4">
        <w:rPr>
          <w:bCs/>
          <w:spacing w:val="-2"/>
          <w:sz w:val="26"/>
          <w:szCs w:val="26"/>
        </w:rPr>
        <w:t>я</w:t>
      </w:r>
      <w:r w:rsidRPr="00B52FA4">
        <w:rPr>
          <w:bCs/>
          <w:sz w:val="26"/>
          <w:szCs w:val="26"/>
        </w:rPr>
        <w:t>,</w:t>
      </w:r>
      <w:r w:rsidRPr="00B52FA4">
        <w:rPr>
          <w:bCs/>
          <w:spacing w:val="6"/>
          <w:sz w:val="26"/>
          <w:szCs w:val="26"/>
        </w:rPr>
        <w:t xml:space="preserve"> </w:t>
      </w:r>
      <w:r w:rsidRPr="00B52FA4">
        <w:rPr>
          <w:bCs/>
          <w:sz w:val="26"/>
          <w:szCs w:val="26"/>
        </w:rPr>
        <w:t>но</w:t>
      </w:r>
      <w:r w:rsidRPr="00B52FA4">
        <w:rPr>
          <w:bCs/>
          <w:spacing w:val="4"/>
          <w:sz w:val="26"/>
          <w:szCs w:val="26"/>
        </w:rPr>
        <w:t xml:space="preserve"> </w:t>
      </w:r>
      <w:r w:rsidRPr="00B52FA4">
        <w:rPr>
          <w:bCs/>
          <w:spacing w:val="1"/>
          <w:sz w:val="26"/>
          <w:szCs w:val="26"/>
        </w:rPr>
        <w:t>н</w:t>
      </w:r>
      <w:r w:rsidRPr="00B52FA4">
        <w:rPr>
          <w:bCs/>
          <w:sz w:val="26"/>
          <w:szCs w:val="26"/>
        </w:rPr>
        <w:t>е</w:t>
      </w:r>
      <w:r w:rsidRPr="00B52FA4">
        <w:rPr>
          <w:bCs/>
          <w:spacing w:val="5"/>
          <w:sz w:val="26"/>
          <w:szCs w:val="26"/>
        </w:rPr>
        <w:t xml:space="preserve"> </w:t>
      </w:r>
      <w:r w:rsidRPr="00B52FA4">
        <w:rPr>
          <w:bCs/>
          <w:spacing w:val="1"/>
          <w:sz w:val="26"/>
          <w:szCs w:val="26"/>
        </w:rPr>
        <w:t>п</w:t>
      </w:r>
      <w:r w:rsidRPr="00B52FA4">
        <w:rPr>
          <w:bCs/>
          <w:sz w:val="26"/>
          <w:szCs w:val="26"/>
        </w:rPr>
        <w:t>о</w:t>
      </w:r>
      <w:r w:rsidRPr="00B52FA4">
        <w:rPr>
          <w:bCs/>
          <w:spacing w:val="-2"/>
          <w:sz w:val="26"/>
          <w:szCs w:val="26"/>
        </w:rPr>
        <w:t>з</w:t>
      </w:r>
      <w:r w:rsidRPr="00B52FA4">
        <w:rPr>
          <w:bCs/>
          <w:sz w:val="26"/>
          <w:szCs w:val="26"/>
        </w:rPr>
        <w:t>днее</w:t>
      </w:r>
      <w:r w:rsidRPr="00B52FA4">
        <w:rPr>
          <w:bCs/>
          <w:spacing w:val="6"/>
          <w:sz w:val="26"/>
          <w:szCs w:val="26"/>
        </w:rPr>
        <w:t xml:space="preserve"> </w:t>
      </w:r>
      <w:r w:rsidRPr="00B52FA4">
        <w:rPr>
          <w:bCs/>
          <w:sz w:val="26"/>
          <w:szCs w:val="26"/>
        </w:rPr>
        <w:t>17:</w:t>
      </w:r>
      <w:r w:rsidRPr="00B52FA4">
        <w:rPr>
          <w:bCs/>
          <w:spacing w:val="2"/>
          <w:sz w:val="26"/>
          <w:szCs w:val="26"/>
        </w:rPr>
        <w:t>0</w:t>
      </w:r>
      <w:r w:rsidRPr="00B52FA4">
        <w:rPr>
          <w:bCs/>
          <w:sz w:val="26"/>
          <w:szCs w:val="26"/>
        </w:rPr>
        <w:t>0</w:t>
      </w:r>
      <w:r w:rsidRPr="00B52FA4">
        <w:rPr>
          <w:bCs/>
          <w:spacing w:val="5"/>
          <w:sz w:val="26"/>
          <w:szCs w:val="26"/>
        </w:rPr>
        <w:t xml:space="preserve"> </w:t>
      </w:r>
      <w:r w:rsidRPr="00B52FA4">
        <w:rPr>
          <w:bCs/>
          <w:spacing w:val="-1"/>
          <w:sz w:val="26"/>
          <w:szCs w:val="26"/>
        </w:rPr>
        <w:t>п</w:t>
      </w:r>
      <w:r w:rsidRPr="00B52FA4">
        <w:rPr>
          <w:bCs/>
          <w:sz w:val="26"/>
          <w:szCs w:val="26"/>
        </w:rPr>
        <w:t>о</w:t>
      </w:r>
      <w:r w:rsidRPr="00B52FA4">
        <w:rPr>
          <w:bCs/>
          <w:spacing w:val="8"/>
          <w:sz w:val="26"/>
          <w:szCs w:val="26"/>
        </w:rPr>
        <w:t xml:space="preserve"> </w:t>
      </w:r>
      <w:r w:rsidRPr="00B52FA4">
        <w:rPr>
          <w:bCs/>
          <w:sz w:val="26"/>
          <w:szCs w:val="26"/>
        </w:rPr>
        <w:t>местн</w:t>
      </w:r>
      <w:r w:rsidRPr="00B52FA4">
        <w:rPr>
          <w:bCs/>
          <w:spacing w:val="-1"/>
          <w:sz w:val="26"/>
          <w:szCs w:val="26"/>
        </w:rPr>
        <w:t>о</w:t>
      </w:r>
      <w:r w:rsidRPr="00B52FA4">
        <w:rPr>
          <w:bCs/>
          <w:spacing w:val="1"/>
          <w:sz w:val="26"/>
          <w:szCs w:val="26"/>
        </w:rPr>
        <w:t>м</w:t>
      </w:r>
      <w:r w:rsidRPr="00B52FA4">
        <w:rPr>
          <w:bCs/>
          <w:sz w:val="26"/>
          <w:szCs w:val="26"/>
        </w:rPr>
        <w:t>у</w:t>
      </w:r>
      <w:r w:rsidRPr="00B52FA4">
        <w:rPr>
          <w:bCs/>
          <w:spacing w:val="6"/>
          <w:sz w:val="26"/>
          <w:szCs w:val="26"/>
        </w:rPr>
        <w:t xml:space="preserve"> </w:t>
      </w:r>
      <w:r w:rsidRPr="00B52FA4">
        <w:rPr>
          <w:bCs/>
          <w:sz w:val="26"/>
          <w:szCs w:val="26"/>
        </w:rPr>
        <w:t>в</w:t>
      </w:r>
      <w:r w:rsidRPr="00B52FA4">
        <w:rPr>
          <w:bCs/>
          <w:spacing w:val="-1"/>
          <w:sz w:val="26"/>
          <w:szCs w:val="26"/>
        </w:rPr>
        <w:t>р</w:t>
      </w:r>
      <w:r w:rsidRPr="00B52FA4">
        <w:rPr>
          <w:bCs/>
          <w:sz w:val="26"/>
          <w:szCs w:val="26"/>
        </w:rPr>
        <w:t>е</w:t>
      </w:r>
      <w:r w:rsidRPr="00B52FA4">
        <w:rPr>
          <w:bCs/>
          <w:spacing w:val="1"/>
          <w:sz w:val="26"/>
          <w:szCs w:val="26"/>
        </w:rPr>
        <w:t>м</w:t>
      </w:r>
      <w:r w:rsidRPr="00B52FA4">
        <w:rPr>
          <w:bCs/>
          <w:sz w:val="26"/>
          <w:szCs w:val="26"/>
        </w:rPr>
        <w:t>е</w:t>
      </w:r>
      <w:r w:rsidRPr="00B52FA4">
        <w:rPr>
          <w:bCs/>
          <w:spacing w:val="1"/>
          <w:sz w:val="26"/>
          <w:szCs w:val="26"/>
        </w:rPr>
        <w:t>н</w:t>
      </w:r>
      <w:r w:rsidRPr="00B52FA4">
        <w:rPr>
          <w:bCs/>
          <w:sz w:val="26"/>
          <w:szCs w:val="26"/>
        </w:rPr>
        <w:t>и</w:t>
      </w:r>
      <w:r w:rsidRPr="00B52FA4">
        <w:rPr>
          <w:bCs/>
          <w:w w:val="99"/>
          <w:sz w:val="26"/>
          <w:szCs w:val="26"/>
        </w:rPr>
        <w:t xml:space="preserve"> </w:t>
      </w:r>
      <w:r w:rsidRPr="00B52FA4">
        <w:rPr>
          <w:spacing w:val="1"/>
          <w:sz w:val="26"/>
          <w:szCs w:val="26"/>
        </w:rPr>
        <w:t>к</w:t>
      </w:r>
      <w:r w:rsidRPr="00B52FA4">
        <w:rPr>
          <w:sz w:val="26"/>
          <w:szCs w:val="26"/>
        </w:rPr>
        <w:t>алендарного</w:t>
      </w:r>
      <w:r w:rsidRPr="00B52FA4">
        <w:rPr>
          <w:spacing w:val="1"/>
          <w:sz w:val="26"/>
          <w:szCs w:val="26"/>
        </w:rPr>
        <w:t xml:space="preserve"> </w:t>
      </w:r>
      <w:r w:rsidRPr="00B52FA4">
        <w:rPr>
          <w:sz w:val="26"/>
          <w:szCs w:val="26"/>
        </w:rPr>
        <w:t>дн</w:t>
      </w:r>
      <w:r w:rsidRPr="00B52FA4">
        <w:rPr>
          <w:spacing w:val="1"/>
          <w:sz w:val="26"/>
          <w:szCs w:val="26"/>
        </w:rPr>
        <w:t>я</w:t>
      </w:r>
      <w:r w:rsidRPr="00B52FA4">
        <w:rPr>
          <w:sz w:val="26"/>
          <w:szCs w:val="26"/>
        </w:rPr>
        <w:t xml:space="preserve">, </w:t>
      </w:r>
      <w:r w:rsidRPr="00B52FA4">
        <w:rPr>
          <w:spacing w:val="2"/>
          <w:sz w:val="26"/>
          <w:szCs w:val="26"/>
        </w:rPr>
        <w:t xml:space="preserve"> п</w:t>
      </w:r>
      <w:r w:rsidRPr="00B52FA4">
        <w:rPr>
          <w:sz w:val="26"/>
          <w:szCs w:val="26"/>
        </w:rPr>
        <w:t>редшест</w:t>
      </w:r>
      <w:r w:rsidRPr="00B52FA4">
        <w:rPr>
          <w:spacing w:val="1"/>
          <w:sz w:val="26"/>
          <w:szCs w:val="26"/>
        </w:rPr>
        <w:t>в</w:t>
      </w:r>
      <w:r w:rsidRPr="00B52FA4">
        <w:rPr>
          <w:sz w:val="26"/>
          <w:szCs w:val="26"/>
        </w:rPr>
        <w:t>ующ</w:t>
      </w:r>
      <w:r w:rsidRPr="00B52FA4">
        <w:rPr>
          <w:spacing w:val="1"/>
          <w:sz w:val="26"/>
          <w:szCs w:val="26"/>
        </w:rPr>
        <w:t>е</w:t>
      </w:r>
      <w:r w:rsidRPr="00B52FA4">
        <w:rPr>
          <w:sz w:val="26"/>
          <w:szCs w:val="26"/>
        </w:rPr>
        <w:t xml:space="preserve">го </w:t>
      </w:r>
      <w:r w:rsidRPr="00B52FA4">
        <w:rPr>
          <w:spacing w:val="2"/>
          <w:sz w:val="26"/>
          <w:szCs w:val="26"/>
        </w:rPr>
        <w:t xml:space="preserve"> </w:t>
      </w:r>
      <w:r w:rsidRPr="00B52FA4">
        <w:rPr>
          <w:spacing w:val="-1"/>
          <w:sz w:val="26"/>
          <w:szCs w:val="26"/>
        </w:rPr>
        <w:t>э</w:t>
      </w:r>
      <w:r w:rsidRPr="00B52FA4">
        <w:rPr>
          <w:spacing w:val="1"/>
          <w:sz w:val="26"/>
          <w:szCs w:val="26"/>
        </w:rPr>
        <w:t>к</w:t>
      </w:r>
      <w:r w:rsidRPr="00B52FA4">
        <w:rPr>
          <w:spacing w:val="2"/>
          <w:sz w:val="26"/>
          <w:szCs w:val="26"/>
        </w:rPr>
        <w:t>з</w:t>
      </w:r>
      <w:r w:rsidRPr="00B52FA4">
        <w:rPr>
          <w:sz w:val="26"/>
          <w:szCs w:val="26"/>
        </w:rPr>
        <w:t xml:space="preserve">амену, </w:t>
      </w:r>
      <w:r w:rsidRPr="00B52FA4">
        <w:rPr>
          <w:spacing w:val="6"/>
          <w:sz w:val="26"/>
          <w:szCs w:val="26"/>
        </w:rPr>
        <w:t xml:space="preserve"> </w:t>
      </w:r>
      <w:r w:rsidRPr="00B52FA4">
        <w:rPr>
          <w:sz w:val="26"/>
          <w:szCs w:val="26"/>
        </w:rPr>
        <w:t>нео</w:t>
      </w:r>
      <w:r w:rsidRPr="00B52FA4">
        <w:rPr>
          <w:spacing w:val="2"/>
          <w:sz w:val="26"/>
          <w:szCs w:val="26"/>
        </w:rPr>
        <w:t>б</w:t>
      </w:r>
      <w:r w:rsidRPr="00B52FA4">
        <w:rPr>
          <w:sz w:val="26"/>
          <w:szCs w:val="26"/>
        </w:rPr>
        <w:t>ходи</w:t>
      </w:r>
      <w:r w:rsidRPr="00B52FA4">
        <w:rPr>
          <w:spacing w:val="1"/>
          <w:sz w:val="26"/>
          <w:szCs w:val="26"/>
        </w:rPr>
        <w:t>м</w:t>
      </w:r>
      <w:r w:rsidRPr="00B52FA4">
        <w:rPr>
          <w:sz w:val="26"/>
          <w:szCs w:val="26"/>
        </w:rPr>
        <w:t xml:space="preserve">о </w:t>
      </w:r>
      <w:r w:rsidRPr="00B52FA4">
        <w:rPr>
          <w:spacing w:val="5"/>
          <w:sz w:val="26"/>
          <w:szCs w:val="26"/>
        </w:rPr>
        <w:t xml:space="preserve"> </w:t>
      </w:r>
      <w:r w:rsidRPr="00B52FA4">
        <w:rPr>
          <w:sz w:val="26"/>
          <w:szCs w:val="26"/>
        </w:rPr>
        <w:t>совмес</w:t>
      </w:r>
      <w:r w:rsidRPr="00B52FA4">
        <w:rPr>
          <w:spacing w:val="-2"/>
          <w:sz w:val="26"/>
          <w:szCs w:val="26"/>
        </w:rPr>
        <w:t>т</w:t>
      </w:r>
      <w:r w:rsidRPr="00B52FA4">
        <w:rPr>
          <w:spacing w:val="2"/>
          <w:sz w:val="26"/>
          <w:szCs w:val="26"/>
        </w:rPr>
        <w:t>н</w:t>
      </w:r>
      <w:r w:rsidRPr="00B52FA4">
        <w:rPr>
          <w:sz w:val="26"/>
          <w:szCs w:val="26"/>
        </w:rPr>
        <w:t xml:space="preserve">о </w:t>
      </w:r>
      <w:r w:rsidRPr="00B52FA4">
        <w:rPr>
          <w:spacing w:val="2"/>
          <w:sz w:val="26"/>
          <w:szCs w:val="26"/>
        </w:rPr>
        <w:t xml:space="preserve"> </w:t>
      </w:r>
      <w:r w:rsidRPr="00B52FA4">
        <w:rPr>
          <w:sz w:val="26"/>
          <w:szCs w:val="26"/>
        </w:rPr>
        <w:t>с</w:t>
      </w:r>
      <w:r w:rsidRPr="00B52FA4">
        <w:rPr>
          <w:spacing w:val="-4"/>
          <w:sz w:val="26"/>
          <w:szCs w:val="26"/>
        </w:rPr>
        <w:t xml:space="preserve"> </w:t>
      </w:r>
      <w:r w:rsidRPr="00B52FA4">
        <w:rPr>
          <w:spacing w:val="-1"/>
          <w:sz w:val="26"/>
          <w:szCs w:val="26"/>
        </w:rPr>
        <w:t>ч</w:t>
      </w:r>
      <w:r w:rsidRPr="00B52FA4">
        <w:rPr>
          <w:spacing w:val="2"/>
          <w:sz w:val="26"/>
          <w:szCs w:val="26"/>
        </w:rPr>
        <w:t>л</w:t>
      </w:r>
      <w:r w:rsidRPr="00B52FA4">
        <w:rPr>
          <w:sz w:val="26"/>
          <w:szCs w:val="26"/>
        </w:rPr>
        <w:t xml:space="preserve">енами </w:t>
      </w:r>
      <w:r w:rsidRPr="00B52FA4">
        <w:rPr>
          <w:spacing w:val="4"/>
          <w:sz w:val="26"/>
          <w:szCs w:val="26"/>
        </w:rPr>
        <w:t xml:space="preserve"> </w:t>
      </w:r>
      <w:r w:rsidRPr="00B52FA4">
        <w:rPr>
          <w:spacing w:val="-2"/>
          <w:sz w:val="26"/>
          <w:szCs w:val="26"/>
        </w:rPr>
        <w:t>Г</w:t>
      </w:r>
      <w:r w:rsidRPr="00B52FA4">
        <w:rPr>
          <w:spacing w:val="1"/>
          <w:sz w:val="26"/>
          <w:szCs w:val="26"/>
        </w:rPr>
        <w:t>Э</w:t>
      </w:r>
      <w:r w:rsidRPr="00B52FA4">
        <w:rPr>
          <w:sz w:val="26"/>
          <w:szCs w:val="26"/>
        </w:rPr>
        <w:t>К</w:t>
      </w:r>
      <w:r w:rsidRPr="00B52FA4">
        <w:rPr>
          <w:w w:val="99"/>
          <w:sz w:val="26"/>
          <w:szCs w:val="26"/>
        </w:rPr>
        <w:t xml:space="preserve"> </w:t>
      </w:r>
      <w:r w:rsidRPr="00B52FA4">
        <w:rPr>
          <w:sz w:val="26"/>
          <w:szCs w:val="26"/>
        </w:rPr>
        <w:t>и</w:t>
      </w:r>
      <w:r w:rsidRPr="00B52FA4">
        <w:rPr>
          <w:spacing w:val="-7"/>
          <w:sz w:val="26"/>
          <w:szCs w:val="26"/>
        </w:rPr>
        <w:t xml:space="preserve"> </w:t>
      </w:r>
      <w:r w:rsidRPr="00B52FA4">
        <w:rPr>
          <w:sz w:val="26"/>
          <w:szCs w:val="26"/>
        </w:rPr>
        <w:t>ру</w:t>
      </w:r>
      <w:r w:rsidRPr="00B52FA4">
        <w:rPr>
          <w:spacing w:val="1"/>
          <w:sz w:val="26"/>
          <w:szCs w:val="26"/>
        </w:rPr>
        <w:t>к</w:t>
      </w:r>
      <w:r w:rsidRPr="00B52FA4">
        <w:rPr>
          <w:sz w:val="26"/>
          <w:szCs w:val="26"/>
        </w:rPr>
        <w:t>оводител</w:t>
      </w:r>
      <w:r w:rsidRPr="00B52FA4">
        <w:rPr>
          <w:spacing w:val="2"/>
          <w:sz w:val="26"/>
          <w:szCs w:val="26"/>
        </w:rPr>
        <w:t>е</w:t>
      </w:r>
      <w:r w:rsidRPr="00B52FA4">
        <w:rPr>
          <w:sz w:val="26"/>
          <w:szCs w:val="26"/>
        </w:rPr>
        <w:t>м</w:t>
      </w:r>
      <w:r w:rsidRPr="00B52FA4">
        <w:rPr>
          <w:spacing w:val="32"/>
          <w:sz w:val="26"/>
          <w:szCs w:val="26"/>
        </w:rPr>
        <w:t xml:space="preserve"> </w:t>
      </w:r>
      <w:r w:rsidRPr="00B52FA4">
        <w:rPr>
          <w:sz w:val="26"/>
          <w:szCs w:val="26"/>
        </w:rPr>
        <w:t>П</w:t>
      </w:r>
      <w:r w:rsidRPr="00B52FA4">
        <w:rPr>
          <w:spacing w:val="2"/>
          <w:sz w:val="26"/>
          <w:szCs w:val="26"/>
        </w:rPr>
        <w:t>П</w:t>
      </w:r>
      <w:r w:rsidRPr="00B52FA4">
        <w:rPr>
          <w:sz w:val="26"/>
          <w:szCs w:val="26"/>
        </w:rPr>
        <w:t>Э</w:t>
      </w:r>
      <w:r w:rsidRPr="00B52FA4">
        <w:rPr>
          <w:spacing w:val="32"/>
          <w:sz w:val="26"/>
          <w:szCs w:val="26"/>
        </w:rPr>
        <w:t xml:space="preserve"> </w:t>
      </w:r>
      <w:r w:rsidRPr="00B52FA4">
        <w:rPr>
          <w:sz w:val="26"/>
          <w:szCs w:val="26"/>
        </w:rPr>
        <w:t>прове</w:t>
      </w:r>
      <w:r w:rsidRPr="00B52FA4">
        <w:rPr>
          <w:spacing w:val="2"/>
          <w:sz w:val="26"/>
          <w:szCs w:val="26"/>
        </w:rPr>
        <w:t>с</w:t>
      </w:r>
      <w:r w:rsidRPr="00B52FA4">
        <w:rPr>
          <w:sz w:val="26"/>
          <w:szCs w:val="26"/>
        </w:rPr>
        <w:t>ти</w:t>
      </w:r>
      <w:r w:rsidRPr="00B52FA4">
        <w:rPr>
          <w:spacing w:val="33"/>
          <w:sz w:val="26"/>
          <w:szCs w:val="26"/>
        </w:rPr>
        <w:t xml:space="preserve"> </w:t>
      </w:r>
      <w:r w:rsidRPr="00B52FA4">
        <w:rPr>
          <w:bCs/>
          <w:sz w:val="26"/>
          <w:szCs w:val="26"/>
        </w:rPr>
        <w:t>к</w:t>
      </w:r>
      <w:r w:rsidRPr="00B52FA4">
        <w:rPr>
          <w:bCs/>
          <w:spacing w:val="1"/>
          <w:sz w:val="26"/>
          <w:szCs w:val="26"/>
        </w:rPr>
        <w:t>о</w:t>
      </w:r>
      <w:r w:rsidRPr="00B52FA4">
        <w:rPr>
          <w:bCs/>
          <w:sz w:val="26"/>
          <w:szCs w:val="26"/>
        </w:rPr>
        <w:t>нт</w:t>
      </w:r>
      <w:r w:rsidRPr="00B52FA4">
        <w:rPr>
          <w:bCs/>
          <w:spacing w:val="1"/>
          <w:sz w:val="26"/>
          <w:szCs w:val="26"/>
        </w:rPr>
        <w:t>р</w:t>
      </w:r>
      <w:r w:rsidRPr="00B52FA4">
        <w:rPr>
          <w:bCs/>
          <w:sz w:val="26"/>
          <w:szCs w:val="26"/>
        </w:rPr>
        <w:t>оль</w:t>
      </w:r>
      <w:r w:rsidRPr="00B52FA4">
        <w:rPr>
          <w:bCs/>
          <w:spacing w:val="32"/>
          <w:sz w:val="26"/>
          <w:szCs w:val="26"/>
        </w:rPr>
        <w:t xml:space="preserve"> </w:t>
      </w:r>
      <w:r w:rsidRPr="00B52FA4">
        <w:rPr>
          <w:bCs/>
          <w:sz w:val="26"/>
          <w:szCs w:val="26"/>
        </w:rPr>
        <w:t>тех</w:t>
      </w:r>
      <w:r w:rsidRPr="00B52FA4">
        <w:rPr>
          <w:bCs/>
          <w:spacing w:val="1"/>
          <w:sz w:val="26"/>
          <w:szCs w:val="26"/>
        </w:rPr>
        <w:t>н</w:t>
      </w:r>
      <w:r w:rsidRPr="00B52FA4">
        <w:rPr>
          <w:bCs/>
          <w:sz w:val="26"/>
          <w:szCs w:val="26"/>
        </w:rPr>
        <w:t>иче</w:t>
      </w:r>
      <w:r w:rsidRPr="00B52FA4">
        <w:rPr>
          <w:bCs/>
          <w:spacing w:val="2"/>
          <w:sz w:val="26"/>
          <w:szCs w:val="26"/>
        </w:rPr>
        <w:t>с</w:t>
      </w:r>
      <w:r w:rsidRPr="00B52FA4">
        <w:rPr>
          <w:bCs/>
          <w:sz w:val="26"/>
          <w:szCs w:val="26"/>
        </w:rPr>
        <w:t>кой</w:t>
      </w:r>
      <w:r w:rsidRPr="00B52FA4">
        <w:rPr>
          <w:bCs/>
          <w:spacing w:val="30"/>
          <w:sz w:val="26"/>
          <w:szCs w:val="26"/>
        </w:rPr>
        <w:t xml:space="preserve"> </w:t>
      </w:r>
      <w:r w:rsidRPr="00B52FA4">
        <w:rPr>
          <w:bCs/>
          <w:spacing w:val="2"/>
          <w:sz w:val="26"/>
          <w:szCs w:val="26"/>
        </w:rPr>
        <w:t>г</w:t>
      </w:r>
      <w:r w:rsidRPr="00B52FA4">
        <w:rPr>
          <w:bCs/>
          <w:sz w:val="26"/>
          <w:szCs w:val="26"/>
        </w:rPr>
        <w:t>от</w:t>
      </w:r>
      <w:r w:rsidRPr="00B52FA4">
        <w:rPr>
          <w:bCs/>
          <w:spacing w:val="2"/>
          <w:sz w:val="26"/>
          <w:szCs w:val="26"/>
        </w:rPr>
        <w:t>о</w:t>
      </w:r>
      <w:r w:rsidRPr="00B52FA4">
        <w:rPr>
          <w:bCs/>
          <w:sz w:val="26"/>
          <w:szCs w:val="26"/>
        </w:rPr>
        <w:t>в</w:t>
      </w:r>
      <w:r w:rsidRPr="00B52FA4">
        <w:rPr>
          <w:bCs/>
          <w:spacing w:val="-2"/>
          <w:sz w:val="26"/>
          <w:szCs w:val="26"/>
        </w:rPr>
        <w:t>н</w:t>
      </w:r>
      <w:r w:rsidRPr="00B52FA4">
        <w:rPr>
          <w:bCs/>
          <w:sz w:val="26"/>
          <w:szCs w:val="26"/>
        </w:rPr>
        <w:t>ос</w:t>
      </w:r>
      <w:r w:rsidRPr="00B52FA4">
        <w:rPr>
          <w:bCs/>
          <w:spacing w:val="2"/>
          <w:sz w:val="26"/>
          <w:szCs w:val="26"/>
        </w:rPr>
        <w:t>т</w:t>
      </w:r>
      <w:r w:rsidRPr="00B52FA4">
        <w:rPr>
          <w:bCs/>
          <w:sz w:val="26"/>
          <w:szCs w:val="26"/>
        </w:rPr>
        <w:t>и</w:t>
      </w:r>
      <w:r w:rsidRPr="00B52FA4">
        <w:rPr>
          <w:bCs/>
          <w:spacing w:val="35"/>
          <w:sz w:val="26"/>
          <w:szCs w:val="26"/>
        </w:rPr>
        <w:t xml:space="preserve"> </w:t>
      </w:r>
      <w:r w:rsidRPr="00B52FA4">
        <w:rPr>
          <w:sz w:val="26"/>
          <w:szCs w:val="26"/>
        </w:rPr>
        <w:t>П</w:t>
      </w:r>
      <w:r w:rsidRPr="00B52FA4">
        <w:rPr>
          <w:spacing w:val="2"/>
          <w:sz w:val="26"/>
          <w:szCs w:val="26"/>
        </w:rPr>
        <w:t>П</w:t>
      </w:r>
      <w:r w:rsidRPr="00B52FA4">
        <w:rPr>
          <w:sz w:val="26"/>
          <w:szCs w:val="26"/>
        </w:rPr>
        <w:t>Э</w:t>
      </w:r>
      <w:r w:rsidRPr="00B52FA4">
        <w:rPr>
          <w:spacing w:val="32"/>
          <w:sz w:val="26"/>
          <w:szCs w:val="26"/>
        </w:rPr>
        <w:t xml:space="preserve"> </w:t>
      </w:r>
      <w:r w:rsidRPr="00B52FA4">
        <w:rPr>
          <w:sz w:val="26"/>
          <w:szCs w:val="26"/>
        </w:rPr>
        <w:t>к</w:t>
      </w:r>
      <w:r w:rsidRPr="00B52FA4">
        <w:rPr>
          <w:spacing w:val="-6"/>
          <w:sz w:val="26"/>
          <w:szCs w:val="26"/>
        </w:rPr>
        <w:t xml:space="preserve"> </w:t>
      </w:r>
      <w:r w:rsidRPr="00B52FA4">
        <w:rPr>
          <w:sz w:val="26"/>
          <w:szCs w:val="26"/>
        </w:rPr>
        <w:t>пров</w:t>
      </w:r>
      <w:r w:rsidRPr="00B52FA4">
        <w:rPr>
          <w:spacing w:val="2"/>
          <w:sz w:val="26"/>
          <w:szCs w:val="26"/>
        </w:rPr>
        <w:t>е</w:t>
      </w:r>
      <w:r w:rsidRPr="00B52FA4">
        <w:rPr>
          <w:sz w:val="26"/>
          <w:szCs w:val="26"/>
        </w:rPr>
        <w:t>ден</w:t>
      </w:r>
      <w:r w:rsidRPr="00B52FA4">
        <w:rPr>
          <w:spacing w:val="1"/>
          <w:sz w:val="26"/>
          <w:szCs w:val="26"/>
        </w:rPr>
        <w:t>и</w:t>
      </w:r>
      <w:r w:rsidRPr="00B52FA4">
        <w:rPr>
          <w:sz w:val="26"/>
          <w:szCs w:val="26"/>
        </w:rPr>
        <w:t>ю</w:t>
      </w:r>
      <w:r w:rsidRPr="00B52FA4">
        <w:rPr>
          <w:w w:val="99"/>
          <w:sz w:val="26"/>
          <w:szCs w:val="26"/>
        </w:rPr>
        <w:t xml:space="preserve"> </w:t>
      </w:r>
      <w:r w:rsidRPr="00B52FA4">
        <w:rPr>
          <w:spacing w:val="-1"/>
          <w:sz w:val="26"/>
          <w:szCs w:val="26"/>
        </w:rPr>
        <w:t>э</w:t>
      </w:r>
      <w:r w:rsidRPr="00B52FA4">
        <w:rPr>
          <w:spacing w:val="1"/>
          <w:sz w:val="26"/>
          <w:szCs w:val="26"/>
        </w:rPr>
        <w:t>к</w:t>
      </w:r>
      <w:r w:rsidRPr="00B52FA4">
        <w:rPr>
          <w:sz w:val="26"/>
          <w:szCs w:val="26"/>
        </w:rPr>
        <w:t>замена:</w:t>
      </w:r>
    </w:p>
    <w:p w:rsidR="00806B3F" w:rsidRPr="00B52FA4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 w:rsidRPr="00B52FA4">
        <w:t>на</w:t>
      </w:r>
      <w:r w:rsidRPr="00B52FA4">
        <w:rPr>
          <w:spacing w:val="59"/>
        </w:rPr>
        <w:t xml:space="preserve"> </w:t>
      </w:r>
      <w:r w:rsidRPr="00B52FA4">
        <w:t>основной</w:t>
      </w:r>
      <w:r w:rsidRPr="00B52FA4">
        <w:rPr>
          <w:spacing w:val="58"/>
        </w:rPr>
        <w:t xml:space="preserve"> </w:t>
      </w:r>
      <w:r w:rsidRPr="00B52FA4">
        <w:t>и</w:t>
      </w:r>
      <w:r w:rsidRPr="00B52FA4">
        <w:rPr>
          <w:spacing w:val="59"/>
        </w:rPr>
        <w:t xml:space="preserve"> </w:t>
      </w:r>
      <w:r w:rsidRPr="00B52FA4">
        <w:t>резервной</w:t>
      </w:r>
      <w:r w:rsidRPr="00B52FA4">
        <w:rPr>
          <w:spacing w:val="59"/>
        </w:rPr>
        <w:t xml:space="preserve"> </w:t>
      </w:r>
      <w:r w:rsidRPr="00B52FA4">
        <w:t>станциях</w:t>
      </w:r>
      <w:r w:rsidRPr="00B52FA4">
        <w:rPr>
          <w:spacing w:val="58"/>
        </w:rPr>
        <w:t xml:space="preserve"> </w:t>
      </w:r>
      <w:r w:rsidRPr="00B52FA4">
        <w:t>авторизации: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провер</w:t>
      </w:r>
      <w:r>
        <w:rPr>
          <w:spacing w:val="1"/>
        </w:rPr>
        <w:t>и</w:t>
      </w:r>
      <w:r>
        <w:t>ть 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и станции</w:t>
      </w:r>
      <w:r>
        <w:rPr>
          <w:spacing w:val="1"/>
        </w:rPr>
        <w:t xml:space="preserve"> </w:t>
      </w:r>
      <w:r>
        <w:t>авторизац</w:t>
      </w:r>
      <w:r>
        <w:rPr>
          <w:spacing w:val="1"/>
        </w:rPr>
        <w:t>и</w:t>
      </w:r>
      <w:r>
        <w:t>и: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(впе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ывается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ДБО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2),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9"/>
        </w:rPr>
        <w:t xml:space="preserve"> </w:t>
      </w:r>
      <w:r>
        <w:t>ППЭ,</w:t>
      </w:r>
      <w:r>
        <w:rPr>
          <w:spacing w:val="11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10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пьюте</w:t>
      </w:r>
      <w:r>
        <w:rPr>
          <w:spacing w:val="2"/>
        </w:rPr>
        <w:t>р</w:t>
      </w:r>
      <w:r>
        <w:t>а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уни</w:t>
      </w:r>
      <w:r>
        <w:rPr>
          <w:spacing w:val="1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й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ППЭ</w:t>
      </w:r>
      <w:r>
        <w:rPr>
          <w:spacing w:val="10"/>
        </w:rPr>
        <w:t xml:space="preserve"> </w:t>
      </w:r>
      <w:r>
        <w:t>ном</w:t>
      </w:r>
      <w:r>
        <w:rPr>
          <w:spacing w:val="1"/>
        </w:rPr>
        <w:t>е</w:t>
      </w:r>
      <w:r>
        <w:t>р</w:t>
      </w:r>
      <w:r>
        <w:rPr>
          <w:spacing w:val="1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</w:t>
      </w:r>
      <w:r>
        <w:rPr>
          <w:spacing w:val="2"/>
        </w:rPr>
        <w:t>р</w:t>
      </w:r>
      <w:r>
        <w:t>а</w:t>
      </w:r>
      <w:r>
        <w:rPr>
          <w:spacing w:val="9"/>
        </w:rPr>
        <w:t xml:space="preserve"> </w:t>
      </w:r>
      <w:r>
        <w:t>(ноу</w:t>
      </w:r>
      <w:r>
        <w:rPr>
          <w:spacing w:val="2"/>
        </w:rPr>
        <w:t>т</w:t>
      </w:r>
      <w:r>
        <w:t>бу</w:t>
      </w:r>
      <w:r>
        <w:rPr>
          <w:spacing w:val="1"/>
        </w:rPr>
        <w:t>к</w:t>
      </w:r>
      <w:r>
        <w:t>а</w:t>
      </w:r>
      <w:r>
        <w:rPr>
          <w:spacing w:val="5"/>
        </w:rPr>
        <w:t>)</w:t>
      </w:r>
      <w:r>
        <w:t>,</w:t>
      </w:r>
      <w:r>
        <w:rPr>
          <w:w w:val="99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60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6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заменов,</w:t>
      </w:r>
      <w:r>
        <w:rPr>
          <w:spacing w:val="63"/>
        </w:rPr>
        <w:t xml:space="preserve"> </w:t>
      </w:r>
      <w:r>
        <w:t>призн</w:t>
      </w:r>
      <w:r>
        <w:rPr>
          <w:spacing w:val="2"/>
        </w:rPr>
        <w:t>а</w:t>
      </w:r>
      <w:r>
        <w:t>к</w:t>
      </w:r>
      <w:r>
        <w:rPr>
          <w:spacing w:val="62"/>
        </w:rPr>
        <w:t xml:space="preserve"> </w:t>
      </w:r>
      <w:r>
        <w:t>резервной</w:t>
      </w:r>
      <w:r>
        <w:rPr>
          <w:spacing w:val="61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61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резервной</w:t>
      </w:r>
      <w:r>
        <w:rPr>
          <w:spacing w:val="64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и;</w:t>
      </w:r>
    </w:p>
    <w:p w:rsidR="00806B3F" w:rsidRDefault="00806B3F" w:rsidP="00806B3F">
      <w:pPr>
        <w:pStyle w:val="a3"/>
        <w:kinsoku w:val="0"/>
        <w:overflowPunct w:val="0"/>
        <w:ind w:right="106" w:firstLine="708"/>
        <w:jc w:val="both"/>
      </w:pPr>
      <w:r>
        <w:t>провер</w:t>
      </w:r>
      <w:r>
        <w:rPr>
          <w:spacing w:val="1"/>
        </w:rPr>
        <w:t>и</w:t>
      </w:r>
      <w:r>
        <w:t>т</w:t>
      </w:r>
      <w:r>
        <w:rPr>
          <w:spacing w:val="1"/>
        </w:rPr>
        <w:t>ь</w:t>
      </w:r>
      <w:r>
        <w:t>,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н</w:t>
      </w:r>
      <w:r>
        <w:rPr>
          <w:spacing w:val="2"/>
        </w:rPr>
        <w:t>ео</w:t>
      </w:r>
      <w:r>
        <w:t>бходимо</w:t>
      </w:r>
      <w:r>
        <w:rPr>
          <w:spacing w:val="2"/>
        </w:rPr>
        <w:t>с</w:t>
      </w:r>
      <w:r>
        <w:t>ти</w:t>
      </w:r>
      <w:r>
        <w:rPr>
          <w:spacing w:val="24"/>
        </w:rPr>
        <w:t xml:space="preserve"> </w:t>
      </w:r>
      <w:r>
        <w:rPr>
          <w:spacing w:val="2"/>
        </w:rPr>
        <w:t>у</w:t>
      </w:r>
      <w:r>
        <w:t>то</w:t>
      </w:r>
      <w:r>
        <w:rPr>
          <w:spacing w:val="-2"/>
        </w:rPr>
        <w:t>ч</w:t>
      </w:r>
      <w:r>
        <w:t>ни</w:t>
      </w:r>
      <w:r>
        <w:rPr>
          <w:spacing w:val="1"/>
        </w:rPr>
        <w:t>т</w:t>
      </w:r>
      <w:r>
        <w:t>ь:</w:t>
      </w:r>
      <w:r>
        <w:rPr>
          <w:spacing w:val="22"/>
        </w:rPr>
        <w:t xml:space="preserve"> </w:t>
      </w:r>
      <w:r>
        <w:t>тип</w:t>
      </w:r>
      <w:r>
        <w:rPr>
          <w:spacing w:val="25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t>го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резервно</w:t>
      </w:r>
      <w:r>
        <w:rPr>
          <w:spacing w:val="2"/>
        </w:rPr>
        <w:t>г</w:t>
      </w:r>
      <w:r>
        <w:t>о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t>аналов</w:t>
      </w:r>
      <w:r>
        <w:rPr>
          <w:w w:val="99"/>
        </w:rPr>
        <w:t xml:space="preserve"> </w:t>
      </w:r>
      <w:r>
        <w:t>доступа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се</w:t>
      </w:r>
      <w:r>
        <w:rPr>
          <w:spacing w:val="2"/>
        </w:rPr>
        <w:t>т</w:t>
      </w:r>
      <w:r>
        <w:t>ь</w:t>
      </w:r>
      <w:r>
        <w:rPr>
          <w:spacing w:val="27"/>
        </w:rPr>
        <w:t xml:space="preserve"> </w:t>
      </w:r>
      <w:r>
        <w:t>«Инт</w:t>
      </w:r>
      <w:r>
        <w:rPr>
          <w:spacing w:val="2"/>
        </w:rPr>
        <w:t>е</w:t>
      </w:r>
      <w:r>
        <w:t>рнет»</w:t>
      </w:r>
      <w:r>
        <w:rPr>
          <w:spacing w:val="26"/>
        </w:rPr>
        <w:t xml:space="preserve"> </w:t>
      </w:r>
      <w:r>
        <w:t>(либо</w:t>
      </w:r>
      <w:r>
        <w:rPr>
          <w:spacing w:val="27"/>
        </w:rPr>
        <w:t xml:space="preserve"> </w:t>
      </w:r>
      <w:r>
        <w:t>зафи</w:t>
      </w:r>
      <w:r>
        <w:rPr>
          <w:spacing w:val="1"/>
        </w:rPr>
        <w:t>к</w:t>
      </w:r>
      <w:r>
        <w:t>с</w:t>
      </w:r>
      <w:r>
        <w:rPr>
          <w:spacing w:val="2"/>
        </w:rPr>
        <w:t>и</w:t>
      </w:r>
      <w:r>
        <w:t>ровать</w:t>
      </w:r>
      <w:r>
        <w:rPr>
          <w:spacing w:val="26"/>
        </w:rPr>
        <w:t xml:space="preserve"> </w:t>
      </w:r>
      <w:r>
        <w:rPr>
          <w:spacing w:val="2"/>
        </w:rPr>
        <w:t>о</w:t>
      </w:r>
      <w:r>
        <w:t>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твие</w:t>
      </w:r>
      <w:r>
        <w:rPr>
          <w:spacing w:val="26"/>
        </w:rPr>
        <w:t xml:space="preserve"> </w:t>
      </w:r>
      <w:r>
        <w:t>р</w:t>
      </w:r>
      <w:r>
        <w:rPr>
          <w:spacing w:val="2"/>
        </w:rPr>
        <w:t>е</w:t>
      </w:r>
      <w:r>
        <w:t>зервного</w:t>
      </w:r>
      <w:r>
        <w:rPr>
          <w:spacing w:val="27"/>
        </w:rPr>
        <w:t xml:space="preserve"> </w:t>
      </w:r>
      <w:r>
        <w:rPr>
          <w:spacing w:val="1"/>
        </w:rPr>
        <w:t>к</w:t>
      </w:r>
      <w:r>
        <w:t>анала</w:t>
      </w:r>
      <w:r>
        <w:rPr>
          <w:spacing w:val="26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33"/>
        </w:rPr>
        <w:t xml:space="preserve"> </w:t>
      </w:r>
      <w:r>
        <w:t>в</w:t>
      </w:r>
      <w:r>
        <w:rPr>
          <w:w w:val="99"/>
        </w:rPr>
        <w:t xml:space="preserve"> </w:t>
      </w:r>
      <w:r>
        <w:t>сеть</w:t>
      </w:r>
      <w:r>
        <w:rPr>
          <w:spacing w:val="-21"/>
        </w:rPr>
        <w:t xml:space="preserve"> </w:t>
      </w:r>
      <w:r>
        <w:t>«И</w:t>
      </w:r>
      <w:r>
        <w:rPr>
          <w:spacing w:val="2"/>
        </w:rPr>
        <w:t>н</w:t>
      </w:r>
      <w:r>
        <w:t>терне</w:t>
      </w:r>
      <w:r>
        <w:rPr>
          <w:spacing w:val="2"/>
        </w:rPr>
        <w:t>т</w:t>
      </w:r>
      <w:r>
        <w:t>»);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6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-16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22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ие</w:t>
      </w:r>
      <w:r>
        <w:rPr>
          <w:spacing w:val="25"/>
        </w:rPr>
        <w:t xml:space="preserve"> </w:t>
      </w:r>
      <w:r>
        <w:rPr>
          <w:spacing w:val="2"/>
        </w:rPr>
        <w:t>с</w:t>
      </w:r>
      <w:r>
        <w:t>оеди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4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t>н</w:t>
      </w:r>
      <w:r>
        <w:rPr>
          <w:spacing w:val="5"/>
        </w:rPr>
        <w:t>ы</w:t>
      </w:r>
      <w:r>
        <w:t>м</w:t>
      </w:r>
      <w:r>
        <w:rPr>
          <w:spacing w:val="22"/>
        </w:rPr>
        <w:t xml:space="preserve"> </w:t>
      </w:r>
      <w:r>
        <w:t>феде</w:t>
      </w:r>
      <w:r>
        <w:rPr>
          <w:spacing w:val="2"/>
        </w:rPr>
        <w:t>р</w:t>
      </w:r>
      <w:r>
        <w:t>альн</w:t>
      </w:r>
      <w:r>
        <w:rPr>
          <w:spacing w:val="1"/>
        </w:rPr>
        <w:t>ы</w:t>
      </w:r>
      <w:r>
        <w:t>м</w:t>
      </w:r>
      <w:r>
        <w:rPr>
          <w:spacing w:val="23"/>
        </w:rPr>
        <w:t xml:space="preserve"> </w:t>
      </w:r>
      <w:r>
        <w:t>пор</w:t>
      </w:r>
      <w:r>
        <w:rPr>
          <w:spacing w:val="2"/>
        </w:rPr>
        <w:t>т</w:t>
      </w:r>
      <w:r>
        <w:t>алом</w:t>
      </w:r>
      <w:r>
        <w:rPr>
          <w:spacing w:val="24"/>
        </w:rPr>
        <w:t xml:space="preserve"> </w:t>
      </w:r>
      <w:r>
        <w:rPr>
          <w:spacing w:val="2"/>
        </w:rPr>
        <w:t>п</w:t>
      </w:r>
      <w:r>
        <w:t>о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аналам</w:t>
      </w:r>
      <w:r>
        <w:rPr>
          <w:spacing w:val="-8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сеть</w:t>
      </w:r>
      <w:r>
        <w:rPr>
          <w:spacing w:val="-10"/>
        </w:rPr>
        <w:t xml:space="preserve"> </w:t>
      </w:r>
      <w:r>
        <w:rPr>
          <w:spacing w:val="2"/>
        </w:rPr>
        <w:t>«</w:t>
      </w:r>
      <w:r>
        <w:t>Интерн</w:t>
      </w:r>
      <w:r>
        <w:rPr>
          <w:spacing w:val="3"/>
        </w:rPr>
        <w:t>е</w:t>
      </w:r>
      <w:r>
        <w:t>т»;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предложить</w:t>
      </w:r>
      <w:r>
        <w:rPr>
          <w:spacing w:val="45"/>
        </w:rPr>
        <w:t xml:space="preserve"> </w:t>
      </w:r>
      <w:r>
        <w:t>вс</w:t>
      </w:r>
      <w:r>
        <w:rPr>
          <w:spacing w:val="2"/>
        </w:rPr>
        <w:t>е</w:t>
      </w:r>
      <w:r>
        <w:t>м</w:t>
      </w:r>
      <w:r>
        <w:rPr>
          <w:spacing w:val="45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>енам</w:t>
      </w:r>
      <w:r>
        <w:rPr>
          <w:spacing w:val="47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45"/>
        </w:rPr>
        <w:t xml:space="preserve"> </w:t>
      </w:r>
      <w:r>
        <w:t>на</w:t>
      </w:r>
      <w:r>
        <w:rPr>
          <w:spacing w:val="1"/>
        </w:rPr>
        <w:t>з</w:t>
      </w:r>
      <w:r>
        <w:t>наче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46"/>
        </w:rPr>
        <w:t xml:space="preserve"> </w:t>
      </w:r>
      <w:r>
        <w:t>в</w:t>
      </w:r>
      <w:r>
        <w:rPr>
          <w:spacing w:val="3"/>
        </w:rPr>
        <w:t>ы</w:t>
      </w:r>
      <w:r>
        <w:t>полнить</w:t>
      </w:r>
      <w:r>
        <w:rPr>
          <w:spacing w:val="45"/>
        </w:rPr>
        <w:t xml:space="preserve"> </w:t>
      </w:r>
      <w:r>
        <w:t>ав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3"/>
        </w:rPr>
        <w:t>и</w:t>
      </w:r>
      <w:r>
        <w:t>ю</w:t>
      </w:r>
    </w:p>
    <w:p w:rsidR="00806B3F" w:rsidRDefault="00806B3F" w:rsidP="00806B3F">
      <w:pPr>
        <w:pStyle w:val="a3"/>
        <w:kinsoku w:val="0"/>
        <w:overflowPunct w:val="0"/>
        <w:ind w:right="109"/>
        <w:jc w:val="both"/>
      </w:pPr>
      <w:r>
        <w:t>с</w:t>
      </w:r>
      <w:r>
        <w:rPr>
          <w:spacing w:val="-4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62"/>
        </w:rPr>
        <w:t xml:space="preserve"> </w:t>
      </w:r>
      <w:r>
        <w:t>токена</w:t>
      </w:r>
      <w:r>
        <w:rPr>
          <w:spacing w:val="62"/>
        </w:rPr>
        <w:t xml:space="preserve"> </w:t>
      </w:r>
      <w:r>
        <w:rPr>
          <w:spacing w:val="1"/>
        </w:rPr>
        <w:t>ч</w:t>
      </w:r>
      <w:r>
        <w:t>лена</w:t>
      </w:r>
      <w:r>
        <w:rPr>
          <w:spacing w:val="60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60"/>
        </w:rPr>
        <w:t xml:space="preserve"> </w:t>
      </w:r>
      <w:r>
        <w:t>(авт</w:t>
      </w:r>
      <w:r>
        <w:rPr>
          <w:spacing w:val="1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я</w:t>
      </w:r>
      <w:r>
        <w:rPr>
          <w:spacing w:val="60"/>
        </w:rPr>
        <w:t xml:space="preserve"> </w:t>
      </w:r>
      <w:r>
        <w:t>провод</w:t>
      </w:r>
      <w:r>
        <w:rPr>
          <w:spacing w:val="1"/>
        </w:rPr>
        <w:t>и</w:t>
      </w:r>
      <w:r>
        <w:t>тся</w:t>
      </w:r>
      <w:r>
        <w:rPr>
          <w:spacing w:val="62"/>
        </w:rPr>
        <w:t xml:space="preserve"> </w:t>
      </w:r>
      <w:r>
        <w:t>не</w:t>
      </w:r>
      <w:r>
        <w:rPr>
          <w:spacing w:val="62"/>
        </w:rPr>
        <w:t xml:space="preserve"> </w:t>
      </w:r>
      <w:r>
        <w:t>р</w:t>
      </w:r>
      <w:r>
        <w:rPr>
          <w:spacing w:val="2"/>
        </w:rPr>
        <w:t>а</w:t>
      </w:r>
      <w:r>
        <w:t>нее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>их</w:t>
      </w:r>
      <w:r>
        <w:rPr>
          <w:spacing w:val="62"/>
        </w:rPr>
        <w:t xml:space="preserve"> </w:t>
      </w:r>
      <w:r>
        <w:t>дней</w:t>
      </w:r>
      <w:r>
        <w:rPr>
          <w:spacing w:val="6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-12"/>
        </w:rPr>
        <w:t xml:space="preserve"> </w:t>
      </w:r>
      <w:r>
        <w:t>1</w:t>
      </w:r>
      <w:r>
        <w:rPr>
          <w:spacing w:val="1"/>
        </w:rPr>
        <w:t>7</w:t>
      </w:r>
      <w:r>
        <w:rPr>
          <w:spacing w:val="-1"/>
        </w:rPr>
        <w:t>:</w:t>
      </w:r>
      <w:r>
        <w:t>00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н</w:t>
      </w:r>
      <w:r>
        <w:rPr>
          <w:spacing w:val="1"/>
        </w:rPr>
        <w:t>о</w:t>
      </w:r>
      <w:r>
        <w:rPr>
          <w:spacing w:val="-1"/>
        </w:rPr>
        <w:t>м</w:t>
      </w:r>
      <w:r>
        <w:t>у</w:t>
      </w:r>
      <w:r>
        <w:rPr>
          <w:spacing w:val="-12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ени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ален</w:t>
      </w:r>
      <w:r>
        <w:rPr>
          <w:spacing w:val="2"/>
        </w:rPr>
        <w:t>д</w:t>
      </w:r>
      <w:r>
        <w:t>арного</w:t>
      </w:r>
      <w:r>
        <w:rPr>
          <w:spacing w:val="-12"/>
        </w:rPr>
        <w:t xml:space="preserve"> </w:t>
      </w:r>
      <w:r>
        <w:t>дн</w:t>
      </w:r>
      <w:r>
        <w:rPr>
          <w:spacing w:val="1"/>
        </w:rPr>
        <w:t>я</w:t>
      </w:r>
      <w:r>
        <w:t>,</w:t>
      </w:r>
      <w:r>
        <w:rPr>
          <w:spacing w:val="-12"/>
        </w:rPr>
        <w:t xml:space="preserve"> </w:t>
      </w:r>
      <w:r>
        <w:t>пр</w:t>
      </w:r>
      <w:r>
        <w:rPr>
          <w:spacing w:val="2"/>
        </w:rPr>
        <w:t>е</w:t>
      </w:r>
      <w:r>
        <w:t>дше</w:t>
      </w:r>
      <w:r>
        <w:rPr>
          <w:spacing w:val="2"/>
        </w:rPr>
        <w:t>с</w:t>
      </w:r>
      <w:r>
        <w:rPr>
          <w:spacing w:val="1"/>
        </w:rPr>
        <w:t>т</w:t>
      </w:r>
      <w:r>
        <w:t>вующе</w:t>
      </w:r>
      <w:r>
        <w:rPr>
          <w:spacing w:val="-2"/>
        </w:rPr>
        <w:t>г</w:t>
      </w:r>
      <w:r>
        <w:t>о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замену);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7" w:firstLine="708"/>
        <w:jc w:val="both"/>
      </w:pPr>
      <w:r>
        <w:t>по</w:t>
      </w:r>
      <w:r>
        <w:rPr>
          <w:spacing w:val="42"/>
        </w:rPr>
        <w:t xml:space="preserve"> </w:t>
      </w:r>
      <w:r>
        <w:t>резул</w:t>
      </w:r>
      <w:r>
        <w:rPr>
          <w:spacing w:val="1"/>
        </w:rPr>
        <w:t>ь</w:t>
      </w:r>
      <w:r>
        <w:t>та</w:t>
      </w:r>
      <w:r>
        <w:rPr>
          <w:spacing w:val="-1"/>
        </w:rPr>
        <w:t>т</w:t>
      </w:r>
      <w:r>
        <w:rPr>
          <w:spacing w:val="2"/>
        </w:rPr>
        <w:t>а</w:t>
      </w:r>
      <w:r>
        <w:t>м</w:t>
      </w:r>
      <w:r>
        <w:rPr>
          <w:spacing w:val="41"/>
        </w:rPr>
        <w:t xml:space="preserve"> </w:t>
      </w:r>
      <w:r>
        <w:rPr>
          <w:spacing w:val="2"/>
        </w:rPr>
        <w:t>а</w:t>
      </w:r>
      <w:r>
        <w:t>вт</w:t>
      </w:r>
      <w:r>
        <w:rPr>
          <w:spacing w:val="1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42"/>
        </w:rPr>
        <w:t xml:space="preserve"> </w:t>
      </w:r>
      <w:r>
        <w:t>убеди</w:t>
      </w:r>
      <w:r>
        <w:rPr>
          <w:spacing w:val="2"/>
        </w:rPr>
        <w:t>т</w:t>
      </w:r>
      <w:r>
        <w:t>ься,</w:t>
      </w:r>
      <w:r>
        <w:rPr>
          <w:spacing w:val="44"/>
        </w:rPr>
        <w:t xml:space="preserve"> </w:t>
      </w:r>
      <w:r>
        <w:rPr>
          <w:spacing w:val="1"/>
        </w:rPr>
        <w:t>ч</w:t>
      </w:r>
      <w:r>
        <w:t>то</w:t>
      </w:r>
      <w:r>
        <w:rPr>
          <w:spacing w:val="41"/>
        </w:rPr>
        <w:t xml:space="preserve"> </w:t>
      </w:r>
      <w:r>
        <w:t>все</w:t>
      </w:r>
      <w:r>
        <w:rPr>
          <w:spacing w:val="44"/>
        </w:rPr>
        <w:t xml:space="preserve"> </w:t>
      </w:r>
      <w:r>
        <w:rPr>
          <w:spacing w:val="-1"/>
        </w:rPr>
        <w:t>ч</w:t>
      </w:r>
      <w:r>
        <w:t>лены</w:t>
      </w:r>
      <w:r>
        <w:rPr>
          <w:spacing w:val="45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43"/>
        </w:rPr>
        <w:t xml:space="preserve"> </w:t>
      </w:r>
      <w:r>
        <w:rPr>
          <w:spacing w:val="2"/>
        </w:rPr>
        <w:t>и</w:t>
      </w:r>
      <w:r>
        <w:rPr>
          <w:spacing w:val="-1"/>
        </w:rPr>
        <w:t>м</w:t>
      </w:r>
      <w:r>
        <w:t>еют</w:t>
      </w:r>
      <w:r>
        <w:rPr>
          <w:spacing w:val="41"/>
        </w:rPr>
        <w:t xml:space="preserve"> </w:t>
      </w:r>
      <w:r>
        <w:rPr>
          <w:spacing w:val="2"/>
        </w:rPr>
        <w:t>н</w:t>
      </w:r>
      <w:r>
        <w:t>азначение</w:t>
      </w:r>
      <w:r>
        <w:rPr>
          <w:spacing w:val="42"/>
        </w:rPr>
        <w:t xml:space="preserve"> </w:t>
      </w:r>
      <w:r>
        <w:rPr>
          <w:spacing w:val="2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на</w:t>
      </w:r>
      <w:r>
        <w:rPr>
          <w:spacing w:val="3"/>
        </w:rPr>
        <w:t>с</w:t>
      </w:r>
      <w:r>
        <w:rPr>
          <w:spacing w:val="1"/>
        </w:rPr>
        <w:t>т</w:t>
      </w:r>
      <w:r>
        <w:t>рой</w:t>
      </w:r>
      <w:r>
        <w:rPr>
          <w:spacing w:val="1"/>
        </w:rPr>
        <w:t>к</w:t>
      </w:r>
      <w:r>
        <w:t>и</w:t>
      </w:r>
      <w:r>
        <w:rPr>
          <w:spacing w:val="-12"/>
        </w:rPr>
        <w:t xml:space="preserve"> </w:t>
      </w:r>
      <w:r>
        <w:t>ППЭ</w:t>
      </w:r>
      <w:r>
        <w:rPr>
          <w:spacing w:val="-11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-12"/>
        </w:rPr>
        <w:t xml:space="preserve"> </w:t>
      </w:r>
      <w:r>
        <w:rPr>
          <w:spacing w:val="2"/>
        </w:rPr>
        <w:t>а</w:t>
      </w:r>
      <w:r>
        <w:t>вторизац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t>под</w:t>
      </w:r>
      <w:r>
        <w:rPr>
          <w:spacing w:val="1"/>
        </w:rPr>
        <w:t>т</w:t>
      </w:r>
      <w:r>
        <w:t>вер</w:t>
      </w:r>
      <w:r>
        <w:rPr>
          <w:spacing w:val="3"/>
        </w:rPr>
        <w:t>ж</w:t>
      </w:r>
      <w:r>
        <w:t>ден</w:t>
      </w:r>
      <w:r>
        <w:rPr>
          <w:spacing w:val="1"/>
        </w:rPr>
        <w:t>ы</w:t>
      </w:r>
      <w:r>
        <w:t>;</w:t>
      </w:r>
    </w:p>
    <w:p w:rsidR="00806B3F" w:rsidRDefault="00806B3F" w:rsidP="00806B3F">
      <w:pPr>
        <w:pStyle w:val="a3"/>
        <w:tabs>
          <w:tab w:val="left" w:pos="2238"/>
          <w:tab w:val="left" w:pos="2593"/>
          <w:tab w:val="left" w:pos="3701"/>
          <w:tab w:val="left" w:pos="4885"/>
          <w:tab w:val="left" w:pos="6080"/>
          <w:tab w:val="left" w:pos="7052"/>
          <w:tab w:val="left" w:pos="8291"/>
          <w:tab w:val="left" w:pos="8809"/>
        </w:tabs>
        <w:kinsoku w:val="0"/>
        <w:overflowPunct w:val="0"/>
        <w:spacing w:before="0" w:line="294" w:lineRule="exact"/>
        <w:ind w:left="821"/>
      </w:pPr>
      <w:r>
        <w:t>выполнить</w:t>
      </w:r>
      <w:r>
        <w:tab/>
        <w:t>и</w:t>
      </w:r>
      <w:r>
        <w:tab/>
        <w:t>оце</w:t>
      </w:r>
      <w:r>
        <w:rPr>
          <w:spacing w:val="1"/>
        </w:rPr>
        <w:t>н</w:t>
      </w:r>
      <w:r>
        <w:rPr>
          <w:spacing w:val="2"/>
        </w:rPr>
        <w:t>и</w:t>
      </w:r>
      <w:r>
        <w:t>ть</w:t>
      </w:r>
      <w:r>
        <w:tab/>
      </w:r>
      <w:r>
        <w:rPr>
          <w:spacing w:val="1"/>
        </w:rPr>
        <w:t>к</w:t>
      </w:r>
      <w:r>
        <w:t>ач</w:t>
      </w:r>
      <w:r>
        <w:rPr>
          <w:spacing w:val="1"/>
        </w:rPr>
        <w:t>е</w:t>
      </w:r>
      <w:r>
        <w:t>ство</w:t>
      </w:r>
      <w:r>
        <w:tab/>
        <w:t>тес</w:t>
      </w:r>
      <w:r>
        <w:rPr>
          <w:spacing w:val="1"/>
        </w:rPr>
        <w:t>т</w:t>
      </w:r>
      <w:r>
        <w:t>о</w:t>
      </w:r>
      <w:r>
        <w:rPr>
          <w:spacing w:val="2"/>
        </w:rPr>
        <w:t>в</w:t>
      </w:r>
      <w:r>
        <w:t>ой</w:t>
      </w:r>
      <w:r>
        <w:tab/>
        <w:t>печати</w:t>
      </w:r>
      <w:r>
        <w:tab/>
        <w:t>ДБО № 2</w:t>
      </w:r>
      <w:r>
        <w:tab/>
        <w:t>(за</w:t>
      </w:r>
      <w:r>
        <w:tab/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</w:p>
    <w:p w:rsidR="00806B3F" w:rsidRDefault="00806B3F" w:rsidP="00806B3F">
      <w:pPr>
        <w:pStyle w:val="a3"/>
        <w:kinsoku w:val="0"/>
        <w:overflowPunct w:val="0"/>
        <w:ind w:right="107"/>
        <w:jc w:val="both"/>
      </w:pPr>
      <w:r>
        <w:t>проведения</w:t>
      </w:r>
      <w:r>
        <w:rPr>
          <w:spacing w:val="-3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-5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4"/>
        </w:rPr>
        <w:t xml:space="preserve"> </w:t>
      </w:r>
      <w:r>
        <w:rPr>
          <w:spacing w:val="1"/>
        </w:rPr>
        <w:t>м</w:t>
      </w:r>
      <w:r>
        <w:t>ате</w:t>
      </w:r>
      <w:r>
        <w:rPr>
          <w:spacing w:val="-2"/>
        </w:rPr>
        <w:t>м</w:t>
      </w:r>
      <w:r>
        <w:rPr>
          <w:spacing w:val="2"/>
        </w:rPr>
        <w:t>а</w:t>
      </w:r>
      <w:r>
        <w:t>ти</w:t>
      </w:r>
      <w:r>
        <w:rPr>
          <w:spacing w:val="1"/>
        </w:rPr>
        <w:t>к</w:t>
      </w:r>
      <w:r>
        <w:t>е</w:t>
      </w:r>
      <w:r>
        <w:rPr>
          <w:spacing w:val="-3"/>
        </w:rPr>
        <w:t xml:space="preserve"> </w:t>
      </w:r>
      <w:r>
        <w:t>базово</w:t>
      </w:r>
      <w:r>
        <w:rPr>
          <w:spacing w:val="1"/>
        </w:rPr>
        <w:t>г</w:t>
      </w:r>
      <w:r>
        <w:t>о</w:t>
      </w:r>
      <w:r>
        <w:rPr>
          <w:spacing w:val="-4"/>
        </w:rPr>
        <w:t xml:space="preserve"> </w:t>
      </w:r>
      <w:r>
        <w:rPr>
          <w:spacing w:val="2"/>
        </w:rPr>
        <w:t>у</w:t>
      </w:r>
      <w:r>
        <w:t>ровн</w:t>
      </w:r>
      <w:r>
        <w:rPr>
          <w:spacing w:val="6"/>
        </w:rPr>
        <w:t>я</w:t>
      </w:r>
      <w:r>
        <w:t>):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</w:t>
      </w:r>
      <w:r>
        <w:rPr>
          <w:spacing w:val="1"/>
        </w:rPr>
        <w:t>е</w:t>
      </w:r>
      <w:r>
        <w:t>стов</w:t>
      </w:r>
      <w:r>
        <w:rPr>
          <w:spacing w:val="1"/>
        </w:rPr>
        <w:t>о</w:t>
      </w:r>
      <w:r>
        <w:t>м</w:t>
      </w:r>
      <w:r>
        <w:rPr>
          <w:spacing w:val="-5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е</w:t>
      </w:r>
      <w:r>
        <w:rPr>
          <w:spacing w:val="-4"/>
        </w:rPr>
        <w:t xml:space="preserve"> </w:t>
      </w:r>
      <w:r>
        <w:t>отсу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твуют</w:t>
      </w:r>
      <w:r>
        <w:rPr>
          <w:spacing w:val="-2"/>
        </w:rPr>
        <w:t xml:space="preserve"> </w:t>
      </w:r>
      <w:r>
        <w:t>б</w:t>
      </w:r>
      <w:r>
        <w:rPr>
          <w:spacing w:val="2"/>
        </w:rPr>
        <w:t>е</w:t>
      </w:r>
      <w:r>
        <w:t>л</w:t>
      </w:r>
      <w:r>
        <w:rPr>
          <w:spacing w:val="1"/>
        </w:rPr>
        <w:t>ы</w:t>
      </w:r>
      <w:r>
        <w:t>е</w:t>
      </w:r>
      <w:r>
        <w:rPr>
          <w:spacing w:val="-3"/>
        </w:rPr>
        <w:t xml:space="preserve"> </w:t>
      </w:r>
      <w:r>
        <w:t>и</w:t>
      </w:r>
      <w:r>
        <w:rPr>
          <w:w w:val="99"/>
        </w:rPr>
        <w:t xml:space="preserve"> </w:t>
      </w:r>
      <w:r>
        <w:t>те</w:t>
      </w:r>
      <w:r>
        <w:rPr>
          <w:spacing w:val="-2"/>
        </w:rPr>
        <w:t>м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49"/>
        </w:rPr>
        <w:t xml:space="preserve"> </w:t>
      </w:r>
      <w:r>
        <w:t>полос</w:t>
      </w:r>
      <w:r>
        <w:rPr>
          <w:spacing w:val="2"/>
        </w:rPr>
        <w:t>ы</w:t>
      </w:r>
      <w:r>
        <w:t>,</w:t>
      </w:r>
      <w:r>
        <w:rPr>
          <w:spacing w:val="53"/>
        </w:rPr>
        <w:t xml:space="preserve"> </w:t>
      </w:r>
      <w:r>
        <w:rPr>
          <w:spacing w:val="-1"/>
        </w:rPr>
        <w:t>ч</w:t>
      </w:r>
      <w:r>
        <w:t>е</w:t>
      </w:r>
      <w:r>
        <w:rPr>
          <w:spacing w:val="2"/>
        </w:rPr>
        <w:t>р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49"/>
        </w:rPr>
        <w:t xml:space="preserve"> </w:t>
      </w:r>
      <w:r>
        <w:rPr>
          <w:spacing w:val="1"/>
        </w:rPr>
        <w:t>к</w:t>
      </w:r>
      <w:r>
        <w:t>вадраты</w:t>
      </w:r>
      <w:r>
        <w:rPr>
          <w:spacing w:val="50"/>
        </w:rPr>
        <w:t xml:space="preserve"> </w:t>
      </w:r>
      <w:r>
        <w:t>(репе</w:t>
      </w:r>
      <w:r>
        <w:rPr>
          <w:spacing w:val="2"/>
        </w:rPr>
        <w:t>р</w:t>
      </w:r>
      <w:r>
        <w:t>ы)</w:t>
      </w:r>
      <w:r>
        <w:rPr>
          <w:spacing w:val="49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аны</w:t>
      </w:r>
      <w:r>
        <w:rPr>
          <w:spacing w:val="51"/>
        </w:rPr>
        <w:t xml:space="preserve"> </w:t>
      </w:r>
      <w:r>
        <w:t>цел</w:t>
      </w:r>
      <w:r>
        <w:rPr>
          <w:spacing w:val="2"/>
        </w:rPr>
        <w:t>и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,</w:t>
      </w:r>
      <w:r>
        <w:rPr>
          <w:spacing w:val="50"/>
        </w:rPr>
        <w:t xml:space="preserve"> </w:t>
      </w:r>
      <w:r>
        <w:t>ш</w:t>
      </w:r>
      <w:r>
        <w:rPr>
          <w:spacing w:val="1"/>
        </w:rPr>
        <w:t>т</w:t>
      </w:r>
      <w:r>
        <w:t>рих</w:t>
      </w:r>
      <w:r>
        <w:rPr>
          <w:spacing w:val="1"/>
        </w:rPr>
        <w:t>к</w:t>
      </w:r>
      <w:r>
        <w:t>оды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Q</w:t>
      </w:r>
      <w:r>
        <w:rPr>
          <w:spacing w:val="8"/>
        </w:rPr>
        <w:t>R</w:t>
      </w:r>
      <w:r>
        <w:t>-</w:t>
      </w:r>
      <w:r>
        <w:rPr>
          <w:spacing w:val="1"/>
        </w:rPr>
        <w:t>к</w:t>
      </w:r>
      <w:r>
        <w:t>од</w:t>
      </w:r>
      <w:r>
        <w:rPr>
          <w:w w:val="99"/>
        </w:rPr>
        <w:t xml:space="preserve"> </w:t>
      </w:r>
      <w:r>
        <w:t>хорошо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rPr>
          <w:spacing w:val="-1"/>
        </w:rPr>
        <w:t>м</w:t>
      </w:r>
      <w:r>
        <w:t>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</w:t>
      </w:r>
      <w:r>
        <w:rPr>
          <w:spacing w:val="2"/>
        </w:rPr>
        <w:t>е</w:t>
      </w:r>
      <w:r>
        <w:t>тко</w:t>
      </w:r>
      <w:r>
        <w:rPr>
          <w:spacing w:val="-8"/>
        </w:rPr>
        <w:t xml:space="preserve"> </w:t>
      </w:r>
      <w:r>
        <w:t>пропеч</w:t>
      </w:r>
      <w:r>
        <w:rPr>
          <w:spacing w:val="1"/>
        </w:rPr>
        <w:t>а</w:t>
      </w:r>
      <w:r>
        <w:t>тан</w:t>
      </w:r>
      <w:r>
        <w:rPr>
          <w:spacing w:val="1"/>
        </w:rPr>
        <w:t>ы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5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8"/>
        </w:rPr>
        <w:t xml:space="preserve"> </w:t>
      </w:r>
      <w:r>
        <w:rPr>
          <w:spacing w:val="2"/>
        </w:rPr>
        <w:t>н</w:t>
      </w:r>
      <w:r>
        <w:t>али</w:t>
      </w:r>
      <w:r>
        <w:rPr>
          <w:spacing w:val="-1"/>
        </w:rPr>
        <w:t>ч</w:t>
      </w:r>
      <w:r>
        <w:t>ие</w:t>
      </w:r>
      <w:r>
        <w:rPr>
          <w:spacing w:val="-6"/>
        </w:rPr>
        <w:t xml:space="preserve"> </w:t>
      </w:r>
      <w:r>
        <w:t>с</w:t>
      </w:r>
      <w:r>
        <w:rPr>
          <w:spacing w:val="2"/>
        </w:rPr>
        <w:t>о</w:t>
      </w:r>
      <w:r>
        <w:t>еди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сервер</w:t>
      </w:r>
      <w:r>
        <w:rPr>
          <w:spacing w:val="2"/>
        </w:rPr>
        <w:t>о</w:t>
      </w:r>
      <w:r>
        <w:t>м</w:t>
      </w:r>
      <w:r>
        <w:rPr>
          <w:spacing w:val="-5"/>
        </w:rPr>
        <w:t xml:space="preserve"> </w:t>
      </w:r>
      <w:r>
        <w:t>РЦОИ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</w:t>
      </w:r>
      <w:r>
        <w:rPr>
          <w:spacing w:val="2"/>
        </w:rPr>
        <w:t>н</w:t>
      </w:r>
      <w:r>
        <w:t>овно</w:t>
      </w:r>
      <w:r>
        <w:rPr>
          <w:spacing w:val="1"/>
        </w:rPr>
        <w:t>м</w:t>
      </w:r>
      <w:r>
        <w:t>у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резервному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t>аналу</w:t>
      </w:r>
      <w:r>
        <w:rPr>
          <w:w w:val="99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</w:t>
      </w:r>
      <w:r>
        <w:rPr>
          <w:spacing w:val="2"/>
        </w:rPr>
        <w:t>е</w:t>
      </w:r>
      <w:r>
        <w:t>ть</w:t>
      </w:r>
      <w:r>
        <w:rPr>
          <w:spacing w:val="-11"/>
        </w:rPr>
        <w:t xml:space="preserve"> </w:t>
      </w:r>
      <w:r>
        <w:rPr>
          <w:spacing w:val="2"/>
        </w:rPr>
        <w:t>«</w:t>
      </w:r>
      <w:r>
        <w:t>Инт</w:t>
      </w:r>
      <w:r>
        <w:rPr>
          <w:spacing w:val="2"/>
        </w:rPr>
        <w:t>е</w:t>
      </w:r>
      <w:r>
        <w:t>рнет</w:t>
      </w:r>
      <w:r>
        <w:rPr>
          <w:spacing w:val="2"/>
        </w:rPr>
        <w:t>»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5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29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ие</w:t>
      </w:r>
      <w:r>
        <w:rPr>
          <w:spacing w:val="33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31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передан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30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проведении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 xml:space="preserve">ой  </w:t>
      </w:r>
      <w:r>
        <w:rPr>
          <w:spacing w:val="13"/>
        </w:rPr>
        <w:t xml:space="preserve"> </w:t>
      </w:r>
      <w:r>
        <w:t>под</w:t>
      </w:r>
      <w:r>
        <w:rPr>
          <w:spacing w:val="2"/>
        </w:rPr>
        <w:t>г</w:t>
      </w:r>
      <w:r>
        <w:t>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 xml:space="preserve">и  </w:t>
      </w:r>
      <w:r>
        <w:rPr>
          <w:spacing w:val="14"/>
        </w:rPr>
        <w:t xml:space="preserve"> </w:t>
      </w:r>
      <w:r>
        <w:t>тестов</w:t>
      </w:r>
      <w:r>
        <w:rPr>
          <w:spacing w:val="1"/>
        </w:rPr>
        <w:t>о</w:t>
      </w:r>
      <w:r>
        <w:rPr>
          <w:spacing w:val="-1"/>
        </w:rPr>
        <w:t>м</w:t>
      </w:r>
      <w:r>
        <w:t xml:space="preserve">у  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 xml:space="preserve">ету  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 </w:t>
      </w:r>
      <w:r>
        <w:rPr>
          <w:spacing w:val="14"/>
        </w:rPr>
        <w:t xml:space="preserve"> </w:t>
      </w:r>
      <w:r>
        <w:t xml:space="preserve">(статус  </w:t>
      </w:r>
      <w:r>
        <w:rPr>
          <w:spacing w:val="12"/>
        </w:rPr>
        <w:t xml:space="preserve"> </w:t>
      </w:r>
      <w:r>
        <w:t>те</w:t>
      </w:r>
      <w:r>
        <w:rPr>
          <w:spacing w:val="1"/>
        </w:rPr>
        <w:t>с</w:t>
      </w:r>
      <w:r>
        <w:t>то</w:t>
      </w:r>
      <w:r>
        <w:rPr>
          <w:spacing w:val="6"/>
        </w:rPr>
        <w:t>в</w:t>
      </w:r>
      <w:r>
        <w:rPr>
          <w:spacing w:val="2"/>
        </w:rPr>
        <w:t>о</w:t>
      </w:r>
      <w:r>
        <w:t xml:space="preserve">го  </w:t>
      </w:r>
      <w:r>
        <w:rPr>
          <w:spacing w:val="15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5"/>
        <w:jc w:val="both"/>
      </w:pP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3"/>
        </w:rPr>
        <w:t xml:space="preserve"> </w:t>
      </w:r>
      <w:r>
        <w:t>прин</w:t>
      </w:r>
      <w:r>
        <w:rPr>
          <w:spacing w:val="3"/>
        </w:rPr>
        <w:t>и</w:t>
      </w:r>
      <w:r>
        <w:rPr>
          <w:spacing w:val="-1"/>
        </w:rPr>
        <w:t>м</w:t>
      </w:r>
      <w:r>
        <w:t>ает</w:t>
      </w:r>
      <w:r>
        <w:rPr>
          <w:spacing w:val="24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«под</w:t>
      </w:r>
      <w:r>
        <w:rPr>
          <w:spacing w:val="2"/>
        </w:rPr>
        <w:t>т</w:t>
      </w:r>
      <w:r>
        <w:t>вержден»).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26"/>
        </w:rPr>
        <w:t xml:space="preserve"> </w:t>
      </w:r>
      <w:r>
        <w:t>и</w:t>
      </w:r>
      <w:r>
        <w:rPr>
          <w:spacing w:val="1"/>
        </w:rPr>
        <w:t>з</w:t>
      </w:r>
      <w:r>
        <w:rPr>
          <w:spacing w:val="-1"/>
        </w:rPr>
        <w:t>м</w:t>
      </w:r>
      <w:r>
        <w:t>ене</w:t>
      </w:r>
      <w:r>
        <w:rPr>
          <w:spacing w:val="1"/>
        </w:rPr>
        <w:t>н</w:t>
      </w:r>
      <w:r>
        <w:t>ия</w:t>
      </w:r>
      <w:r>
        <w:rPr>
          <w:spacing w:val="23"/>
        </w:rPr>
        <w:t xml:space="preserve"> </w:t>
      </w:r>
      <w:r>
        <w:t>наст</w:t>
      </w:r>
      <w:r>
        <w:rPr>
          <w:spacing w:val="2"/>
        </w:rPr>
        <w:t>р</w:t>
      </w:r>
      <w:r>
        <w:t>оек</w:t>
      </w:r>
      <w:r>
        <w:rPr>
          <w:spacing w:val="26"/>
        </w:rPr>
        <w:t xml:space="preserve"> </w:t>
      </w:r>
      <w:r>
        <w:t>печати</w:t>
      </w:r>
      <w:r>
        <w:rPr>
          <w:w w:val="99"/>
        </w:rPr>
        <w:t xml:space="preserve"> </w:t>
      </w:r>
      <w:r>
        <w:t xml:space="preserve">при </w:t>
      </w:r>
      <w:r>
        <w:rPr>
          <w:spacing w:val="39"/>
        </w:rPr>
        <w:t xml:space="preserve"> </w:t>
      </w:r>
      <w:r>
        <w:t xml:space="preserve">проведении </w:t>
      </w:r>
      <w:r>
        <w:rPr>
          <w:spacing w:val="4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 xml:space="preserve">нтроля </w:t>
      </w:r>
      <w:r>
        <w:rPr>
          <w:spacing w:val="39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ой </w:t>
      </w:r>
      <w:r>
        <w:rPr>
          <w:spacing w:val="41"/>
        </w:rPr>
        <w:t xml:space="preserve"> </w:t>
      </w:r>
      <w:r>
        <w:t>го</w:t>
      </w:r>
      <w:r>
        <w:rPr>
          <w:spacing w:val="1"/>
        </w:rPr>
        <w:t>т</w:t>
      </w:r>
      <w:r>
        <w:t xml:space="preserve">овности </w:t>
      </w:r>
      <w:r>
        <w:rPr>
          <w:spacing w:val="41"/>
        </w:rPr>
        <w:t xml:space="preserve"> </w:t>
      </w:r>
      <w:r>
        <w:t xml:space="preserve">по </w:t>
      </w:r>
      <w:r>
        <w:rPr>
          <w:spacing w:val="42"/>
        </w:rPr>
        <w:t xml:space="preserve"> </w:t>
      </w:r>
      <w:r>
        <w:t>со</w:t>
      </w:r>
      <w:r>
        <w:rPr>
          <w:spacing w:val="1"/>
        </w:rPr>
        <w:t>г</w:t>
      </w:r>
      <w:r>
        <w:t>ласова</w:t>
      </w:r>
      <w:r>
        <w:rPr>
          <w:spacing w:val="1"/>
        </w:rPr>
        <w:t>н</w:t>
      </w:r>
      <w:r>
        <w:t xml:space="preserve">ию </w:t>
      </w:r>
      <w:r>
        <w:rPr>
          <w:spacing w:val="40"/>
        </w:rPr>
        <w:t xml:space="preserve"> </w:t>
      </w:r>
      <w:r>
        <w:t xml:space="preserve">с </w:t>
      </w:r>
      <w:r>
        <w:rPr>
          <w:spacing w:val="40"/>
        </w:rPr>
        <w:t xml:space="preserve"> </w:t>
      </w:r>
      <w:r>
        <w:t>РЦ</w:t>
      </w:r>
      <w:r>
        <w:rPr>
          <w:spacing w:val="2"/>
        </w:rPr>
        <w:t>О</w:t>
      </w:r>
      <w:r>
        <w:t xml:space="preserve">И </w:t>
      </w:r>
      <w:r>
        <w:rPr>
          <w:spacing w:val="41"/>
        </w:rPr>
        <w:t xml:space="preserve"> </w:t>
      </w:r>
      <w:r>
        <w:t xml:space="preserve">и </w:t>
      </w:r>
      <w:r>
        <w:rPr>
          <w:spacing w:val="38"/>
        </w:rPr>
        <w:t xml:space="preserve"> </w:t>
      </w:r>
      <w:r>
        <w:t>по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5"/>
        <w:jc w:val="both"/>
      </w:pPr>
      <w:r>
        <w:t>усмо</w:t>
      </w:r>
      <w:r>
        <w:rPr>
          <w:spacing w:val="1"/>
        </w:rPr>
        <w:t>т</w:t>
      </w:r>
      <w:r>
        <w:t>рен</w:t>
      </w:r>
      <w:r>
        <w:rPr>
          <w:spacing w:val="1"/>
        </w:rPr>
        <w:t>и</w:t>
      </w:r>
      <w:r>
        <w:t>ю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>ена</w:t>
      </w:r>
      <w:r>
        <w:rPr>
          <w:spacing w:val="59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6"/>
        </w:rPr>
        <w:t xml:space="preserve"> </w:t>
      </w:r>
      <w:r>
        <w:rPr>
          <w:spacing w:val="1"/>
        </w:rPr>
        <w:t>м</w:t>
      </w:r>
      <w:r>
        <w:t>ожет</w:t>
      </w:r>
      <w:r>
        <w:rPr>
          <w:spacing w:val="56"/>
        </w:rPr>
        <w:t xml:space="preserve"> </w:t>
      </w:r>
      <w:r>
        <w:t>б</w:t>
      </w:r>
      <w:r>
        <w:rPr>
          <w:spacing w:val="3"/>
        </w:rPr>
        <w:t>ы</w:t>
      </w:r>
      <w:r>
        <w:t>ть</w:t>
      </w:r>
      <w:r>
        <w:rPr>
          <w:spacing w:val="58"/>
        </w:rPr>
        <w:t xml:space="preserve"> </w:t>
      </w:r>
      <w:r>
        <w:rPr>
          <w:spacing w:val="2"/>
        </w:rPr>
        <w:t>в</w:t>
      </w:r>
      <w:r>
        <w:t>ыполне</w:t>
      </w:r>
      <w:r>
        <w:rPr>
          <w:spacing w:val="1"/>
        </w:rPr>
        <w:t>н</w:t>
      </w:r>
      <w:r>
        <w:t>а</w:t>
      </w:r>
      <w:r>
        <w:rPr>
          <w:spacing w:val="56"/>
        </w:rPr>
        <w:t xml:space="preserve"> </w:t>
      </w:r>
      <w:r>
        <w:t>повт</w:t>
      </w:r>
      <w:r>
        <w:rPr>
          <w:spacing w:val="2"/>
        </w:rPr>
        <w:t>о</w:t>
      </w:r>
      <w:r>
        <w:t>рная</w:t>
      </w:r>
      <w:r>
        <w:rPr>
          <w:spacing w:val="56"/>
        </w:rPr>
        <w:t xml:space="preserve"> </w:t>
      </w:r>
      <w:r>
        <w:t>переда</w:t>
      </w:r>
      <w:r>
        <w:rPr>
          <w:spacing w:val="1"/>
        </w:rPr>
        <w:t>ч</w:t>
      </w:r>
      <w:r>
        <w:t>а</w:t>
      </w:r>
      <w:r>
        <w:rPr>
          <w:spacing w:val="56"/>
        </w:rPr>
        <w:t xml:space="preserve"> </w:t>
      </w:r>
      <w:r>
        <w:t>обн</w:t>
      </w:r>
      <w:r>
        <w:rPr>
          <w:spacing w:val="2"/>
        </w:rPr>
        <w:t>о</w:t>
      </w:r>
      <w:r>
        <w:t>вле</w:t>
      </w:r>
      <w:r>
        <w:rPr>
          <w:spacing w:val="3"/>
        </w:rPr>
        <w:t>н</w:t>
      </w:r>
      <w:r>
        <w:t>ного</w:t>
      </w:r>
      <w:r>
        <w:rPr>
          <w:w w:val="99"/>
        </w:rPr>
        <w:t xml:space="preserve"> </w:t>
      </w:r>
      <w:r>
        <w:t>тестов</w:t>
      </w:r>
      <w:r>
        <w:rPr>
          <w:spacing w:val="1"/>
        </w:rPr>
        <w:t>о</w:t>
      </w:r>
      <w:r>
        <w:t>го</w:t>
      </w:r>
      <w:r>
        <w:rPr>
          <w:spacing w:val="-11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0"/>
        </w:rPr>
        <w:t xml:space="preserve"> </w:t>
      </w:r>
      <w:r>
        <w:t>ска</w:t>
      </w:r>
      <w:r>
        <w:rPr>
          <w:spacing w:val="2"/>
        </w:rPr>
        <w:t>н</w:t>
      </w:r>
      <w:r>
        <w:t>ирова</w:t>
      </w:r>
      <w:r>
        <w:rPr>
          <w:spacing w:val="1"/>
        </w:rPr>
        <w:t>н</w:t>
      </w:r>
      <w:r>
        <w:t>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3"/>
        </w:rPr>
        <w:t>п</w:t>
      </w:r>
      <w:r>
        <w:t>олучение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2"/>
        </w:rPr>
        <w:t>д</w:t>
      </w:r>
      <w:r>
        <w:t>твержд</w:t>
      </w:r>
      <w:r>
        <w:rPr>
          <w:spacing w:val="2"/>
        </w:rPr>
        <w:t>е</w:t>
      </w:r>
      <w:r>
        <w:t>ния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РЦО</w:t>
      </w:r>
      <w:r>
        <w:rPr>
          <w:spacing w:val="2"/>
        </w:rPr>
        <w:t>И</w:t>
      </w:r>
      <w:r>
        <w:t>;</w:t>
      </w:r>
    </w:p>
    <w:p w:rsidR="00806B3F" w:rsidRPr="002D63D4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2D63D4">
        <w:t>на</w:t>
      </w:r>
      <w:r w:rsidRPr="002D63D4">
        <w:rPr>
          <w:spacing w:val="58"/>
        </w:rPr>
        <w:t xml:space="preserve"> </w:t>
      </w:r>
      <w:r w:rsidRPr="002D63D4">
        <w:t>основной</w:t>
      </w:r>
      <w:r w:rsidRPr="002D63D4">
        <w:rPr>
          <w:spacing w:val="57"/>
        </w:rPr>
        <w:t xml:space="preserve"> </w:t>
      </w:r>
      <w:r w:rsidRPr="002D63D4">
        <w:t>станции</w:t>
      </w:r>
      <w:r w:rsidRPr="002D63D4">
        <w:rPr>
          <w:spacing w:val="60"/>
        </w:rPr>
        <w:t xml:space="preserve"> </w:t>
      </w:r>
      <w:r w:rsidRPr="002D63D4">
        <w:t>авторизации:</w:t>
      </w:r>
    </w:p>
    <w:p w:rsidR="00806B3F" w:rsidRPr="002D63D4" w:rsidRDefault="00806B3F" w:rsidP="00806B3F">
      <w:pPr>
        <w:pStyle w:val="a3"/>
        <w:kinsoku w:val="0"/>
        <w:overflowPunct w:val="0"/>
        <w:spacing w:before="5" w:line="298" w:lineRule="exact"/>
        <w:ind w:right="108" w:firstLine="708"/>
        <w:jc w:val="both"/>
      </w:pPr>
      <w:r w:rsidRPr="002D63D4">
        <w:t>с</w:t>
      </w:r>
      <w:r w:rsidRPr="002D63D4">
        <w:rPr>
          <w:spacing w:val="1"/>
        </w:rPr>
        <w:t>к</w:t>
      </w:r>
      <w:r w:rsidRPr="002D63D4">
        <w:t>ача</w:t>
      </w:r>
      <w:r w:rsidRPr="002D63D4">
        <w:rPr>
          <w:spacing w:val="-2"/>
        </w:rPr>
        <w:t>т</w:t>
      </w:r>
      <w:r w:rsidRPr="002D63D4">
        <w:t>ь</w:t>
      </w:r>
      <w:r w:rsidRPr="002D63D4">
        <w:rPr>
          <w:spacing w:val="43"/>
        </w:rPr>
        <w:t xml:space="preserve"> </w:t>
      </w:r>
      <w:r w:rsidRPr="002D63D4">
        <w:t>па</w:t>
      </w:r>
      <w:r w:rsidRPr="002D63D4">
        <w:rPr>
          <w:spacing w:val="1"/>
        </w:rPr>
        <w:t>к</w:t>
      </w:r>
      <w:r w:rsidRPr="002D63D4">
        <w:t>ет</w:t>
      </w:r>
      <w:r w:rsidRPr="002D63D4">
        <w:rPr>
          <w:spacing w:val="43"/>
        </w:rPr>
        <w:t xml:space="preserve"> </w:t>
      </w:r>
      <w:r w:rsidRPr="002D63D4">
        <w:t>с</w:t>
      </w:r>
      <w:r w:rsidRPr="002D63D4">
        <w:rPr>
          <w:spacing w:val="44"/>
        </w:rPr>
        <w:t xml:space="preserve"> </w:t>
      </w:r>
      <w:r w:rsidRPr="002D63D4">
        <w:t>се</w:t>
      </w:r>
      <w:r w:rsidRPr="002D63D4">
        <w:rPr>
          <w:spacing w:val="2"/>
        </w:rPr>
        <w:t>р</w:t>
      </w:r>
      <w:r w:rsidRPr="002D63D4">
        <w:rPr>
          <w:spacing w:val="1"/>
        </w:rPr>
        <w:t>т</w:t>
      </w:r>
      <w:r w:rsidRPr="002D63D4">
        <w:t>ифи</w:t>
      </w:r>
      <w:r w:rsidRPr="002D63D4">
        <w:rPr>
          <w:spacing w:val="1"/>
        </w:rPr>
        <w:t>к</w:t>
      </w:r>
      <w:r w:rsidRPr="002D63D4">
        <w:t>ата</w:t>
      </w:r>
      <w:r w:rsidRPr="002D63D4">
        <w:rPr>
          <w:spacing w:val="-2"/>
        </w:rPr>
        <w:t>м</w:t>
      </w:r>
      <w:r w:rsidRPr="002D63D4">
        <w:t>и</w:t>
      </w:r>
      <w:r w:rsidRPr="002D63D4">
        <w:rPr>
          <w:spacing w:val="45"/>
        </w:rPr>
        <w:t xml:space="preserve"> </w:t>
      </w:r>
      <w:r w:rsidRPr="002D63D4">
        <w:t>спе</w:t>
      </w:r>
      <w:r w:rsidRPr="002D63D4">
        <w:rPr>
          <w:spacing w:val="1"/>
        </w:rPr>
        <w:t>ц</w:t>
      </w:r>
      <w:r w:rsidRPr="002D63D4">
        <w:t>иал</w:t>
      </w:r>
      <w:r w:rsidRPr="002D63D4">
        <w:rPr>
          <w:spacing w:val="2"/>
        </w:rPr>
        <w:t>и</w:t>
      </w:r>
      <w:r w:rsidRPr="002D63D4">
        <w:t>стов</w:t>
      </w:r>
      <w:r w:rsidRPr="002D63D4">
        <w:rPr>
          <w:spacing w:val="44"/>
        </w:rPr>
        <w:t xml:space="preserve"> </w:t>
      </w:r>
      <w:r w:rsidRPr="002D63D4">
        <w:t>РЦ</w:t>
      </w:r>
      <w:r w:rsidRPr="002D63D4">
        <w:rPr>
          <w:spacing w:val="2"/>
        </w:rPr>
        <w:t>О</w:t>
      </w:r>
      <w:r w:rsidRPr="002D63D4">
        <w:t>И</w:t>
      </w:r>
      <w:r w:rsidRPr="002D63D4">
        <w:rPr>
          <w:spacing w:val="44"/>
        </w:rPr>
        <w:t xml:space="preserve"> </w:t>
      </w:r>
      <w:r w:rsidRPr="002D63D4">
        <w:t>для</w:t>
      </w:r>
      <w:r w:rsidRPr="002D63D4">
        <w:rPr>
          <w:spacing w:val="45"/>
        </w:rPr>
        <w:t xml:space="preserve"> </w:t>
      </w:r>
      <w:r w:rsidRPr="002D63D4">
        <w:t>заг</w:t>
      </w:r>
      <w:r w:rsidRPr="002D63D4">
        <w:rPr>
          <w:spacing w:val="1"/>
        </w:rPr>
        <w:t>р</w:t>
      </w:r>
      <w:r w:rsidRPr="002D63D4">
        <w:t>уз</w:t>
      </w:r>
      <w:r w:rsidRPr="002D63D4">
        <w:rPr>
          <w:spacing w:val="1"/>
        </w:rPr>
        <w:t>к</w:t>
      </w:r>
      <w:r w:rsidRPr="002D63D4">
        <w:t>и</w:t>
      </w:r>
      <w:r w:rsidRPr="002D63D4">
        <w:rPr>
          <w:spacing w:val="44"/>
        </w:rPr>
        <w:t xml:space="preserve"> </w:t>
      </w:r>
      <w:r w:rsidRPr="002D63D4">
        <w:t>на</w:t>
      </w:r>
      <w:r w:rsidRPr="002D63D4">
        <w:rPr>
          <w:spacing w:val="53"/>
        </w:rPr>
        <w:t xml:space="preserve"> </w:t>
      </w:r>
      <w:r w:rsidRPr="002D63D4">
        <w:t>все</w:t>
      </w:r>
      <w:r w:rsidRPr="002D63D4">
        <w:rPr>
          <w:spacing w:val="44"/>
        </w:rPr>
        <w:t xml:space="preserve"> </w:t>
      </w:r>
      <w:r w:rsidRPr="002D63D4">
        <w:t>станции</w:t>
      </w:r>
      <w:r w:rsidRPr="002D63D4">
        <w:rPr>
          <w:w w:val="99"/>
        </w:rPr>
        <w:t xml:space="preserve"> </w:t>
      </w:r>
      <w:r w:rsidRPr="002D63D4">
        <w:t>органи</w:t>
      </w:r>
      <w:r w:rsidRPr="002D63D4">
        <w:rPr>
          <w:spacing w:val="1"/>
        </w:rPr>
        <w:t>з</w:t>
      </w:r>
      <w:r w:rsidRPr="002D63D4">
        <w:t>атора</w:t>
      </w:r>
      <w:r w:rsidRPr="002D63D4">
        <w:rPr>
          <w:spacing w:val="-8"/>
        </w:rPr>
        <w:t xml:space="preserve"> </w:t>
      </w:r>
      <w:r w:rsidRPr="002D63D4">
        <w:t>и</w:t>
      </w:r>
      <w:r w:rsidRPr="002D63D4">
        <w:rPr>
          <w:spacing w:val="-9"/>
        </w:rPr>
        <w:t xml:space="preserve"> </w:t>
      </w:r>
      <w:r w:rsidRPr="002D63D4">
        <w:t>все</w:t>
      </w:r>
      <w:r w:rsidRPr="002D63D4">
        <w:rPr>
          <w:spacing w:val="-9"/>
        </w:rPr>
        <w:t xml:space="preserve"> </w:t>
      </w:r>
      <w:r w:rsidRPr="002D63D4">
        <w:t>с</w:t>
      </w:r>
      <w:r w:rsidRPr="002D63D4">
        <w:rPr>
          <w:spacing w:val="1"/>
        </w:rPr>
        <w:t>т</w:t>
      </w:r>
      <w:r w:rsidRPr="002D63D4">
        <w:t>ан</w:t>
      </w:r>
      <w:r w:rsidRPr="002D63D4">
        <w:rPr>
          <w:spacing w:val="1"/>
        </w:rPr>
        <w:t>ц</w:t>
      </w:r>
      <w:r w:rsidRPr="002D63D4">
        <w:t>ии</w:t>
      </w:r>
      <w:r w:rsidRPr="002D63D4">
        <w:rPr>
          <w:spacing w:val="-8"/>
        </w:rPr>
        <w:t xml:space="preserve"> </w:t>
      </w:r>
      <w:r w:rsidRPr="002D63D4">
        <w:t>с</w:t>
      </w:r>
      <w:r w:rsidRPr="002D63D4">
        <w:rPr>
          <w:spacing w:val="1"/>
        </w:rPr>
        <w:t>к</w:t>
      </w:r>
      <w:r w:rsidRPr="002D63D4">
        <w:t>ан</w:t>
      </w:r>
      <w:r w:rsidRPr="002D63D4">
        <w:rPr>
          <w:spacing w:val="1"/>
        </w:rPr>
        <w:t>и</w:t>
      </w:r>
      <w:r w:rsidRPr="002D63D4">
        <w:t>рован</w:t>
      </w:r>
      <w:r w:rsidRPr="002D63D4">
        <w:rPr>
          <w:spacing w:val="1"/>
        </w:rPr>
        <w:t>и</w:t>
      </w:r>
      <w:r w:rsidRPr="002D63D4">
        <w:t>я</w:t>
      </w:r>
      <w:r w:rsidRPr="002D63D4">
        <w:rPr>
          <w:spacing w:val="-6"/>
        </w:rPr>
        <w:t xml:space="preserve"> </w:t>
      </w:r>
      <w:r w:rsidRPr="002D63D4">
        <w:t>в</w:t>
      </w:r>
      <w:r w:rsidRPr="002D63D4">
        <w:rPr>
          <w:spacing w:val="-10"/>
        </w:rPr>
        <w:t xml:space="preserve"> </w:t>
      </w:r>
      <w:r w:rsidRPr="002D63D4">
        <w:t>ПП</w:t>
      </w:r>
      <w:r w:rsidRPr="002D63D4">
        <w:rPr>
          <w:spacing w:val="-1"/>
        </w:rPr>
        <w:t>Э</w:t>
      </w:r>
      <w:r w:rsidRPr="002D63D4">
        <w:t>,</w:t>
      </w:r>
      <w:r w:rsidRPr="002D63D4">
        <w:rPr>
          <w:spacing w:val="-9"/>
        </w:rPr>
        <w:t xml:space="preserve"> </w:t>
      </w:r>
      <w:r w:rsidRPr="002D63D4">
        <w:t>в</w:t>
      </w:r>
      <w:r w:rsidRPr="002D63D4">
        <w:rPr>
          <w:spacing w:val="1"/>
        </w:rPr>
        <w:t>к</w:t>
      </w:r>
      <w:r w:rsidRPr="002D63D4">
        <w:t>л</w:t>
      </w:r>
      <w:r w:rsidRPr="002D63D4">
        <w:rPr>
          <w:spacing w:val="3"/>
        </w:rPr>
        <w:t>ю</w:t>
      </w:r>
      <w:r w:rsidRPr="002D63D4">
        <w:rPr>
          <w:spacing w:val="-1"/>
        </w:rPr>
        <w:t>ч</w:t>
      </w:r>
      <w:r w:rsidRPr="002D63D4">
        <w:t>ая</w:t>
      </w:r>
      <w:r w:rsidRPr="002D63D4">
        <w:rPr>
          <w:spacing w:val="-9"/>
        </w:rPr>
        <w:t xml:space="preserve"> </w:t>
      </w:r>
      <w:r w:rsidRPr="002D63D4">
        <w:t>осно</w:t>
      </w:r>
      <w:r w:rsidRPr="002D63D4">
        <w:rPr>
          <w:spacing w:val="2"/>
        </w:rPr>
        <w:t>в</w:t>
      </w:r>
      <w:r w:rsidRPr="002D63D4">
        <w:t>н</w:t>
      </w:r>
      <w:r w:rsidRPr="002D63D4">
        <w:rPr>
          <w:spacing w:val="1"/>
        </w:rPr>
        <w:t>ы</w:t>
      </w:r>
      <w:r w:rsidRPr="002D63D4">
        <w:t>е</w:t>
      </w:r>
      <w:r w:rsidRPr="002D63D4">
        <w:rPr>
          <w:spacing w:val="-9"/>
        </w:rPr>
        <w:t xml:space="preserve"> </w:t>
      </w:r>
      <w:r w:rsidRPr="002D63D4">
        <w:t>и</w:t>
      </w:r>
      <w:r w:rsidRPr="002D63D4">
        <w:rPr>
          <w:spacing w:val="-9"/>
        </w:rPr>
        <w:t xml:space="preserve"> </w:t>
      </w:r>
      <w:r w:rsidRPr="002D63D4">
        <w:t>ре</w:t>
      </w:r>
      <w:r w:rsidRPr="002D63D4">
        <w:rPr>
          <w:spacing w:val="1"/>
        </w:rPr>
        <w:t>з</w:t>
      </w:r>
      <w:r w:rsidRPr="002D63D4">
        <w:t>ервн</w:t>
      </w:r>
      <w:r w:rsidRPr="002D63D4">
        <w:rPr>
          <w:spacing w:val="1"/>
        </w:rPr>
        <w:t>ы</w:t>
      </w:r>
      <w:r w:rsidRPr="002D63D4">
        <w:rPr>
          <w:spacing w:val="2"/>
        </w:rPr>
        <w:t>е</w:t>
      </w:r>
      <w:r w:rsidRPr="002D63D4"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3" w:firstLine="708"/>
        <w:jc w:val="both"/>
      </w:pPr>
      <w:r w:rsidRPr="002D63D4">
        <w:t>на</w:t>
      </w:r>
      <w:r w:rsidRPr="002D63D4">
        <w:rPr>
          <w:spacing w:val="4"/>
        </w:rPr>
        <w:t xml:space="preserve"> </w:t>
      </w:r>
      <w:r w:rsidRPr="002D63D4">
        <w:t>каждой</w:t>
      </w:r>
      <w:r w:rsidRPr="002D63D4">
        <w:rPr>
          <w:spacing w:val="5"/>
        </w:rPr>
        <w:t xml:space="preserve"> </w:t>
      </w:r>
      <w:r w:rsidRPr="002D63D4">
        <w:t>станци</w:t>
      </w:r>
      <w:r w:rsidRPr="002D63D4">
        <w:rPr>
          <w:spacing w:val="-2"/>
        </w:rPr>
        <w:t xml:space="preserve"> </w:t>
      </w:r>
      <w:r w:rsidRPr="002D63D4">
        <w:t xml:space="preserve">и </w:t>
      </w:r>
      <w:r w:rsidRPr="002D63D4">
        <w:rPr>
          <w:spacing w:val="5"/>
        </w:rPr>
        <w:t xml:space="preserve"> </w:t>
      </w:r>
      <w:r w:rsidRPr="002D63D4">
        <w:t>организатор</w:t>
      </w:r>
      <w:r w:rsidRPr="002D63D4">
        <w:rPr>
          <w:spacing w:val="-1"/>
        </w:rPr>
        <w:t>а</w:t>
      </w:r>
      <w:r w:rsidRPr="002D63D4">
        <w:t xml:space="preserve"> </w:t>
      </w:r>
      <w:r>
        <w:t xml:space="preserve">в 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t>аж</w:t>
      </w:r>
      <w:r>
        <w:rPr>
          <w:spacing w:val="2"/>
        </w:rPr>
        <w:t>д</w:t>
      </w:r>
      <w:r>
        <w:t xml:space="preserve">ой </w:t>
      </w:r>
      <w:r>
        <w:rPr>
          <w:spacing w:val="7"/>
        </w:rPr>
        <w:t xml:space="preserve"> </w:t>
      </w:r>
      <w:r>
        <w:t>аудитори</w:t>
      </w:r>
      <w:r>
        <w:rPr>
          <w:spacing w:val="1"/>
        </w:rPr>
        <w:t>и</w:t>
      </w:r>
      <w:r>
        <w:t xml:space="preserve">, 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>з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 xml:space="preserve">ой </w:t>
      </w:r>
      <w:r>
        <w:rPr>
          <w:spacing w:val="7"/>
        </w:rPr>
        <w:t xml:space="preserve"> </w:t>
      </w:r>
      <w:r>
        <w:t xml:space="preserve">на 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-13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-9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ра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и</w:t>
      </w:r>
      <w:r>
        <w:rPr>
          <w:spacing w:val="4"/>
        </w:rPr>
        <w:t xml:space="preserve"> </w:t>
      </w:r>
      <w:r>
        <w:t>станци</w:t>
      </w:r>
      <w:r>
        <w:rPr>
          <w:spacing w:val="1"/>
        </w:rPr>
        <w:t>и</w:t>
      </w:r>
      <w:r>
        <w:t>: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3"/>
        </w:rPr>
        <w:t xml:space="preserve"> </w:t>
      </w:r>
      <w:r>
        <w:t>р</w:t>
      </w:r>
      <w:r>
        <w:rPr>
          <w:spacing w:val="2"/>
        </w:rPr>
        <w:t>е</w:t>
      </w:r>
      <w:r>
        <w:t>ги</w:t>
      </w:r>
      <w:r>
        <w:rPr>
          <w:spacing w:val="2"/>
        </w:rPr>
        <w:t>о</w:t>
      </w:r>
      <w:r>
        <w:t>на,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3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"/>
        </w:rPr>
        <w:t xml:space="preserve"> </w:t>
      </w:r>
      <w:r>
        <w:t>(вп</w:t>
      </w:r>
      <w:r>
        <w:rPr>
          <w:spacing w:val="2"/>
        </w:rPr>
        <w:t>е</w:t>
      </w:r>
      <w:r>
        <w:rPr>
          <w:spacing w:val="-1"/>
        </w:rPr>
        <w:t>ч</w:t>
      </w:r>
      <w:r>
        <w:rPr>
          <w:spacing w:val="2"/>
        </w:rPr>
        <w:t>а</w:t>
      </w:r>
      <w:r>
        <w:t>тыва</w:t>
      </w:r>
      <w:r>
        <w:rPr>
          <w:spacing w:val="1"/>
        </w:rPr>
        <w:t>ю</w:t>
      </w:r>
      <w:r>
        <w:t>тся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1"/>
        </w:rPr>
        <w:t>)</w:t>
      </w:r>
      <w:r>
        <w:t>,</w:t>
      </w:r>
      <w:r>
        <w:rPr>
          <w:spacing w:val="-12"/>
        </w:rPr>
        <w:t xml:space="preserve"> 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ер</w:t>
      </w:r>
      <w:r>
        <w:rPr>
          <w:spacing w:val="-11"/>
        </w:rPr>
        <w:t xml:space="preserve"> </w:t>
      </w:r>
      <w:r>
        <w:rPr>
          <w:spacing w:val="3"/>
        </w:rPr>
        <w:t>к</w:t>
      </w:r>
      <w: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</w:t>
      </w:r>
      <w:r>
        <w:t>ра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уни</w:t>
      </w:r>
      <w:r>
        <w:rPr>
          <w:spacing w:val="1"/>
        </w:rPr>
        <w:t>к</w:t>
      </w:r>
      <w:r>
        <w:t>ал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й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ППЭ</w:t>
      </w:r>
      <w:r>
        <w:rPr>
          <w:spacing w:val="-11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-11"/>
        </w:rPr>
        <w:t xml:space="preserve"> </w:t>
      </w:r>
      <w:r>
        <w:rPr>
          <w:spacing w:val="3"/>
        </w:rPr>
        <w:t>к</w:t>
      </w:r>
      <w: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</w:t>
      </w:r>
      <w:r>
        <w:t>ра</w:t>
      </w:r>
      <w:r>
        <w:rPr>
          <w:spacing w:val="-8"/>
        </w:rPr>
        <w:t xml:space="preserve"> </w:t>
      </w:r>
      <w:r>
        <w:t>(но</w:t>
      </w:r>
      <w:r>
        <w:rPr>
          <w:spacing w:val="2"/>
        </w:rPr>
        <w:t>у</w:t>
      </w:r>
      <w:r>
        <w:t>тбук</w:t>
      </w:r>
      <w:r>
        <w:rPr>
          <w:spacing w:val="2"/>
        </w:rPr>
        <w:t>а</w:t>
      </w:r>
      <w:r>
        <w:t>);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59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6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9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</w:t>
      </w:r>
      <w:r>
        <w:rPr>
          <w:spacing w:val="2"/>
        </w:rPr>
        <w:t>о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вую</w:t>
      </w:r>
      <w:r>
        <w:rPr>
          <w:spacing w:val="1"/>
        </w:rPr>
        <w:t>щ</w:t>
      </w:r>
      <w:r>
        <w:t>ему</w:t>
      </w:r>
      <w:r>
        <w:rPr>
          <w:spacing w:val="60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59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ету:</w:t>
      </w:r>
      <w:r>
        <w:rPr>
          <w:spacing w:val="61"/>
        </w:rPr>
        <w:t xml:space="preserve"> </w:t>
      </w:r>
      <w:r>
        <w:t>номер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8"/>
        <w:jc w:val="both"/>
      </w:pPr>
      <w:r>
        <w:t>аудитории</w:t>
      </w:r>
      <w:r>
        <w:rPr>
          <w:spacing w:val="39"/>
        </w:rPr>
        <w:t xml:space="preserve"> </w:t>
      </w:r>
      <w:r>
        <w:t>(для</w:t>
      </w:r>
      <w:r>
        <w:rPr>
          <w:spacing w:val="40"/>
        </w:rPr>
        <w:t xml:space="preserve"> </w:t>
      </w:r>
      <w:r>
        <w:t>ре</w:t>
      </w:r>
      <w:r>
        <w:rPr>
          <w:spacing w:val="3"/>
        </w:rPr>
        <w:t>з</w:t>
      </w:r>
      <w:r>
        <w:t>ервн</w:t>
      </w:r>
      <w:r>
        <w:rPr>
          <w:spacing w:val="1"/>
        </w:rPr>
        <w:t>ы</w:t>
      </w:r>
      <w:r>
        <w:t>х</w:t>
      </w:r>
      <w:r>
        <w:rPr>
          <w:spacing w:val="38"/>
        </w:rPr>
        <w:t xml:space="preserve"> </w:t>
      </w:r>
      <w:r>
        <w:t>станций</w:t>
      </w:r>
      <w:r>
        <w:rPr>
          <w:spacing w:val="44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</w:t>
      </w:r>
      <w:r>
        <w:rPr>
          <w:spacing w:val="39"/>
        </w:rPr>
        <w:t xml:space="preserve"> </w:t>
      </w:r>
      <w:r>
        <w:t>номер</w:t>
      </w:r>
      <w:r>
        <w:rPr>
          <w:spacing w:val="39"/>
        </w:rPr>
        <w:t xml:space="preserve"> </w:t>
      </w:r>
      <w:r>
        <w:t>а</w:t>
      </w:r>
      <w:r>
        <w:rPr>
          <w:spacing w:val="2"/>
        </w:rPr>
        <w:t>у</w:t>
      </w:r>
      <w:r>
        <w:t>дитории</w:t>
      </w:r>
      <w:r>
        <w:rPr>
          <w:spacing w:val="39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</w:t>
      </w:r>
      <w:r>
        <w:rPr>
          <w:spacing w:val="1"/>
        </w:rPr>
        <w:t>к</w:t>
      </w:r>
      <w:r>
        <w:t>азывается),</w:t>
      </w:r>
      <w:r>
        <w:rPr>
          <w:w w:val="99"/>
        </w:rPr>
        <w:t xml:space="preserve"> </w:t>
      </w:r>
      <w:r>
        <w:t>признак</w:t>
      </w:r>
      <w:r>
        <w:rPr>
          <w:spacing w:val="21"/>
        </w:rPr>
        <w:t xml:space="preserve"> </w:t>
      </w:r>
      <w:r>
        <w:t>резервной</w:t>
      </w:r>
      <w:r>
        <w:rPr>
          <w:spacing w:val="20"/>
        </w:rPr>
        <w:t xml:space="preserve"> </w:t>
      </w:r>
      <w:r>
        <w:t>станции</w:t>
      </w:r>
      <w:r>
        <w:rPr>
          <w:spacing w:val="2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резервной</w:t>
      </w:r>
      <w:r>
        <w:rPr>
          <w:spacing w:val="21"/>
        </w:rPr>
        <w:t xml:space="preserve"> </w:t>
      </w:r>
      <w:r>
        <w:t>станции</w:t>
      </w:r>
      <w:r>
        <w:rPr>
          <w:spacing w:val="26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атора,</w:t>
      </w:r>
      <w:r>
        <w:rPr>
          <w:spacing w:val="19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20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заменов,</w:t>
      </w:r>
      <w:r>
        <w:rPr>
          <w:spacing w:val="-10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ебн</w:t>
      </w:r>
      <w:r>
        <w:rPr>
          <w:spacing w:val="1"/>
        </w:rPr>
        <w:t>ы</w:t>
      </w:r>
      <w:r>
        <w:t>й</w:t>
      </w:r>
      <w:r>
        <w:rPr>
          <w:spacing w:val="-10"/>
        </w:rPr>
        <w:t xml:space="preserve"> </w:t>
      </w:r>
      <w:r>
        <w:rPr>
          <w:spacing w:val="3"/>
        </w:rPr>
        <w:t>п</w:t>
      </w:r>
      <w:r>
        <w:t>редмет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дату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821" w:right="3777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6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-16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  <w:r>
        <w:rPr>
          <w:w w:val="99"/>
        </w:rPr>
        <w:t xml:space="preserve"> </w:t>
      </w: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9"/>
        </w:rPr>
        <w:t xml:space="preserve"> </w:t>
      </w:r>
      <w:r>
        <w:t>наличие</w:t>
      </w:r>
      <w:r>
        <w:rPr>
          <w:spacing w:val="-19"/>
        </w:rPr>
        <w:t xml:space="preserve"> </w:t>
      </w:r>
      <w:r>
        <w:rPr>
          <w:spacing w:val="1"/>
        </w:rPr>
        <w:t>з</w:t>
      </w:r>
      <w:r>
        <w:rPr>
          <w:spacing w:val="2"/>
        </w:rPr>
        <w:t>а</w:t>
      </w:r>
      <w:r>
        <w:t>груженного</w:t>
      </w:r>
      <w:r>
        <w:rPr>
          <w:spacing w:val="-17"/>
        </w:rPr>
        <w:t xml:space="preserve"> </w:t>
      </w:r>
      <w:r>
        <w:t>интерн</w:t>
      </w:r>
      <w:r>
        <w:rPr>
          <w:spacing w:val="2"/>
        </w:rPr>
        <w:t>е</w:t>
      </w:r>
      <w:r>
        <w:rPr>
          <w:spacing w:val="4"/>
        </w:rPr>
        <w:t>т</w:t>
      </w:r>
      <w:r>
        <w:t>-па</w:t>
      </w:r>
      <w:r>
        <w:rPr>
          <w:spacing w:val="1"/>
        </w:rPr>
        <w:t>к</w:t>
      </w:r>
      <w:r>
        <w:t>ета;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821" w:right="3777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left="821"/>
      </w:pPr>
      <w:r>
        <w:lastRenderedPageBreak/>
        <w:t>выполнить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ать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2"/>
        </w:rPr>
        <w:t>л</w:t>
      </w:r>
      <w:r>
        <w:t>ибровочн</w:t>
      </w:r>
      <w:r>
        <w:rPr>
          <w:spacing w:val="2"/>
        </w:rPr>
        <w:t>о</w:t>
      </w:r>
      <w:r>
        <w:t>го</w:t>
      </w:r>
      <w:r>
        <w:rPr>
          <w:spacing w:val="-11"/>
        </w:rPr>
        <w:t xml:space="preserve"> </w:t>
      </w:r>
      <w:r>
        <w:t>ли</w:t>
      </w:r>
      <w:r>
        <w:rPr>
          <w:spacing w:val="2"/>
        </w:rPr>
        <w:t>с</w:t>
      </w:r>
      <w:r>
        <w:t>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присутствии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8"/>
        </w:rPr>
        <w:t xml:space="preserve"> </w:t>
      </w:r>
      <w:r>
        <w:rPr>
          <w:spacing w:val="1"/>
        </w:rPr>
        <w:t>Г</w:t>
      </w:r>
      <w:r>
        <w:t>ЭК;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предостав</w:t>
      </w:r>
      <w:r>
        <w:rPr>
          <w:spacing w:val="2"/>
        </w:rPr>
        <w:t>и</w:t>
      </w:r>
      <w:r>
        <w:t>ть</w:t>
      </w:r>
      <w:r>
        <w:rPr>
          <w:spacing w:val="12"/>
        </w:rPr>
        <w:t xml:space="preserve"> </w:t>
      </w:r>
      <w:r>
        <w:rPr>
          <w:spacing w:val="-1"/>
        </w:rPr>
        <w:t>ч</w:t>
      </w:r>
      <w:r>
        <w:t>лену</w:t>
      </w:r>
      <w:r>
        <w:rPr>
          <w:spacing w:val="13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0"/>
        </w:rPr>
        <w:t xml:space="preserve"> </w:t>
      </w:r>
      <w:r>
        <w:t>на</w:t>
      </w:r>
      <w:r>
        <w:rPr>
          <w:spacing w:val="1"/>
        </w:rP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атанный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13"/>
        </w:rPr>
        <w:t xml:space="preserve"> </w:t>
      </w:r>
      <w:r>
        <w:rPr>
          <w:spacing w:val="2"/>
        </w:rPr>
        <w:t>п</w:t>
      </w:r>
      <w:r>
        <w:t>одго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11"/>
        </w:rPr>
        <w:t xml:space="preserve"> </w:t>
      </w:r>
      <w:r>
        <w:t>те</w:t>
      </w:r>
      <w:r>
        <w:rPr>
          <w:spacing w:val="10"/>
        </w:rPr>
        <w:t>с</w:t>
      </w:r>
      <w:r>
        <w:t>товый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42"/>
        </w:rPr>
        <w:t xml:space="preserve"> </w:t>
      </w:r>
      <w:r>
        <w:t>ЭМ.</w:t>
      </w:r>
      <w:r>
        <w:rPr>
          <w:spacing w:val="43"/>
        </w:rPr>
        <w:t xml:space="preserve"> </w:t>
      </w:r>
      <w:r>
        <w:t>Член</w:t>
      </w:r>
      <w:r>
        <w:rPr>
          <w:spacing w:val="46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43"/>
        </w:rPr>
        <w:t xml:space="preserve"> </w:t>
      </w:r>
      <w:r>
        <w:t>оце</w:t>
      </w:r>
      <w:r>
        <w:rPr>
          <w:spacing w:val="1"/>
        </w:rPr>
        <w:t>н</w:t>
      </w:r>
      <w:r>
        <w:t>и</w:t>
      </w:r>
      <w:r>
        <w:rPr>
          <w:spacing w:val="2"/>
        </w:rPr>
        <w:t>в</w:t>
      </w:r>
      <w:r>
        <w:t>ает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t>ач</w:t>
      </w:r>
      <w:r>
        <w:rPr>
          <w:spacing w:val="1"/>
        </w:rPr>
        <w:t>е</w:t>
      </w:r>
      <w:r>
        <w:t>ство</w:t>
      </w:r>
      <w:r>
        <w:rPr>
          <w:spacing w:val="44"/>
        </w:rPr>
        <w:t xml:space="preserve"> </w:t>
      </w:r>
      <w:r>
        <w:t>печати</w:t>
      </w:r>
      <w:r>
        <w:rPr>
          <w:spacing w:val="47"/>
        </w:rPr>
        <w:t xml:space="preserve"> </w:t>
      </w:r>
      <w:r>
        <w:rPr>
          <w:spacing w:val="1"/>
        </w:rPr>
        <w:t>к</w:t>
      </w:r>
      <w:r>
        <w:t>алибр</w:t>
      </w:r>
      <w:r>
        <w:rPr>
          <w:spacing w:val="2"/>
        </w:rPr>
        <w:t>о</w:t>
      </w:r>
      <w:r>
        <w:t>вочно</w:t>
      </w:r>
      <w:r>
        <w:rPr>
          <w:spacing w:val="1"/>
        </w:rPr>
        <w:t>г</w:t>
      </w:r>
      <w:r>
        <w:t>о</w:t>
      </w:r>
      <w:r>
        <w:rPr>
          <w:spacing w:val="44"/>
        </w:rPr>
        <w:t xml:space="preserve"> </w:t>
      </w:r>
      <w:r>
        <w:t>листа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тес</w:t>
      </w:r>
      <w:r>
        <w:rPr>
          <w:spacing w:val="1"/>
        </w:rPr>
        <w:t>т</w:t>
      </w:r>
      <w:r>
        <w:t>ового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2"/>
        </w:rPr>
        <w:t xml:space="preserve"> </w:t>
      </w:r>
      <w:r>
        <w:t>ЭМ:</w:t>
      </w:r>
      <w:r>
        <w:rPr>
          <w:spacing w:val="2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t>ые</w:t>
      </w:r>
      <w:r>
        <w:rPr>
          <w:spacing w:val="3"/>
        </w:rPr>
        <w:t xml:space="preserve"> </w:t>
      </w:r>
      <w:r>
        <w:t>гра</w:t>
      </w:r>
      <w:r>
        <w:rPr>
          <w:spacing w:val="2"/>
        </w:rPr>
        <w:t>н</w:t>
      </w:r>
      <w:r>
        <w:t>ицы</w:t>
      </w:r>
      <w:r>
        <w:rPr>
          <w:spacing w:val="3"/>
        </w:rPr>
        <w:t xml:space="preserve"> </w:t>
      </w:r>
      <w:r>
        <w:t>вид</w:t>
      </w:r>
      <w:r>
        <w:rPr>
          <w:spacing w:val="1"/>
        </w:rPr>
        <w:t>н</w:t>
      </w:r>
      <w:r>
        <w:t>ы,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тестовых</w:t>
      </w:r>
      <w:r>
        <w:rPr>
          <w:spacing w:val="4"/>
        </w:rPr>
        <w:t xml:space="preserve"> </w:t>
      </w:r>
      <w:r>
        <w:t>блан</w:t>
      </w:r>
      <w:r>
        <w:rPr>
          <w:spacing w:val="1"/>
        </w:rPr>
        <w:t>к</w:t>
      </w:r>
      <w:r>
        <w:t>ах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КИМ</w:t>
      </w:r>
      <w:r>
        <w:rPr>
          <w:w w:val="99"/>
        </w:rPr>
        <w:t xml:space="preserve"> </w:t>
      </w:r>
      <w:r>
        <w:t>отсу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твуют</w:t>
      </w:r>
      <w:r>
        <w:rPr>
          <w:spacing w:val="36"/>
        </w:rPr>
        <w:t xml:space="preserve"> </w:t>
      </w:r>
      <w:r>
        <w:t>бел</w:t>
      </w:r>
      <w:r>
        <w:rPr>
          <w:spacing w:val="1"/>
        </w:rPr>
        <w:t>ы</w:t>
      </w:r>
      <w:r>
        <w:t>е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те</w:t>
      </w:r>
      <w:r>
        <w:rPr>
          <w:spacing w:val="-2"/>
        </w:rPr>
        <w:t>м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36"/>
        </w:rPr>
        <w:t xml:space="preserve"> </w:t>
      </w:r>
      <w:r>
        <w:t>полосы;</w:t>
      </w:r>
      <w:r>
        <w:rPr>
          <w:spacing w:val="37"/>
        </w:rPr>
        <w:t xml:space="preserve"> </w:t>
      </w:r>
      <w:r>
        <w:rPr>
          <w:spacing w:val="-1"/>
        </w:rPr>
        <w:t>ч</w:t>
      </w:r>
      <w:r>
        <w:t>е</w:t>
      </w:r>
      <w:r>
        <w:rPr>
          <w:spacing w:val="2"/>
        </w:rPr>
        <w:t>р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вадраты</w:t>
      </w:r>
      <w:r>
        <w:rPr>
          <w:spacing w:val="37"/>
        </w:rPr>
        <w:t xml:space="preserve"> </w:t>
      </w:r>
      <w:r>
        <w:t>(реперы),</w:t>
      </w:r>
      <w:r>
        <w:rPr>
          <w:spacing w:val="36"/>
        </w:rPr>
        <w:t xml:space="preserve"> </w:t>
      </w:r>
      <w:r>
        <w:t>ш</w:t>
      </w:r>
      <w:r>
        <w:rPr>
          <w:spacing w:val="-1"/>
        </w:rPr>
        <w:t>т</w:t>
      </w:r>
      <w:r>
        <w:t>рих</w:t>
      </w:r>
      <w:r>
        <w:rPr>
          <w:spacing w:val="1"/>
        </w:rPr>
        <w:t>к</w:t>
      </w:r>
      <w:r>
        <w:t>оды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Q</w:t>
      </w:r>
      <w:r>
        <w:rPr>
          <w:spacing w:val="8"/>
        </w:rPr>
        <w:t>R</w:t>
      </w:r>
      <w:r>
        <w:t>-</w:t>
      </w:r>
      <w:r>
        <w:rPr>
          <w:spacing w:val="1"/>
        </w:rPr>
        <w:t>к</w:t>
      </w:r>
      <w:r>
        <w:t>од,</w:t>
      </w:r>
      <w:r>
        <w:rPr>
          <w:w w:val="99"/>
        </w:rPr>
        <w:t xml:space="preserve"> </w:t>
      </w:r>
      <w:r>
        <w:t>текст,</w:t>
      </w:r>
      <w:r>
        <w:rPr>
          <w:spacing w:val="28"/>
        </w:rPr>
        <w:t xml:space="preserve"> </w:t>
      </w:r>
      <w:r>
        <w:t>рису</w:t>
      </w:r>
      <w:r>
        <w:rPr>
          <w:spacing w:val="1"/>
        </w:rPr>
        <w:t>нк</w:t>
      </w:r>
      <w:r>
        <w:t>и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схемы</w:t>
      </w:r>
      <w:r>
        <w:rPr>
          <w:spacing w:val="28"/>
        </w:rPr>
        <w:t xml:space="preserve"> </w:t>
      </w:r>
      <w:r>
        <w:t>хорошо</w:t>
      </w:r>
      <w:r>
        <w:rPr>
          <w:spacing w:val="30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rPr>
          <w:spacing w:val="-1"/>
        </w:rPr>
        <w:t>м</w:t>
      </w:r>
      <w:r>
        <w:t>ы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1"/>
        </w:rPr>
        <w:t>ч</w:t>
      </w:r>
      <w:r>
        <w:t>етко</w:t>
      </w:r>
      <w:r>
        <w:rPr>
          <w:spacing w:val="28"/>
        </w:rPr>
        <w:t xml:space="preserve"> </w:t>
      </w:r>
      <w:r>
        <w:t>пропеч</w:t>
      </w:r>
      <w:r>
        <w:rPr>
          <w:spacing w:val="1"/>
        </w:rPr>
        <w:t>а</w:t>
      </w:r>
      <w:r>
        <w:t>тан</w:t>
      </w:r>
      <w:r>
        <w:rPr>
          <w:spacing w:val="1"/>
        </w:rPr>
        <w:t>ы</w:t>
      </w:r>
      <w:r>
        <w:t>;</w:t>
      </w:r>
      <w:r>
        <w:rPr>
          <w:spacing w:val="28"/>
        </w:rPr>
        <w:t xml:space="preserve"> </w:t>
      </w:r>
      <w:r>
        <w:t>зна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еста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ах</w:t>
      </w:r>
      <w:r>
        <w:rPr>
          <w:spacing w:val="28"/>
        </w:rPr>
        <w:t xml:space="preserve"> </w:t>
      </w:r>
      <w:r>
        <w:t>и</w:t>
      </w:r>
      <w:r>
        <w:rPr>
          <w:w w:val="99"/>
        </w:rPr>
        <w:t xml:space="preserve"> </w:t>
      </w:r>
      <w:r>
        <w:t>защитн</w:t>
      </w:r>
      <w:r>
        <w:rPr>
          <w:spacing w:val="1"/>
        </w:rPr>
        <w:t>ы</w:t>
      </w:r>
      <w:r>
        <w:t>е</w:t>
      </w:r>
      <w:r>
        <w:rPr>
          <w:spacing w:val="16"/>
        </w:rPr>
        <w:t xml:space="preserve"> </w:t>
      </w:r>
      <w:r>
        <w:t>зна</w:t>
      </w:r>
      <w:r>
        <w:rPr>
          <w:spacing w:val="1"/>
        </w:rPr>
        <w:t>к</w:t>
      </w:r>
      <w:r>
        <w:t>и,</w:t>
      </w:r>
      <w:r>
        <w:rPr>
          <w:spacing w:val="18"/>
        </w:rPr>
        <w:t xml:space="preserve"> </w:t>
      </w:r>
      <w:r>
        <w:t>р</w:t>
      </w:r>
      <w:r>
        <w:rPr>
          <w:spacing w:val="2"/>
        </w:rPr>
        <w:t>а</w:t>
      </w:r>
      <w:r>
        <w:t>сположен</w:t>
      </w:r>
      <w:r>
        <w:rPr>
          <w:spacing w:val="1"/>
        </w:rPr>
        <w:t>н</w:t>
      </w:r>
      <w:r>
        <w:t>ые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вс</w:t>
      </w:r>
      <w:r>
        <w:rPr>
          <w:spacing w:val="2"/>
        </w:rPr>
        <w:t>е</w:t>
      </w:r>
      <w:r>
        <w:t>й</w:t>
      </w:r>
      <w:r>
        <w:rPr>
          <w:spacing w:val="18"/>
        </w:rPr>
        <w:t xml:space="preserve"> </w:t>
      </w:r>
      <w:r>
        <w:t>поверх</w:t>
      </w:r>
      <w:r>
        <w:rPr>
          <w:spacing w:val="1"/>
        </w:rPr>
        <w:t>н</w:t>
      </w:r>
      <w:r>
        <w:t>о</w:t>
      </w:r>
      <w:r>
        <w:rPr>
          <w:spacing w:val="2"/>
        </w:rPr>
        <w:t>с</w:t>
      </w:r>
      <w:r>
        <w:t>ти</w:t>
      </w:r>
      <w:r>
        <w:rPr>
          <w:spacing w:val="16"/>
        </w:rPr>
        <w:t xml:space="preserve"> </w:t>
      </w:r>
      <w:r>
        <w:t>лис</w:t>
      </w:r>
      <w:r>
        <w:rPr>
          <w:spacing w:val="1"/>
        </w:rPr>
        <w:t>т</w:t>
      </w:r>
      <w:r>
        <w:t>а</w:t>
      </w:r>
      <w:r>
        <w:rPr>
          <w:spacing w:val="17"/>
        </w:rPr>
        <w:t xml:space="preserve"> </w:t>
      </w:r>
      <w:r>
        <w:t>КИМ,</w:t>
      </w:r>
      <w:r>
        <w:rPr>
          <w:spacing w:val="19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тко</w:t>
      </w:r>
      <w:r>
        <w:rPr>
          <w:spacing w:val="18"/>
        </w:rPr>
        <w:t xml:space="preserve"> </w:t>
      </w:r>
      <w:r>
        <w:t>вид</w:t>
      </w:r>
      <w:r>
        <w:rPr>
          <w:spacing w:val="3"/>
        </w:rPr>
        <w:t>н</w:t>
      </w:r>
      <w:r>
        <w:t>ы,</w:t>
      </w:r>
      <w:r>
        <w:rPr>
          <w:spacing w:val="17"/>
        </w:rPr>
        <w:t xml:space="preserve"> </w:t>
      </w:r>
      <w:r>
        <w:t>по</w:t>
      </w:r>
      <w:r>
        <w:rPr>
          <w:w w:val="99"/>
        </w:rPr>
        <w:t xml:space="preserve"> </w:t>
      </w:r>
      <w:r>
        <w:t>усмо</w:t>
      </w:r>
      <w:r>
        <w:rPr>
          <w:spacing w:val="1"/>
        </w:rPr>
        <w:t>т</w:t>
      </w:r>
      <w:r>
        <w:t>рен</w:t>
      </w:r>
      <w:r>
        <w:rPr>
          <w:spacing w:val="1"/>
        </w:rPr>
        <w:t>и</w:t>
      </w:r>
      <w:r>
        <w:t>ю</w:t>
      </w:r>
      <w:r>
        <w:rPr>
          <w:spacing w:val="-10"/>
        </w:rPr>
        <w:t xml:space="preserve"> </w:t>
      </w:r>
      <w:r>
        <w:t>члена</w:t>
      </w:r>
      <w:r>
        <w:rPr>
          <w:spacing w:val="-7"/>
        </w:rPr>
        <w:t xml:space="preserve"> </w:t>
      </w:r>
      <w:r>
        <w:rPr>
          <w:spacing w:val="1"/>
        </w:rPr>
        <w:t>ГЭ</w:t>
      </w:r>
      <w:r>
        <w:t>К</w:t>
      </w:r>
      <w:r>
        <w:rPr>
          <w:spacing w:val="-9"/>
        </w:rPr>
        <w:t xml:space="preserve"> </w:t>
      </w:r>
      <w:r>
        <w:t>тес</w:t>
      </w:r>
      <w:r>
        <w:rPr>
          <w:spacing w:val="-1"/>
        </w:rPr>
        <w:t>т</w:t>
      </w:r>
      <w:r>
        <w:rPr>
          <w:spacing w:val="2"/>
        </w:rPr>
        <w:t>о</w:t>
      </w:r>
      <w:r>
        <w:t>вый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-8"/>
        </w:rPr>
        <w:t xml:space="preserve"> </w:t>
      </w:r>
      <w:r>
        <w:t>ЭМ</w:t>
      </w:r>
      <w:r>
        <w:rPr>
          <w:spacing w:val="-8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-9"/>
        </w:rPr>
        <w:t xml:space="preserve"> </w:t>
      </w:r>
      <w:r>
        <w:t>бы</w:t>
      </w:r>
      <w:r>
        <w:rPr>
          <w:spacing w:val="2"/>
        </w:rPr>
        <w:t>т</w:t>
      </w:r>
      <w:r>
        <w:t>ь</w:t>
      </w:r>
      <w:r>
        <w:rPr>
          <w:spacing w:val="-9"/>
        </w:rPr>
        <w:t xml:space="preserve"> </w:t>
      </w:r>
      <w:r>
        <w:t>нап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атан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2"/>
        </w:rPr>
        <w:t>е</w:t>
      </w:r>
      <w:r>
        <w:t>го</w:t>
      </w:r>
      <w:r>
        <w:rPr>
          <w:spacing w:val="-9"/>
        </w:rPr>
        <w:t xml:space="preserve"> </w:t>
      </w:r>
      <w:r>
        <w:t>прис</w:t>
      </w:r>
      <w:r>
        <w:rPr>
          <w:spacing w:val="2"/>
        </w:rPr>
        <w:t>у</w:t>
      </w:r>
      <w:r>
        <w:t>тс</w:t>
      </w:r>
      <w:r>
        <w:rPr>
          <w:spacing w:val="-1"/>
        </w:rPr>
        <w:t>т</w:t>
      </w:r>
      <w:r>
        <w:rPr>
          <w:spacing w:val="2"/>
        </w:rPr>
        <w:t>в</w:t>
      </w:r>
      <w:r>
        <w:t>ии;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выполнить</w:t>
      </w:r>
      <w:r>
        <w:rPr>
          <w:spacing w:val="64"/>
        </w:rPr>
        <w:t xml:space="preserve"> </w:t>
      </w:r>
      <w:r>
        <w:rPr>
          <w:spacing w:val="1"/>
        </w:rPr>
        <w:t>к</w:t>
      </w:r>
      <w:r>
        <w:t>алибр</w:t>
      </w:r>
      <w:r>
        <w:rPr>
          <w:spacing w:val="2"/>
        </w:rPr>
        <w:t>ов</w:t>
      </w:r>
      <w:r>
        <w:rPr>
          <w:spacing w:val="1"/>
        </w:rPr>
        <w:t>к</w:t>
      </w:r>
      <w:r>
        <w:t>у с</w:t>
      </w:r>
      <w:r>
        <w:rPr>
          <w:spacing w:val="1"/>
        </w:rPr>
        <w:t>к</w:t>
      </w:r>
      <w:r>
        <w:t>анера с ис</w:t>
      </w:r>
      <w:r>
        <w:rPr>
          <w:spacing w:val="1"/>
        </w:rPr>
        <w:t>п</w:t>
      </w:r>
      <w:r>
        <w:rPr>
          <w:spacing w:val="2"/>
        </w:rPr>
        <w:t>о</w:t>
      </w:r>
      <w:r>
        <w:t>льзова</w:t>
      </w:r>
      <w:r>
        <w:rPr>
          <w:spacing w:val="1"/>
        </w:rPr>
        <w:t>н</w:t>
      </w:r>
      <w:r>
        <w:t>ием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>п</w:t>
      </w:r>
      <w:r>
        <w:t>еч</w:t>
      </w:r>
      <w:r>
        <w:rPr>
          <w:spacing w:val="1"/>
        </w:rPr>
        <w:t>ат</w:t>
      </w:r>
      <w:r>
        <w:t>ан</w:t>
      </w:r>
      <w:r>
        <w:rPr>
          <w:spacing w:val="1"/>
        </w:rPr>
        <w:t>н</w:t>
      </w:r>
      <w:r>
        <w:t>ого</w:t>
      </w:r>
      <w:r>
        <w:rPr>
          <w:spacing w:val="6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али</w:t>
      </w:r>
      <w:r>
        <w:rPr>
          <w:spacing w:val="2"/>
        </w:rPr>
        <w:t>б</w:t>
      </w:r>
      <w:r>
        <w:t>ровочн</w:t>
      </w:r>
      <w:r>
        <w:rPr>
          <w:spacing w:val="2"/>
        </w:rPr>
        <w:t>о</w:t>
      </w:r>
      <w:r>
        <w:t>го</w:t>
      </w:r>
      <w:r>
        <w:rPr>
          <w:spacing w:val="30"/>
        </w:rPr>
        <w:t xml:space="preserve"> </w:t>
      </w:r>
      <w:r>
        <w:t>ли</w:t>
      </w:r>
      <w:r>
        <w:rPr>
          <w:spacing w:val="2"/>
        </w:rPr>
        <w:t>с</w:t>
      </w:r>
      <w:r>
        <w:t>та</w:t>
      </w:r>
      <w:r>
        <w:rPr>
          <w:spacing w:val="3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присутствии</w:t>
      </w:r>
      <w:r>
        <w:rPr>
          <w:spacing w:val="34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32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д</w:t>
      </w:r>
      <w:r>
        <w:rPr>
          <w:spacing w:val="2"/>
        </w:rPr>
        <w:t>е</w:t>
      </w:r>
      <w:r>
        <w:rPr>
          <w:spacing w:val="-1"/>
        </w:rPr>
        <w:t>м</w:t>
      </w:r>
      <w:r>
        <w:t>он</w:t>
      </w:r>
      <w:r>
        <w:rPr>
          <w:spacing w:val="2"/>
        </w:rPr>
        <w:t>с</w:t>
      </w:r>
      <w:r>
        <w:t>трации</w:t>
      </w:r>
      <w:r>
        <w:rPr>
          <w:w w:val="99"/>
        </w:rPr>
        <w:t xml:space="preserve"> </w:t>
      </w:r>
      <w:r>
        <w:t>работоспо</w:t>
      </w:r>
      <w:r>
        <w:rPr>
          <w:spacing w:val="2"/>
        </w:rPr>
        <w:t>с</w:t>
      </w:r>
      <w:r>
        <w:t>обности</w:t>
      </w:r>
      <w:r>
        <w:rPr>
          <w:spacing w:val="-13"/>
        </w:rPr>
        <w:t xml:space="preserve"> </w:t>
      </w:r>
      <w:r>
        <w:rPr>
          <w:spacing w:val="3"/>
        </w:rPr>
        <w:t>с</w:t>
      </w:r>
      <w:r>
        <w:rPr>
          <w:spacing w:val="1"/>
        </w:rPr>
        <w:t>к</w:t>
      </w:r>
      <w:r>
        <w:t>анера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нас</w:t>
      </w:r>
      <w:r>
        <w:rPr>
          <w:spacing w:val="2"/>
        </w:rPr>
        <w:t>т</w:t>
      </w:r>
      <w:r>
        <w:t>рой</w:t>
      </w:r>
      <w:r>
        <w:rPr>
          <w:spacing w:val="1"/>
        </w:rPr>
        <w:t>к</w:t>
      </w:r>
      <w:r>
        <w:rPr>
          <w:spacing w:val="3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3" w:firstLine="708"/>
        <w:jc w:val="both"/>
      </w:pPr>
      <w:r>
        <w:t>Нап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атан</w:t>
      </w:r>
      <w:r>
        <w:rPr>
          <w:spacing w:val="4"/>
        </w:rPr>
        <w:t>н</w:t>
      </w:r>
      <w:r>
        <w:rPr>
          <w:spacing w:val="1"/>
        </w:rPr>
        <w:t>ы</w:t>
      </w:r>
      <w:r>
        <w:t>й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алибровочный</w:t>
      </w:r>
      <w:r>
        <w:rPr>
          <w:spacing w:val="9"/>
        </w:rPr>
        <w:t xml:space="preserve"> </w:t>
      </w:r>
      <w:r>
        <w:t>лист</w:t>
      </w:r>
      <w:r>
        <w:rPr>
          <w:spacing w:val="9"/>
        </w:rPr>
        <w:t xml:space="preserve"> </w:t>
      </w:r>
      <w:r>
        <w:t>передае</w:t>
      </w:r>
      <w:r>
        <w:rPr>
          <w:spacing w:val="1"/>
        </w:rPr>
        <w:t>т</w:t>
      </w:r>
      <w:r>
        <w:t>ся</w:t>
      </w:r>
      <w:r>
        <w:rPr>
          <w:spacing w:val="8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оводителю</w:t>
      </w:r>
      <w:r>
        <w:rPr>
          <w:spacing w:val="7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7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после</w:t>
      </w:r>
      <w:r>
        <w:rPr>
          <w:spacing w:val="1"/>
        </w:rPr>
        <w:t>д</w:t>
      </w:r>
      <w:r>
        <w:t>ующей</w:t>
      </w:r>
      <w:r>
        <w:rPr>
          <w:spacing w:val="-15"/>
        </w:rPr>
        <w:t xml:space="preserve"> </w:t>
      </w:r>
      <w:r>
        <w:t>пе</w:t>
      </w:r>
      <w:r>
        <w:rPr>
          <w:spacing w:val="2"/>
        </w:rPr>
        <w:t>р</w:t>
      </w:r>
      <w:r>
        <w:t>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15"/>
        </w:rPr>
        <w:t xml:space="preserve"> </w:t>
      </w:r>
      <w:r>
        <w:t>организ</w:t>
      </w:r>
      <w:r>
        <w:rPr>
          <w:spacing w:val="2"/>
        </w:rPr>
        <w:t>а</w:t>
      </w:r>
      <w:r>
        <w:t>тор</w:t>
      </w:r>
      <w:r>
        <w:rPr>
          <w:spacing w:val="1"/>
        </w:rPr>
        <w:t>а</w:t>
      </w:r>
      <w:r>
        <w:t>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и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загрузить</w:t>
      </w:r>
      <w:r>
        <w:rPr>
          <w:spacing w:val="-14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сер</w:t>
      </w:r>
      <w:r>
        <w:rPr>
          <w:spacing w:val="2"/>
        </w:rPr>
        <w:t>т</w:t>
      </w:r>
      <w:r>
        <w:t>ифи</w:t>
      </w:r>
      <w:r>
        <w:rPr>
          <w:spacing w:val="1"/>
        </w:rPr>
        <w:t>к</w:t>
      </w:r>
      <w:r>
        <w:t>ата</w:t>
      </w:r>
      <w:r>
        <w:rPr>
          <w:spacing w:val="-2"/>
        </w:rPr>
        <w:t>м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</w:t>
      </w:r>
      <w:r>
        <w:rPr>
          <w:spacing w:val="2"/>
        </w:rPr>
        <w:t>с</w:t>
      </w:r>
      <w:r>
        <w:t>тов</w:t>
      </w:r>
      <w:r>
        <w:rPr>
          <w:spacing w:val="-12"/>
        </w:rPr>
        <w:t xml:space="preserve"> </w:t>
      </w:r>
      <w:r>
        <w:t>РЦ</w:t>
      </w:r>
      <w:r>
        <w:rPr>
          <w:spacing w:val="1"/>
        </w:rPr>
        <w:t>О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9"/>
        </w:rPr>
        <w:t xml:space="preserve"> </w:t>
      </w:r>
      <w:r>
        <w:t>рабо</w:t>
      </w:r>
      <w:r>
        <w:rPr>
          <w:spacing w:val="1"/>
        </w:rPr>
        <w:t>т</w:t>
      </w:r>
      <w:r>
        <w:t>осп</w:t>
      </w:r>
      <w:r>
        <w:rPr>
          <w:spacing w:val="2"/>
        </w:rPr>
        <w:t>о</w:t>
      </w:r>
      <w:r>
        <w:t>собность</w:t>
      </w:r>
      <w:r>
        <w:rPr>
          <w:spacing w:val="-9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риптозащиты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</w:t>
      </w:r>
      <w:r>
        <w:rPr>
          <w:spacing w:val="2"/>
        </w:rPr>
        <w:t>з</w:t>
      </w:r>
      <w:r>
        <w:t>ован</w:t>
      </w:r>
      <w:r>
        <w:rPr>
          <w:spacing w:val="1"/>
        </w:rPr>
        <w:t>и</w:t>
      </w:r>
      <w:r>
        <w:t>ем</w:t>
      </w:r>
      <w:r>
        <w:rPr>
          <w:spacing w:val="-10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ена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:</w:t>
      </w:r>
      <w:r>
        <w:rPr>
          <w:spacing w:val="56"/>
        </w:rPr>
        <w:t xml:space="preserve"> </w:t>
      </w:r>
      <w:r>
        <w:t>предлож</w:t>
      </w:r>
      <w:r>
        <w:rPr>
          <w:spacing w:val="2"/>
        </w:rPr>
        <w:t>и</w:t>
      </w:r>
      <w:r>
        <w:t>ть</w:t>
      </w:r>
      <w:r>
        <w:rPr>
          <w:spacing w:val="57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>ену</w:t>
      </w:r>
      <w:r>
        <w:rPr>
          <w:spacing w:val="5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55"/>
        </w:rPr>
        <w:t xml:space="preserve"> </w:t>
      </w:r>
      <w:r>
        <w:t>под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55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станции</w:t>
      </w:r>
      <w:r>
        <w:rPr>
          <w:spacing w:val="63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3"/>
        </w:rPr>
        <w:t>з</w:t>
      </w:r>
      <w:r>
        <w:t>атора</w:t>
      </w:r>
      <w:r>
        <w:rPr>
          <w:spacing w:val="57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ен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8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55"/>
        </w:rPr>
        <w:t xml:space="preserve"> </w:t>
      </w:r>
      <w:r>
        <w:t>и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ввести</w:t>
      </w:r>
      <w:r>
        <w:rPr>
          <w:spacing w:val="13"/>
        </w:rPr>
        <w:t xml:space="preserve"> </w:t>
      </w:r>
      <w:r>
        <w:t>паро</w:t>
      </w:r>
      <w:r>
        <w:rPr>
          <w:spacing w:val="3"/>
        </w:rPr>
        <w:t>л</w:t>
      </w:r>
      <w:r>
        <w:t>ь</w:t>
      </w:r>
      <w:r>
        <w:rPr>
          <w:spacing w:val="12"/>
        </w:rPr>
        <w:t xml:space="preserve"> </w:t>
      </w:r>
      <w:r>
        <w:t>до</w:t>
      </w:r>
      <w:r>
        <w:rPr>
          <w:spacing w:val="2"/>
        </w:rPr>
        <w:t>с</w:t>
      </w:r>
      <w:r>
        <w:t>ту</w:t>
      </w:r>
      <w:r>
        <w:rPr>
          <w:spacing w:val="2"/>
        </w:rPr>
        <w:t>п</w:t>
      </w:r>
      <w:r>
        <w:t>а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нему.</w:t>
      </w:r>
      <w:r>
        <w:rPr>
          <w:spacing w:val="12"/>
        </w:rPr>
        <w:t xml:space="preserve"> </w:t>
      </w:r>
      <w:r>
        <w:rPr>
          <w:spacing w:val="2"/>
        </w:rPr>
        <w:t>К</w:t>
      </w:r>
      <w:r>
        <w:t>аждый</w:t>
      </w:r>
      <w:r>
        <w:rPr>
          <w:spacing w:val="12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>ен</w:t>
      </w:r>
      <w:r>
        <w:rPr>
          <w:spacing w:val="1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12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16"/>
        </w:rPr>
        <w:t xml:space="preserve"> </w:t>
      </w:r>
      <w:r>
        <w:t>убе</w:t>
      </w:r>
      <w:r>
        <w:rPr>
          <w:spacing w:val="2"/>
        </w:rPr>
        <w:t>д</w:t>
      </w:r>
      <w:r>
        <w:t>иться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</w:t>
      </w:r>
      <w:r>
        <w:rPr>
          <w:spacing w:val="2"/>
        </w:rPr>
        <w:t>а</w:t>
      </w:r>
      <w:r>
        <w:t>ботос</w:t>
      </w:r>
      <w:r>
        <w:rPr>
          <w:spacing w:val="2"/>
        </w:rPr>
        <w:t>п</w:t>
      </w:r>
      <w:r>
        <w:t>осо</w:t>
      </w:r>
      <w:r>
        <w:rPr>
          <w:spacing w:val="2"/>
        </w:rPr>
        <w:t>б</w:t>
      </w:r>
      <w:r>
        <w:t>ности</w:t>
      </w:r>
    </w:p>
    <w:p w:rsidR="00806B3F" w:rsidRDefault="00806B3F" w:rsidP="00806B3F">
      <w:pPr>
        <w:pStyle w:val="a3"/>
        <w:kinsoku w:val="0"/>
        <w:overflowPunct w:val="0"/>
      </w:pPr>
      <w:r>
        <w:t>своего</w:t>
      </w:r>
      <w:r>
        <w:rPr>
          <w:spacing w:val="-8"/>
        </w:rPr>
        <w:t xml:space="preserve"> </w:t>
      </w:r>
      <w:r>
        <w:t>токена</w:t>
      </w:r>
      <w:r>
        <w:rPr>
          <w:spacing w:val="-10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станции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>р</w:t>
      </w:r>
      <w:r>
        <w:t>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7" w:firstLine="708"/>
        <w:jc w:val="both"/>
      </w:pP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59"/>
        </w:rPr>
        <w:t xml:space="preserve"> </w:t>
      </w:r>
      <w:r>
        <w:t>про</w:t>
      </w:r>
      <w:r>
        <w:rPr>
          <w:spacing w:val="2"/>
        </w:rPr>
        <w:t>т</w:t>
      </w:r>
      <w:r>
        <w:t>о</w:t>
      </w:r>
      <w:r>
        <w:rPr>
          <w:spacing w:val="1"/>
        </w:rPr>
        <w:t>к</w:t>
      </w:r>
      <w:r>
        <w:t>ол</w:t>
      </w:r>
      <w:r>
        <w:rPr>
          <w:spacing w:val="60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59"/>
        </w:rPr>
        <w:t xml:space="preserve"> </w:t>
      </w:r>
      <w:r>
        <w:t>г</w:t>
      </w:r>
      <w:r>
        <w:rPr>
          <w:spacing w:val="1"/>
        </w:rPr>
        <w:t>о</w:t>
      </w:r>
      <w:r>
        <w:t>то</w:t>
      </w:r>
      <w:r>
        <w:rPr>
          <w:spacing w:val="1"/>
        </w:rPr>
        <w:t>в</w:t>
      </w:r>
      <w:r>
        <w:t>ности</w:t>
      </w:r>
      <w:r>
        <w:rPr>
          <w:spacing w:val="60"/>
        </w:rPr>
        <w:t xml:space="preserve"> </w:t>
      </w:r>
      <w:r>
        <w:t>аудитории</w:t>
      </w:r>
      <w:r>
        <w:rPr>
          <w:spacing w:val="61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61"/>
        </w:rPr>
        <w:t xml:space="preserve"> </w:t>
      </w:r>
      <w:r>
        <w:t>печати</w:t>
      </w:r>
      <w:r>
        <w:rPr>
          <w:spacing w:val="60"/>
        </w:rPr>
        <w:t xml:space="preserve"> </w:t>
      </w:r>
      <w:r>
        <w:t>полного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-11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0"/>
        </w:rPr>
        <w:t xml:space="preserve"> </w:t>
      </w:r>
      <w:r>
        <w:t>(фо</w:t>
      </w:r>
      <w:r>
        <w:rPr>
          <w:spacing w:val="1"/>
        </w:rPr>
        <w:t>р</w:t>
      </w:r>
      <w:r>
        <w:rPr>
          <w:spacing w:val="-1"/>
        </w:rPr>
        <w:t>м</w:t>
      </w:r>
      <w:r>
        <w:t>а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2"/>
        </w:rPr>
        <w:t>Э</w:t>
      </w:r>
      <w:r>
        <w:t>-01-</w:t>
      </w:r>
      <w:r>
        <w:rPr>
          <w:spacing w:val="2"/>
        </w:rPr>
        <w:t>0</w:t>
      </w:r>
      <w:r>
        <w:t>1);</w:t>
      </w:r>
    </w:p>
    <w:p w:rsidR="00806B3F" w:rsidRDefault="00806B3F" w:rsidP="00806B3F">
      <w:pPr>
        <w:pStyle w:val="a3"/>
        <w:kinsoku w:val="0"/>
        <w:overflowPunct w:val="0"/>
        <w:spacing w:line="298" w:lineRule="exact"/>
        <w:ind w:right="114" w:firstLine="708"/>
        <w:jc w:val="both"/>
      </w:pPr>
      <w:r>
        <w:t>сохран</w:t>
      </w:r>
      <w:r>
        <w:rPr>
          <w:spacing w:val="1"/>
        </w:rPr>
        <w:t>и</w:t>
      </w:r>
      <w:r>
        <w:rPr>
          <w:spacing w:val="-1"/>
        </w:rPr>
        <w:t>т</w:t>
      </w:r>
      <w:r>
        <w:t>ь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фле</w:t>
      </w:r>
      <w:r>
        <w:rPr>
          <w:spacing w:val="1"/>
        </w:rPr>
        <w:t>ш</w:t>
      </w:r>
      <w:r>
        <w:rPr>
          <w:spacing w:val="2"/>
        </w:rPr>
        <w:t>-</w:t>
      </w:r>
      <w:r>
        <w:t>на</w:t>
      </w:r>
      <w:r>
        <w:rPr>
          <w:spacing w:val="1"/>
        </w:rPr>
        <w:t>к</w:t>
      </w:r>
      <w:r>
        <w:t>опитель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пе</w:t>
      </w:r>
      <w:r>
        <w:rPr>
          <w:spacing w:val="2"/>
        </w:rPr>
        <w:t>р</w:t>
      </w:r>
      <w:r>
        <w:t>еноса</w:t>
      </w:r>
      <w:r>
        <w:rPr>
          <w:spacing w:val="46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44"/>
        </w:rPr>
        <w:t xml:space="preserve"> </w:t>
      </w:r>
      <w:r>
        <w:rPr>
          <w:spacing w:val="-1"/>
        </w:rPr>
        <w:t>м</w:t>
      </w:r>
      <w:r>
        <w:t>еж</w:t>
      </w:r>
      <w:r>
        <w:rPr>
          <w:spacing w:val="2"/>
        </w:rPr>
        <w:t>д</w:t>
      </w:r>
      <w:r>
        <w:t>у</w:t>
      </w:r>
      <w:r>
        <w:rPr>
          <w:spacing w:val="44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4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 xml:space="preserve">й  </w:t>
      </w:r>
      <w:r>
        <w:rPr>
          <w:spacing w:val="19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  </w:t>
      </w:r>
      <w:r>
        <w:rPr>
          <w:spacing w:val="21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ой  </w:t>
      </w:r>
      <w:r>
        <w:rPr>
          <w:spacing w:val="20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 xml:space="preserve">сти  </w:t>
      </w:r>
      <w:r>
        <w:rPr>
          <w:spacing w:val="20"/>
        </w:rPr>
        <w:t xml:space="preserve"> </w:t>
      </w:r>
      <w:r>
        <w:t xml:space="preserve">для  </w:t>
      </w:r>
      <w:r>
        <w:rPr>
          <w:spacing w:val="20"/>
        </w:rPr>
        <w:t xml:space="preserve"> </w:t>
      </w:r>
      <w:r>
        <w:t>после</w:t>
      </w:r>
      <w:r>
        <w:rPr>
          <w:spacing w:val="2"/>
        </w:rPr>
        <w:t>д</w:t>
      </w:r>
      <w:r>
        <w:t>у</w:t>
      </w:r>
      <w:r>
        <w:rPr>
          <w:spacing w:val="2"/>
        </w:rPr>
        <w:t>ю</w:t>
      </w:r>
      <w:r>
        <w:t xml:space="preserve">щей  </w:t>
      </w:r>
      <w:r>
        <w:rPr>
          <w:spacing w:val="20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 xml:space="preserve">и  </w:t>
      </w:r>
      <w:r>
        <w:rPr>
          <w:spacing w:val="19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rPr>
          <w:spacing w:val="2"/>
        </w:rPr>
        <w:t>с</w:t>
      </w:r>
      <w:r>
        <w:t>истему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-18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>сти</w:t>
      </w:r>
      <w:r>
        <w:rPr>
          <w:spacing w:val="-18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6"/>
        </w:rPr>
        <w:t xml:space="preserve"> </w:t>
      </w:r>
      <w:r>
        <w:t>наличие</w:t>
      </w:r>
      <w:r>
        <w:rPr>
          <w:spacing w:val="7"/>
        </w:rPr>
        <w:t xml:space="preserve"> </w:t>
      </w:r>
      <w:r>
        <w:rPr>
          <w:spacing w:val="2"/>
        </w:rPr>
        <w:t>д</w:t>
      </w:r>
      <w:r>
        <w:t>остат</w:t>
      </w:r>
      <w:r>
        <w:rPr>
          <w:spacing w:val="1"/>
        </w:rPr>
        <w:t>о</w:t>
      </w:r>
      <w:r>
        <w:rPr>
          <w:spacing w:val="-1"/>
        </w:rPr>
        <w:t>ч</w:t>
      </w:r>
      <w:r>
        <w:t>ного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т</w:t>
      </w:r>
      <w:r>
        <w:t>ва</w:t>
      </w:r>
      <w:r>
        <w:rPr>
          <w:spacing w:val="5"/>
        </w:rPr>
        <w:t xml:space="preserve"> </w:t>
      </w:r>
      <w:r>
        <w:t>бу</w:t>
      </w:r>
      <w:r>
        <w:rPr>
          <w:spacing w:val="1"/>
        </w:rPr>
        <w:t>м</w:t>
      </w:r>
      <w:r>
        <w:t>аги</w:t>
      </w:r>
      <w:r>
        <w:rPr>
          <w:spacing w:val="5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spacing w:val="7"/>
        </w:rPr>
        <w:t xml:space="preserve"> </w:t>
      </w:r>
      <w:r>
        <w:t>полн</w:t>
      </w:r>
      <w:r>
        <w:rPr>
          <w:spacing w:val="1"/>
        </w:rPr>
        <w:t>ы</w:t>
      </w:r>
      <w:r>
        <w:t>х</w:t>
      </w:r>
      <w:r>
        <w:rPr>
          <w:spacing w:val="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кт</w:t>
      </w:r>
      <w:r>
        <w:t xml:space="preserve">ов  </w:t>
      </w:r>
    </w:p>
    <w:p w:rsidR="00806B3F" w:rsidRDefault="00806B3F" w:rsidP="00806B3F">
      <w:pPr>
        <w:pStyle w:val="a3"/>
        <w:kinsoku w:val="0"/>
        <w:overflowPunct w:val="0"/>
        <w:rPr>
          <w:w w:val="95"/>
        </w:rPr>
      </w:pPr>
      <w:r>
        <w:rPr>
          <w:w w:val="95"/>
        </w:rPr>
        <w:t>ЭМ.</w:t>
      </w:r>
    </w:p>
    <w:p w:rsidR="00806B3F" w:rsidRDefault="00806B3F" w:rsidP="00806B3F">
      <w:pPr>
        <w:pStyle w:val="a3"/>
        <w:kinsoku w:val="0"/>
        <w:overflowPunct w:val="0"/>
        <w:rPr>
          <w:w w:val="95"/>
        </w:rPr>
      </w:pPr>
    </w:p>
    <w:p w:rsidR="00806B3F" w:rsidRDefault="00806B3F" w:rsidP="00806B3F">
      <w:pPr>
        <w:pStyle w:val="a3"/>
        <w:kinsoku w:val="0"/>
        <w:overflowPunct w:val="0"/>
        <w:ind w:firstLine="608"/>
      </w:pPr>
      <w:r>
        <w:t xml:space="preserve">Не </w:t>
      </w:r>
      <w:r>
        <w:rPr>
          <w:spacing w:val="16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 xml:space="preserve">дуется </w:t>
      </w:r>
      <w:r>
        <w:rPr>
          <w:spacing w:val="16"/>
        </w:rPr>
        <w:t xml:space="preserve"> </w:t>
      </w:r>
      <w:r>
        <w:t>перем</w:t>
      </w:r>
      <w:r>
        <w:rPr>
          <w:spacing w:val="2"/>
        </w:rPr>
        <w:t>е</w:t>
      </w:r>
      <w:r>
        <w:t>ща</w:t>
      </w:r>
      <w:r>
        <w:rPr>
          <w:spacing w:val="1"/>
        </w:rPr>
        <w:t>т</w:t>
      </w:r>
      <w:r>
        <w:t xml:space="preserve">ь </w:t>
      </w:r>
      <w:r>
        <w:rPr>
          <w:spacing w:val="15"/>
        </w:rPr>
        <w:t xml:space="preserve"> </w:t>
      </w:r>
      <w:r>
        <w:t xml:space="preserve">станцию </w:t>
      </w:r>
      <w:r>
        <w:rPr>
          <w:spacing w:val="21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 xml:space="preserve">ра </w:t>
      </w:r>
      <w:r>
        <w:rPr>
          <w:spacing w:val="17"/>
        </w:rPr>
        <w:t xml:space="preserve"> </w:t>
      </w:r>
      <w:r>
        <w:t xml:space="preserve">с </w:t>
      </w:r>
      <w:r>
        <w:rPr>
          <w:spacing w:val="16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ым принтером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</w:t>
      </w:r>
      <w:r>
        <w:rPr>
          <w:spacing w:val="1"/>
        </w:rPr>
        <w:t>к</w:t>
      </w:r>
      <w:r>
        <w:t>анер</w:t>
      </w:r>
      <w:r>
        <w:rPr>
          <w:spacing w:val="2"/>
        </w:rPr>
        <w:t>о</w:t>
      </w:r>
      <w:r>
        <w:t>м</w:t>
      </w:r>
      <w:r>
        <w:rPr>
          <w:spacing w:val="23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отключа</w:t>
      </w:r>
      <w:r>
        <w:rPr>
          <w:spacing w:val="1"/>
        </w:rPr>
        <w:t>т</w:t>
      </w:r>
      <w:r>
        <w:t>ь</w:t>
      </w:r>
      <w:r>
        <w:rPr>
          <w:spacing w:val="22"/>
        </w:rPr>
        <w:t xml:space="preserve"> </w:t>
      </w:r>
      <w:r>
        <w:t>пр</w:t>
      </w:r>
      <w:r>
        <w:rPr>
          <w:spacing w:val="3"/>
        </w:rPr>
        <w:t>и</w:t>
      </w:r>
      <w:r>
        <w:t>нтер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</w:t>
      </w:r>
      <w:r>
        <w:rPr>
          <w:spacing w:val="1"/>
        </w:rPr>
        <w:t>к</w:t>
      </w:r>
      <w:r>
        <w:t>анер</w:t>
      </w:r>
      <w:r>
        <w:rPr>
          <w:spacing w:val="24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пьютера</w:t>
      </w:r>
      <w:r>
        <w:rPr>
          <w:spacing w:val="22"/>
        </w:rPr>
        <w:t xml:space="preserve"> </w:t>
      </w:r>
      <w:r>
        <w:t>(но</w:t>
      </w:r>
      <w:r>
        <w:rPr>
          <w:spacing w:val="2"/>
        </w:rPr>
        <w:t>у</w:t>
      </w:r>
      <w:r>
        <w:t>тбука)</w:t>
      </w:r>
      <w:r>
        <w:rPr>
          <w:spacing w:val="22"/>
        </w:rPr>
        <w:t xml:space="preserve"> </w:t>
      </w:r>
      <w:r>
        <w:t>после</w:t>
      </w:r>
      <w:r>
        <w:rPr>
          <w:w w:val="99"/>
        </w:rPr>
        <w:t xml:space="preserve"> </w:t>
      </w:r>
      <w:r>
        <w:t>завершения</w:t>
      </w:r>
      <w:r>
        <w:rPr>
          <w:spacing w:val="-18"/>
        </w:rPr>
        <w:t xml:space="preserve"> </w:t>
      </w:r>
      <w:r>
        <w:rPr>
          <w:spacing w:val="1"/>
        </w:rPr>
        <w:t>к</w:t>
      </w:r>
      <w:r>
        <w:t>онтроля</w:t>
      </w:r>
      <w:r>
        <w:rPr>
          <w:spacing w:val="-15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-15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</w:t>
      </w:r>
      <w:r>
        <w:rPr>
          <w:spacing w:val="2"/>
        </w:rPr>
        <w:t>с</w:t>
      </w:r>
      <w:r>
        <w:t>ти.</w:t>
      </w:r>
    </w:p>
    <w:p w:rsidR="00806B3F" w:rsidRDefault="00806B3F" w:rsidP="00806B3F">
      <w:pPr>
        <w:pStyle w:val="a3"/>
        <w:kinsoku w:val="0"/>
        <w:overflowPunct w:val="0"/>
        <w:ind w:firstLine="608"/>
      </w:pPr>
      <w:r w:rsidRPr="006C5225">
        <w:t>На основной и резервной станциях сканирования в ППЭ</w:t>
      </w:r>
      <w:r>
        <w:t>,</w:t>
      </w:r>
      <w:r w:rsidRPr="006C5225">
        <w:rPr>
          <w:spacing w:val="34"/>
        </w:rPr>
        <w:t xml:space="preserve"> </w:t>
      </w:r>
      <w:r w:rsidRPr="006C5225">
        <w:t>установленных в</w:t>
      </w:r>
      <w:r>
        <w:rPr>
          <w:spacing w:val="33"/>
        </w:rPr>
        <w:t xml:space="preserve"> </w:t>
      </w:r>
      <w:r>
        <w:rPr>
          <w:spacing w:val="2"/>
        </w:rPr>
        <w:t>Ш</w:t>
      </w:r>
      <w:r>
        <w:t>табе ППЭ: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33"/>
        <w:sectPr w:rsidR="00806B3F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0"/>
        <w:ind w:left="142" w:hanging="30"/>
      </w:pPr>
      <w:r>
        <w:t>проверить нас</w:t>
      </w:r>
      <w:r>
        <w:rPr>
          <w:spacing w:val="2"/>
        </w:rPr>
        <w:t>т</w:t>
      </w:r>
      <w:r>
        <w:t>рой</w:t>
      </w:r>
      <w:r>
        <w:rPr>
          <w:spacing w:val="1"/>
        </w:rPr>
        <w:t>к</w:t>
      </w:r>
      <w:r>
        <w:t>и станци</w:t>
      </w:r>
      <w:r>
        <w:rPr>
          <w:spacing w:val="1"/>
        </w:rPr>
        <w:t>и</w:t>
      </w:r>
      <w:r>
        <w:t xml:space="preserve">: </w:t>
      </w:r>
      <w:r>
        <w:rPr>
          <w:spacing w:val="1"/>
        </w:rPr>
        <w:t>к</w:t>
      </w:r>
      <w:r>
        <w:t>од р</w:t>
      </w:r>
      <w:r>
        <w:rPr>
          <w:spacing w:val="2"/>
        </w:rPr>
        <w:t>е</w:t>
      </w:r>
      <w:r>
        <w:rPr>
          <w:spacing w:val="1"/>
        </w:rPr>
        <w:t>г</w:t>
      </w:r>
      <w:r>
        <w:t xml:space="preserve">иона, </w:t>
      </w:r>
      <w:r>
        <w:rPr>
          <w:spacing w:val="1"/>
        </w:rPr>
        <w:t>к</w:t>
      </w:r>
      <w:r>
        <w:t xml:space="preserve">од </w:t>
      </w:r>
      <w:r>
        <w:rPr>
          <w:spacing w:val="2"/>
        </w:rPr>
        <w:t>П</w:t>
      </w:r>
      <w:r>
        <w:t>П</w:t>
      </w:r>
      <w:r>
        <w:rPr>
          <w:spacing w:val="2"/>
        </w:rPr>
        <w:t>Э</w:t>
      </w:r>
      <w:r>
        <w:t>, н</w:t>
      </w:r>
      <w:r>
        <w:rPr>
          <w:spacing w:val="2"/>
        </w:rPr>
        <w:t>о</w:t>
      </w:r>
      <w:r>
        <w:rPr>
          <w:spacing w:val="-1"/>
        </w:rPr>
        <w:t>м</w:t>
      </w:r>
      <w:r>
        <w:t xml:space="preserve">ер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пьют</w:t>
      </w:r>
      <w:r>
        <w:rPr>
          <w:spacing w:val="2"/>
        </w:rPr>
        <w:t>е</w:t>
      </w:r>
      <w:r>
        <w:t xml:space="preserve">ра </w:t>
      </w:r>
      <w:r>
        <w:rPr>
          <w:spacing w:val="55"/>
        </w:rPr>
        <w:t xml:space="preserve"> </w:t>
      </w:r>
      <w:r>
        <w:t>– 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 для П</w:t>
      </w:r>
      <w:r>
        <w:rPr>
          <w:spacing w:val="2"/>
        </w:rPr>
        <w:t>П</w:t>
      </w:r>
      <w:r>
        <w:t>Э но</w:t>
      </w:r>
      <w:r>
        <w:rPr>
          <w:spacing w:val="1"/>
        </w:rPr>
        <w:t>м</w:t>
      </w:r>
      <w:r>
        <w:t xml:space="preserve">ер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6"/>
        </w:rPr>
        <w:t>п</w:t>
      </w:r>
      <w:r>
        <w:t>ьюте</w:t>
      </w:r>
      <w:r>
        <w:rPr>
          <w:spacing w:val="2"/>
        </w:rPr>
        <w:t>р</w:t>
      </w:r>
      <w:r>
        <w:t>а</w:t>
      </w:r>
      <w:r>
        <w:rPr>
          <w:spacing w:val="9"/>
        </w:rPr>
        <w:t xml:space="preserve"> </w:t>
      </w:r>
      <w:r>
        <w:t>(ноутбу</w:t>
      </w:r>
      <w:r>
        <w:rPr>
          <w:spacing w:val="1"/>
        </w:rPr>
        <w:t>к</w:t>
      </w:r>
      <w:r>
        <w:t>а), призн</w:t>
      </w:r>
      <w:r>
        <w:rPr>
          <w:spacing w:val="2"/>
        </w:rPr>
        <w:t>а</w:t>
      </w:r>
      <w:r>
        <w:t>к резервной</w:t>
      </w:r>
      <w:r>
        <w:rPr>
          <w:spacing w:val="9"/>
        </w:rPr>
        <w:t xml:space="preserve"> </w:t>
      </w:r>
      <w:r>
        <w:t>станции</w:t>
      </w:r>
      <w:r>
        <w:rPr>
          <w:spacing w:val="11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резервной</w:t>
      </w:r>
      <w:r>
        <w:rPr>
          <w:spacing w:val="-21"/>
        </w:rPr>
        <w:t xml:space="preserve"> </w:t>
      </w:r>
      <w:r>
        <w:t>станци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8" w:firstLine="720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12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аждо</w:t>
      </w:r>
      <w:r>
        <w:rPr>
          <w:spacing w:val="1"/>
        </w:rPr>
        <w:t>м</w:t>
      </w:r>
      <w:r>
        <w:t>у</w:t>
      </w:r>
      <w:r>
        <w:rPr>
          <w:spacing w:val="13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13"/>
        </w:rPr>
        <w:t xml:space="preserve"> </w:t>
      </w:r>
      <w:r>
        <w:t>пред</w:t>
      </w:r>
      <w:r>
        <w:rPr>
          <w:spacing w:val="2"/>
        </w:rPr>
        <w:t>м</w:t>
      </w:r>
      <w:r>
        <w:t>ет</w:t>
      </w:r>
      <w:r>
        <w:rPr>
          <w:spacing w:val="1"/>
        </w:rPr>
        <w:t>у</w:t>
      </w:r>
      <w:r>
        <w:t>:</w:t>
      </w:r>
      <w:r>
        <w:rPr>
          <w:spacing w:val="17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13"/>
        </w:rPr>
        <w:t xml:space="preserve"> </w:t>
      </w:r>
      <w:r>
        <w:t>проведения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заменов,</w:t>
      </w:r>
      <w:r>
        <w:rPr>
          <w:spacing w:val="-1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ебн</w:t>
      </w:r>
      <w:r>
        <w:rPr>
          <w:spacing w:val="1"/>
        </w:rPr>
        <w:t>ы</w:t>
      </w:r>
      <w:r>
        <w:t>й</w:t>
      </w:r>
      <w:r>
        <w:rPr>
          <w:spacing w:val="-10"/>
        </w:rPr>
        <w:t xml:space="preserve"> </w:t>
      </w:r>
      <w:r>
        <w:rPr>
          <w:spacing w:val="3"/>
        </w:rPr>
        <w:t>п</w:t>
      </w:r>
      <w:r>
        <w:t>редмет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дату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33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6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-16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3" w:firstLine="720"/>
        <w:jc w:val="both"/>
      </w:pPr>
      <w:r>
        <w:t>выполнить</w:t>
      </w:r>
      <w:r>
        <w:rPr>
          <w:spacing w:val="38"/>
        </w:rPr>
        <w:t xml:space="preserve"> </w:t>
      </w:r>
      <w:r>
        <w:t>те</w:t>
      </w:r>
      <w:r>
        <w:rPr>
          <w:spacing w:val="1"/>
        </w:rPr>
        <w:t>с</w:t>
      </w:r>
      <w:r>
        <w:t>товое</w:t>
      </w:r>
      <w:r>
        <w:rPr>
          <w:spacing w:val="4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ее</w:t>
      </w:r>
      <w:r>
        <w:rPr>
          <w:spacing w:val="40"/>
        </w:rPr>
        <w:t xml:space="preserve"> </w:t>
      </w:r>
      <w:r>
        <w:t>одного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пр</w:t>
      </w:r>
      <w:r>
        <w:rPr>
          <w:spacing w:val="2"/>
        </w:rPr>
        <w:t>е</w:t>
      </w:r>
      <w:r>
        <w:t>до</w:t>
      </w:r>
      <w:r>
        <w:rPr>
          <w:spacing w:val="2"/>
        </w:rPr>
        <w:t>с</w:t>
      </w:r>
      <w:r>
        <w:t>тавленных</w:t>
      </w:r>
      <w:r>
        <w:rPr>
          <w:spacing w:val="39"/>
        </w:rPr>
        <w:t xml:space="preserve"> </w:t>
      </w:r>
      <w:r>
        <w:t>те</w:t>
      </w:r>
      <w:r>
        <w:rPr>
          <w:spacing w:val="1"/>
        </w:rPr>
        <w:t>с</w:t>
      </w:r>
      <w:r>
        <w:t>товых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тов</w:t>
      </w:r>
      <w:r>
        <w:rPr>
          <w:spacing w:val="14"/>
        </w:rPr>
        <w:t xml:space="preserve"> </w:t>
      </w:r>
      <w:r>
        <w:t>ЭМ</w:t>
      </w:r>
      <w:r>
        <w:rPr>
          <w:spacing w:val="14"/>
        </w:rPr>
        <w:t xml:space="preserve"> </w:t>
      </w:r>
      <w:r>
        <w:t>по</w:t>
      </w:r>
      <w:r>
        <w:rPr>
          <w:spacing w:val="2"/>
        </w:rPr>
        <w:t>в</w:t>
      </w:r>
      <w:r>
        <w:t>торно,</w:t>
      </w:r>
      <w:r>
        <w:rPr>
          <w:spacing w:val="15"/>
        </w:rPr>
        <w:t xml:space="preserve"> </w:t>
      </w:r>
      <w:r>
        <w:t>тест</w:t>
      </w:r>
      <w:r>
        <w:rPr>
          <w:spacing w:val="1"/>
        </w:rPr>
        <w:t>о</w:t>
      </w:r>
      <w:r>
        <w:t>вого</w:t>
      </w:r>
      <w:r>
        <w:rPr>
          <w:spacing w:val="14"/>
        </w:rPr>
        <w:t xml:space="preserve"> </w:t>
      </w:r>
      <w:r>
        <w:t>Д</w:t>
      </w:r>
      <w:r>
        <w:rPr>
          <w:spacing w:val="2"/>
        </w:rPr>
        <w:t>Б</w:t>
      </w:r>
      <w:r>
        <w:t>О</w:t>
      </w:r>
      <w:r>
        <w:rPr>
          <w:spacing w:val="-1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(за</w:t>
      </w:r>
      <w:r>
        <w:rPr>
          <w:spacing w:val="13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1"/>
        </w:rPr>
        <w:t>ч</w:t>
      </w:r>
      <w:r>
        <w:rPr>
          <w:spacing w:val="2"/>
        </w:rPr>
        <w:t>е</w:t>
      </w:r>
      <w:r>
        <w:t>нием</w:t>
      </w:r>
      <w:r>
        <w:rPr>
          <w:spacing w:val="12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13"/>
        </w:rPr>
        <w:t xml:space="preserve"> </w:t>
      </w:r>
      <w:r>
        <w:rPr>
          <w:spacing w:val="2"/>
        </w:rPr>
        <w:t>Е</w:t>
      </w:r>
      <w:r>
        <w:rPr>
          <w:spacing w:val="1"/>
        </w:rPr>
        <w:t>Г</w:t>
      </w:r>
      <w:r>
        <w:t>Э</w:t>
      </w:r>
      <w:r>
        <w:rPr>
          <w:spacing w:val="12"/>
        </w:rPr>
        <w:t xml:space="preserve"> </w:t>
      </w:r>
      <w:r>
        <w:t>по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spacing w:val="18"/>
        </w:rPr>
        <w:t xml:space="preserve"> </w:t>
      </w:r>
      <w:r>
        <w:t>базов</w:t>
      </w:r>
      <w:r>
        <w:rPr>
          <w:spacing w:val="2"/>
        </w:rPr>
        <w:t>о</w:t>
      </w:r>
      <w:r>
        <w:t>го</w:t>
      </w:r>
      <w:r>
        <w:rPr>
          <w:spacing w:val="20"/>
        </w:rPr>
        <w:t xml:space="preserve"> </w:t>
      </w:r>
      <w:r>
        <w:t>уровн</w:t>
      </w:r>
      <w:r>
        <w:rPr>
          <w:spacing w:val="1"/>
        </w:rPr>
        <w:t>я</w:t>
      </w:r>
      <w:r>
        <w:t>),</w:t>
      </w:r>
      <w:r>
        <w:rPr>
          <w:spacing w:val="19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-1"/>
        </w:rPr>
        <w:t>ч</w:t>
      </w:r>
      <w:r>
        <w:t>ат</w:t>
      </w:r>
      <w:r>
        <w:rPr>
          <w:spacing w:val="1"/>
        </w:rPr>
        <w:t>а</w:t>
      </w:r>
      <w:r>
        <w:t>нного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станции</w:t>
      </w:r>
      <w:r>
        <w:rPr>
          <w:spacing w:val="19"/>
        </w:rPr>
        <w:t xml:space="preserve"> </w:t>
      </w:r>
      <w:r>
        <w:rPr>
          <w:spacing w:val="2"/>
        </w:rPr>
        <w:t>а</w:t>
      </w:r>
      <w:r>
        <w:t>вторизац</w:t>
      </w:r>
      <w:r>
        <w:rPr>
          <w:spacing w:val="1"/>
        </w:rPr>
        <w:t>и</w:t>
      </w:r>
      <w:r>
        <w:t>и,</w:t>
      </w:r>
      <w:r>
        <w:rPr>
          <w:spacing w:val="19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(при</w:t>
      </w:r>
      <w:r>
        <w:rPr>
          <w:w w:val="99"/>
        </w:rPr>
        <w:t xml:space="preserve"> </w:t>
      </w:r>
      <w:r>
        <w:t>наличии)</w:t>
      </w:r>
      <w:r>
        <w:rPr>
          <w:spacing w:val="-11"/>
        </w:rPr>
        <w:t xml:space="preserve"> </w:t>
      </w:r>
      <w:r>
        <w:t>на</w:t>
      </w:r>
      <w:r>
        <w:rPr>
          <w:spacing w:val="1"/>
        </w:rPr>
        <w:t>п</w:t>
      </w:r>
      <w:r>
        <w:t>еч</w:t>
      </w:r>
      <w:r>
        <w:rPr>
          <w:spacing w:val="1"/>
        </w:rPr>
        <w:t>а</w:t>
      </w:r>
      <w:r>
        <w:t>тан</w:t>
      </w:r>
      <w:r>
        <w:rPr>
          <w:spacing w:val="2"/>
        </w:rPr>
        <w:t>н</w:t>
      </w:r>
      <w:r>
        <w:t>ых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-6"/>
        </w:rPr>
        <w:t xml:space="preserve"> </w:t>
      </w:r>
      <w:r>
        <w:t>тес</w:t>
      </w:r>
      <w:r>
        <w:rPr>
          <w:spacing w:val="1"/>
        </w:rPr>
        <w:t>т</w:t>
      </w:r>
      <w:r>
        <w:t>овых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тов</w:t>
      </w:r>
      <w:r>
        <w:rPr>
          <w:spacing w:val="-11"/>
        </w:rPr>
        <w:t xml:space="preserve"> </w:t>
      </w:r>
      <w:r>
        <w:rPr>
          <w:spacing w:val="-2"/>
        </w:rPr>
        <w:t>Э</w:t>
      </w:r>
      <w:r>
        <w:t>М;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8" w:firstLine="720"/>
        <w:jc w:val="both"/>
      </w:pPr>
      <w:r>
        <w:t>оце</w:t>
      </w:r>
      <w:r>
        <w:rPr>
          <w:spacing w:val="1"/>
        </w:rPr>
        <w:t>н</w:t>
      </w:r>
      <w:r>
        <w:t>ить</w:t>
      </w:r>
      <w:r>
        <w:rPr>
          <w:spacing w:val="-2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1"/>
        </w:rPr>
        <w:t>т</w:t>
      </w:r>
      <w:r>
        <w:t>во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"/>
        </w:rPr>
        <w:t xml:space="preserve"> </w:t>
      </w:r>
      <w:r>
        <w:t>тестовых</w:t>
      </w:r>
      <w:r>
        <w:rPr>
          <w:spacing w:val="2"/>
        </w:rPr>
        <w:t xml:space="preserve"> </w:t>
      </w:r>
      <w:r>
        <w:t>блан</w:t>
      </w:r>
      <w:r>
        <w:rPr>
          <w:spacing w:val="1"/>
        </w:rPr>
        <w:t>к</w:t>
      </w:r>
      <w:r>
        <w:t>ов и форм</w:t>
      </w:r>
      <w:r>
        <w:rPr>
          <w:spacing w:val="-1"/>
        </w:rPr>
        <w:t xml:space="preserve"> </w:t>
      </w:r>
      <w:r>
        <w:t>ПП</w:t>
      </w:r>
      <w:r>
        <w:rPr>
          <w:spacing w:val="2"/>
        </w:rPr>
        <w:t>Э</w:t>
      </w:r>
      <w:r>
        <w:t>:</w:t>
      </w:r>
      <w:r>
        <w:rPr>
          <w:spacing w:val="-2"/>
        </w:rPr>
        <w:t xml:space="preserve"> </w:t>
      </w:r>
      <w:r>
        <w:t>все блан</w:t>
      </w:r>
      <w:r>
        <w:rPr>
          <w:spacing w:val="1"/>
        </w:rPr>
        <w:t>к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w w:val="99"/>
        </w:rPr>
        <w:t xml:space="preserve"> </w:t>
      </w:r>
      <w:r>
        <w:t>ППЭ</w:t>
      </w:r>
      <w:r>
        <w:rPr>
          <w:spacing w:val="7"/>
        </w:rPr>
        <w:t xml:space="preserve"> </w:t>
      </w:r>
      <w:r>
        <w:t>усп</w:t>
      </w:r>
      <w:r>
        <w:rPr>
          <w:spacing w:val="2"/>
        </w:rPr>
        <w:t>е</w:t>
      </w:r>
      <w:r>
        <w:t>шно</w:t>
      </w:r>
      <w:r>
        <w:rPr>
          <w:spacing w:val="8"/>
        </w:rPr>
        <w:t xml:space="preserve"> </w:t>
      </w:r>
      <w:r>
        <w:t>распо</w:t>
      </w:r>
      <w:r>
        <w:rPr>
          <w:spacing w:val="3"/>
        </w:rPr>
        <w:t>з</w:t>
      </w:r>
      <w:r>
        <w:t>на</w:t>
      </w:r>
      <w:r>
        <w:rPr>
          <w:spacing w:val="1"/>
        </w:rPr>
        <w:t>н</w:t>
      </w:r>
      <w:r>
        <w:t>ы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от</w:t>
      </w:r>
      <w:r>
        <w:rPr>
          <w:spacing w:val="-2"/>
        </w:rPr>
        <w:t>м</w:t>
      </w:r>
      <w:r>
        <w:t>ечены</w:t>
      </w:r>
      <w:r>
        <w:rPr>
          <w:spacing w:val="10"/>
        </w:rPr>
        <w:t xml:space="preserve"> </w:t>
      </w:r>
      <w:r>
        <w:rPr>
          <w:spacing w:val="1"/>
        </w:rPr>
        <w:t>к</w:t>
      </w:r>
      <w:r>
        <w:t>ак</w:t>
      </w:r>
      <w:r>
        <w:rPr>
          <w:spacing w:val="9"/>
        </w:rPr>
        <w:t xml:space="preserve"> </w:t>
      </w:r>
      <w:r>
        <w:t>не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t>ые;</w:t>
      </w:r>
      <w:r>
        <w:rPr>
          <w:spacing w:val="7"/>
        </w:rPr>
        <w:t xml:space="preserve"> </w:t>
      </w:r>
      <w:r>
        <w:rPr>
          <w:spacing w:val="-1"/>
        </w:rPr>
        <w:t>ч</w:t>
      </w:r>
      <w:r>
        <w:t>ерн</w:t>
      </w:r>
      <w:r>
        <w:rPr>
          <w:spacing w:val="1"/>
        </w:rPr>
        <w:t>ы</w:t>
      </w:r>
      <w:r>
        <w:t>е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вадраты</w:t>
      </w:r>
      <w:r>
        <w:rPr>
          <w:spacing w:val="7"/>
        </w:rPr>
        <w:t xml:space="preserve"> </w:t>
      </w:r>
      <w:r>
        <w:t>(р</w:t>
      </w:r>
      <w:r>
        <w:rPr>
          <w:spacing w:val="2"/>
        </w:rPr>
        <w:t>е</w:t>
      </w:r>
      <w:r>
        <w:t>пер</w:t>
      </w:r>
      <w:r>
        <w:rPr>
          <w:spacing w:val="1"/>
        </w:rPr>
        <w:t>ы</w:t>
      </w:r>
      <w:r>
        <w:t>),</w:t>
      </w:r>
      <w:r>
        <w:rPr>
          <w:w w:val="99"/>
        </w:rPr>
        <w:t xml:space="preserve"> </w:t>
      </w:r>
      <w:r>
        <w:t>ш</w:t>
      </w:r>
      <w:r>
        <w:rPr>
          <w:spacing w:val="-1"/>
        </w:rPr>
        <w:t>т</w:t>
      </w:r>
      <w:r>
        <w:t>рих</w:t>
      </w:r>
      <w:r>
        <w:rPr>
          <w:spacing w:val="1"/>
        </w:rPr>
        <w:t>к</w:t>
      </w:r>
      <w:r>
        <w:t>оды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Q</w:t>
      </w:r>
      <w:r>
        <w:rPr>
          <w:spacing w:val="3"/>
        </w:rPr>
        <w:t>R</w:t>
      </w:r>
      <w:r>
        <w:t>-</w:t>
      </w:r>
      <w:r>
        <w:rPr>
          <w:spacing w:val="1"/>
        </w:rPr>
        <w:t>к</w:t>
      </w:r>
      <w:r>
        <w:t>од</w:t>
      </w:r>
      <w:r>
        <w:rPr>
          <w:spacing w:val="-7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rPr>
          <w:spacing w:val="-1"/>
        </w:rPr>
        <w:t>м</w:t>
      </w:r>
      <w:r>
        <w:t>ы,</w:t>
      </w:r>
      <w:r>
        <w:rPr>
          <w:spacing w:val="-9"/>
        </w:rPr>
        <w:t xml:space="preserve"> </w:t>
      </w:r>
      <w:r>
        <w:t>зн</w:t>
      </w:r>
      <w:r>
        <w:rPr>
          <w:spacing w:val="2"/>
        </w:rPr>
        <w:t>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еста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блан</w:t>
      </w:r>
      <w:r>
        <w:rPr>
          <w:spacing w:val="1"/>
        </w:rPr>
        <w:t>к</w:t>
      </w:r>
      <w:r>
        <w:t>ах</w:t>
      </w:r>
      <w:r>
        <w:rPr>
          <w:spacing w:val="-9"/>
        </w:rPr>
        <w:t xml:space="preserve"> </w:t>
      </w:r>
      <w:r>
        <w:rPr>
          <w:spacing w:val="2"/>
        </w:rPr>
        <w:t>н</w:t>
      </w:r>
      <w:r>
        <w:t>е</w:t>
      </w:r>
      <w:r>
        <w:rPr>
          <w:spacing w:val="-10"/>
        </w:rPr>
        <w:t xml:space="preserve"> </w:t>
      </w:r>
      <w:r>
        <w:t>слишком</w:t>
      </w:r>
      <w:r>
        <w:rPr>
          <w:spacing w:val="-9"/>
        </w:rPr>
        <w:t xml:space="preserve"> </w:t>
      </w:r>
      <w:r>
        <w:t>я</w:t>
      </w:r>
      <w:r>
        <w:rPr>
          <w:spacing w:val="5"/>
        </w:rPr>
        <w:t>р</w:t>
      </w:r>
      <w:r>
        <w:rPr>
          <w:spacing w:val="1"/>
        </w:rPr>
        <w:t>к</w:t>
      </w:r>
      <w:r>
        <w:t>ие;</w:t>
      </w:r>
    </w:p>
    <w:p w:rsidR="00806B3F" w:rsidRDefault="00806B3F" w:rsidP="00806B3F">
      <w:pPr>
        <w:pStyle w:val="a3"/>
        <w:kinsoku w:val="0"/>
        <w:overflowPunct w:val="0"/>
        <w:ind w:left="833"/>
      </w:pPr>
      <w:r>
        <w:t>загрузить</w:t>
      </w:r>
      <w:r>
        <w:rPr>
          <w:spacing w:val="-14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сер</w:t>
      </w:r>
      <w:r>
        <w:rPr>
          <w:spacing w:val="2"/>
        </w:rPr>
        <w:t>т</w:t>
      </w:r>
      <w:r>
        <w:t>ифи</w:t>
      </w:r>
      <w:r>
        <w:rPr>
          <w:spacing w:val="1"/>
        </w:rPr>
        <w:t>к</w:t>
      </w:r>
      <w:r>
        <w:t>ата</w:t>
      </w:r>
      <w:r>
        <w:rPr>
          <w:spacing w:val="-2"/>
        </w:rPr>
        <w:t>м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</w:t>
      </w:r>
      <w:r>
        <w:rPr>
          <w:spacing w:val="2"/>
        </w:rPr>
        <w:t>с</w:t>
      </w:r>
      <w:r>
        <w:t>тов</w:t>
      </w:r>
      <w:r>
        <w:rPr>
          <w:spacing w:val="-12"/>
        </w:rPr>
        <w:t xml:space="preserve"> </w:t>
      </w:r>
      <w:r>
        <w:t>РЦ</w:t>
      </w:r>
      <w:r>
        <w:rPr>
          <w:spacing w:val="1"/>
        </w:rPr>
        <w:t>О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20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2"/>
        </w:rPr>
        <w:t xml:space="preserve"> </w:t>
      </w:r>
      <w:r>
        <w:t>раб</w:t>
      </w:r>
      <w:r>
        <w:rPr>
          <w:spacing w:val="2"/>
        </w:rPr>
        <w:t>о</w:t>
      </w:r>
      <w:r>
        <w:t>тоспо</w:t>
      </w:r>
      <w:r>
        <w:rPr>
          <w:spacing w:val="2"/>
        </w:rPr>
        <w:t>с</w:t>
      </w:r>
      <w:r>
        <w:t>обность</w:t>
      </w:r>
      <w:r>
        <w:rPr>
          <w:spacing w:val="-10"/>
        </w:rPr>
        <w:t xml:space="preserve"> </w:t>
      </w:r>
      <w:r>
        <w:t>сред</w:t>
      </w:r>
      <w:r>
        <w:rPr>
          <w:spacing w:val="2"/>
        </w:rPr>
        <w:t>с</w:t>
      </w:r>
      <w:r>
        <w:t>тв</w:t>
      </w:r>
      <w:r>
        <w:rPr>
          <w:spacing w:val="-12"/>
        </w:rPr>
        <w:t xml:space="preserve"> </w:t>
      </w:r>
      <w:r>
        <w:t>кри</w:t>
      </w:r>
      <w:r>
        <w:rPr>
          <w:spacing w:val="3"/>
        </w:rPr>
        <w:t>п</w:t>
      </w:r>
      <w:r>
        <w:t>тозащиты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ем</w:t>
      </w:r>
      <w:r>
        <w:rPr>
          <w:spacing w:val="-10"/>
        </w:rPr>
        <w:t xml:space="preserve"> </w:t>
      </w:r>
      <w:r>
        <w:t>токена</w:t>
      </w:r>
      <w:r>
        <w:rPr>
          <w:spacing w:val="-12"/>
        </w:rPr>
        <w:t xml:space="preserve"> </w:t>
      </w:r>
      <w:r>
        <w:rPr>
          <w:spacing w:val="2"/>
        </w:rPr>
        <w:t>ч</w:t>
      </w:r>
      <w:r>
        <w:t>лена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:</w:t>
      </w:r>
      <w:r>
        <w:rPr>
          <w:spacing w:val="-4"/>
        </w:rPr>
        <w:t xml:space="preserve"> </w:t>
      </w:r>
      <w:r>
        <w:t>предложи</w:t>
      </w:r>
      <w:r>
        <w:rPr>
          <w:spacing w:val="2"/>
        </w:rPr>
        <w:t>т</w:t>
      </w:r>
      <w:r>
        <w:t>ь</w:t>
      </w:r>
      <w:r>
        <w:rPr>
          <w:spacing w:val="-5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>ну</w:t>
      </w:r>
      <w:r>
        <w:rPr>
          <w:spacing w:val="-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станции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ен</w:t>
      </w:r>
      <w:r>
        <w:rPr>
          <w:spacing w:val="-3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2"/>
        </w:rPr>
        <w:t xml:space="preserve"> Г</w:t>
      </w:r>
      <w:r>
        <w:t>ЭК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и</w:t>
      </w:r>
      <w:r>
        <w:rPr>
          <w:spacing w:val="-8"/>
        </w:rPr>
        <w:t xml:space="preserve"> </w:t>
      </w:r>
      <w:r>
        <w:t>ввести</w:t>
      </w:r>
      <w:r>
        <w:rPr>
          <w:spacing w:val="-7"/>
        </w:rPr>
        <w:t xml:space="preserve"> </w:t>
      </w:r>
      <w:r>
        <w:t>паро</w:t>
      </w:r>
      <w:r>
        <w:rPr>
          <w:spacing w:val="3"/>
        </w:rPr>
        <w:t>л</w:t>
      </w:r>
      <w:r>
        <w:t>ь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>с</w:t>
      </w:r>
      <w:r>
        <w:t>т</w:t>
      </w:r>
      <w:r>
        <w:rPr>
          <w:spacing w:val="1"/>
        </w:rPr>
        <w:t>у</w:t>
      </w:r>
      <w:r>
        <w:t>па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нему;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sectPr w:rsidR="00806B3F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11" w:firstLine="720"/>
        <w:jc w:val="both"/>
      </w:pPr>
      <w:r>
        <w:lastRenderedPageBreak/>
        <w:t>сохран</w:t>
      </w:r>
      <w:r>
        <w:rPr>
          <w:spacing w:val="1"/>
        </w:rPr>
        <w:t>и</w:t>
      </w:r>
      <w:r>
        <w:t>ть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1"/>
        </w:rPr>
        <w:t>ш</w:t>
      </w:r>
      <w:r>
        <w:t>-</w:t>
      </w:r>
      <w:r>
        <w:rPr>
          <w:spacing w:val="2"/>
        </w:rPr>
        <w:t>н</w:t>
      </w:r>
      <w:r>
        <w:t>а</w:t>
      </w:r>
      <w:r>
        <w:rPr>
          <w:spacing w:val="1"/>
        </w:rPr>
        <w:t>к</w:t>
      </w:r>
      <w:r>
        <w:t>опитель</w:t>
      </w:r>
      <w:r>
        <w:rPr>
          <w:spacing w:val="24"/>
        </w:rPr>
        <w:t xml:space="preserve"> </w:t>
      </w:r>
      <w:r>
        <w:t>прото</w:t>
      </w:r>
      <w:r>
        <w:rPr>
          <w:spacing w:val="1"/>
        </w:rPr>
        <w:t>к</w:t>
      </w:r>
      <w:r>
        <w:t>ол</w:t>
      </w:r>
      <w:r>
        <w:rPr>
          <w:spacing w:val="27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26"/>
        </w:rPr>
        <w:t xml:space="preserve"> </w:t>
      </w:r>
      <w:r>
        <w:t>г</w:t>
      </w:r>
      <w:r>
        <w:rPr>
          <w:spacing w:val="1"/>
        </w:rPr>
        <w:t>о</w:t>
      </w:r>
      <w:r>
        <w:t>товн</w:t>
      </w:r>
      <w:r>
        <w:rPr>
          <w:spacing w:val="2"/>
        </w:rPr>
        <w:t>о</w:t>
      </w:r>
      <w:r>
        <w:t>сти</w:t>
      </w:r>
      <w:r>
        <w:rPr>
          <w:spacing w:val="25"/>
        </w:rPr>
        <w:t xml:space="preserve"> </w:t>
      </w:r>
      <w:r>
        <w:t>Штаба</w:t>
      </w:r>
      <w:r>
        <w:rPr>
          <w:spacing w:val="2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5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4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45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45"/>
        </w:rPr>
        <w:t xml:space="preserve"> </w:t>
      </w:r>
      <w:r>
        <w:t>ПП</w:t>
      </w:r>
      <w:r>
        <w:rPr>
          <w:spacing w:val="3"/>
        </w:rPr>
        <w:t>Э</w:t>
      </w:r>
      <w:r>
        <w:t>-0</w:t>
      </w:r>
      <w:r>
        <w:rPr>
          <w:spacing w:val="2"/>
        </w:rPr>
        <w:t>1</w:t>
      </w:r>
      <w:r>
        <w:t>-02)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ронный</w:t>
      </w:r>
      <w:r>
        <w:rPr>
          <w:spacing w:val="42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4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посл</w:t>
      </w:r>
      <w:r>
        <w:rPr>
          <w:spacing w:val="2"/>
        </w:rPr>
        <w:t>е</w:t>
      </w:r>
      <w:r>
        <w:t>дующей</w:t>
      </w:r>
      <w:r>
        <w:rPr>
          <w:spacing w:val="-11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2"/>
        </w:rPr>
        <w:t>с</w:t>
      </w:r>
      <w:r>
        <w:t>истему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>они</w:t>
      </w:r>
      <w:r>
        <w:rPr>
          <w:spacing w:val="1"/>
        </w:rPr>
        <w:t>т</w:t>
      </w:r>
      <w:r>
        <w:t>оринга</w:t>
      </w:r>
      <w:r>
        <w:rPr>
          <w:spacing w:val="-10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4"/>
        </w:rPr>
        <w:t>Э</w:t>
      </w:r>
      <w:r>
        <w:t>.</w:t>
      </w:r>
    </w:p>
    <w:p w:rsidR="00806B3F" w:rsidRPr="003A3A1A" w:rsidRDefault="00806B3F" w:rsidP="00806B3F">
      <w:pPr>
        <w:pStyle w:val="4"/>
        <w:kinsoku w:val="0"/>
        <w:overflowPunct w:val="0"/>
        <w:spacing w:before="5" w:line="298" w:lineRule="exact"/>
        <w:ind w:left="112" w:right="111" w:firstLine="708"/>
        <w:jc w:val="both"/>
        <w:rPr>
          <w:b w:val="0"/>
          <w:bCs w:val="0"/>
          <w:i w:val="0"/>
          <w:iCs w:val="0"/>
        </w:rPr>
      </w:pPr>
      <w:r w:rsidRPr="003A3A1A">
        <w:rPr>
          <w:b w:val="0"/>
          <w:i w:val="0"/>
        </w:rPr>
        <w:t>Прове</w:t>
      </w:r>
      <w:r w:rsidRPr="003A3A1A">
        <w:rPr>
          <w:b w:val="0"/>
          <w:i w:val="0"/>
          <w:spacing w:val="1"/>
        </w:rPr>
        <w:t>р</w:t>
      </w:r>
      <w:r w:rsidRPr="003A3A1A">
        <w:rPr>
          <w:b w:val="0"/>
          <w:i w:val="0"/>
        </w:rPr>
        <w:t>ить</w:t>
      </w:r>
      <w:r w:rsidRPr="003A3A1A">
        <w:rPr>
          <w:b w:val="0"/>
          <w:i w:val="0"/>
          <w:spacing w:val="44"/>
        </w:rPr>
        <w:t xml:space="preserve"> </w:t>
      </w:r>
      <w:r w:rsidRPr="003A3A1A">
        <w:rPr>
          <w:b w:val="0"/>
          <w:i w:val="0"/>
          <w:spacing w:val="2"/>
        </w:rPr>
        <w:t>н</w:t>
      </w:r>
      <w:r w:rsidRPr="003A3A1A">
        <w:rPr>
          <w:b w:val="0"/>
          <w:i w:val="0"/>
        </w:rPr>
        <w:t>а</w:t>
      </w:r>
      <w:r w:rsidRPr="003A3A1A">
        <w:rPr>
          <w:b w:val="0"/>
          <w:i w:val="0"/>
          <w:spacing w:val="-2"/>
        </w:rPr>
        <w:t>л</w:t>
      </w:r>
      <w:r w:rsidRPr="003A3A1A">
        <w:rPr>
          <w:b w:val="0"/>
          <w:i w:val="0"/>
        </w:rPr>
        <w:t>ич</w:t>
      </w:r>
      <w:r w:rsidRPr="003A3A1A">
        <w:rPr>
          <w:b w:val="0"/>
          <w:i w:val="0"/>
          <w:spacing w:val="2"/>
        </w:rPr>
        <w:t>и</w:t>
      </w:r>
      <w:r w:rsidRPr="003A3A1A">
        <w:rPr>
          <w:b w:val="0"/>
          <w:i w:val="0"/>
        </w:rPr>
        <w:t>е</w:t>
      </w:r>
      <w:r w:rsidRPr="003A3A1A">
        <w:rPr>
          <w:b w:val="0"/>
          <w:i w:val="0"/>
          <w:spacing w:val="50"/>
        </w:rPr>
        <w:t xml:space="preserve"> </w:t>
      </w:r>
      <w:r w:rsidRPr="003A3A1A">
        <w:rPr>
          <w:b w:val="0"/>
          <w:i w:val="0"/>
        </w:rPr>
        <w:t>допо</w:t>
      </w:r>
      <w:r w:rsidRPr="003A3A1A">
        <w:rPr>
          <w:b w:val="0"/>
          <w:i w:val="0"/>
          <w:spacing w:val="-2"/>
        </w:rPr>
        <w:t>л</w:t>
      </w:r>
      <w:r w:rsidRPr="003A3A1A">
        <w:rPr>
          <w:b w:val="0"/>
          <w:i w:val="0"/>
        </w:rPr>
        <w:t>ни</w:t>
      </w:r>
      <w:r w:rsidRPr="003A3A1A">
        <w:rPr>
          <w:b w:val="0"/>
          <w:i w:val="0"/>
          <w:spacing w:val="2"/>
        </w:rPr>
        <w:t>т</w:t>
      </w:r>
      <w:r w:rsidRPr="003A3A1A">
        <w:rPr>
          <w:b w:val="0"/>
          <w:i w:val="0"/>
        </w:rPr>
        <w:t>е</w:t>
      </w:r>
      <w:r w:rsidRPr="003A3A1A">
        <w:rPr>
          <w:b w:val="0"/>
          <w:i w:val="0"/>
          <w:spacing w:val="1"/>
        </w:rPr>
        <w:t>л</w:t>
      </w:r>
      <w:r w:rsidRPr="003A3A1A">
        <w:rPr>
          <w:b w:val="0"/>
          <w:i w:val="0"/>
          <w:spacing w:val="-1"/>
        </w:rPr>
        <w:t>ь</w:t>
      </w:r>
      <w:r w:rsidRPr="003A3A1A">
        <w:rPr>
          <w:b w:val="0"/>
          <w:i w:val="0"/>
        </w:rPr>
        <w:t>ного</w:t>
      </w:r>
      <w:r w:rsidRPr="003A3A1A">
        <w:rPr>
          <w:b w:val="0"/>
          <w:i w:val="0"/>
          <w:spacing w:val="46"/>
        </w:rPr>
        <w:t xml:space="preserve"> </w:t>
      </w:r>
      <w:r w:rsidRPr="003A3A1A">
        <w:rPr>
          <w:b w:val="0"/>
          <w:i w:val="0"/>
          <w:spacing w:val="2"/>
        </w:rPr>
        <w:t>(</w:t>
      </w:r>
      <w:r w:rsidRPr="003A3A1A">
        <w:rPr>
          <w:b w:val="0"/>
          <w:i w:val="0"/>
        </w:rPr>
        <w:t>резерв</w:t>
      </w:r>
      <w:r w:rsidRPr="003A3A1A">
        <w:rPr>
          <w:b w:val="0"/>
          <w:i w:val="0"/>
          <w:spacing w:val="1"/>
        </w:rPr>
        <w:t>н</w:t>
      </w:r>
      <w:r w:rsidRPr="003A3A1A">
        <w:rPr>
          <w:b w:val="0"/>
          <w:i w:val="0"/>
        </w:rPr>
        <w:t>ого)</w:t>
      </w:r>
      <w:r w:rsidRPr="003A3A1A">
        <w:rPr>
          <w:b w:val="0"/>
          <w:i w:val="0"/>
          <w:spacing w:val="46"/>
        </w:rPr>
        <w:t xml:space="preserve"> </w:t>
      </w:r>
      <w:r w:rsidRPr="003A3A1A">
        <w:rPr>
          <w:b w:val="0"/>
          <w:i w:val="0"/>
        </w:rPr>
        <w:t>обору</w:t>
      </w:r>
      <w:r w:rsidRPr="003A3A1A">
        <w:rPr>
          <w:b w:val="0"/>
          <w:i w:val="0"/>
          <w:spacing w:val="1"/>
        </w:rPr>
        <w:t>д</w:t>
      </w:r>
      <w:r w:rsidRPr="003A3A1A">
        <w:rPr>
          <w:b w:val="0"/>
          <w:i w:val="0"/>
          <w:spacing w:val="2"/>
        </w:rPr>
        <w:t>о</w:t>
      </w:r>
      <w:r w:rsidRPr="003A3A1A">
        <w:rPr>
          <w:b w:val="0"/>
          <w:i w:val="0"/>
          <w:spacing w:val="1"/>
        </w:rPr>
        <w:t>в</w:t>
      </w:r>
      <w:r w:rsidRPr="003A3A1A">
        <w:rPr>
          <w:b w:val="0"/>
          <w:i w:val="0"/>
        </w:rPr>
        <w:t>ания,</w:t>
      </w:r>
      <w:r w:rsidRPr="003A3A1A">
        <w:rPr>
          <w:b w:val="0"/>
          <w:i w:val="0"/>
          <w:spacing w:val="46"/>
        </w:rPr>
        <w:t xml:space="preserve"> </w:t>
      </w:r>
      <w:r w:rsidRPr="003A3A1A">
        <w:rPr>
          <w:b w:val="0"/>
          <w:i w:val="0"/>
        </w:rPr>
        <w:t>необхо</w:t>
      </w:r>
      <w:r w:rsidRPr="003A3A1A">
        <w:rPr>
          <w:b w:val="0"/>
          <w:i w:val="0"/>
          <w:spacing w:val="1"/>
        </w:rPr>
        <w:t>д</w:t>
      </w:r>
      <w:r w:rsidRPr="003A3A1A">
        <w:rPr>
          <w:b w:val="0"/>
          <w:i w:val="0"/>
        </w:rPr>
        <w:t>и</w:t>
      </w:r>
      <w:r w:rsidRPr="003A3A1A">
        <w:rPr>
          <w:b w:val="0"/>
          <w:i w:val="0"/>
          <w:spacing w:val="2"/>
        </w:rPr>
        <w:t>м</w:t>
      </w:r>
      <w:r w:rsidRPr="003A3A1A">
        <w:rPr>
          <w:b w:val="0"/>
          <w:i w:val="0"/>
        </w:rPr>
        <w:t>ого</w:t>
      </w:r>
      <w:r w:rsidRPr="003A3A1A">
        <w:rPr>
          <w:b w:val="0"/>
          <w:i w:val="0"/>
          <w:w w:val="99"/>
        </w:rPr>
        <w:t xml:space="preserve"> </w:t>
      </w:r>
      <w:r w:rsidRPr="003A3A1A">
        <w:rPr>
          <w:b w:val="0"/>
          <w:i w:val="0"/>
        </w:rPr>
        <w:t>д</w:t>
      </w:r>
      <w:r w:rsidRPr="003A3A1A">
        <w:rPr>
          <w:b w:val="0"/>
          <w:i w:val="0"/>
          <w:spacing w:val="-2"/>
        </w:rPr>
        <w:t>л</w:t>
      </w:r>
      <w:r w:rsidRPr="003A3A1A">
        <w:rPr>
          <w:b w:val="0"/>
          <w:i w:val="0"/>
        </w:rPr>
        <w:t>я</w:t>
      </w:r>
      <w:r w:rsidRPr="003A3A1A">
        <w:rPr>
          <w:b w:val="0"/>
          <w:i w:val="0"/>
          <w:spacing w:val="-15"/>
        </w:rPr>
        <w:t xml:space="preserve"> </w:t>
      </w:r>
      <w:r w:rsidRPr="003A3A1A">
        <w:rPr>
          <w:b w:val="0"/>
          <w:i w:val="0"/>
        </w:rPr>
        <w:t>про</w:t>
      </w:r>
      <w:r w:rsidRPr="003A3A1A">
        <w:rPr>
          <w:b w:val="0"/>
          <w:i w:val="0"/>
          <w:spacing w:val="-1"/>
        </w:rPr>
        <w:t>в</w:t>
      </w:r>
      <w:r w:rsidRPr="003A3A1A">
        <w:rPr>
          <w:b w:val="0"/>
          <w:i w:val="0"/>
        </w:rPr>
        <w:t>еде</w:t>
      </w:r>
      <w:r w:rsidRPr="003A3A1A">
        <w:rPr>
          <w:b w:val="0"/>
          <w:i w:val="0"/>
          <w:spacing w:val="2"/>
        </w:rPr>
        <w:t>н</w:t>
      </w:r>
      <w:r w:rsidRPr="003A3A1A">
        <w:rPr>
          <w:b w:val="0"/>
          <w:i w:val="0"/>
        </w:rPr>
        <w:t>ия</w:t>
      </w:r>
      <w:r w:rsidRPr="003A3A1A">
        <w:rPr>
          <w:b w:val="0"/>
          <w:i w:val="0"/>
          <w:spacing w:val="-14"/>
        </w:rPr>
        <w:t xml:space="preserve"> </w:t>
      </w:r>
      <w:r w:rsidRPr="003A3A1A">
        <w:rPr>
          <w:b w:val="0"/>
          <w:i w:val="0"/>
        </w:rPr>
        <w:t>экз</w:t>
      </w:r>
      <w:r w:rsidRPr="003A3A1A">
        <w:rPr>
          <w:b w:val="0"/>
          <w:i w:val="0"/>
          <w:spacing w:val="1"/>
        </w:rPr>
        <w:t>а</w:t>
      </w:r>
      <w:r w:rsidRPr="003A3A1A">
        <w:rPr>
          <w:b w:val="0"/>
          <w:i w:val="0"/>
        </w:rPr>
        <w:t>мена: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основ</w:t>
      </w:r>
      <w:r>
        <w:rPr>
          <w:spacing w:val="1"/>
        </w:rPr>
        <w:t>н</w:t>
      </w:r>
      <w:r>
        <w:t>ой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резерв</w:t>
      </w:r>
      <w:r>
        <w:rPr>
          <w:spacing w:val="2"/>
        </w:rPr>
        <w:t>н</w:t>
      </w:r>
      <w:r>
        <w:t>ый</w:t>
      </w:r>
      <w:r>
        <w:rPr>
          <w:spacing w:val="57"/>
        </w:rPr>
        <w:t xml:space="preserve"> </w:t>
      </w:r>
      <w:r>
        <w:t>фле</w:t>
      </w:r>
      <w:r>
        <w:rPr>
          <w:spacing w:val="2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55"/>
        </w:rPr>
        <w:t xml:space="preserve"> </w:t>
      </w:r>
      <w:r>
        <w:t>дан</w:t>
      </w:r>
      <w:r>
        <w:rPr>
          <w:spacing w:val="3"/>
        </w:rPr>
        <w:t>н</w:t>
      </w:r>
      <w:r>
        <w:t>ых</w:t>
      </w:r>
      <w:r>
        <w:rPr>
          <w:spacing w:val="56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55"/>
        </w:rPr>
        <w:t xml:space="preserve"> </w:t>
      </w:r>
      <w:r>
        <w:t>станци</w:t>
      </w:r>
      <w:r>
        <w:rPr>
          <w:spacing w:val="3"/>
        </w:rPr>
        <w:t>я</w:t>
      </w:r>
      <w:r>
        <w:rPr>
          <w:spacing w:val="1"/>
        </w:rPr>
        <w:t>м</w:t>
      </w:r>
      <w:r>
        <w:t>и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</w:pPr>
      <w:r>
        <w:rPr>
          <w:w w:val="95"/>
        </w:rPr>
        <w:t>ППЭ;</w:t>
      </w:r>
    </w:p>
    <w:p w:rsidR="00806B3F" w:rsidRDefault="00806B3F" w:rsidP="00806B3F">
      <w:pPr>
        <w:kinsoku w:val="0"/>
        <w:overflowPunct w:val="0"/>
        <w:spacing w:before="19" w:line="280" w:lineRule="exact"/>
        <w:rPr>
          <w:sz w:val="28"/>
          <w:szCs w:val="28"/>
        </w:rPr>
      </w:pPr>
      <w:r>
        <w:br w:type="column"/>
      </w:r>
    </w:p>
    <w:p w:rsidR="00806B3F" w:rsidRDefault="00806B3F" w:rsidP="00806B3F">
      <w:pPr>
        <w:pStyle w:val="a3"/>
        <w:kinsoku w:val="0"/>
        <w:overflowPunct w:val="0"/>
        <w:spacing w:before="0"/>
        <w:ind w:left="51"/>
      </w:pPr>
      <w:r>
        <w:t>US</w:t>
      </w:r>
      <w:r>
        <w:rPr>
          <w:spacing w:val="-1"/>
        </w:rPr>
        <w:t>B</w:t>
      </w:r>
      <w:r>
        <w:t>-</w:t>
      </w:r>
      <w:r>
        <w:rPr>
          <w:spacing w:val="1"/>
        </w:rPr>
        <w:t>м</w:t>
      </w:r>
      <w:r>
        <w:t>одем</w:t>
      </w:r>
      <w:r>
        <w:rPr>
          <w:spacing w:val="46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обе</w:t>
      </w:r>
      <w:r>
        <w:rPr>
          <w:spacing w:val="2"/>
        </w:rPr>
        <w:t>с</w:t>
      </w:r>
      <w:r>
        <w:t>печения</w:t>
      </w:r>
      <w:r>
        <w:rPr>
          <w:spacing w:val="45"/>
        </w:rPr>
        <w:t xml:space="preserve"> </w:t>
      </w:r>
      <w:r>
        <w:t>резервн</w:t>
      </w:r>
      <w:r>
        <w:rPr>
          <w:spacing w:val="2"/>
        </w:rPr>
        <w:t>о</w:t>
      </w:r>
      <w:r>
        <w:t>го</w:t>
      </w:r>
      <w:r>
        <w:rPr>
          <w:spacing w:val="46"/>
        </w:rPr>
        <w:t xml:space="preserve"> </w:t>
      </w:r>
      <w:r>
        <w:rPr>
          <w:spacing w:val="1"/>
        </w:rPr>
        <w:t>к</w:t>
      </w:r>
      <w:r>
        <w:t>анала</w:t>
      </w:r>
      <w:r>
        <w:rPr>
          <w:spacing w:val="44"/>
        </w:rPr>
        <w:t xml:space="preserve"> </w:t>
      </w:r>
      <w:r>
        <w:t>доступа</w:t>
      </w:r>
      <w:r>
        <w:rPr>
          <w:spacing w:val="4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2"/>
        </w:rPr>
        <w:t>с</w:t>
      </w:r>
      <w:r>
        <w:t>е</w:t>
      </w:r>
      <w:r>
        <w:rPr>
          <w:spacing w:val="1"/>
        </w:rPr>
        <w:t>т</w:t>
      </w:r>
      <w:r>
        <w:t>ь</w:t>
      </w:r>
      <w:r>
        <w:rPr>
          <w:spacing w:val="44"/>
        </w:rPr>
        <w:t xml:space="preserve"> </w:t>
      </w:r>
      <w:r>
        <w:t>«Инт</w:t>
      </w:r>
      <w:r>
        <w:rPr>
          <w:spacing w:val="2"/>
        </w:rPr>
        <w:t>е</w:t>
      </w:r>
      <w:r>
        <w:t>рнет».</w:t>
      </w:r>
      <w:r>
        <w:rPr>
          <w:spacing w:val="47"/>
        </w:rPr>
        <w:t xml:space="preserve"> </w:t>
      </w:r>
      <w:r>
        <w:t>US</w:t>
      </w:r>
      <w:r>
        <w:rPr>
          <w:spacing w:val="1"/>
        </w:rPr>
        <w:t>B</w:t>
      </w:r>
      <w:r>
        <w:t>-</w:t>
      </w:r>
    </w:p>
    <w:p w:rsidR="00806B3F" w:rsidRDefault="00806B3F" w:rsidP="00806B3F">
      <w:pPr>
        <w:pStyle w:val="a3"/>
        <w:kinsoku w:val="0"/>
        <w:overflowPunct w:val="0"/>
        <w:spacing w:before="0"/>
        <w:ind w:left="51"/>
        <w:sectPr w:rsidR="00806B3F">
          <w:type w:val="continuous"/>
          <w:pgSz w:w="11907" w:h="16840"/>
          <w:pgMar w:top="1060" w:right="460" w:bottom="280" w:left="1020" w:header="720" w:footer="720" w:gutter="0"/>
          <w:cols w:num="2" w:space="720" w:equalWidth="0">
            <w:col w:w="731" w:space="40"/>
            <w:col w:w="9656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9"/>
      </w:pPr>
      <w:r>
        <w:rPr>
          <w:spacing w:val="-1"/>
        </w:rPr>
        <w:t>м</w:t>
      </w:r>
      <w:r>
        <w:t>од</w:t>
      </w:r>
      <w:r>
        <w:rPr>
          <w:spacing w:val="2"/>
        </w:rPr>
        <w:t>е</w:t>
      </w:r>
      <w:r>
        <w:t xml:space="preserve">м </w:t>
      </w:r>
      <w:r>
        <w:rPr>
          <w:spacing w:val="42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у</w:t>
      </w:r>
      <w:r>
        <w:t xml:space="preserve">ется </w:t>
      </w:r>
      <w:r>
        <w:rPr>
          <w:spacing w:val="4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</w:t>
      </w:r>
      <w:r>
        <w:rPr>
          <w:spacing w:val="1"/>
        </w:rPr>
        <w:t>а</w:t>
      </w:r>
      <w:r>
        <w:t xml:space="preserve">е </w:t>
      </w:r>
      <w:r>
        <w:rPr>
          <w:spacing w:val="43"/>
        </w:rPr>
        <w:t xml:space="preserve"> </w:t>
      </w:r>
      <w:r>
        <w:t>возни</w:t>
      </w:r>
      <w:r>
        <w:rPr>
          <w:spacing w:val="1"/>
        </w:rPr>
        <w:t>к</w:t>
      </w:r>
      <w:r>
        <w:t>но</w:t>
      </w:r>
      <w:r>
        <w:rPr>
          <w:spacing w:val="2"/>
        </w:rPr>
        <w:t>в</w:t>
      </w:r>
      <w:r>
        <w:t>ен</w:t>
      </w:r>
      <w:r>
        <w:rPr>
          <w:spacing w:val="1"/>
        </w:rPr>
        <w:t>и</w:t>
      </w:r>
      <w:r>
        <w:t xml:space="preserve">я </w:t>
      </w:r>
      <w:r>
        <w:rPr>
          <w:spacing w:val="45"/>
        </w:rPr>
        <w:t xml:space="preserve"> </w:t>
      </w:r>
      <w:r>
        <w:t xml:space="preserve">проблем </w:t>
      </w:r>
      <w:r>
        <w:rPr>
          <w:spacing w:val="4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>с</w:t>
      </w:r>
      <w:r>
        <w:t xml:space="preserve">тупом </w:t>
      </w:r>
      <w:r>
        <w:rPr>
          <w:spacing w:val="4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</w:t>
      </w:r>
      <w:r>
        <w:rPr>
          <w:spacing w:val="1"/>
        </w:rPr>
        <w:t>т</w:t>
      </w:r>
      <w:r>
        <w:t xml:space="preserve">ь </w:t>
      </w:r>
      <w:r>
        <w:rPr>
          <w:spacing w:val="43"/>
        </w:rPr>
        <w:t xml:space="preserve"> </w:t>
      </w:r>
      <w:r>
        <w:t>«И</w:t>
      </w:r>
      <w:r>
        <w:rPr>
          <w:spacing w:val="2"/>
        </w:rPr>
        <w:t>н</w:t>
      </w:r>
      <w:r>
        <w:t>т</w:t>
      </w:r>
      <w:r>
        <w:rPr>
          <w:spacing w:val="1"/>
        </w:rPr>
        <w:t>е</w:t>
      </w:r>
      <w:r>
        <w:t>рнет»</w:t>
      </w:r>
      <w:r>
        <w:rPr>
          <w:w w:val="9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3"/>
        </w:rPr>
        <w:t xml:space="preserve"> </w:t>
      </w:r>
      <w:r>
        <w:t>стаци</w:t>
      </w:r>
      <w:r>
        <w:rPr>
          <w:spacing w:val="2"/>
        </w:rPr>
        <w:t>о</w:t>
      </w:r>
      <w:r>
        <w:t>нар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аналу</w:t>
      </w:r>
      <w:r>
        <w:rPr>
          <w:spacing w:val="-12"/>
        </w:rPr>
        <w:t xml:space="preserve"> </w:t>
      </w:r>
      <w:r>
        <w:rPr>
          <w:spacing w:val="2"/>
        </w:rPr>
        <w:t>с</w:t>
      </w:r>
      <w:r>
        <w:t>вязи;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резервн</w:t>
      </w:r>
      <w:r>
        <w:rPr>
          <w:spacing w:val="1"/>
        </w:rPr>
        <w:t>ы</w:t>
      </w:r>
      <w:r>
        <w:t>е</w:t>
      </w:r>
      <w:r>
        <w:rPr>
          <w:spacing w:val="-14"/>
        </w:rPr>
        <w:t xml:space="preserve"> </w:t>
      </w:r>
      <w:r>
        <w:rPr>
          <w:spacing w:val="1"/>
        </w:rPr>
        <w:t>к</w:t>
      </w:r>
      <w:r>
        <w:t>артриджи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принтеров;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</w:pPr>
      <w:r>
        <w:t>резервн</w:t>
      </w:r>
      <w:r>
        <w:rPr>
          <w:spacing w:val="1"/>
        </w:rPr>
        <w:t>ы</w:t>
      </w:r>
      <w:r>
        <w:t>е</w:t>
      </w:r>
      <w:r>
        <w:rPr>
          <w:spacing w:val="3"/>
        </w:rPr>
        <w:t xml:space="preserve"> </w:t>
      </w:r>
      <w:r>
        <w:t>ла</w:t>
      </w:r>
      <w:r>
        <w:rPr>
          <w:spacing w:val="1"/>
        </w:rPr>
        <w:t>з</w:t>
      </w:r>
      <w:r>
        <w:t>ерн</w:t>
      </w:r>
      <w:r>
        <w:rPr>
          <w:spacing w:val="1"/>
        </w:rPr>
        <w:t>ы</w:t>
      </w:r>
      <w:r>
        <w:t>е</w:t>
      </w:r>
      <w:r>
        <w:rPr>
          <w:spacing w:val="4"/>
        </w:rPr>
        <w:t xml:space="preserve"> </w:t>
      </w:r>
      <w:r>
        <w:t>принтеры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>к</w:t>
      </w:r>
      <w:r>
        <w:t>анер</w:t>
      </w:r>
      <w:r>
        <w:rPr>
          <w:spacing w:val="2"/>
        </w:rPr>
        <w:t>ы</w:t>
      </w:r>
      <w:r>
        <w:t>,</w:t>
      </w:r>
      <w:r>
        <w:rPr>
          <w:spacing w:val="5"/>
        </w:rPr>
        <w:t xml:space="preserve"> </w:t>
      </w:r>
      <w:r>
        <w:t>дополнитель</w:t>
      </w:r>
      <w:r>
        <w:rPr>
          <w:spacing w:val="2"/>
        </w:rPr>
        <w:t>н</w:t>
      </w:r>
      <w:r>
        <w:t>о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>с</w:t>
      </w:r>
      <w:r>
        <w:t>троенн</w:t>
      </w:r>
      <w:r>
        <w:rPr>
          <w:spacing w:val="1"/>
        </w:rPr>
        <w:t>ы</w:t>
      </w:r>
      <w:r>
        <w:t>м</w:t>
      </w:r>
      <w:r>
        <w:rPr>
          <w:spacing w:val="4"/>
        </w:rPr>
        <w:t xml:space="preserve"> </w:t>
      </w:r>
      <w:r>
        <w:t>резервн</w:t>
      </w:r>
      <w:r>
        <w:rPr>
          <w:spacing w:val="3"/>
        </w:rPr>
        <w:t>ы</w:t>
      </w:r>
      <w:r>
        <w:t>м</w:t>
      </w:r>
      <w:r>
        <w:rPr>
          <w:w w:val="99"/>
        </w:rPr>
        <w:t xml:space="preserve"> </w:t>
      </w:r>
      <w:r>
        <w:t>станци</w:t>
      </w:r>
      <w:r>
        <w:rPr>
          <w:spacing w:val="1"/>
        </w:rPr>
        <w:t>я</w:t>
      </w:r>
      <w:r>
        <w:t>м</w:t>
      </w:r>
      <w:r>
        <w:rPr>
          <w:spacing w:val="-27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</w:t>
      </w:r>
      <w:r>
        <w:rPr>
          <w:spacing w:val="1"/>
        </w:rPr>
        <w:t>а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резервн</w:t>
      </w:r>
      <w:r>
        <w:rPr>
          <w:spacing w:val="1"/>
        </w:rPr>
        <w:t>ы</w:t>
      </w:r>
      <w:r>
        <w:t>е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абели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ринт</w:t>
      </w:r>
      <w:r>
        <w:rPr>
          <w:spacing w:val="1"/>
        </w:rPr>
        <w:t>е</w:t>
      </w:r>
      <w:r>
        <w:t>ров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1"/>
        </w:rPr>
        <w:t>к</w:t>
      </w:r>
      <w:r>
        <w:t>анеров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пьютеру</w:t>
      </w:r>
      <w:r>
        <w:rPr>
          <w:spacing w:val="-11"/>
        </w:rPr>
        <w:t xml:space="preserve"> </w:t>
      </w:r>
      <w:r>
        <w:t>(н</w:t>
      </w:r>
      <w:r>
        <w:rPr>
          <w:spacing w:val="2"/>
        </w:rPr>
        <w:t>о</w:t>
      </w:r>
      <w:r>
        <w:t>утбуку).</w:t>
      </w:r>
    </w:p>
    <w:p w:rsidR="00806B3F" w:rsidRDefault="00806B3F" w:rsidP="00806B3F">
      <w:pPr>
        <w:pStyle w:val="a3"/>
        <w:tabs>
          <w:tab w:val="left" w:pos="1356"/>
          <w:tab w:val="left" w:pos="2762"/>
          <w:tab w:val="left" w:pos="3999"/>
          <w:tab w:val="left" w:pos="5609"/>
          <w:tab w:val="left" w:pos="7066"/>
          <w:tab w:val="left" w:pos="8455"/>
          <w:tab w:val="left" w:pos="8812"/>
          <w:tab w:val="left" w:pos="9767"/>
        </w:tabs>
        <w:kinsoku w:val="0"/>
        <w:overflowPunct w:val="0"/>
        <w:spacing w:line="300" w:lineRule="exact"/>
        <w:ind w:right="113" w:firstLine="708"/>
      </w:pPr>
      <w:r>
        <w:t>По</w:t>
      </w:r>
      <w:r>
        <w:tab/>
        <w:t>о</w:t>
      </w:r>
      <w:r>
        <w:rPr>
          <w:spacing w:val="1"/>
        </w:rPr>
        <w:t>к</w:t>
      </w:r>
      <w:r>
        <w:t>ончании</w:t>
      </w:r>
      <w:r>
        <w:tab/>
      </w:r>
      <w:r>
        <w:rPr>
          <w:spacing w:val="1"/>
        </w:rPr>
        <w:t>к</w:t>
      </w:r>
      <w:r>
        <w:t>он</w:t>
      </w:r>
      <w:r>
        <w:rPr>
          <w:spacing w:val="2"/>
        </w:rPr>
        <w:t>т</w:t>
      </w:r>
      <w:r>
        <w:t>роля</w:t>
      </w:r>
      <w:r>
        <w:tab/>
        <w:t>техничес</w:t>
      </w:r>
      <w:r>
        <w:rPr>
          <w:spacing w:val="1"/>
        </w:rPr>
        <w:t>к</w:t>
      </w:r>
      <w:r>
        <w:t>ой</w:t>
      </w:r>
      <w:r>
        <w:tab/>
      </w:r>
      <w:r>
        <w:rPr>
          <w:spacing w:val="1"/>
        </w:rPr>
        <w:t>г</w:t>
      </w:r>
      <w:r>
        <w:t>отовности</w:t>
      </w:r>
      <w:r>
        <w:tab/>
        <w:t>а</w:t>
      </w:r>
      <w:r>
        <w:rPr>
          <w:spacing w:val="2"/>
        </w:rPr>
        <w:t>у</w:t>
      </w:r>
      <w:r>
        <w:t>дитор</w:t>
      </w:r>
      <w:r>
        <w:rPr>
          <w:spacing w:val="2"/>
        </w:rPr>
        <w:t>и</w:t>
      </w:r>
      <w:r>
        <w:t>й</w:t>
      </w:r>
      <w:r>
        <w:tab/>
        <w:t>и</w:t>
      </w:r>
      <w:r>
        <w:tab/>
        <w:t>Штаба</w:t>
      </w:r>
      <w:r>
        <w:tab/>
      </w:r>
      <w:r>
        <w:rPr>
          <w:w w:val="95"/>
        </w:rPr>
        <w:t>ППЭ</w:t>
      </w:r>
      <w:r>
        <w:rPr>
          <w:w w:val="9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замену</w:t>
      </w:r>
      <w:r>
        <w:rPr>
          <w:spacing w:val="-14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о: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подписать</w:t>
      </w:r>
      <w:r>
        <w:rPr>
          <w:spacing w:val="24"/>
        </w:rPr>
        <w:t xml:space="preserve"> </w:t>
      </w:r>
      <w:r>
        <w:t>про</w:t>
      </w:r>
      <w:r>
        <w:rPr>
          <w:spacing w:val="2"/>
        </w:rPr>
        <w:t>т</w:t>
      </w:r>
      <w:r>
        <w:t>о</w:t>
      </w:r>
      <w:r>
        <w:rPr>
          <w:spacing w:val="1"/>
        </w:rPr>
        <w:t>к</w:t>
      </w:r>
      <w:r>
        <w:t>ол</w:t>
      </w:r>
      <w:r>
        <w:rPr>
          <w:spacing w:val="25"/>
        </w:rPr>
        <w:t xml:space="preserve"> </w:t>
      </w:r>
      <w:r>
        <w:t>(прото</w:t>
      </w:r>
      <w:r>
        <w:rPr>
          <w:spacing w:val="1"/>
        </w:rPr>
        <w:t>к</w:t>
      </w:r>
      <w:r>
        <w:t>ол</w:t>
      </w:r>
      <w:r>
        <w:rPr>
          <w:spacing w:val="1"/>
        </w:rPr>
        <w:t>ы</w:t>
      </w:r>
      <w:r>
        <w:t>)</w:t>
      </w:r>
      <w:r>
        <w:rPr>
          <w:spacing w:val="25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ой</w:t>
      </w:r>
      <w:r>
        <w:rPr>
          <w:spacing w:val="25"/>
        </w:rPr>
        <w:t xml:space="preserve"> </w:t>
      </w:r>
      <w:r>
        <w:t>го</w:t>
      </w:r>
      <w:r>
        <w:rPr>
          <w:spacing w:val="-2"/>
        </w:rPr>
        <w:t>т</w:t>
      </w:r>
      <w:r>
        <w:t>овности</w:t>
      </w:r>
      <w:r>
        <w:rPr>
          <w:spacing w:val="26"/>
        </w:rPr>
        <w:t xml:space="preserve"> </w:t>
      </w:r>
      <w:r>
        <w:t>ау</w:t>
      </w:r>
      <w:r>
        <w:rPr>
          <w:spacing w:val="2"/>
        </w:rPr>
        <w:t>д</w:t>
      </w:r>
      <w:r>
        <w:t>иторий</w:t>
      </w:r>
      <w:r>
        <w:rPr>
          <w:spacing w:val="25"/>
        </w:rPr>
        <w:t xml:space="preserve"> </w:t>
      </w:r>
      <w:r>
        <w:t>(форма</w:t>
      </w:r>
      <w:r>
        <w:rPr>
          <w:spacing w:val="25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5"/>
        </w:rPr>
        <w:t>Э</w:t>
      </w:r>
      <w:r>
        <w:t>-</w:t>
      </w:r>
    </w:p>
    <w:p w:rsidR="00806B3F" w:rsidRDefault="00806B3F" w:rsidP="00806B3F">
      <w:pPr>
        <w:pStyle w:val="a3"/>
        <w:numPr>
          <w:ilvl w:val="1"/>
          <w:numId w:val="36"/>
        </w:numPr>
        <w:tabs>
          <w:tab w:val="left" w:pos="804"/>
        </w:tabs>
        <w:kinsoku w:val="0"/>
        <w:overflowPunct w:val="0"/>
        <w:spacing w:line="239" w:lineRule="auto"/>
        <w:ind w:right="114" w:firstLine="0"/>
        <w:jc w:val="both"/>
      </w:pPr>
      <w:r>
        <w:t>«Пр</w:t>
      </w:r>
      <w:r>
        <w:rPr>
          <w:spacing w:val="2"/>
        </w:rPr>
        <w:t>о</w:t>
      </w:r>
      <w:r>
        <w:t>то</w:t>
      </w:r>
      <w:r>
        <w:rPr>
          <w:spacing w:val="1"/>
        </w:rPr>
        <w:t>к</w:t>
      </w:r>
      <w:r>
        <w:t>ол</w:t>
      </w:r>
      <w:r>
        <w:rPr>
          <w:spacing w:val="12"/>
        </w:rPr>
        <w:t xml:space="preserve"> </w:t>
      </w:r>
      <w:r>
        <w:t>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12"/>
        </w:rPr>
        <w:t xml:space="preserve"> 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вности</w:t>
      </w:r>
      <w:r>
        <w:rPr>
          <w:spacing w:val="15"/>
        </w:rPr>
        <w:t xml:space="preserve"> </w:t>
      </w:r>
      <w:r>
        <w:t>аудитории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печ</w:t>
      </w:r>
      <w:r>
        <w:rPr>
          <w:spacing w:val="2"/>
        </w:rPr>
        <w:t>а</w:t>
      </w:r>
      <w:r>
        <w:rPr>
          <w:spacing w:val="1"/>
        </w:rPr>
        <w:t>т</w:t>
      </w:r>
      <w:r>
        <w:t>и</w:t>
      </w:r>
      <w:r>
        <w:rPr>
          <w:spacing w:val="12"/>
        </w:rPr>
        <w:t xml:space="preserve"> </w:t>
      </w:r>
      <w:r>
        <w:t>полного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14"/>
        </w:rPr>
        <w:t xml:space="preserve"> </w:t>
      </w:r>
      <w:r>
        <w:t>ЭМ</w:t>
      </w:r>
      <w:r>
        <w:rPr>
          <w:spacing w:val="11"/>
        </w:rPr>
        <w:t xml:space="preserve"> </w:t>
      </w:r>
      <w:r>
        <w:t>в</w:t>
      </w:r>
      <w:r>
        <w:rPr>
          <w:w w:val="99"/>
        </w:rPr>
        <w:t xml:space="preserve"> </w:t>
      </w:r>
      <w:r>
        <w:t xml:space="preserve">аудитории  </w:t>
      </w:r>
      <w:r>
        <w:rPr>
          <w:spacing w:val="5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Э»),  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t xml:space="preserve">ые  </w:t>
      </w:r>
      <w:r>
        <w:rPr>
          <w:spacing w:val="4"/>
        </w:rPr>
        <w:t xml:space="preserve"> </w:t>
      </w:r>
      <w:r>
        <w:t>те</w:t>
      </w:r>
      <w:r>
        <w:rPr>
          <w:spacing w:val="1"/>
        </w:rPr>
        <w:t>с</w:t>
      </w:r>
      <w:r>
        <w:t>т</w:t>
      </w:r>
      <w:r>
        <w:rPr>
          <w:spacing w:val="1"/>
        </w:rPr>
        <w:t>о</w:t>
      </w:r>
      <w:r>
        <w:t xml:space="preserve">вые  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 xml:space="preserve">ты  </w:t>
      </w:r>
      <w:r>
        <w:rPr>
          <w:spacing w:val="4"/>
        </w:rPr>
        <w:t xml:space="preserve"> </w:t>
      </w:r>
      <w:r>
        <w:rPr>
          <w:spacing w:val="1"/>
        </w:rPr>
        <w:t>Э</w:t>
      </w:r>
      <w:r>
        <w:t xml:space="preserve">М  </w:t>
      </w:r>
      <w:r>
        <w:rPr>
          <w:spacing w:val="4"/>
        </w:rPr>
        <w:t xml:space="preserve"> </w:t>
      </w:r>
      <w:r>
        <w:t xml:space="preserve">являются  </w:t>
      </w:r>
      <w:r>
        <w:rPr>
          <w:spacing w:val="5"/>
        </w:rPr>
        <w:t xml:space="preserve"> </w:t>
      </w:r>
      <w:r>
        <w:t>приложен</w:t>
      </w:r>
      <w:r>
        <w:rPr>
          <w:spacing w:val="1"/>
        </w:rPr>
        <w:t>и</w:t>
      </w:r>
      <w:r>
        <w:t>ем</w:t>
      </w:r>
      <w:r>
        <w:rPr>
          <w:w w:val="99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твующ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-16"/>
        </w:rPr>
        <w:t xml:space="preserve"> </w:t>
      </w:r>
      <w:r>
        <w:t>прото</w:t>
      </w:r>
      <w:r>
        <w:rPr>
          <w:spacing w:val="1"/>
        </w:rPr>
        <w:t>к</w:t>
      </w:r>
      <w:r>
        <w:t>олу;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подпис</w:t>
      </w:r>
      <w:r>
        <w:rPr>
          <w:spacing w:val="2"/>
        </w:rPr>
        <w:t>а</w:t>
      </w:r>
      <w:r>
        <w:t>ть</w:t>
      </w:r>
      <w:r>
        <w:rPr>
          <w:spacing w:val="6"/>
        </w:rPr>
        <w:t xml:space="preserve"> </w:t>
      </w:r>
      <w:r>
        <w:t>про</w:t>
      </w:r>
      <w:r>
        <w:rPr>
          <w:spacing w:val="2"/>
        </w:rPr>
        <w:t>т</w:t>
      </w:r>
      <w:r>
        <w:t>о</w:t>
      </w:r>
      <w:r>
        <w:rPr>
          <w:spacing w:val="1"/>
        </w:rPr>
        <w:t>к</w:t>
      </w:r>
      <w:r>
        <w:t>ол</w:t>
      </w:r>
      <w:r>
        <w:rPr>
          <w:spacing w:val="8"/>
        </w:rPr>
        <w:t xml:space="preserve"> </w:t>
      </w:r>
      <w:r>
        <w:t>(прото</w:t>
      </w:r>
      <w:r>
        <w:rPr>
          <w:spacing w:val="1"/>
        </w:rPr>
        <w:t>к</w:t>
      </w:r>
      <w:r>
        <w:rPr>
          <w:spacing w:val="2"/>
        </w:rPr>
        <w:t>о</w:t>
      </w:r>
      <w:r>
        <w:t>л</w:t>
      </w:r>
      <w:r>
        <w:rPr>
          <w:spacing w:val="1"/>
        </w:rPr>
        <w:t>ы</w:t>
      </w:r>
      <w:r>
        <w:t>)</w:t>
      </w:r>
      <w:r>
        <w:rPr>
          <w:spacing w:val="7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8"/>
        </w:rPr>
        <w:t xml:space="preserve"> </w:t>
      </w:r>
      <w:r>
        <w:t>г</w:t>
      </w:r>
      <w:r>
        <w:rPr>
          <w:spacing w:val="1"/>
        </w:rPr>
        <w:t>о</w:t>
      </w:r>
      <w:r>
        <w:t>т</w:t>
      </w:r>
      <w:r>
        <w:rPr>
          <w:spacing w:val="1"/>
        </w:rPr>
        <w:t>о</w:t>
      </w:r>
      <w:r>
        <w:t>вности</w:t>
      </w:r>
      <w:r>
        <w:rPr>
          <w:spacing w:val="14"/>
        </w:rPr>
        <w:t xml:space="preserve"> </w:t>
      </w:r>
      <w:r>
        <w:t>Шт</w:t>
      </w:r>
      <w:r>
        <w:rPr>
          <w:spacing w:val="1"/>
        </w:rPr>
        <w:t>а</w:t>
      </w:r>
      <w:r>
        <w:t>ба</w:t>
      </w:r>
      <w:r>
        <w:rPr>
          <w:spacing w:val="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right="8057"/>
        <w:jc w:val="both"/>
      </w:pPr>
      <w:r>
        <w:t>(фо</w:t>
      </w:r>
      <w:r>
        <w:rPr>
          <w:spacing w:val="-1"/>
        </w:rPr>
        <w:t>рм</w:t>
      </w:r>
      <w:r>
        <w:t>а</w:t>
      </w:r>
      <w:r>
        <w:rPr>
          <w:spacing w:val="-20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01-02);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5" w:firstLine="708"/>
      </w:pPr>
      <w:r>
        <w:t>передать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онные</w:t>
      </w:r>
      <w:r>
        <w:rPr>
          <w:spacing w:val="12"/>
        </w:rPr>
        <w:t xml:space="preserve"> </w:t>
      </w:r>
      <w:r>
        <w:t>а</w:t>
      </w:r>
      <w:r>
        <w:rPr>
          <w:spacing w:val="1"/>
        </w:rPr>
        <w:t>к</w:t>
      </w:r>
      <w:r>
        <w:t>ты</w:t>
      </w:r>
      <w:r>
        <w:rPr>
          <w:spacing w:val="13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13"/>
        </w:rPr>
        <w:t xml:space="preserve"> </w:t>
      </w:r>
      <w:r>
        <w:rPr>
          <w:spacing w:val="1"/>
        </w:rPr>
        <w:t>г</w:t>
      </w:r>
      <w:r>
        <w:t>отовности</w:t>
      </w:r>
      <w:r>
        <w:rPr>
          <w:spacing w:val="14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резервной</w:t>
      </w:r>
      <w:r>
        <w:rPr>
          <w:spacing w:val="13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-16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рез</w:t>
      </w:r>
      <w:r>
        <w:rPr>
          <w:spacing w:val="-15"/>
        </w:rPr>
        <w:t xml:space="preserve"> </w:t>
      </w:r>
      <w:r>
        <w:t>с</w:t>
      </w:r>
      <w:r>
        <w:rPr>
          <w:spacing w:val="2"/>
        </w:rPr>
        <w:t>о</w:t>
      </w:r>
      <w:r>
        <w:t>ответ</w:t>
      </w:r>
      <w:r>
        <w:rPr>
          <w:spacing w:val="1"/>
        </w:rPr>
        <w:t>с</w:t>
      </w:r>
      <w:r>
        <w:t>твующие</w:t>
      </w:r>
      <w:r>
        <w:rPr>
          <w:spacing w:val="-17"/>
        </w:rPr>
        <w:t xml:space="preserve"> </w:t>
      </w:r>
      <w:r>
        <w:rPr>
          <w:spacing w:val="2"/>
        </w:rPr>
        <w:t>с</w:t>
      </w:r>
      <w:r>
        <w:t>тан</w:t>
      </w:r>
      <w:r>
        <w:rPr>
          <w:spacing w:val="2"/>
        </w:rPr>
        <w:t>ц</w:t>
      </w:r>
      <w:r>
        <w:t>ии</w:t>
      </w:r>
      <w:r>
        <w:rPr>
          <w:spacing w:val="-16"/>
        </w:rPr>
        <w:t xml:space="preserve"> </w:t>
      </w:r>
      <w:r>
        <w:t>авторизац</w:t>
      </w:r>
      <w:r>
        <w:rPr>
          <w:spacing w:val="1"/>
        </w:rPr>
        <w:t>и</w:t>
      </w:r>
      <w:r>
        <w:rPr>
          <w:spacing w:val="3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3" w:firstLine="708"/>
      </w:pPr>
      <w:r>
        <w:t>передать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2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"/>
        </w:rPr>
        <w:t xml:space="preserve"> </w:t>
      </w:r>
      <w:r>
        <w:t>станции</w:t>
      </w:r>
      <w:r>
        <w:rPr>
          <w:spacing w:val="3"/>
        </w:rPr>
        <w:t xml:space="preserve"> </w:t>
      </w:r>
      <w:r>
        <w:t>ав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5"/>
        </w:rPr>
        <w:t xml:space="preserve"> </w:t>
      </w:r>
      <w:r>
        <w:t>сфо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иро</w:t>
      </w:r>
      <w:r>
        <w:rPr>
          <w:spacing w:val="2"/>
        </w:rPr>
        <w:t>в</w:t>
      </w:r>
      <w:r>
        <w:t>ан</w:t>
      </w:r>
      <w:r>
        <w:rPr>
          <w:spacing w:val="1"/>
        </w:rPr>
        <w:t>н</w:t>
      </w:r>
      <w:r>
        <w:t>ые по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 xml:space="preserve">онтроля </w:t>
      </w:r>
      <w:r>
        <w:rPr>
          <w:spacing w:val="1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2"/>
        </w:rPr>
        <w:t>о</w:t>
      </w:r>
      <w:r>
        <w:t xml:space="preserve">й </w:t>
      </w:r>
      <w:r>
        <w:rPr>
          <w:spacing w:val="12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 xml:space="preserve">ости </w:t>
      </w:r>
      <w:r>
        <w:rPr>
          <w:spacing w:val="1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 xml:space="preserve">онные </w:t>
      </w:r>
      <w:r>
        <w:rPr>
          <w:spacing w:val="12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ты </w:t>
      </w:r>
      <w:r>
        <w:rPr>
          <w:spacing w:val="11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 xml:space="preserve">ой </w:t>
      </w:r>
      <w:r>
        <w:rPr>
          <w:spacing w:val="12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 xml:space="preserve">ости </w:t>
      </w:r>
      <w:r>
        <w:rPr>
          <w:spacing w:val="12"/>
        </w:rPr>
        <w:t xml:space="preserve"> </w:t>
      </w:r>
      <w:r>
        <w:t xml:space="preserve">со </w:t>
      </w:r>
      <w:r>
        <w:rPr>
          <w:spacing w:val="14"/>
        </w:rPr>
        <w:t xml:space="preserve"> </w:t>
      </w:r>
      <w:r>
        <w:t>всех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right="1666"/>
        <w:jc w:val="both"/>
      </w:pPr>
      <w:r>
        <w:t>основ</w:t>
      </w:r>
      <w:r>
        <w:rPr>
          <w:spacing w:val="1"/>
        </w:rPr>
        <w:t>н</w:t>
      </w:r>
      <w:r>
        <w:t>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3"/>
        </w:rPr>
        <w:t>ы</w:t>
      </w:r>
      <w:r>
        <w:t>х</w:t>
      </w:r>
      <w:r>
        <w:rPr>
          <w:spacing w:val="-8"/>
        </w:rPr>
        <w:t xml:space="preserve"> </w:t>
      </w:r>
      <w:r>
        <w:t>станций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ПП</w:t>
      </w:r>
      <w:r>
        <w:rPr>
          <w:spacing w:val="1"/>
        </w:rPr>
        <w:t>Э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6" w:firstLine="708"/>
      </w:pPr>
      <w:r>
        <w:t>передать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12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0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10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и</w:t>
      </w:r>
      <w:r>
        <w:rPr>
          <w:spacing w:val="14"/>
        </w:rPr>
        <w:t xml:space="preserve"> </w:t>
      </w:r>
      <w:r>
        <w:t>ст</w:t>
      </w:r>
      <w:r>
        <w:rPr>
          <w:spacing w:val="1"/>
        </w:rPr>
        <w:t>а</w:t>
      </w:r>
      <w:r>
        <w:t>тус</w:t>
      </w:r>
      <w:r>
        <w:rPr>
          <w:spacing w:val="11"/>
        </w:rPr>
        <w:t xml:space="preserve"> </w:t>
      </w:r>
      <w:r>
        <w:t>«</w:t>
      </w:r>
      <w:r>
        <w:rPr>
          <w:spacing w:val="2"/>
        </w:rPr>
        <w:t>К</w:t>
      </w:r>
      <w:r>
        <w:t>онтроль</w:t>
      </w:r>
      <w:r>
        <w:rPr>
          <w:spacing w:val="1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-13"/>
        </w:rPr>
        <w:t xml:space="preserve"> </w:t>
      </w:r>
      <w:r>
        <w:t>заве</w:t>
      </w:r>
      <w:r>
        <w:rPr>
          <w:spacing w:val="2"/>
        </w:rPr>
        <w:t>р</w:t>
      </w:r>
      <w:r>
        <w:t>шё</w:t>
      </w:r>
      <w:r>
        <w:rPr>
          <w:spacing w:val="2"/>
        </w:rPr>
        <w:t>н</w:t>
      </w:r>
      <w:r>
        <w:t>»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</w:t>
      </w:r>
      <w:r>
        <w:rPr>
          <w:spacing w:val="1"/>
        </w:rPr>
        <w:t>е</w:t>
      </w:r>
      <w:r>
        <w:rPr>
          <w:spacing w:val="-1"/>
        </w:rPr>
        <w:t>м</w:t>
      </w:r>
      <w:r>
        <w:t>у</w:t>
      </w:r>
      <w:r>
        <w:rPr>
          <w:spacing w:val="-12"/>
        </w:rPr>
        <w:t xml:space="preserve"> </w:t>
      </w:r>
      <w:r>
        <w:rPr>
          <w:spacing w:val="1"/>
        </w:rPr>
        <w:t>м</w:t>
      </w:r>
      <w:r>
        <w:t>онитор</w:t>
      </w:r>
      <w:r>
        <w:rPr>
          <w:spacing w:val="2"/>
        </w:rPr>
        <w:t>и</w:t>
      </w:r>
      <w:r>
        <w:t>нга</w:t>
      </w:r>
      <w:r>
        <w:rPr>
          <w:spacing w:val="-12"/>
        </w:rPr>
        <w:t xml:space="preserve"> </w:t>
      </w:r>
      <w:r>
        <w:t>г</w:t>
      </w:r>
      <w:r>
        <w:rPr>
          <w:spacing w:val="1"/>
        </w:rPr>
        <w:t>о</w:t>
      </w:r>
      <w:r>
        <w:t>товности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7" w:firstLine="608"/>
        <w:jc w:val="both"/>
      </w:pPr>
      <w:r>
        <w:t>Ст</w:t>
      </w:r>
      <w:r>
        <w:rPr>
          <w:spacing w:val="1"/>
        </w:rPr>
        <w:t>а</w:t>
      </w:r>
      <w:r>
        <w:t>тус</w:t>
      </w:r>
      <w:r>
        <w:rPr>
          <w:spacing w:val="17"/>
        </w:rPr>
        <w:t xml:space="preserve"> </w:t>
      </w:r>
      <w:r>
        <w:t>«Ко</w:t>
      </w:r>
      <w:r>
        <w:rPr>
          <w:spacing w:val="2"/>
        </w:rPr>
        <w:t>н</w:t>
      </w:r>
      <w:r>
        <w:t>троль</w:t>
      </w:r>
      <w:r>
        <w:rPr>
          <w:spacing w:val="16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17"/>
        </w:rPr>
        <w:t xml:space="preserve"> </w:t>
      </w:r>
      <w:r>
        <w:rPr>
          <w:spacing w:val="1"/>
        </w:rPr>
        <w:t>г</w:t>
      </w:r>
      <w:r>
        <w:rPr>
          <w:spacing w:val="2"/>
        </w:rPr>
        <w:t>о</w:t>
      </w:r>
      <w:r>
        <w:t>товности</w:t>
      </w:r>
      <w:r>
        <w:rPr>
          <w:spacing w:val="17"/>
        </w:rPr>
        <w:t xml:space="preserve"> </w:t>
      </w:r>
      <w:r>
        <w:t>заве</w:t>
      </w:r>
      <w:r>
        <w:rPr>
          <w:spacing w:val="2"/>
        </w:rPr>
        <w:t>р</w:t>
      </w:r>
      <w:r>
        <w:t>шен»</w:t>
      </w:r>
      <w:r>
        <w:rPr>
          <w:spacing w:val="19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17"/>
        </w:rPr>
        <w:t xml:space="preserve"> </w:t>
      </w:r>
      <w:r>
        <w:t>бы</w:t>
      </w:r>
      <w:r>
        <w:rPr>
          <w:spacing w:val="1"/>
        </w:rPr>
        <w:t>т</w:t>
      </w:r>
      <w:r>
        <w:t>ь</w:t>
      </w:r>
      <w:r>
        <w:rPr>
          <w:spacing w:val="16"/>
        </w:rPr>
        <w:t xml:space="preserve"> </w:t>
      </w:r>
      <w:r>
        <w:t>передан</w:t>
      </w:r>
      <w:r>
        <w:rPr>
          <w:w w:val="9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 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rPr>
          <w:spacing w:val="2"/>
        </w:rPr>
        <w:t>н</w:t>
      </w:r>
      <w:r>
        <w:t>ом</w:t>
      </w:r>
      <w:r>
        <w:rPr>
          <w:spacing w:val="-1"/>
        </w:rPr>
        <w:t xml:space="preserve"> </w:t>
      </w:r>
      <w:r>
        <w:t>фе</w:t>
      </w:r>
      <w:r>
        <w:rPr>
          <w:spacing w:val="2"/>
        </w:rPr>
        <w:t>д</w:t>
      </w:r>
      <w:r>
        <w:t>еральн</w:t>
      </w:r>
      <w:r>
        <w:rPr>
          <w:spacing w:val="2"/>
        </w:rPr>
        <w:t>о</w:t>
      </w:r>
      <w:r>
        <w:t>м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о</w:t>
      </w:r>
      <w:r>
        <w:t>р</w:t>
      </w:r>
      <w:r>
        <w:rPr>
          <w:spacing w:val="1"/>
        </w:rPr>
        <w:t>т</w:t>
      </w:r>
      <w:r>
        <w:t>але</w:t>
      </w:r>
      <w:r>
        <w:rPr>
          <w:spacing w:val="-1"/>
        </w:rPr>
        <w:t xml:space="preserve"> </w:t>
      </w:r>
      <w:r>
        <w:t>сведений о</w:t>
      </w:r>
      <w:r>
        <w:rPr>
          <w:spacing w:val="1"/>
        </w:rPr>
        <w:t xml:space="preserve"> </w:t>
      </w:r>
      <w:r>
        <w:t>расс</w:t>
      </w:r>
      <w:r>
        <w:rPr>
          <w:spacing w:val="2"/>
        </w:rPr>
        <w:t>а</w:t>
      </w:r>
      <w:r>
        <w:t>д</w:t>
      </w:r>
      <w:r>
        <w:rPr>
          <w:spacing w:val="1"/>
        </w:rPr>
        <w:t>к</w:t>
      </w:r>
      <w:r>
        <w:t xml:space="preserve">е, а также </w:t>
      </w:r>
      <w:r>
        <w:rPr>
          <w:spacing w:val="21"/>
        </w:rPr>
        <w:t xml:space="preserve"> </w:t>
      </w:r>
      <w:r>
        <w:t xml:space="preserve">при </w:t>
      </w:r>
      <w:r>
        <w:rPr>
          <w:spacing w:val="22"/>
        </w:rPr>
        <w:t xml:space="preserve"> </w:t>
      </w:r>
      <w:r>
        <w:t xml:space="preserve">наличии </w:t>
      </w:r>
      <w:r>
        <w:rPr>
          <w:spacing w:val="22"/>
        </w:rPr>
        <w:t xml:space="preserve"> </w:t>
      </w:r>
      <w:r>
        <w:t>передан</w:t>
      </w:r>
      <w:r>
        <w:rPr>
          <w:spacing w:val="1"/>
        </w:rPr>
        <w:t>н</w:t>
      </w:r>
      <w:r>
        <w:t xml:space="preserve">ых 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6"/>
        </w:rPr>
        <w:t>р</w:t>
      </w:r>
      <w:r>
        <w:t xml:space="preserve">онных </w:t>
      </w:r>
      <w:r>
        <w:rPr>
          <w:spacing w:val="22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тов </w:t>
      </w:r>
      <w:r>
        <w:rPr>
          <w:spacing w:val="21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 xml:space="preserve">ой </w:t>
      </w:r>
      <w:r>
        <w:rPr>
          <w:spacing w:val="22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 xml:space="preserve">ти </w:t>
      </w:r>
      <w:r>
        <w:rPr>
          <w:spacing w:val="21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14"/>
        </w:rPr>
        <w:t xml:space="preserve"> </w:t>
      </w:r>
      <w:r>
        <w:t>ауд</w:t>
      </w:r>
      <w:r>
        <w:rPr>
          <w:spacing w:val="1"/>
        </w:rPr>
        <w:t>и</w:t>
      </w:r>
      <w:r>
        <w:t>тории.</w:t>
      </w:r>
    </w:p>
    <w:p w:rsidR="00806B3F" w:rsidRDefault="00806B3F" w:rsidP="00806B3F">
      <w:pPr>
        <w:pStyle w:val="a3"/>
        <w:tabs>
          <w:tab w:val="left" w:pos="1314"/>
          <w:tab w:val="left" w:pos="2962"/>
          <w:tab w:val="left" w:pos="3777"/>
          <w:tab w:val="left" w:pos="5380"/>
          <w:tab w:val="left" w:pos="6827"/>
          <w:tab w:val="left" w:pos="7151"/>
          <w:tab w:val="left" w:pos="8122"/>
          <w:tab w:val="left" w:pos="9410"/>
        </w:tabs>
        <w:kinsoku w:val="0"/>
        <w:overflowPunct w:val="0"/>
        <w:spacing w:before="0" w:line="300" w:lineRule="exact"/>
        <w:ind w:right="113" w:firstLine="708"/>
        <w:jc w:val="both"/>
      </w:pPr>
      <w:r>
        <w:t xml:space="preserve">После </w:t>
      </w:r>
      <w:r>
        <w:rPr>
          <w:spacing w:val="19"/>
        </w:rPr>
        <w:t xml:space="preserve"> </w:t>
      </w:r>
      <w:r>
        <w:t>пер</w:t>
      </w:r>
      <w:r>
        <w:rPr>
          <w:spacing w:val="2"/>
        </w:rPr>
        <w:t>е</w:t>
      </w:r>
      <w:r>
        <w:t xml:space="preserve">дачи </w:t>
      </w:r>
      <w:r>
        <w:rPr>
          <w:spacing w:val="18"/>
        </w:rPr>
        <w:t xml:space="preserve"> </w:t>
      </w:r>
      <w:r>
        <w:t>ста</w:t>
      </w:r>
      <w:r>
        <w:rPr>
          <w:spacing w:val="1"/>
        </w:rPr>
        <w:t>т</w:t>
      </w:r>
      <w:r>
        <w:t xml:space="preserve">уса </w:t>
      </w:r>
      <w:r>
        <w:rPr>
          <w:spacing w:val="18"/>
        </w:rPr>
        <w:t xml:space="preserve"> </w:t>
      </w:r>
      <w:r>
        <w:t>«Ко</w:t>
      </w:r>
      <w:r>
        <w:rPr>
          <w:spacing w:val="2"/>
        </w:rPr>
        <w:t>н</w:t>
      </w:r>
      <w:r>
        <w:rPr>
          <w:spacing w:val="1"/>
        </w:rPr>
        <w:t>т</w:t>
      </w:r>
      <w:r>
        <w:t xml:space="preserve">роль </w:t>
      </w:r>
      <w:r>
        <w:rPr>
          <w:spacing w:val="1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ой </w:t>
      </w:r>
      <w:r>
        <w:rPr>
          <w:spacing w:val="18"/>
        </w:rPr>
        <w:t xml:space="preserve"> </w:t>
      </w:r>
      <w:r>
        <w:rPr>
          <w:spacing w:val="1"/>
        </w:rPr>
        <w:t>г</w:t>
      </w:r>
      <w:r>
        <w:t xml:space="preserve">отовности </w:t>
      </w:r>
      <w:r>
        <w:rPr>
          <w:spacing w:val="18"/>
        </w:rPr>
        <w:t xml:space="preserve"> </w:t>
      </w:r>
      <w:r>
        <w:t>зав</w:t>
      </w:r>
      <w:r>
        <w:rPr>
          <w:spacing w:val="2"/>
        </w:rPr>
        <w:t>е</w:t>
      </w:r>
      <w:r>
        <w:t>ршё</w:t>
      </w:r>
      <w:r>
        <w:rPr>
          <w:spacing w:val="2"/>
        </w:rPr>
        <w:t>н</w:t>
      </w:r>
      <w:r>
        <w:t>»</w:t>
      </w:r>
      <w:r>
        <w:rPr>
          <w:w w:val="99"/>
        </w:rPr>
        <w:t xml:space="preserve"> </w:t>
      </w:r>
      <w:r>
        <w:t xml:space="preserve">передача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</w:t>
      </w:r>
      <w:r>
        <w:rPr>
          <w:spacing w:val="2"/>
        </w:rPr>
        <w:t>н</w:t>
      </w:r>
      <w:r>
        <w:t>ых а</w:t>
      </w:r>
      <w:r>
        <w:rPr>
          <w:spacing w:val="1"/>
        </w:rPr>
        <w:t>к</w:t>
      </w:r>
      <w:r>
        <w:t>тов 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ой 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 xml:space="preserve">ости с </w:t>
      </w:r>
      <w:r>
        <w:rPr>
          <w:spacing w:val="2"/>
        </w:rPr>
        <w:t>л</w:t>
      </w:r>
      <w:r>
        <w:t>юбых основ</w:t>
      </w:r>
      <w:r>
        <w:rPr>
          <w:spacing w:val="1"/>
        </w:rPr>
        <w:t>н</w:t>
      </w:r>
      <w:r>
        <w:t xml:space="preserve">ых </w:t>
      </w:r>
      <w:r>
        <w:rPr>
          <w:w w:val="95"/>
        </w:rPr>
        <w:t xml:space="preserve">станций </w:t>
      </w:r>
      <w:r>
        <w:t>запрещена.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27"/>
        </w:rPr>
        <w:t xml:space="preserve"> </w:t>
      </w:r>
      <w:r>
        <w:t>необход</w:t>
      </w:r>
      <w:r>
        <w:rPr>
          <w:spacing w:val="1"/>
        </w:rPr>
        <w:t>им</w:t>
      </w:r>
      <w:r>
        <w:rPr>
          <w:spacing w:val="3"/>
        </w:rPr>
        <w:t>о</w:t>
      </w:r>
      <w:r>
        <w:t>сти</w:t>
      </w:r>
      <w:r>
        <w:rPr>
          <w:spacing w:val="25"/>
        </w:rPr>
        <w:t xml:space="preserve"> </w:t>
      </w:r>
      <w:r>
        <w:t>п</w:t>
      </w:r>
      <w:r>
        <w:rPr>
          <w:spacing w:val="2"/>
        </w:rPr>
        <w:t>е</w:t>
      </w:r>
      <w:r>
        <w:t>ре</w:t>
      </w:r>
      <w:r>
        <w:rPr>
          <w:spacing w:val="2"/>
        </w:rPr>
        <w:t>д</w:t>
      </w:r>
      <w:r>
        <w:t>ать</w:t>
      </w:r>
      <w:r>
        <w:rPr>
          <w:spacing w:val="24"/>
        </w:rPr>
        <w:t xml:space="preserve"> </w:t>
      </w:r>
      <w:r>
        <w:t>н</w:t>
      </w:r>
      <w:r>
        <w:rPr>
          <w:spacing w:val="2"/>
        </w:rPr>
        <w:t>о</w:t>
      </w:r>
      <w:r>
        <w:t>вые</w:t>
      </w:r>
      <w:r>
        <w:rPr>
          <w:spacing w:val="25"/>
        </w:rPr>
        <w:t xml:space="preserve"> </w:t>
      </w:r>
      <w:r>
        <w:t>а</w:t>
      </w:r>
      <w:r>
        <w:rPr>
          <w:spacing w:val="1"/>
        </w:rPr>
        <w:t>к</w:t>
      </w:r>
      <w:r>
        <w:t>ты</w:t>
      </w:r>
      <w:r>
        <w:rPr>
          <w:spacing w:val="26"/>
        </w:rPr>
        <w:t xml:space="preserve"> </w:t>
      </w:r>
      <w:r>
        <w:t>не</w:t>
      </w:r>
      <w:r>
        <w:rPr>
          <w:spacing w:val="2"/>
        </w:rPr>
        <w:t>об</w:t>
      </w:r>
      <w:r>
        <w:t>ходимо</w:t>
      </w:r>
      <w:r>
        <w:rPr>
          <w:spacing w:val="26"/>
        </w:rPr>
        <w:t xml:space="preserve"> </w:t>
      </w:r>
      <w:r>
        <w:t>сначала</w:t>
      </w:r>
      <w:r>
        <w:rPr>
          <w:spacing w:val="28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-1"/>
        </w:rPr>
        <w:t>м</w:t>
      </w:r>
      <w:r>
        <w:rPr>
          <w:spacing w:val="2"/>
        </w:rPr>
        <w:t>е</w:t>
      </w:r>
      <w:r>
        <w:t>нить статус</w:t>
      </w:r>
      <w:r>
        <w:rPr>
          <w:spacing w:val="28"/>
        </w:rPr>
        <w:t xml:space="preserve"> </w:t>
      </w:r>
      <w:r>
        <w:t>«Ко</w:t>
      </w:r>
      <w:r>
        <w:rPr>
          <w:spacing w:val="2"/>
        </w:rPr>
        <w:t>н</w:t>
      </w:r>
      <w:r>
        <w:t>троль</w:t>
      </w:r>
      <w:r>
        <w:rPr>
          <w:spacing w:val="29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30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</w:t>
      </w:r>
      <w:r>
        <w:rPr>
          <w:spacing w:val="1"/>
        </w:rPr>
        <w:t>т</w:t>
      </w:r>
      <w:r>
        <w:t>и</w:t>
      </w:r>
      <w:r>
        <w:rPr>
          <w:spacing w:val="30"/>
        </w:rPr>
        <w:t xml:space="preserve"> </w:t>
      </w:r>
      <w:r>
        <w:t>завершён»,</w:t>
      </w:r>
      <w:r>
        <w:rPr>
          <w:spacing w:val="30"/>
        </w:rPr>
        <w:t xml:space="preserve"> </w:t>
      </w:r>
      <w:r>
        <w:t>далее</w:t>
      </w:r>
      <w:r>
        <w:rPr>
          <w:spacing w:val="31"/>
        </w:rPr>
        <w:t xml:space="preserve"> </w:t>
      </w:r>
      <w:r>
        <w:t>передать</w:t>
      </w:r>
      <w:r>
        <w:rPr>
          <w:spacing w:val="29"/>
        </w:rPr>
        <w:t xml:space="preserve"> </w:t>
      </w:r>
      <w:r>
        <w:t>а</w:t>
      </w:r>
      <w:r>
        <w:rPr>
          <w:spacing w:val="1"/>
        </w:rPr>
        <w:t>к</w:t>
      </w:r>
      <w:r>
        <w:t>ты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уста</w:t>
      </w:r>
      <w:r>
        <w:rPr>
          <w:spacing w:val="2"/>
        </w:rPr>
        <w:t>н</w:t>
      </w:r>
      <w:r>
        <w:t>овить</w:t>
      </w:r>
      <w:r>
        <w:rPr>
          <w:w w:val="99"/>
        </w:rPr>
        <w:t xml:space="preserve"> </w:t>
      </w:r>
      <w:r>
        <w:t>статус</w:t>
      </w:r>
      <w:r>
        <w:rPr>
          <w:spacing w:val="-17"/>
        </w:rPr>
        <w:t xml:space="preserve"> </w:t>
      </w:r>
      <w:r>
        <w:t>зано</w:t>
      </w:r>
      <w:r>
        <w:rPr>
          <w:spacing w:val="2"/>
        </w:rPr>
        <w:t>в</w:t>
      </w:r>
      <w:r>
        <w:t>о.</w:t>
      </w:r>
    </w:p>
    <w:p w:rsidR="00806B3F" w:rsidRDefault="00806B3F" w:rsidP="00806B3F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 w:rsidRPr="003A3A1A">
        <w:rPr>
          <w:bCs/>
          <w:sz w:val="26"/>
          <w:szCs w:val="26"/>
        </w:rPr>
        <w:t>Для</w:t>
      </w:r>
      <w:r w:rsidRPr="003A3A1A">
        <w:rPr>
          <w:bCs/>
          <w:spacing w:val="-10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об</w:t>
      </w:r>
      <w:r w:rsidRPr="003A3A1A">
        <w:rPr>
          <w:bCs/>
          <w:spacing w:val="1"/>
          <w:sz w:val="26"/>
          <w:szCs w:val="26"/>
        </w:rPr>
        <w:t>е</w:t>
      </w:r>
      <w:r w:rsidRPr="003A3A1A">
        <w:rPr>
          <w:bCs/>
          <w:sz w:val="26"/>
          <w:szCs w:val="26"/>
        </w:rPr>
        <w:t>спеч</w:t>
      </w:r>
      <w:r w:rsidRPr="003A3A1A">
        <w:rPr>
          <w:bCs/>
          <w:spacing w:val="2"/>
          <w:sz w:val="26"/>
          <w:szCs w:val="26"/>
        </w:rPr>
        <w:t>е</w:t>
      </w:r>
      <w:r w:rsidRPr="003A3A1A">
        <w:rPr>
          <w:bCs/>
          <w:sz w:val="26"/>
          <w:szCs w:val="26"/>
        </w:rPr>
        <w:t>н</w:t>
      </w:r>
      <w:r w:rsidRPr="003A3A1A">
        <w:rPr>
          <w:bCs/>
          <w:spacing w:val="1"/>
          <w:sz w:val="26"/>
          <w:szCs w:val="26"/>
        </w:rPr>
        <w:t>и</w:t>
      </w:r>
      <w:r w:rsidRPr="003A3A1A">
        <w:rPr>
          <w:bCs/>
          <w:sz w:val="26"/>
          <w:szCs w:val="26"/>
        </w:rPr>
        <w:t>я</w:t>
      </w:r>
      <w:r w:rsidRPr="003A3A1A">
        <w:rPr>
          <w:bCs/>
          <w:spacing w:val="-11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п</w:t>
      </w:r>
      <w:r w:rsidRPr="003A3A1A">
        <w:rPr>
          <w:bCs/>
          <w:spacing w:val="1"/>
          <w:sz w:val="26"/>
          <w:szCs w:val="26"/>
        </w:rPr>
        <w:t>е</w:t>
      </w:r>
      <w:r w:rsidRPr="003A3A1A">
        <w:rPr>
          <w:bCs/>
          <w:sz w:val="26"/>
          <w:szCs w:val="26"/>
        </w:rPr>
        <w:t>чати</w:t>
      </w:r>
      <w:r w:rsidRPr="003A3A1A">
        <w:rPr>
          <w:bCs/>
          <w:spacing w:val="-6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Д</w:t>
      </w:r>
      <w:r w:rsidRPr="003A3A1A">
        <w:rPr>
          <w:bCs/>
          <w:spacing w:val="-2"/>
          <w:sz w:val="26"/>
          <w:szCs w:val="26"/>
        </w:rPr>
        <w:t>Б</w:t>
      </w:r>
      <w:r w:rsidRPr="003A3A1A">
        <w:rPr>
          <w:bCs/>
          <w:sz w:val="26"/>
          <w:szCs w:val="26"/>
        </w:rPr>
        <w:t>О</w:t>
      </w:r>
      <w:r w:rsidRPr="003A3A1A">
        <w:rPr>
          <w:bCs/>
          <w:spacing w:val="-7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№</w:t>
      </w:r>
      <w:r w:rsidRPr="003A3A1A">
        <w:rPr>
          <w:bCs/>
          <w:spacing w:val="-9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2</w:t>
      </w:r>
      <w:r w:rsidRPr="003A3A1A">
        <w:rPr>
          <w:bCs/>
          <w:spacing w:val="-10"/>
          <w:sz w:val="26"/>
          <w:szCs w:val="26"/>
        </w:rPr>
        <w:t xml:space="preserve"> </w:t>
      </w:r>
      <w:r w:rsidRPr="003A3A1A">
        <w:rPr>
          <w:sz w:val="26"/>
          <w:szCs w:val="26"/>
        </w:rPr>
        <w:t>т</w:t>
      </w:r>
      <w:r>
        <w:rPr>
          <w:sz w:val="26"/>
          <w:szCs w:val="26"/>
        </w:rPr>
        <w:t>ехн</w:t>
      </w:r>
      <w:r>
        <w:rPr>
          <w:spacing w:val="2"/>
          <w:sz w:val="26"/>
          <w:szCs w:val="26"/>
        </w:rPr>
        <w:t>и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ес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ий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>спе</w:t>
      </w:r>
      <w:r>
        <w:rPr>
          <w:spacing w:val="1"/>
          <w:sz w:val="26"/>
          <w:szCs w:val="26"/>
        </w:rPr>
        <w:t>ц</w:t>
      </w:r>
      <w:r>
        <w:rPr>
          <w:sz w:val="26"/>
          <w:szCs w:val="26"/>
        </w:rPr>
        <w:t>иалист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"/>
          <w:sz w:val="26"/>
          <w:szCs w:val="26"/>
        </w:rPr>
        <w:t>б</w:t>
      </w:r>
      <w:r>
        <w:rPr>
          <w:sz w:val="26"/>
          <w:szCs w:val="26"/>
        </w:rPr>
        <w:t>я</w:t>
      </w:r>
      <w:r>
        <w:rPr>
          <w:spacing w:val="1"/>
          <w:sz w:val="26"/>
          <w:szCs w:val="26"/>
        </w:rPr>
        <w:t>з</w:t>
      </w:r>
      <w:r>
        <w:rPr>
          <w:sz w:val="26"/>
          <w:szCs w:val="26"/>
        </w:rPr>
        <w:t>ан: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при</w:t>
      </w:r>
      <w:r>
        <w:rPr>
          <w:spacing w:val="4"/>
        </w:rPr>
        <w:t xml:space="preserve"> </w:t>
      </w:r>
      <w:r>
        <w:t>проведении</w:t>
      </w:r>
      <w:r>
        <w:rPr>
          <w:spacing w:val="4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ой</w:t>
      </w:r>
      <w:r>
        <w:rPr>
          <w:spacing w:val="4"/>
        </w:rPr>
        <w:t xml:space="preserve"> </w:t>
      </w:r>
      <w:r>
        <w:t>подг</w:t>
      </w:r>
      <w:r>
        <w:rPr>
          <w:spacing w:val="2"/>
        </w:rPr>
        <w:t>о</w:t>
      </w:r>
      <w:r>
        <w:t>товки</w:t>
      </w:r>
      <w:r>
        <w:rPr>
          <w:spacing w:val="4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ить</w:t>
      </w:r>
      <w:r>
        <w:rPr>
          <w:spacing w:val="3"/>
        </w:rPr>
        <w:t xml:space="preserve"> </w:t>
      </w:r>
      <w:r>
        <w:t>ло</w:t>
      </w:r>
      <w:r>
        <w:rPr>
          <w:spacing w:val="1"/>
        </w:rPr>
        <w:t>к</w:t>
      </w:r>
      <w:r>
        <w:t>аль</w:t>
      </w:r>
      <w:r>
        <w:rPr>
          <w:spacing w:val="2"/>
        </w:rPr>
        <w:t>н</w:t>
      </w:r>
      <w:r>
        <w:t>ый</w:t>
      </w:r>
      <w:r>
        <w:rPr>
          <w:spacing w:val="4"/>
        </w:rPr>
        <w:t xml:space="preserve"> </w:t>
      </w:r>
      <w:r>
        <w:t>принтер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и,</w:t>
      </w:r>
      <w:r>
        <w:rPr>
          <w:spacing w:val="4"/>
        </w:rPr>
        <w:t xml:space="preserve"> </w:t>
      </w:r>
      <w:r>
        <w:t>выпол</w:t>
      </w:r>
      <w:r>
        <w:rPr>
          <w:spacing w:val="2"/>
        </w:rPr>
        <w:t>н</w:t>
      </w:r>
      <w:r>
        <w:t>ить</w:t>
      </w:r>
      <w:r>
        <w:rPr>
          <w:spacing w:val="4"/>
        </w:rPr>
        <w:t xml:space="preserve"> </w:t>
      </w:r>
      <w:r>
        <w:t>пе</w:t>
      </w:r>
      <w:r>
        <w:rPr>
          <w:spacing w:val="2"/>
        </w:rPr>
        <w:t>ч</w:t>
      </w:r>
      <w:r>
        <w:t>ать</w:t>
      </w:r>
      <w:r>
        <w:rPr>
          <w:spacing w:val="5"/>
        </w:rPr>
        <w:t xml:space="preserve"> </w:t>
      </w:r>
      <w:r>
        <w:t>тест</w:t>
      </w:r>
      <w:r>
        <w:rPr>
          <w:spacing w:val="1"/>
        </w:rPr>
        <w:t>о</w:t>
      </w:r>
      <w:r>
        <w:t>во</w:t>
      </w:r>
      <w:r>
        <w:rPr>
          <w:spacing w:val="1"/>
        </w:rPr>
        <w:t>г</w:t>
      </w:r>
      <w:r>
        <w:t>о</w:t>
      </w:r>
      <w:r>
        <w:rPr>
          <w:spacing w:val="8"/>
        </w:rPr>
        <w:t xml:space="preserve"> </w:t>
      </w:r>
      <w:r>
        <w:t>ДБО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2,</w:t>
      </w:r>
      <w:r>
        <w:rPr>
          <w:spacing w:val="6"/>
        </w:rPr>
        <w:t xml:space="preserve"> </w:t>
      </w:r>
      <w:r>
        <w:t>убеди</w:t>
      </w:r>
      <w:r>
        <w:rPr>
          <w:spacing w:val="2"/>
        </w:rPr>
        <w:t>т</w:t>
      </w:r>
      <w:r>
        <w:rPr>
          <w:spacing w:val="1"/>
        </w:rPr>
        <w:t>ь</w:t>
      </w:r>
      <w:r>
        <w:t>ся,</w:t>
      </w:r>
      <w:r>
        <w:rPr>
          <w:spacing w:val="3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3"/>
        </w:rPr>
        <w:t xml:space="preserve"> </w:t>
      </w:r>
      <w:r>
        <w:t>вып</w:t>
      </w:r>
      <w:r>
        <w:rPr>
          <w:spacing w:val="2"/>
        </w:rPr>
        <w:t>о</w:t>
      </w:r>
      <w:r>
        <w:t>лнена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t>о: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те</w:t>
      </w:r>
      <w:r>
        <w:rPr>
          <w:spacing w:val="1"/>
        </w:rPr>
        <w:t>ст</w:t>
      </w:r>
      <w:r>
        <w:t>овом</w:t>
      </w:r>
      <w:r>
        <w:rPr>
          <w:spacing w:val="25"/>
        </w:rPr>
        <w:t xml:space="preserve"> </w:t>
      </w:r>
      <w:r>
        <w:t>блан</w:t>
      </w:r>
      <w:r>
        <w:rPr>
          <w:spacing w:val="1"/>
        </w:rPr>
        <w:t>к</w:t>
      </w:r>
      <w:r>
        <w:t>е</w:t>
      </w:r>
      <w:r>
        <w:rPr>
          <w:spacing w:val="26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1"/>
        </w:rPr>
        <w:t>т</w:t>
      </w:r>
      <w:r>
        <w:t>вуют</w:t>
      </w:r>
      <w:r>
        <w:rPr>
          <w:spacing w:val="26"/>
        </w:rPr>
        <w:t xml:space="preserve"> </w:t>
      </w:r>
      <w:r>
        <w:t>бел</w:t>
      </w:r>
      <w:r>
        <w:rPr>
          <w:spacing w:val="1"/>
        </w:rPr>
        <w:t>ы</w:t>
      </w:r>
      <w:r>
        <w:t>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</w:t>
      </w:r>
      <w:r>
        <w:rPr>
          <w:spacing w:val="-2"/>
        </w:rPr>
        <w:t>м</w:t>
      </w:r>
      <w:r>
        <w:t>н</w:t>
      </w:r>
      <w:r>
        <w:rPr>
          <w:spacing w:val="3"/>
        </w:rPr>
        <w:t>ы</w:t>
      </w:r>
      <w:r>
        <w:t>е</w:t>
      </w:r>
      <w:r>
        <w:rPr>
          <w:spacing w:val="26"/>
        </w:rPr>
        <w:t xml:space="preserve"> </w:t>
      </w:r>
      <w:r>
        <w:t>полосы;</w:t>
      </w:r>
      <w:r>
        <w:rPr>
          <w:spacing w:val="26"/>
        </w:rPr>
        <w:t xml:space="preserve"> </w:t>
      </w:r>
      <w:r>
        <w:rPr>
          <w:spacing w:val="-1"/>
        </w:rPr>
        <w:t>ч</w:t>
      </w:r>
      <w:r>
        <w:t>ерн</w:t>
      </w:r>
      <w:r>
        <w:rPr>
          <w:spacing w:val="1"/>
        </w:rPr>
        <w:t>ы</w:t>
      </w:r>
      <w:r>
        <w:t>е</w:t>
      </w:r>
      <w:r>
        <w:rPr>
          <w:spacing w:val="25"/>
        </w:rPr>
        <w:t xml:space="preserve"> </w:t>
      </w:r>
      <w:r>
        <w:rPr>
          <w:spacing w:val="1"/>
        </w:rPr>
        <w:t>к</w:t>
      </w:r>
      <w:r>
        <w:t>вадраты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0"/>
        <w:jc w:val="both"/>
      </w:pPr>
      <w:r>
        <w:t xml:space="preserve">(реперы)  </w:t>
      </w:r>
      <w:r>
        <w:rPr>
          <w:spacing w:val="31"/>
        </w:rPr>
        <w:t xml:space="preserve"> </w:t>
      </w:r>
      <w:r>
        <w:t>на</w:t>
      </w:r>
      <w:r>
        <w:rPr>
          <w:spacing w:val="1"/>
        </w:rPr>
        <w:t>п</w:t>
      </w:r>
      <w:r>
        <w:t>ечата</w:t>
      </w:r>
      <w:r>
        <w:rPr>
          <w:spacing w:val="2"/>
        </w:rPr>
        <w:t>н</w:t>
      </w:r>
      <w:r>
        <w:t xml:space="preserve">ы  </w:t>
      </w:r>
      <w:r>
        <w:rPr>
          <w:spacing w:val="31"/>
        </w:rPr>
        <w:t xml:space="preserve"> </w:t>
      </w:r>
      <w:r>
        <w:t>цели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 xml:space="preserve">,  </w:t>
      </w:r>
      <w:r>
        <w:rPr>
          <w:spacing w:val="30"/>
        </w:rPr>
        <w:t xml:space="preserve"> </w:t>
      </w:r>
      <w:r>
        <w:t>ш</w:t>
      </w:r>
      <w:r>
        <w:rPr>
          <w:spacing w:val="-1"/>
        </w:rPr>
        <w:t>т</w:t>
      </w:r>
      <w:r>
        <w:t>ри</w:t>
      </w:r>
      <w:r>
        <w:rPr>
          <w:spacing w:val="2"/>
        </w:rPr>
        <w:t>х</w:t>
      </w:r>
      <w:r>
        <w:rPr>
          <w:spacing w:val="1"/>
        </w:rPr>
        <w:t>к</w:t>
      </w:r>
      <w:r>
        <w:t xml:space="preserve">оды  </w:t>
      </w:r>
      <w:r>
        <w:rPr>
          <w:spacing w:val="31"/>
        </w:rPr>
        <w:t xml:space="preserve"> </w:t>
      </w:r>
      <w:r>
        <w:t xml:space="preserve">и  </w:t>
      </w:r>
      <w:r>
        <w:rPr>
          <w:spacing w:val="31"/>
        </w:rPr>
        <w:t xml:space="preserve"> </w:t>
      </w:r>
      <w:r>
        <w:t>Q</w:t>
      </w:r>
      <w:r>
        <w:rPr>
          <w:spacing w:val="4"/>
        </w:rPr>
        <w:t>R</w:t>
      </w:r>
      <w:r>
        <w:t>-</w:t>
      </w:r>
      <w:r>
        <w:rPr>
          <w:spacing w:val="1"/>
        </w:rPr>
        <w:t>к</w:t>
      </w:r>
      <w:r>
        <w:t xml:space="preserve">од  </w:t>
      </w:r>
      <w:r>
        <w:rPr>
          <w:spacing w:val="31"/>
        </w:rPr>
        <w:t xml:space="preserve"> </w:t>
      </w:r>
      <w:r>
        <w:rPr>
          <w:spacing w:val="-3"/>
        </w:rPr>
        <w:t>х</w:t>
      </w:r>
      <w:r>
        <w:t xml:space="preserve">орошо  </w:t>
      </w:r>
      <w:r>
        <w:rPr>
          <w:spacing w:val="30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и</w:t>
      </w:r>
      <w:r>
        <w:t>тае</w:t>
      </w:r>
      <w:r>
        <w:rPr>
          <w:spacing w:val="-2"/>
        </w:rPr>
        <w:t>м</w:t>
      </w:r>
      <w:r>
        <w:t xml:space="preserve">ы  </w:t>
      </w:r>
      <w:r>
        <w:rPr>
          <w:spacing w:val="31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rPr>
          <w:spacing w:val="-1"/>
        </w:rPr>
        <w:t>ч</w:t>
      </w:r>
      <w:r>
        <w:t>етко</w:t>
      </w:r>
    </w:p>
    <w:p w:rsidR="00806B3F" w:rsidRDefault="00806B3F" w:rsidP="00806B3F">
      <w:pPr>
        <w:pStyle w:val="a3"/>
        <w:kinsoku w:val="0"/>
        <w:overflowPunct w:val="0"/>
        <w:ind w:right="8802"/>
        <w:jc w:val="both"/>
      </w:pPr>
      <w:r>
        <w:rPr>
          <w:w w:val="95"/>
        </w:rPr>
        <w:t>пропеча</w:t>
      </w:r>
      <w:r>
        <w:rPr>
          <w:spacing w:val="-2"/>
          <w:w w:val="95"/>
        </w:rPr>
        <w:t>т</w:t>
      </w:r>
      <w:r>
        <w:rPr>
          <w:w w:val="95"/>
        </w:rPr>
        <w:t>аны;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</w:pPr>
      <w:r>
        <w:t>до</w:t>
      </w:r>
      <w:r>
        <w:rPr>
          <w:spacing w:val="-2"/>
        </w:rPr>
        <w:t xml:space="preserve"> </w:t>
      </w:r>
      <w:r>
        <w:t>нача</w:t>
      </w:r>
      <w:r>
        <w:rPr>
          <w:spacing w:val="2"/>
        </w:rPr>
        <w:t>л</w:t>
      </w:r>
      <w:r>
        <w:t>а</w:t>
      </w:r>
      <w:r>
        <w:rPr>
          <w:spacing w:val="-2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-1"/>
        </w:rPr>
        <w:t xml:space="preserve"> </w:t>
      </w:r>
      <w:r>
        <w:t>пр</w:t>
      </w:r>
      <w:r>
        <w:rPr>
          <w:spacing w:val="2"/>
        </w:rPr>
        <w:t>о</w:t>
      </w:r>
      <w:r>
        <w:rPr>
          <w:spacing w:val="1"/>
        </w:rPr>
        <w:t>к</w:t>
      </w:r>
      <w:r>
        <w:t>онтролирова</w:t>
      </w:r>
      <w:r>
        <w:rPr>
          <w:spacing w:val="1"/>
        </w:rPr>
        <w:t>т</w:t>
      </w:r>
      <w:r>
        <w:t>ь</w:t>
      </w:r>
      <w:r>
        <w:rPr>
          <w:spacing w:val="-3"/>
        </w:rPr>
        <w:t xml:space="preserve"> </w:t>
      </w:r>
      <w:r>
        <w:t>п</w:t>
      </w:r>
      <w:r>
        <w:rPr>
          <w:spacing w:val="2"/>
        </w:rPr>
        <w:t>р</w:t>
      </w:r>
      <w:r>
        <w:t>а</w:t>
      </w:r>
      <w:r>
        <w:rPr>
          <w:spacing w:val="2"/>
        </w:rPr>
        <w:t>в</w:t>
      </w:r>
      <w:r>
        <w:t>ильность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ых</w:t>
      </w:r>
      <w:r>
        <w:rPr>
          <w:spacing w:val="-2"/>
        </w:rPr>
        <w:t xml:space="preserve"> </w:t>
      </w:r>
      <w:r>
        <w:t>в настрой</w:t>
      </w:r>
      <w:r>
        <w:rPr>
          <w:spacing w:val="1"/>
        </w:rPr>
        <w:t>к</w:t>
      </w:r>
      <w:r>
        <w:t>ах станции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ода</w:t>
      </w:r>
      <w:r>
        <w:rPr>
          <w:spacing w:val="-9"/>
        </w:rPr>
        <w:t xml:space="preserve"> </w:t>
      </w:r>
      <w:r>
        <w:t>р</w:t>
      </w:r>
      <w:r>
        <w:rPr>
          <w:spacing w:val="2"/>
        </w:rPr>
        <w:t>е</w:t>
      </w:r>
      <w:r>
        <w:rPr>
          <w:spacing w:val="1"/>
        </w:rPr>
        <w:t>г</w:t>
      </w:r>
      <w:r>
        <w:t>иона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ода</w:t>
      </w:r>
      <w:r>
        <w:rPr>
          <w:spacing w:val="-9"/>
        </w:rPr>
        <w:t xml:space="preserve"> </w:t>
      </w:r>
      <w:r>
        <w:t>ПП</w:t>
      </w:r>
      <w:r>
        <w:rPr>
          <w:spacing w:val="1"/>
        </w:rPr>
        <w:t>Э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23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23"/>
        </w:rPr>
        <w:t xml:space="preserve"> 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ителя</w:t>
      </w:r>
      <w:r>
        <w:rPr>
          <w:spacing w:val="2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3"/>
        </w:rPr>
        <w:t xml:space="preserve"> </w:t>
      </w:r>
      <w:r>
        <w:t>и</w:t>
      </w:r>
      <w:r>
        <w:rPr>
          <w:spacing w:val="3"/>
        </w:rPr>
        <w:t>н</w:t>
      </w:r>
      <w:r>
        <w:t>фор</w:t>
      </w:r>
      <w:r>
        <w:rPr>
          <w:spacing w:val="1"/>
        </w:rPr>
        <w:t>м</w:t>
      </w:r>
      <w:r>
        <w:rPr>
          <w:spacing w:val="2"/>
        </w:rPr>
        <w:t>а</w:t>
      </w:r>
      <w:r>
        <w:t>цию</w:t>
      </w:r>
      <w:r>
        <w:rPr>
          <w:spacing w:val="25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не</w:t>
      </w:r>
      <w:r>
        <w:rPr>
          <w:spacing w:val="2"/>
        </w:rPr>
        <w:t>о</w:t>
      </w:r>
      <w:r>
        <w:t>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ом</w:t>
      </w:r>
      <w:r>
        <w:rPr>
          <w:spacing w:val="27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  <w:r>
        <w:rPr>
          <w:spacing w:val="32"/>
        </w:rPr>
        <w:t xml:space="preserve"> </w:t>
      </w:r>
      <w:r>
        <w:t>ДБО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</w:p>
    <w:p w:rsidR="00806B3F" w:rsidRDefault="00806B3F" w:rsidP="00806B3F">
      <w:pPr>
        <w:pStyle w:val="a3"/>
        <w:kinsoku w:val="0"/>
        <w:overflowPunct w:val="0"/>
        <w:ind w:right="9044"/>
        <w:jc w:val="both"/>
      </w:pPr>
      <w:r>
        <w:t>для</w:t>
      </w:r>
      <w:r>
        <w:rPr>
          <w:spacing w:val="-13"/>
        </w:rPr>
        <w:t xml:space="preserve"> </w:t>
      </w:r>
      <w:r>
        <w:t>печати;</w:t>
      </w:r>
    </w:p>
    <w:p w:rsidR="00806B3F" w:rsidRDefault="00806B3F" w:rsidP="00806B3F">
      <w:pPr>
        <w:pStyle w:val="a3"/>
        <w:kinsoku w:val="0"/>
        <w:overflowPunct w:val="0"/>
        <w:ind w:right="9044"/>
        <w:jc w:val="both"/>
        <w:sectPr w:rsidR="00806B3F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19" w:firstLine="708"/>
        <w:jc w:val="both"/>
      </w:pPr>
      <w:r>
        <w:lastRenderedPageBreak/>
        <w:t>оце</w:t>
      </w:r>
      <w:r>
        <w:rPr>
          <w:spacing w:val="1"/>
        </w:rPr>
        <w:t>н</w:t>
      </w:r>
      <w:r>
        <w:t xml:space="preserve">ить </w:t>
      </w:r>
      <w:r>
        <w:rPr>
          <w:spacing w:val="6"/>
        </w:rPr>
        <w:t xml:space="preserve"> </w:t>
      </w:r>
      <w:r>
        <w:t>дост</w:t>
      </w:r>
      <w:r>
        <w:rPr>
          <w:spacing w:val="2"/>
        </w:rPr>
        <w:t>а</w:t>
      </w:r>
      <w:r>
        <w:t>то</w:t>
      </w:r>
      <w:r>
        <w:rPr>
          <w:spacing w:val="-2"/>
        </w:rPr>
        <w:t>ч</w:t>
      </w:r>
      <w:r>
        <w:t>н</w:t>
      </w:r>
      <w:r>
        <w:rPr>
          <w:spacing w:val="2"/>
        </w:rPr>
        <w:t>о</w:t>
      </w:r>
      <w:r>
        <w:t xml:space="preserve">сть </w:t>
      </w:r>
      <w:r>
        <w:rPr>
          <w:spacing w:val="3"/>
        </w:rPr>
        <w:t xml:space="preserve"> </w:t>
      </w:r>
      <w:r>
        <w:rPr>
          <w:spacing w:val="2"/>
        </w:rPr>
        <w:t>р</w:t>
      </w:r>
      <w:r>
        <w:t xml:space="preserve">есурса 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артр</w:t>
      </w:r>
      <w:r>
        <w:rPr>
          <w:spacing w:val="2"/>
        </w:rPr>
        <w:t>и</w:t>
      </w:r>
      <w:r>
        <w:t xml:space="preserve">джа </w:t>
      </w:r>
      <w:r>
        <w:rPr>
          <w:spacing w:val="5"/>
        </w:rPr>
        <w:t xml:space="preserve"> </w:t>
      </w:r>
      <w:r>
        <w:t xml:space="preserve">для </w:t>
      </w:r>
      <w:r>
        <w:rPr>
          <w:spacing w:val="5"/>
        </w:rPr>
        <w:t xml:space="preserve"> </w:t>
      </w:r>
      <w:r>
        <w:t>пе</w:t>
      </w:r>
      <w:r>
        <w:rPr>
          <w:spacing w:val="2"/>
        </w:rPr>
        <w:t>ч</w:t>
      </w:r>
      <w:r>
        <w:t xml:space="preserve">ати </w:t>
      </w:r>
      <w:r>
        <w:rPr>
          <w:spacing w:val="5"/>
        </w:rPr>
        <w:t xml:space="preserve"> </w:t>
      </w:r>
      <w:r>
        <w:t>з</w:t>
      </w:r>
      <w:r>
        <w:rPr>
          <w:spacing w:val="2"/>
        </w:rPr>
        <w:t>а</w:t>
      </w:r>
      <w:r>
        <w:t>дан</w:t>
      </w:r>
      <w:r>
        <w:rPr>
          <w:spacing w:val="1"/>
        </w:rPr>
        <w:t>н</w:t>
      </w:r>
      <w:r>
        <w:t xml:space="preserve">ого  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ества</w:t>
      </w:r>
      <w:r>
        <w:rPr>
          <w:w w:val="99"/>
        </w:rPr>
        <w:t xml:space="preserve"> </w:t>
      </w:r>
      <w:r>
        <w:t>ДБО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2;</w:t>
      </w:r>
    </w:p>
    <w:p w:rsidR="00806B3F" w:rsidRDefault="00806B3F" w:rsidP="00806B3F">
      <w:pPr>
        <w:pStyle w:val="a3"/>
        <w:kinsoku w:val="0"/>
        <w:overflowPunct w:val="0"/>
        <w:spacing w:before="0" w:line="296" w:lineRule="exact"/>
        <w:ind w:left="821"/>
      </w:pPr>
      <w:r>
        <w:t xml:space="preserve">запустить </w:t>
      </w:r>
      <w:r>
        <w:rPr>
          <w:spacing w:val="8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 xml:space="preserve">ь </w:t>
      </w:r>
      <w:r>
        <w:rPr>
          <w:spacing w:val="8"/>
        </w:rPr>
        <w:t xml:space="preserve"> </w:t>
      </w:r>
      <w:r>
        <w:t>Д</w:t>
      </w:r>
      <w:r>
        <w:rPr>
          <w:spacing w:val="2"/>
        </w:rPr>
        <w:t>Б</w:t>
      </w:r>
      <w:r>
        <w:t>О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2 </w:t>
      </w:r>
      <w:r>
        <w:rPr>
          <w:spacing w:val="9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1"/>
        </w:rPr>
        <w:t>а</w:t>
      </w:r>
      <w:r>
        <w:rPr>
          <w:spacing w:val="-1"/>
        </w:rPr>
        <w:t>м</w:t>
      </w:r>
      <w:r>
        <w:t xml:space="preserve">и </w:t>
      </w:r>
      <w:r>
        <w:rPr>
          <w:spacing w:val="9"/>
        </w:rPr>
        <w:t xml:space="preserve"> </w:t>
      </w:r>
      <w:r>
        <w:rPr>
          <w:spacing w:val="2"/>
        </w:rPr>
        <w:t>о</w:t>
      </w:r>
      <w:r>
        <w:t xml:space="preserve">т </w:t>
      </w:r>
      <w:r>
        <w:rPr>
          <w:spacing w:val="12"/>
        </w:rPr>
        <w:t xml:space="preserve"> </w:t>
      </w:r>
      <w:r>
        <w:t xml:space="preserve">1 </w:t>
      </w:r>
      <w:r>
        <w:rPr>
          <w:spacing w:val="9"/>
        </w:rPr>
        <w:t xml:space="preserve"> </w:t>
      </w:r>
      <w:r>
        <w:t xml:space="preserve">до </w:t>
      </w:r>
      <w:r>
        <w:rPr>
          <w:spacing w:val="10"/>
        </w:rPr>
        <w:t xml:space="preserve"> </w:t>
      </w:r>
      <w:r>
        <w:t xml:space="preserve">20 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</w:t>
      </w:r>
      <w:r>
        <w:rPr>
          <w:spacing w:val="2"/>
        </w:rPr>
        <w:t>о</w:t>
      </w:r>
      <w:r>
        <w:t xml:space="preserve">в. </w:t>
      </w:r>
      <w:r>
        <w:rPr>
          <w:spacing w:val="9"/>
        </w:rPr>
        <w:t xml:space="preserve"> </w:t>
      </w:r>
      <w:r>
        <w:t>Печ</w:t>
      </w:r>
      <w:r>
        <w:rPr>
          <w:spacing w:val="1"/>
        </w:rPr>
        <w:t>а</w:t>
      </w:r>
      <w:r>
        <w:t xml:space="preserve">ть </w:t>
      </w:r>
      <w:r>
        <w:rPr>
          <w:spacing w:val="14"/>
        </w:rPr>
        <w:t xml:space="preserve"> </w:t>
      </w:r>
      <w:r>
        <w:t>Д</w:t>
      </w:r>
      <w:r>
        <w:rPr>
          <w:spacing w:val="2"/>
        </w:rPr>
        <w:t>Б</w:t>
      </w:r>
      <w:r>
        <w:t>О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</w:p>
    <w:p w:rsidR="00806B3F" w:rsidRDefault="00806B3F" w:rsidP="00806B3F">
      <w:pPr>
        <w:pStyle w:val="a3"/>
        <w:tabs>
          <w:tab w:val="left" w:pos="1402"/>
          <w:tab w:val="left" w:pos="2239"/>
          <w:tab w:val="left" w:pos="4156"/>
          <w:tab w:val="left" w:pos="5352"/>
          <w:tab w:val="left" w:pos="6460"/>
          <w:tab w:val="left" w:pos="8056"/>
          <w:tab w:val="left" w:pos="8924"/>
        </w:tabs>
        <w:kinsoku w:val="0"/>
        <w:overflowPunct w:val="0"/>
        <w:spacing w:before="5" w:line="298" w:lineRule="exact"/>
        <w:ind w:right="113"/>
      </w:pPr>
      <w:r>
        <w:t>воз</w:t>
      </w:r>
      <w:r>
        <w:rPr>
          <w:spacing w:val="-1"/>
        </w:rPr>
        <w:t>м</w:t>
      </w:r>
      <w:r>
        <w:t>ожна</w:t>
      </w:r>
      <w:r>
        <w:tab/>
        <w:t>после</w:t>
      </w:r>
      <w:r>
        <w:tab/>
        <w:t>п</w:t>
      </w:r>
      <w:r>
        <w:rPr>
          <w:spacing w:val="2"/>
        </w:rPr>
        <w:t>о</w:t>
      </w:r>
      <w:r>
        <w:t>дтверждения</w:t>
      </w:r>
      <w:r>
        <w:tab/>
        <w:t>наст</w:t>
      </w:r>
      <w:r>
        <w:rPr>
          <w:spacing w:val="2"/>
        </w:rPr>
        <w:t>ро</w:t>
      </w:r>
      <w:r>
        <w:t>ек</w:t>
      </w:r>
      <w:r>
        <w:tab/>
        <w:t>станции</w:t>
      </w:r>
      <w:r>
        <w:tab/>
        <w:t>автори</w:t>
      </w:r>
      <w:r>
        <w:rPr>
          <w:spacing w:val="3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tab/>
        <w:t>путем</w:t>
      </w:r>
      <w:r>
        <w:tab/>
      </w:r>
      <w:r>
        <w:rPr>
          <w:w w:val="95"/>
        </w:rPr>
        <w:t>а</w:t>
      </w:r>
      <w:r>
        <w:rPr>
          <w:spacing w:val="1"/>
          <w:w w:val="95"/>
        </w:rPr>
        <w:t>в</w:t>
      </w:r>
      <w:r>
        <w:rPr>
          <w:w w:val="95"/>
        </w:rPr>
        <w:t>тор</w:t>
      </w:r>
      <w:r>
        <w:rPr>
          <w:spacing w:val="1"/>
          <w:w w:val="95"/>
        </w:rPr>
        <w:t>и</w:t>
      </w:r>
      <w:r>
        <w:rPr>
          <w:w w:val="95"/>
        </w:rPr>
        <w:t>зации</w:t>
      </w:r>
      <w:r>
        <w:rPr>
          <w:w w:val="9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</w:t>
      </w:r>
      <w:r>
        <w:rPr>
          <w:spacing w:val="1"/>
        </w:rPr>
        <w:t>п</w:t>
      </w:r>
      <w:r>
        <w:t>ользован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  <w:r>
        <w:rPr>
          <w:spacing w:val="-11"/>
        </w:rPr>
        <w:t xml:space="preserve"> </w:t>
      </w:r>
      <w:r>
        <w:t>то</w:t>
      </w:r>
      <w:r>
        <w:rPr>
          <w:spacing w:val="2"/>
        </w:rPr>
        <w:t>к</w:t>
      </w:r>
      <w:r>
        <w:t>ена</w:t>
      </w:r>
      <w:r>
        <w:rPr>
          <w:spacing w:val="-10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по</w:t>
      </w:r>
      <w:r>
        <w:rPr>
          <w:spacing w:val="44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47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spacing w:val="46"/>
        </w:rPr>
        <w:t xml:space="preserve"> </w:t>
      </w:r>
      <w:r>
        <w:rPr>
          <w:spacing w:val="1"/>
        </w:rPr>
        <w:t>к</w:t>
      </w:r>
      <w:r>
        <w:t>аждого</w:t>
      </w:r>
      <w:r>
        <w:rPr>
          <w:spacing w:val="44"/>
        </w:rPr>
        <w:t xml:space="preserve"> 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ета</w:t>
      </w:r>
      <w:r>
        <w:rPr>
          <w:spacing w:val="4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rPr>
          <w:spacing w:val="2"/>
        </w:rPr>
        <w:t>Д</w:t>
      </w:r>
      <w:r>
        <w:t>БО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оце</w:t>
      </w:r>
      <w:r>
        <w:rPr>
          <w:spacing w:val="1"/>
        </w:rPr>
        <w:t>н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44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1"/>
        </w:rPr>
        <w:t>ч</w:t>
      </w:r>
      <w:r>
        <w:t>ество</w:t>
      </w:r>
      <w:r>
        <w:rPr>
          <w:spacing w:val="44"/>
        </w:rPr>
        <w:t xml:space="preserve"> </w:t>
      </w:r>
      <w:r>
        <w:t>на</w:t>
      </w:r>
      <w:r>
        <w:rPr>
          <w:spacing w:val="1"/>
        </w:rP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атанных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ов: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>с</w:t>
      </w:r>
      <w:r>
        <w:t>утс</w:t>
      </w:r>
      <w:r>
        <w:rPr>
          <w:spacing w:val="1"/>
        </w:rPr>
        <w:t>т</w:t>
      </w:r>
      <w:r>
        <w:t>ву</w:t>
      </w:r>
      <w:r>
        <w:rPr>
          <w:spacing w:val="2"/>
        </w:rPr>
        <w:t>ю</w:t>
      </w:r>
      <w:r>
        <w:t>т</w:t>
      </w:r>
      <w:r>
        <w:rPr>
          <w:spacing w:val="58"/>
        </w:rPr>
        <w:t xml:space="preserve"> </w:t>
      </w:r>
      <w:r>
        <w:t>бел</w:t>
      </w:r>
      <w:r>
        <w:rPr>
          <w:spacing w:val="1"/>
        </w:rPr>
        <w:t>ы</w:t>
      </w:r>
      <w:r>
        <w:t>е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</w:t>
      </w:r>
      <w:r>
        <w:rPr>
          <w:spacing w:val="1"/>
        </w:rPr>
        <w:t>е</w:t>
      </w:r>
      <w:r>
        <w:rPr>
          <w:spacing w:val="-1"/>
        </w:rPr>
        <w:t>м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59"/>
        </w:rPr>
        <w:t xml:space="preserve"> </w:t>
      </w:r>
      <w:r>
        <w:rPr>
          <w:spacing w:val="2"/>
        </w:rPr>
        <w:t>п</w:t>
      </w:r>
      <w:r>
        <w:t>олос</w:t>
      </w:r>
      <w:r>
        <w:rPr>
          <w:spacing w:val="6"/>
        </w:rPr>
        <w:t>ы</w:t>
      </w:r>
      <w:r>
        <w:t>,</w:t>
      </w:r>
      <w:r>
        <w:rPr>
          <w:spacing w:val="59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рн</w:t>
      </w:r>
      <w:r>
        <w:rPr>
          <w:spacing w:val="1"/>
        </w:rPr>
        <w:t>ы</w:t>
      </w:r>
      <w:r>
        <w:t>е</w:t>
      </w:r>
      <w:r>
        <w:rPr>
          <w:spacing w:val="59"/>
        </w:rPr>
        <w:t xml:space="preserve"> </w:t>
      </w:r>
      <w:r>
        <w:rPr>
          <w:spacing w:val="1"/>
        </w:rPr>
        <w:t>к</w:t>
      </w:r>
      <w:r>
        <w:t>вад</w:t>
      </w:r>
      <w:r>
        <w:rPr>
          <w:spacing w:val="2"/>
        </w:rPr>
        <w:t>р</w:t>
      </w:r>
      <w:r>
        <w:t>аты</w:t>
      </w:r>
      <w:r>
        <w:rPr>
          <w:spacing w:val="59"/>
        </w:rPr>
        <w:t xml:space="preserve"> </w:t>
      </w:r>
      <w:r>
        <w:t>(реперы)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>п</w:t>
      </w:r>
      <w:r>
        <w:t>еч</w:t>
      </w:r>
      <w:r>
        <w:rPr>
          <w:spacing w:val="1"/>
        </w:rPr>
        <w:t>а</w:t>
      </w:r>
      <w:r>
        <w:t>таны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цели</w:t>
      </w:r>
      <w:r>
        <w:rPr>
          <w:spacing w:val="1"/>
        </w:rPr>
        <w:t>к</w:t>
      </w:r>
      <w:r>
        <w:t>ом,</w:t>
      </w:r>
      <w:r>
        <w:rPr>
          <w:spacing w:val="-11"/>
        </w:rPr>
        <w:t xml:space="preserve"> </w:t>
      </w:r>
      <w:r>
        <w:t>ш</w:t>
      </w:r>
      <w:r>
        <w:rPr>
          <w:spacing w:val="1"/>
        </w:rPr>
        <w:t>т</w:t>
      </w:r>
      <w:r>
        <w:t>рих</w:t>
      </w:r>
      <w:r>
        <w:rPr>
          <w:spacing w:val="1"/>
        </w:rPr>
        <w:t>к</w:t>
      </w:r>
      <w:r>
        <w:t>оды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Q</w:t>
      </w:r>
      <w:r>
        <w:rPr>
          <w:spacing w:val="2"/>
        </w:rPr>
        <w:t>R</w:t>
      </w:r>
      <w:r>
        <w:t>-</w:t>
      </w:r>
      <w:r>
        <w:rPr>
          <w:spacing w:val="1"/>
        </w:rPr>
        <w:t>к</w:t>
      </w:r>
      <w:r>
        <w:t>од</w:t>
      </w:r>
      <w:r>
        <w:rPr>
          <w:spacing w:val="-10"/>
        </w:rPr>
        <w:t xml:space="preserve"> </w:t>
      </w:r>
      <w:r>
        <w:t>хор</w:t>
      </w:r>
      <w:r>
        <w:rPr>
          <w:spacing w:val="2"/>
        </w:rPr>
        <w:t>о</w:t>
      </w:r>
      <w:r>
        <w:t>шо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аемы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тко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ропеч</w:t>
      </w:r>
      <w:r>
        <w:rPr>
          <w:spacing w:val="2"/>
        </w:rPr>
        <w:t>а</w:t>
      </w:r>
      <w:r>
        <w:t>тан</w:t>
      </w:r>
      <w:r>
        <w:rPr>
          <w:spacing w:val="4"/>
        </w:rPr>
        <w:t>ы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Повторная</w:t>
      </w:r>
      <w:r>
        <w:rPr>
          <w:spacing w:val="26"/>
        </w:rPr>
        <w:t xml:space="preserve"> </w:t>
      </w:r>
      <w:r>
        <w:t>п</w:t>
      </w:r>
      <w:r>
        <w:rPr>
          <w:spacing w:val="3"/>
        </w:rPr>
        <w:t>е</w:t>
      </w:r>
      <w:r>
        <w:rPr>
          <w:spacing w:val="-1"/>
        </w:rPr>
        <w:t>ч</w:t>
      </w:r>
      <w:r>
        <w:t>ать</w:t>
      </w:r>
      <w:r>
        <w:rPr>
          <w:spacing w:val="25"/>
        </w:rPr>
        <w:t xml:space="preserve"> </w:t>
      </w:r>
      <w:r>
        <w:rPr>
          <w:spacing w:val="2"/>
        </w:rPr>
        <w:t>Д</w:t>
      </w:r>
      <w:r>
        <w:t>БО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выделен</w:t>
      </w:r>
      <w:r>
        <w:rPr>
          <w:spacing w:val="2"/>
        </w:rPr>
        <w:t>н</w:t>
      </w:r>
      <w:r>
        <w:t>ым</w:t>
      </w:r>
      <w:r>
        <w:rPr>
          <w:spacing w:val="25"/>
        </w:rPr>
        <w:t xml:space="preserve"> </w:t>
      </w:r>
      <w:r>
        <w:t>номер</w:t>
      </w:r>
      <w:r>
        <w:rPr>
          <w:spacing w:val="1"/>
        </w:rPr>
        <w:t>о</w:t>
      </w:r>
      <w:r>
        <w:rPr>
          <w:spacing w:val="-1"/>
        </w:rPr>
        <w:t>м</w:t>
      </w:r>
      <w:r>
        <w:t>,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27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при</w:t>
      </w:r>
      <w:r>
        <w:rPr>
          <w:spacing w:val="-1"/>
        </w:rPr>
        <w:t>ч</w:t>
      </w:r>
      <w:r>
        <w:t>ине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9"/>
        </w:rPr>
        <w:t xml:space="preserve"> </w:t>
      </w:r>
      <w:r>
        <w:t>сбоя,</w:t>
      </w:r>
      <w:r>
        <w:rPr>
          <w:spacing w:val="9"/>
        </w:rPr>
        <w:t xml:space="preserve"> </w:t>
      </w:r>
      <w:r>
        <w:rPr>
          <w:spacing w:val="2"/>
        </w:rPr>
        <w:t>н</w:t>
      </w:r>
      <w:r>
        <w:t>е</w:t>
      </w:r>
      <w:r>
        <w:rPr>
          <w:spacing w:val="10"/>
        </w:rPr>
        <w:t xml:space="preserve"> </w:t>
      </w:r>
      <w:r>
        <w:t>предус</w:t>
      </w:r>
      <w:r>
        <w:rPr>
          <w:spacing w:val="1"/>
        </w:rPr>
        <w:t>м</w:t>
      </w:r>
      <w:r>
        <w:t>отрена.</w:t>
      </w:r>
      <w:r>
        <w:rPr>
          <w:spacing w:val="12"/>
        </w:rPr>
        <w:t xml:space="preserve"> </w:t>
      </w:r>
      <w:r>
        <w:rPr>
          <w:spacing w:val="4"/>
        </w:rPr>
        <w:t>Н</w:t>
      </w:r>
      <w:r>
        <w:t>е</w:t>
      </w:r>
      <w:r>
        <w:rPr>
          <w:spacing w:val="2"/>
        </w:rPr>
        <w:t>д</w:t>
      </w:r>
      <w:r>
        <w:t>остающее</w:t>
      </w:r>
      <w:r>
        <w:rPr>
          <w:spacing w:val="10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о</w:t>
      </w:r>
      <w:r>
        <w:rPr>
          <w:spacing w:val="14"/>
        </w:rPr>
        <w:t xml:space="preserve"> </w:t>
      </w:r>
      <w:r>
        <w:t>ДБО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12"/>
        </w:rPr>
        <w:t xml:space="preserve"> </w:t>
      </w:r>
      <w:r>
        <w:t>следует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>к</w:t>
      </w:r>
      <w:r>
        <w:t>азать</w:t>
      </w:r>
      <w:r>
        <w:rPr>
          <w:w w:val="99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печати</w:t>
      </w:r>
      <w:r>
        <w:rPr>
          <w:spacing w:val="-12"/>
        </w:rPr>
        <w:t xml:space="preserve"> </w:t>
      </w:r>
      <w:r>
        <w:t>с</w:t>
      </w:r>
      <w:r>
        <w:rPr>
          <w:spacing w:val="2"/>
        </w:rPr>
        <w:t>л</w:t>
      </w:r>
      <w:r>
        <w:t>едующ</w:t>
      </w:r>
      <w:r>
        <w:rPr>
          <w:spacing w:val="1"/>
        </w:rPr>
        <w:t>е</w:t>
      </w:r>
      <w:r>
        <w:t>го</w:t>
      </w:r>
      <w:r>
        <w:rPr>
          <w:spacing w:val="-12"/>
        </w:rPr>
        <w:t xml:space="preserve"> </w:t>
      </w:r>
      <w:r>
        <w:t>па</w:t>
      </w:r>
      <w:r>
        <w:rPr>
          <w:spacing w:val="1"/>
        </w:rPr>
        <w:t>к</w:t>
      </w:r>
      <w:r>
        <w:t>ета.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В</w:t>
      </w:r>
      <w:r>
        <w:rPr>
          <w:spacing w:val="24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24"/>
        </w:rPr>
        <w:t xml:space="preserve"> </w:t>
      </w:r>
      <w:r>
        <w:rPr>
          <w:spacing w:val="2"/>
        </w:rPr>
        <w:t>е</w:t>
      </w:r>
      <w:r>
        <w:t>сли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1"/>
        </w:rPr>
        <w:t>т</w:t>
      </w:r>
      <w:r>
        <w:t>ан</w:t>
      </w:r>
      <w:r>
        <w:rPr>
          <w:spacing w:val="1"/>
        </w:rPr>
        <w:t>н</w:t>
      </w:r>
      <w:r>
        <w:t>ом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те</w:t>
      </w:r>
      <w:r>
        <w:rPr>
          <w:spacing w:val="24"/>
        </w:rPr>
        <w:t xml:space="preserve"> </w:t>
      </w:r>
      <w:r>
        <w:t>хотя</w:t>
      </w:r>
      <w:r>
        <w:rPr>
          <w:spacing w:val="24"/>
        </w:rPr>
        <w:t xml:space="preserve"> </w:t>
      </w:r>
      <w:r>
        <w:t>бы</w:t>
      </w:r>
      <w:r>
        <w:rPr>
          <w:spacing w:val="27"/>
        </w:rPr>
        <w:t xml:space="preserve"> </w:t>
      </w:r>
      <w:r>
        <w:t>один</w:t>
      </w:r>
      <w:r>
        <w:rPr>
          <w:spacing w:val="24"/>
        </w:rPr>
        <w:t xml:space="preserve"> </w:t>
      </w:r>
      <w:r>
        <w:t>ДБО</w:t>
      </w:r>
      <w:r>
        <w:rPr>
          <w:spacing w:val="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24"/>
        </w:rPr>
        <w:t xml:space="preserve"> </w:t>
      </w:r>
      <w:r>
        <w:rPr>
          <w:spacing w:val="2"/>
        </w:rPr>
        <w:t>н</w:t>
      </w:r>
      <w:r>
        <w:t>е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венен,</w:t>
      </w:r>
      <w:r>
        <w:rPr>
          <w:spacing w:val="-10"/>
        </w:rPr>
        <w:t xml:space="preserve"> </w:t>
      </w:r>
      <w:r>
        <w:rPr>
          <w:spacing w:val="1"/>
        </w:rPr>
        <w:t>в</w:t>
      </w:r>
      <w:r>
        <w:rPr>
          <w:spacing w:val="2"/>
        </w:rPr>
        <w:t>е</w:t>
      </w:r>
      <w:r>
        <w:t>сь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t>ый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-8"/>
        </w:rPr>
        <w:t xml:space="preserve"> </w:t>
      </w:r>
      <w:r>
        <w:t>ДБО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д</w:t>
      </w:r>
      <w:r>
        <w:rPr>
          <w:spacing w:val="2"/>
        </w:rPr>
        <w:t>о</w:t>
      </w:r>
      <w:r>
        <w:t>лжен</w:t>
      </w:r>
      <w:r>
        <w:rPr>
          <w:spacing w:val="-10"/>
        </w:rPr>
        <w:t xml:space="preserve"> </w:t>
      </w:r>
      <w:r>
        <w:t>б</w:t>
      </w:r>
      <w:r>
        <w:rPr>
          <w:spacing w:val="1"/>
        </w:rPr>
        <w:t>ыт</w:t>
      </w:r>
      <w:r>
        <w:t>ь</w:t>
      </w:r>
      <w:r>
        <w:rPr>
          <w:spacing w:val="-10"/>
        </w:rPr>
        <w:t xml:space="preserve"> </w:t>
      </w:r>
      <w:r>
        <w:t>забра</w:t>
      </w:r>
      <w:r>
        <w:rPr>
          <w:spacing w:val="1"/>
        </w:rPr>
        <w:t>к</w:t>
      </w:r>
      <w:r>
        <w:t>ова</w:t>
      </w:r>
      <w:r>
        <w:rPr>
          <w:spacing w:val="2"/>
        </w:rPr>
        <w:t>н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rPr>
          <w:spacing w:val="2"/>
        </w:rPr>
        <w:t>Н</w:t>
      </w:r>
      <w:r>
        <w:t>едопуст</w:t>
      </w:r>
      <w:r>
        <w:rPr>
          <w:spacing w:val="2"/>
        </w:rPr>
        <w:t>и</w:t>
      </w:r>
      <w:r>
        <w:rPr>
          <w:spacing w:val="1"/>
        </w:rPr>
        <w:t>м</w:t>
      </w:r>
      <w:r>
        <w:t>о</w:t>
      </w:r>
      <w:r>
        <w:rPr>
          <w:spacing w:val="41"/>
        </w:rPr>
        <w:t xml:space="preserve"> </w:t>
      </w:r>
      <w:r>
        <w:rPr>
          <w:spacing w:val="1"/>
        </w:rPr>
        <w:t>к</w:t>
      </w:r>
      <w:r>
        <w:t>опирован</w:t>
      </w:r>
      <w:r>
        <w:rPr>
          <w:spacing w:val="1"/>
        </w:rPr>
        <w:t>и</w:t>
      </w:r>
      <w:r>
        <w:t>е</w:t>
      </w:r>
      <w:r>
        <w:rPr>
          <w:spacing w:val="45"/>
        </w:rPr>
        <w:t xml:space="preserve"> </w:t>
      </w:r>
      <w:r>
        <w:t>ДБО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2,</w:t>
      </w:r>
      <w:r>
        <w:rPr>
          <w:spacing w:val="41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ис</w:t>
      </w:r>
      <w:r>
        <w:rPr>
          <w:spacing w:val="1"/>
        </w:rPr>
        <w:t>п</w:t>
      </w:r>
      <w:r>
        <w:t>ол</w:t>
      </w:r>
      <w:r>
        <w:rPr>
          <w:spacing w:val="1"/>
        </w:rPr>
        <w:t>ь</w:t>
      </w:r>
      <w:r>
        <w:t>зован</w:t>
      </w:r>
      <w:r>
        <w:rPr>
          <w:spacing w:val="1"/>
        </w:rPr>
        <w:t>и</w:t>
      </w:r>
      <w:r>
        <w:t>е</w:t>
      </w:r>
      <w:r>
        <w:rPr>
          <w:spacing w:val="43"/>
        </w:rPr>
        <w:t xml:space="preserve"> </w:t>
      </w:r>
      <w:r>
        <w:t>ДБО</w:t>
      </w:r>
      <w:r>
        <w:rPr>
          <w:spacing w:val="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41"/>
        </w:rPr>
        <w:t xml:space="preserve"> </w:t>
      </w:r>
      <w:r>
        <w:rPr>
          <w:spacing w:val="2"/>
        </w:rPr>
        <w:t>п</w:t>
      </w:r>
      <w:r>
        <w:t>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итайс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3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у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стандартн</w:t>
      </w:r>
      <w:r>
        <w:rPr>
          <w:spacing w:val="2"/>
        </w:rPr>
        <w:t>о</w:t>
      </w:r>
      <w:r>
        <w:t>м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е.</w:t>
      </w:r>
    </w:p>
    <w:p w:rsidR="00806B3F" w:rsidRPr="003A3A1A" w:rsidRDefault="00806B3F" w:rsidP="00806B3F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 w:rsidRPr="003A3A1A">
        <w:rPr>
          <w:bCs/>
          <w:sz w:val="26"/>
          <w:szCs w:val="26"/>
        </w:rPr>
        <w:t>На</w:t>
      </w:r>
      <w:r w:rsidRPr="003A3A1A">
        <w:rPr>
          <w:bCs/>
          <w:spacing w:val="-13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этапе</w:t>
      </w:r>
      <w:r w:rsidRPr="003A3A1A">
        <w:rPr>
          <w:bCs/>
          <w:spacing w:val="-10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пр</w:t>
      </w:r>
      <w:r w:rsidRPr="003A3A1A">
        <w:rPr>
          <w:bCs/>
          <w:spacing w:val="1"/>
          <w:sz w:val="26"/>
          <w:szCs w:val="26"/>
        </w:rPr>
        <w:t>о</w:t>
      </w:r>
      <w:r w:rsidRPr="003A3A1A">
        <w:rPr>
          <w:bCs/>
          <w:sz w:val="26"/>
          <w:szCs w:val="26"/>
        </w:rPr>
        <w:t>веде</w:t>
      </w:r>
      <w:r w:rsidRPr="003A3A1A">
        <w:rPr>
          <w:bCs/>
          <w:spacing w:val="2"/>
          <w:sz w:val="26"/>
          <w:szCs w:val="26"/>
        </w:rPr>
        <w:t>н</w:t>
      </w:r>
      <w:r w:rsidRPr="003A3A1A">
        <w:rPr>
          <w:bCs/>
          <w:spacing w:val="1"/>
          <w:sz w:val="26"/>
          <w:szCs w:val="26"/>
        </w:rPr>
        <w:t>и</w:t>
      </w:r>
      <w:r w:rsidRPr="003A3A1A">
        <w:rPr>
          <w:bCs/>
          <w:sz w:val="26"/>
          <w:szCs w:val="26"/>
        </w:rPr>
        <w:t>я</w:t>
      </w:r>
      <w:r w:rsidRPr="003A3A1A">
        <w:rPr>
          <w:bCs/>
          <w:spacing w:val="-14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экзамена</w:t>
      </w:r>
      <w:r w:rsidRPr="003A3A1A">
        <w:rPr>
          <w:bCs/>
          <w:spacing w:val="-13"/>
          <w:sz w:val="26"/>
          <w:szCs w:val="26"/>
        </w:rPr>
        <w:t xml:space="preserve"> </w:t>
      </w:r>
      <w:r w:rsidRPr="003A3A1A">
        <w:rPr>
          <w:bCs/>
          <w:spacing w:val="1"/>
          <w:sz w:val="26"/>
          <w:szCs w:val="26"/>
        </w:rPr>
        <w:t>т</w:t>
      </w:r>
      <w:r w:rsidRPr="003A3A1A">
        <w:rPr>
          <w:bCs/>
          <w:sz w:val="26"/>
          <w:szCs w:val="26"/>
        </w:rPr>
        <w:t>ех</w:t>
      </w:r>
      <w:r w:rsidRPr="003A3A1A">
        <w:rPr>
          <w:bCs/>
          <w:spacing w:val="1"/>
          <w:sz w:val="26"/>
          <w:szCs w:val="26"/>
        </w:rPr>
        <w:t>н</w:t>
      </w:r>
      <w:r w:rsidRPr="003A3A1A">
        <w:rPr>
          <w:bCs/>
          <w:sz w:val="26"/>
          <w:szCs w:val="26"/>
        </w:rPr>
        <w:t>иче</w:t>
      </w:r>
      <w:r w:rsidRPr="003A3A1A">
        <w:rPr>
          <w:bCs/>
          <w:spacing w:val="2"/>
          <w:sz w:val="26"/>
          <w:szCs w:val="26"/>
        </w:rPr>
        <w:t>с</w:t>
      </w:r>
      <w:r w:rsidRPr="003A3A1A">
        <w:rPr>
          <w:bCs/>
          <w:sz w:val="26"/>
          <w:szCs w:val="26"/>
        </w:rPr>
        <w:t>к</w:t>
      </w:r>
      <w:r w:rsidRPr="003A3A1A">
        <w:rPr>
          <w:bCs/>
          <w:spacing w:val="-2"/>
          <w:sz w:val="26"/>
          <w:szCs w:val="26"/>
        </w:rPr>
        <w:t>и</w:t>
      </w:r>
      <w:r w:rsidRPr="003A3A1A">
        <w:rPr>
          <w:bCs/>
          <w:sz w:val="26"/>
          <w:szCs w:val="26"/>
        </w:rPr>
        <w:t>й</w:t>
      </w:r>
      <w:r w:rsidRPr="003A3A1A">
        <w:rPr>
          <w:bCs/>
          <w:spacing w:val="-12"/>
          <w:sz w:val="26"/>
          <w:szCs w:val="26"/>
        </w:rPr>
        <w:t xml:space="preserve"> </w:t>
      </w:r>
      <w:r w:rsidRPr="003A3A1A">
        <w:rPr>
          <w:bCs/>
          <w:spacing w:val="1"/>
          <w:sz w:val="26"/>
          <w:szCs w:val="26"/>
        </w:rPr>
        <w:t>с</w:t>
      </w:r>
      <w:r w:rsidRPr="003A3A1A">
        <w:rPr>
          <w:bCs/>
          <w:sz w:val="26"/>
          <w:szCs w:val="26"/>
        </w:rPr>
        <w:t>пе</w:t>
      </w:r>
      <w:r w:rsidRPr="003A3A1A">
        <w:rPr>
          <w:bCs/>
          <w:spacing w:val="1"/>
          <w:sz w:val="26"/>
          <w:szCs w:val="26"/>
        </w:rPr>
        <w:t>ц</w:t>
      </w:r>
      <w:r w:rsidRPr="003A3A1A">
        <w:rPr>
          <w:bCs/>
          <w:sz w:val="26"/>
          <w:szCs w:val="26"/>
        </w:rPr>
        <w:t>иалист</w:t>
      </w:r>
      <w:r w:rsidRPr="003A3A1A">
        <w:rPr>
          <w:bCs/>
          <w:spacing w:val="-12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о</w:t>
      </w:r>
      <w:r w:rsidRPr="003A3A1A">
        <w:rPr>
          <w:bCs/>
          <w:spacing w:val="2"/>
          <w:sz w:val="26"/>
          <w:szCs w:val="26"/>
        </w:rPr>
        <w:t>б</w:t>
      </w:r>
      <w:r w:rsidRPr="003A3A1A">
        <w:rPr>
          <w:bCs/>
          <w:spacing w:val="-2"/>
          <w:sz w:val="26"/>
          <w:szCs w:val="26"/>
        </w:rPr>
        <w:t>я</w:t>
      </w:r>
      <w:r w:rsidRPr="003A3A1A">
        <w:rPr>
          <w:bCs/>
          <w:spacing w:val="1"/>
          <w:sz w:val="26"/>
          <w:szCs w:val="26"/>
        </w:rPr>
        <w:t>з</w:t>
      </w:r>
      <w:r w:rsidRPr="003A3A1A">
        <w:rPr>
          <w:bCs/>
          <w:sz w:val="26"/>
          <w:szCs w:val="26"/>
        </w:rPr>
        <w:t>а</w:t>
      </w:r>
      <w:r w:rsidRPr="003A3A1A">
        <w:rPr>
          <w:bCs/>
          <w:spacing w:val="4"/>
          <w:sz w:val="26"/>
          <w:szCs w:val="26"/>
        </w:rPr>
        <w:t>н</w:t>
      </w:r>
      <w:r w:rsidRPr="003A3A1A">
        <w:rPr>
          <w:sz w:val="26"/>
          <w:szCs w:val="26"/>
        </w:rPr>
        <w:t>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5" w:firstLine="708"/>
        <w:jc w:val="both"/>
      </w:pPr>
      <w:r>
        <w:t>не</w:t>
      </w:r>
      <w:r>
        <w:rPr>
          <w:spacing w:val="9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12"/>
        </w:rPr>
        <w:t xml:space="preserve"> </w:t>
      </w:r>
      <w:r>
        <w:t>7:30</w:t>
      </w:r>
      <w:r>
        <w:rPr>
          <w:spacing w:val="1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rPr>
          <w:spacing w:val="1"/>
        </w:rPr>
        <w:t>м</w:t>
      </w:r>
      <w:r>
        <w:t>естному</w:t>
      </w:r>
      <w:r>
        <w:rPr>
          <w:spacing w:val="10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,</w:t>
      </w:r>
      <w:r>
        <w:rPr>
          <w:spacing w:val="12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1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во</w:t>
      </w:r>
      <w:r>
        <w:t>дителем</w:t>
      </w:r>
      <w:r>
        <w:rPr>
          <w:spacing w:val="1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1"/>
        </w:rPr>
        <w:t xml:space="preserve"> </w:t>
      </w:r>
      <w:r>
        <w:t>ЭМ</w:t>
      </w:r>
      <w:r>
        <w:rPr>
          <w:spacing w:val="10"/>
        </w:rPr>
        <w:t xml:space="preserve"> </w:t>
      </w:r>
      <w:r>
        <w:t>от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10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ить</w:t>
      </w:r>
      <w:r>
        <w:rPr>
          <w:spacing w:val="-8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видео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Штабе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ПЭ;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 xml:space="preserve">не </w:t>
      </w:r>
      <w:r>
        <w:rPr>
          <w:spacing w:val="42"/>
        </w:rPr>
        <w:t xml:space="preserve"> </w:t>
      </w:r>
      <w:r>
        <w:t>по</w:t>
      </w:r>
      <w:r>
        <w:rPr>
          <w:spacing w:val="1"/>
        </w:rPr>
        <w:t>з</w:t>
      </w:r>
      <w:r>
        <w:t xml:space="preserve">днее </w:t>
      </w:r>
      <w:r>
        <w:rPr>
          <w:spacing w:val="42"/>
        </w:rPr>
        <w:t xml:space="preserve"> </w:t>
      </w:r>
      <w:r>
        <w:t xml:space="preserve">08:00 </w:t>
      </w:r>
      <w:r>
        <w:rPr>
          <w:spacing w:val="41"/>
        </w:rPr>
        <w:t xml:space="preserve"> </w:t>
      </w:r>
      <w:r>
        <w:rPr>
          <w:spacing w:val="2"/>
        </w:rPr>
        <w:t>п</w:t>
      </w:r>
      <w:r>
        <w:t xml:space="preserve">о </w:t>
      </w:r>
      <w:r>
        <w:rPr>
          <w:spacing w:val="42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 xml:space="preserve">у </w:t>
      </w:r>
      <w:r>
        <w:rPr>
          <w:spacing w:val="41"/>
        </w:rPr>
        <w:t xml:space="preserve"> </w:t>
      </w:r>
      <w:r>
        <w:rPr>
          <w:spacing w:val="2"/>
        </w:rPr>
        <w:t>в</w:t>
      </w:r>
      <w:r>
        <w:t>реме</w:t>
      </w:r>
      <w:r>
        <w:rPr>
          <w:spacing w:val="2"/>
        </w:rPr>
        <w:t>н</w:t>
      </w:r>
      <w:r>
        <w:t xml:space="preserve">и </w:t>
      </w:r>
      <w:r>
        <w:rPr>
          <w:spacing w:val="42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 xml:space="preserve">ить </w:t>
      </w:r>
      <w:r>
        <w:rPr>
          <w:spacing w:val="42"/>
        </w:rPr>
        <w:t xml:space="preserve"> </w:t>
      </w:r>
      <w:r>
        <w:t>реж</w:t>
      </w:r>
      <w:r>
        <w:rPr>
          <w:spacing w:val="2"/>
        </w:rPr>
        <w:t>и</w:t>
      </w:r>
      <w:r>
        <w:t xml:space="preserve">м </w:t>
      </w:r>
      <w:r>
        <w:rPr>
          <w:spacing w:val="42"/>
        </w:rPr>
        <w:t xml:space="preserve"> </w:t>
      </w:r>
      <w:r>
        <w:t>зап</w:t>
      </w:r>
      <w:r>
        <w:rPr>
          <w:spacing w:val="1"/>
        </w:rPr>
        <w:t>и</w:t>
      </w:r>
      <w:r>
        <w:t xml:space="preserve">си </w:t>
      </w:r>
      <w:r>
        <w:rPr>
          <w:spacing w:val="42"/>
        </w:rPr>
        <w:t xml:space="preserve"> </w:t>
      </w:r>
      <w:r>
        <w:t xml:space="preserve">на 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t>амерах</w:t>
      </w:r>
    </w:p>
    <w:p w:rsidR="00806B3F" w:rsidRDefault="00806B3F" w:rsidP="00806B3F">
      <w:pPr>
        <w:pStyle w:val="a3"/>
        <w:kinsoku w:val="0"/>
        <w:overflowPunct w:val="0"/>
      </w:pP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я</w:t>
      </w:r>
      <w:r>
        <w:t>х</w:t>
      </w:r>
      <w:r>
        <w:rPr>
          <w:spacing w:val="-15"/>
        </w:rPr>
        <w:t xml:space="preserve"> </w:t>
      </w:r>
      <w:r>
        <w:rPr>
          <w:spacing w:val="2"/>
        </w:rPr>
        <w:t>П</w:t>
      </w:r>
      <w:r>
        <w:t>ПЭ;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1" w:firstLine="708"/>
        <w:jc w:val="both"/>
      </w:pPr>
      <w:r>
        <w:t>не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6"/>
        </w:rPr>
        <w:t xml:space="preserve"> </w:t>
      </w:r>
      <w:r>
        <w:t>09</w:t>
      </w:r>
      <w:r>
        <w:rPr>
          <w:spacing w:val="2"/>
        </w:rPr>
        <w:t>:</w:t>
      </w:r>
      <w:r>
        <w:t>00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6"/>
        </w:rPr>
        <w:t xml:space="preserve"> </w:t>
      </w:r>
      <w:r>
        <w:rPr>
          <w:spacing w:val="2"/>
        </w:rPr>
        <w:t>в</w:t>
      </w:r>
      <w:r>
        <w:t>ремени</w:t>
      </w:r>
      <w:r>
        <w:rPr>
          <w:spacing w:val="9"/>
        </w:rPr>
        <w:t xml:space="preserve"> </w:t>
      </w:r>
      <w:r>
        <w:t>запу</w:t>
      </w:r>
      <w:r>
        <w:rPr>
          <w:spacing w:val="1"/>
        </w:rPr>
        <w:t>с</w:t>
      </w:r>
      <w:r>
        <w:t>тить</w:t>
      </w:r>
      <w:r>
        <w:rPr>
          <w:spacing w:val="7"/>
        </w:rPr>
        <w:t xml:space="preserve"> </w:t>
      </w:r>
      <w:r>
        <w:t>станцию</w:t>
      </w:r>
      <w:r>
        <w:rPr>
          <w:spacing w:val="7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провер</w:t>
      </w:r>
      <w:r>
        <w:rPr>
          <w:spacing w:val="3"/>
        </w:rPr>
        <w:t>и</w:t>
      </w:r>
      <w:r>
        <w:rPr>
          <w:spacing w:val="1"/>
        </w:rPr>
        <w:t>т</w:t>
      </w:r>
      <w:r>
        <w:t>ь</w:t>
      </w:r>
      <w:r>
        <w:rPr>
          <w:w w:val="99"/>
        </w:rPr>
        <w:t xml:space="preserve"> </w:t>
      </w:r>
      <w:r>
        <w:t>доступ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4"/>
        </w:rPr>
        <w:t xml:space="preserve"> </w:t>
      </w:r>
      <w:r>
        <w:t>федера</w:t>
      </w:r>
      <w:r>
        <w:rPr>
          <w:spacing w:val="2"/>
        </w:rPr>
        <w:t>л</w:t>
      </w:r>
      <w:r>
        <w:t>ьн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6"/>
        </w:rPr>
        <w:t xml:space="preserve"> </w:t>
      </w:r>
      <w:r>
        <w:t>пор</w:t>
      </w:r>
      <w:r>
        <w:rPr>
          <w:spacing w:val="2"/>
        </w:rPr>
        <w:t>т</w:t>
      </w:r>
      <w:r>
        <w:t>алу;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6" w:firstLine="708"/>
        <w:jc w:val="both"/>
      </w:pPr>
      <w:r>
        <w:t>не</w:t>
      </w:r>
      <w:r>
        <w:rPr>
          <w:spacing w:val="59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60"/>
        </w:rPr>
        <w:t xml:space="preserve"> </w:t>
      </w:r>
      <w:r>
        <w:t>09:00</w:t>
      </w:r>
      <w:r>
        <w:rPr>
          <w:spacing w:val="59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59"/>
        </w:rPr>
        <w:t xml:space="preserve"> </w:t>
      </w:r>
      <w:r>
        <w:t>вре</w:t>
      </w:r>
      <w:r>
        <w:rPr>
          <w:spacing w:val="1"/>
        </w:rPr>
        <w:t>м</w:t>
      </w:r>
      <w:r>
        <w:t>ени</w:t>
      </w:r>
      <w:r>
        <w:rPr>
          <w:spacing w:val="61"/>
        </w:rPr>
        <w:t xml:space="preserve"> </w:t>
      </w:r>
      <w:r>
        <w:t>запустить</w:t>
      </w:r>
      <w:r>
        <w:rPr>
          <w:spacing w:val="57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61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60"/>
        </w:rPr>
        <w:t xml:space="preserve"> </w:t>
      </w:r>
      <w:r>
        <w:t>во</w:t>
      </w:r>
      <w:r>
        <w:rPr>
          <w:spacing w:val="58"/>
        </w:rPr>
        <w:t xml:space="preserve"> </w:t>
      </w:r>
      <w:r>
        <w:t>в</w:t>
      </w:r>
      <w:r>
        <w:rPr>
          <w:spacing w:val="2"/>
        </w:rPr>
        <w:t>с</w:t>
      </w:r>
      <w:r>
        <w:t>ех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я</w:t>
      </w:r>
      <w:r>
        <w:t xml:space="preserve">х, </w:t>
      </w:r>
      <w:r>
        <w:rPr>
          <w:spacing w:val="30"/>
        </w:rPr>
        <w:t xml:space="preserve"> </w:t>
      </w:r>
      <w:r>
        <w:t>в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rPr>
          <w:spacing w:val="-1"/>
        </w:rPr>
        <w:t>ч</w:t>
      </w:r>
      <w:r>
        <w:rPr>
          <w:spacing w:val="2"/>
        </w:rPr>
        <w:t>и</w:t>
      </w:r>
      <w:r>
        <w:t xml:space="preserve">ть </w:t>
      </w:r>
      <w:r>
        <w:rPr>
          <w:spacing w:val="29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ён</w:t>
      </w:r>
      <w:r>
        <w:rPr>
          <w:spacing w:val="1"/>
        </w:rPr>
        <w:t>н</w:t>
      </w:r>
      <w:r>
        <w:t xml:space="preserve">ые </w:t>
      </w:r>
      <w:r>
        <w:rPr>
          <w:spacing w:val="31"/>
        </w:rPr>
        <w:t xml:space="preserve"> </w:t>
      </w:r>
      <w:r>
        <w:t>к станци</w:t>
      </w:r>
      <w:r>
        <w:rPr>
          <w:spacing w:val="1"/>
        </w:rPr>
        <w:t>я</w:t>
      </w:r>
      <w:r>
        <w:t xml:space="preserve">м </w:t>
      </w:r>
      <w:r>
        <w:rPr>
          <w:spacing w:val="30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 xml:space="preserve">ра </w:t>
      </w:r>
      <w:r>
        <w:rPr>
          <w:spacing w:val="31"/>
        </w:rPr>
        <w:t xml:space="preserve"> </w:t>
      </w:r>
      <w:r>
        <w:t xml:space="preserve">принтеры </w:t>
      </w:r>
      <w:r>
        <w:rPr>
          <w:spacing w:val="32"/>
        </w:rPr>
        <w:t xml:space="preserve"> </w:t>
      </w:r>
      <w:r>
        <w:t xml:space="preserve">и </w:t>
      </w:r>
      <w:r>
        <w:rPr>
          <w:spacing w:val="31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а</w:t>
      </w:r>
      <w:r>
        <w:t>нер</w:t>
      </w:r>
      <w:r>
        <w:rPr>
          <w:spacing w:val="2"/>
        </w:rPr>
        <w:t>ы</w:t>
      </w:r>
      <w:r>
        <w:t>,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2"/>
        </w:rPr>
        <w:t xml:space="preserve"> </w:t>
      </w:r>
      <w:r>
        <w:t>печ</w:t>
      </w:r>
      <w:r>
        <w:rPr>
          <w:spacing w:val="2"/>
        </w:rPr>
        <w:t>а</w:t>
      </w:r>
      <w:r>
        <w:t>ть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2"/>
        </w:rPr>
        <w:t>в</w:t>
      </w:r>
      <w:r>
        <w:t>ыбран</w:t>
      </w:r>
      <w:r>
        <w:rPr>
          <w:spacing w:val="1"/>
        </w:rPr>
        <w:t>н</w:t>
      </w:r>
      <w:r>
        <w:t>ый</w:t>
      </w:r>
      <w:r>
        <w:rPr>
          <w:spacing w:val="-12"/>
        </w:rPr>
        <w:t xml:space="preserve"> </w:t>
      </w:r>
      <w:r>
        <w:t>принтер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>р</w:t>
      </w:r>
      <w:r>
        <w:t>едства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t>станции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>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1"/>
        </w:rPr>
        <w:t>а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В</w:t>
      </w:r>
      <w:r>
        <w:rPr>
          <w:spacing w:val="28"/>
        </w:rPr>
        <w:t xml:space="preserve"> </w:t>
      </w:r>
      <w:r>
        <w:t>случае</w:t>
      </w:r>
      <w:r>
        <w:rPr>
          <w:spacing w:val="30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>ти</w:t>
      </w:r>
      <w:r>
        <w:rPr>
          <w:spacing w:val="28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день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8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2"/>
        </w:rPr>
        <w:t>а</w:t>
      </w:r>
      <w:r>
        <w:t>,</w:t>
      </w:r>
      <w:r>
        <w:rPr>
          <w:spacing w:val="52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>торой</w:t>
      </w:r>
      <w:r>
        <w:rPr>
          <w:spacing w:val="52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был</w:t>
      </w:r>
      <w:r>
        <w:rPr>
          <w:spacing w:val="54"/>
        </w:rPr>
        <w:t xml:space="preserve"> </w:t>
      </w:r>
      <w:r>
        <w:t>на</w:t>
      </w:r>
      <w:r>
        <w:rPr>
          <w:spacing w:val="1"/>
        </w:rPr>
        <w:t>п</w:t>
      </w:r>
      <w:r>
        <w:t>р</w:t>
      </w:r>
      <w:r>
        <w:rPr>
          <w:spacing w:val="2"/>
        </w:rPr>
        <w:t>а</w:t>
      </w:r>
      <w:r>
        <w:t>влен</w:t>
      </w:r>
      <w:r>
        <w:rPr>
          <w:spacing w:val="53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53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53"/>
        </w:rPr>
        <w:t xml:space="preserve"> </w:t>
      </w:r>
      <w:r>
        <w:t>го</w:t>
      </w:r>
      <w:r>
        <w:rPr>
          <w:spacing w:val="1"/>
        </w:rPr>
        <w:t>т</w:t>
      </w:r>
      <w:r>
        <w:t>овности,</w:t>
      </w:r>
      <w:r>
        <w:rPr>
          <w:spacing w:val="55"/>
        </w:rPr>
        <w:t xml:space="preserve"> </w:t>
      </w:r>
      <w:r>
        <w:t>нео</w:t>
      </w:r>
      <w:r>
        <w:rPr>
          <w:spacing w:val="2"/>
        </w:rPr>
        <w:t>бх</w:t>
      </w:r>
      <w:r>
        <w:t>одимо</w:t>
      </w:r>
      <w:r>
        <w:rPr>
          <w:w w:val="99"/>
        </w:rPr>
        <w:t xml:space="preserve"> </w:t>
      </w:r>
      <w:r>
        <w:t xml:space="preserve">выполнить </w:t>
      </w:r>
      <w:r>
        <w:rPr>
          <w:spacing w:val="58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3"/>
        </w:rPr>
        <w:t>к</w:t>
      </w:r>
      <w:r>
        <w:t xml:space="preserve">у </w:t>
      </w:r>
      <w:r>
        <w:rPr>
          <w:spacing w:val="60"/>
        </w:rPr>
        <w:t xml:space="preserve"> </w:t>
      </w:r>
      <w:r>
        <w:t>дан</w:t>
      </w:r>
      <w:r>
        <w:rPr>
          <w:spacing w:val="1"/>
        </w:rPr>
        <w:t>н</w:t>
      </w:r>
      <w:r>
        <w:t xml:space="preserve">ой </w:t>
      </w:r>
      <w:r>
        <w:rPr>
          <w:spacing w:val="60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 xml:space="preserve">и   </w:t>
      </w:r>
      <w:r>
        <w:rPr>
          <w:spacing w:val="1"/>
        </w:rPr>
        <w:t>к</w:t>
      </w:r>
      <w:r>
        <w:t xml:space="preserve">ак </w:t>
      </w:r>
      <w:r>
        <w:rPr>
          <w:spacing w:val="61"/>
        </w:rPr>
        <w:t xml:space="preserve"> </w:t>
      </w:r>
      <w:r>
        <w:t xml:space="preserve">резервной </w:t>
      </w:r>
      <w:r>
        <w:rPr>
          <w:spacing w:val="60"/>
        </w:rPr>
        <w:t xml:space="preserve"> </w:t>
      </w:r>
      <w:r>
        <w:t xml:space="preserve">и </w:t>
      </w:r>
      <w:r>
        <w:rPr>
          <w:spacing w:val="60"/>
        </w:rPr>
        <w:t xml:space="preserve"> </w:t>
      </w:r>
      <w:r>
        <w:rPr>
          <w:spacing w:val="2"/>
        </w:rPr>
        <w:t>п</w:t>
      </w:r>
      <w:r>
        <w:t xml:space="preserve">ередать </w:t>
      </w:r>
      <w:r>
        <w:rPr>
          <w:spacing w:val="61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 </w:t>
      </w:r>
      <w:r>
        <w:rPr>
          <w:spacing w:val="60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ой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50"/>
        </w:rPr>
        <w:t xml:space="preserve"> </w:t>
      </w:r>
      <w:r>
        <w:t>до</w:t>
      </w:r>
      <w:r>
        <w:rPr>
          <w:spacing w:val="50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</w:t>
      </w:r>
      <w:r>
        <w:rPr>
          <w:spacing w:val="2"/>
        </w:rPr>
        <w:t>л</w:t>
      </w:r>
      <w:r>
        <w:t>а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ра</w:t>
      </w:r>
      <w:r>
        <w:rPr>
          <w:spacing w:val="2"/>
        </w:rPr>
        <w:t>с</w:t>
      </w:r>
      <w:r>
        <w:t>шифров</w:t>
      </w:r>
      <w:r>
        <w:rPr>
          <w:spacing w:val="1"/>
        </w:rPr>
        <w:t>к</w:t>
      </w:r>
      <w:r>
        <w:t>и</w:t>
      </w:r>
      <w:r>
        <w:rPr>
          <w:spacing w:val="51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</w:t>
      </w:r>
      <w:r>
        <w:rPr>
          <w:spacing w:val="2"/>
        </w:rPr>
        <w:t>а</w:t>
      </w:r>
      <w:r>
        <w:t>нной</w:t>
      </w:r>
      <w:r>
        <w:rPr>
          <w:spacing w:val="51"/>
        </w:rPr>
        <w:t xml:space="preserve"> </w:t>
      </w:r>
      <w:r>
        <w:t>станции</w:t>
      </w:r>
      <w:r>
        <w:rPr>
          <w:spacing w:val="51"/>
        </w:rPr>
        <w:t xml:space="preserve"> </w:t>
      </w:r>
      <w:r>
        <w:t>потр</w:t>
      </w:r>
      <w:r>
        <w:rPr>
          <w:spacing w:val="2"/>
        </w:rPr>
        <w:t>е</w:t>
      </w:r>
      <w:r>
        <w:t>буется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5"/>
      </w:pPr>
      <w:r>
        <w:t>запрос</w:t>
      </w:r>
      <w:r>
        <w:rPr>
          <w:spacing w:val="-7"/>
        </w:rPr>
        <w:t xml:space="preserve"> </w:t>
      </w:r>
      <w:r>
        <w:t>резервн</w:t>
      </w:r>
      <w:r>
        <w:rPr>
          <w:spacing w:val="2"/>
        </w:rPr>
        <w:t>о</w:t>
      </w:r>
      <w:r>
        <w:t>го</w:t>
      </w:r>
      <w:r>
        <w:rPr>
          <w:spacing w:val="-6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-6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1"/>
        </w:rPr>
        <w:t>Э</w:t>
      </w:r>
      <w:r>
        <w:t>М.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7"/>
        </w:rPr>
        <w:t xml:space="preserve"> </w:t>
      </w:r>
      <w:r>
        <w:rPr>
          <w:spacing w:val="2"/>
        </w:rPr>
        <w:t>д</w:t>
      </w:r>
      <w:r>
        <w:t>оступна</w:t>
      </w:r>
      <w:r>
        <w:rPr>
          <w:spacing w:val="-5"/>
        </w:rPr>
        <w:t xml:space="preserve"> </w:t>
      </w:r>
      <w:r>
        <w:t>реги</w:t>
      </w:r>
      <w:r>
        <w:rPr>
          <w:spacing w:val="2"/>
        </w:rPr>
        <w:t>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(передача</w:t>
      </w:r>
      <w:r>
        <w:rPr>
          <w:spacing w:val="-13"/>
        </w:rPr>
        <w:t xml:space="preserve"> </w:t>
      </w:r>
      <w:r>
        <w:t>акт</w:t>
      </w:r>
      <w:r>
        <w:rPr>
          <w:spacing w:val="1"/>
        </w:rPr>
        <w:t>а</w:t>
      </w:r>
      <w:r>
        <w:t>)</w:t>
      </w:r>
      <w:r>
        <w:rPr>
          <w:spacing w:val="-13"/>
        </w:rPr>
        <w:t xml:space="preserve"> </w:t>
      </w:r>
      <w:r>
        <w:t>то</w:t>
      </w:r>
      <w:r>
        <w:rPr>
          <w:spacing w:val="2"/>
        </w:rPr>
        <w:t>л</w:t>
      </w:r>
      <w:r>
        <w:t>ько</w:t>
      </w:r>
      <w:r>
        <w:rPr>
          <w:spacing w:val="-13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1"/>
        </w:rPr>
        <w:t>ы</w:t>
      </w:r>
      <w:r>
        <w:t>х</w:t>
      </w:r>
      <w:r>
        <w:rPr>
          <w:spacing w:val="-12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2"/>
        </w:rPr>
        <w:t>а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6" w:firstLine="708"/>
        <w:jc w:val="both"/>
      </w:pPr>
      <w:r>
        <w:t>по</w:t>
      </w:r>
      <w:r>
        <w:rPr>
          <w:spacing w:val="4"/>
        </w:rPr>
        <w:t xml:space="preserve"> </w:t>
      </w:r>
      <w:r>
        <w:t>поручению</w:t>
      </w:r>
      <w:r>
        <w:rPr>
          <w:spacing w:val="5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дителя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-1"/>
        </w:rPr>
        <w:t>ч</w:t>
      </w:r>
      <w:r>
        <w:t>ат</w:t>
      </w:r>
      <w:r>
        <w:rPr>
          <w:spacing w:val="1"/>
        </w:rPr>
        <w:t>а</w:t>
      </w:r>
      <w:r>
        <w:t>ть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</w:t>
      </w:r>
      <w:r>
        <w:rPr>
          <w:spacing w:val="3"/>
        </w:rPr>
        <w:t>и</w:t>
      </w:r>
      <w:r>
        <w:t>сутствии</w:t>
      </w:r>
      <w:r>
        <w:rPr>
          <w:spacing w:val="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1"/>
        </w:rPr>
        <w:t xml:space="preserve"> </w:t>
      </w:r>
      <w:r>
        <w:t>руководителя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ае</w:t>
      </w:r>
      <w:r>
        <w:rPr>
          <w:spacing w:val="-10"/>
        </w:rPr>
        <w:t xml:space="preserve"> </w:t>
      </w:r>
      <w:r>
        <w:t>ис</w:t>
      </w:r>
      <w:r>
        <w:rPr>
          <w:spacing w:val="2"/>
        </w:rPr>
        <w:t>п</w:t>
      </w:r>
      <w:r>
        <w:t>ол</w:t>
      </w:r>
      <w:r>
        <w:rPr>
          <w:spacing w:val="1"/>
        </w:rPr>
        <w:t>ь</w:t>
      </w:r>
      <w:r>
        <w:t>зован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эле</w:t>
      </w:r>
      <w:r>
        <w:rPr>
          <w:spacing w:val="1"/>
        </w:rPr>
        <w:t>к</w:t>
      </w:r>
      <w:r>
        <w:t>тронной</w:t>
      </w:r>
      <w:r>
        <w:rPr>
          <w:spacing w:val="-7"/>
        </w:rPr>
        <w:t xml:space="preserve"> </w:t>
      </w:r>
      <w:r>
        <w:t>версии</w:t>
      </w:r>
      <w:r>
        <w:rPr>
          <w:spacing w:val="-10"/>
        </w:rPr>
        <w:t xml:space="preserve"> </w:t>
      </w:r>
      <w:r>
        <w:t>па</w:t>
      </w:r>
      <w:r>
        <w:rPr>
          <w:spacing w:val="1"/>
        </w:rPr>
        <w:t>к</w:t>
      </w:r>
      <w:r>
        <w:t>ета;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7" w:firstLine="708"/>
        <w:jc w:val="both"/>
      </w:pPr>
      <w:r w:rsidRPr="003A3A1A">
        <w:rPr>
          <w:bCs/>
        </w:rPr>
        <w:t>в</w:t>
      </w:r>
      <w:r w:rsidRPr="003A3A1A">
        <w:rPr>
          <w:bCs/>
          <w:spacing w:val="61"/>
        </w:rPr>
        <w:t xml:space="preserve"> </w:t>
      </w:r>
      <w:r w:rsidRPr="003A3A1A">
        <w:rPr>
          <w:bCs/>
        </w:rPr>
        <w:t>9:30</w:t>
      </w:r>
      <w:r>
        <w:rPr>
          <w:b/>
          <w:bCs/>
          <w:spacing w:val="64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1"/>
        </w:rPr>
        <w:t>м</w:t>
      </w:r>
      <w:r>
        <w:t>у</w:t>
      </w:r>
      <w:r>
        <w:rPr>
          <w:spacing w:val="62"/>
        </w:rPr>
        <w:t xml:space="preserve"> </w:t>
      </w:r>
      <w:r>
        <w:t>вре</w:t>
      </w:r>
      <w:r>
        <w:rPr>
          <w:spacing w:val="1"/>
        </w:rPr>
        <w:t>м</w:t>
      </w:r>
      <w:r>
        <w:t>ени</w:t>
      </w:r>
      <w:r>
        <w:rPr>
          <w:spacing w:val="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2"/>
        </w:rPr>
        <w:t>Ш</w:t>
      </w:r>
      <w:r>
        <w:t>табе</w:t>
      </w:r>
      <w:r>
        <w:rPr>
          <w:spacing w:val="64"/>
        </w:rPr>
        <w:t xml:space="preserve"> </w:t>
      </w:r>
      <w:r>
        <w:t>ППЭ</w:t>
      </w:r>
      <w:r>
        <w:rPr>
          <w:spacing w:val="63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64"/>
        </w:rPr>
        <w:t xml:space="preserve"> </w:t>
      </w:r>
      <w:r>
        <w:t>основ</w:t>
      </w:r>
      <w:r>
        <w:rPr>
          <w:spacing w:val="1"/>
        </w:rPr>
        <w:t>н</w:t>
      </w:r>
      <w:r>
        <w:t xml:space="preserve">ой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ч</w:t>
      </w:r>
      <w:r>
        <w:t>ать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2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ЭМ</w:t>
      </w:r>
      <w:r>
        <w:rPr>
          <w:spacing w:val="5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тии</w:t>
      </w:r>
      <w:r>
        <w:rPr>
          <w:spacing w:val="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"/>
        </w:rPr>
        <w:t xml:space="preserve"> </w:t>
      </w:r>
      <w:r>
        <w:rPr>
          <w:spacing w:val="1"/>
        </w:rPr>
        <w:t>ГЭ</w:t>
      </w:r>
      <w:r>
        <w:t>К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ьзованием</w:t>
      </w:r>
      <w:r>
        <w:rPr>
          <w:spacing w:val="5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ена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rPr>
          <w:spacing w:val="-1"/>
        </w:rPr>
        <w:t>ч</w:t>
      </w:r>
      <w:r>
        <w:t>лена</w:t>
      </w:r>
      <w:r>
        <w:rPr>
          <w:spacing w:val="-13"/>
        </w:rPr>
        <w:t xml:space="preserve"> </w:t>
      </w:r>
      <w:r>
        <w:rPr>
          <w:spacing w:val="1"/>
        </w:rPr>
        <w:t>Г</w:t>
      </w:r>
      <w:r>
        <w:t>ЭК;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3" w:firstLine="708"/>
        <w:jc w:val="both"/>
      </w:pPr>
      <w:r>
        <w:t>зап</w:t>
      </w:r>
      <w:r>
        <w:rPr>
          <w:spacing w:val="1"/>
        </w:rPr>
        <w:t>и</w:t>
      </w:r>
      <w:r>
        <w:t xml:space="preserve">сать </w:t>
      </w:r>
      <w:r>
        <w:rPr>
          <w:spacing w:val="1"/>
        </w:rPr>
        <w:t>к</w:t>
      </w:r>
      <w:r>
        <w:t>люч д</w:t>
      </w:r>
      <w:r>
        <w:rPr>
          <w:spacing w:val="2"/>
        </w:rPr>
        <w:t>о</w:t>
      </w:r>
      <w:r>
        <w:t>ст</w:t>
      </w:r>
      <w:r>
        <w:rPr>
          <w:spacing w:val="1"/>
        </w:rPr>
        <w:t>у</w:t>
      </w:r>
      <w:r>
        <w:t>па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ЭМ на</w:t>
      </w:r>
      <w:r>
        <w:rPr>
          <w:spacing w:val="1"/>
        </w:rPr>
        <w:t xml:space="preserve"> </w:t>
      </w:r>
      <w:r>
        <w:t>ф</w:t>
      </w:r>
      <w:r>
        <w:rPr>
          <w:spacing w:val="2"/>
        </w:rPr>
        <w:t>л</w:t>
      </w:r>
      <w:r>
        <w:t>е</w:t>
      </w:r>
      <w:r>
        <w:rPr>
          <w:spacing w:val="3"/>
        </w:rPr>
        <w:t>ш</w:t>
      </w:r>
      <w:r>
        <w:t>-</w:t>
      </w:r>
      <w:r>
        <w:rPr>
          <w:spacing w:val="2"/>
        </w:rPr>
        <w:t>н</w:t>
      </w:r>
      <w:r>
        <w:t>а</w:t>
      </w:r>
      <w:r>
        <w:rPr>
          <w:spacing w:val="1"/>
        </w:rPr>
        <w:t>к</w:t>
      </w:r>
      <w:r>
        <w:t>опитель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</w:t>
      </w:r>
      <w:r>
        <w:rPr>
          <w:spacing w:val="3"/>
        </w:rPr>
        <w:t>н</w:t>
      </w:r>
      <w:r>
        <w:t>оса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>н</w:t>
      </w:r>
      <w:r>
        <w:t xml:space="preserve">ых </w:t>
      </w:r>
      <w:r>
        <w:rPr>
          <w:spacing w:val="-1"/>
        </w:rPr>
        <w:t>м</w:t>
      </w:r>
      <w:r>
        <w:t>еж</w:t>
      </w:r>
      <w:r>
        <w:rPr>
          <w:spacing w:val="2"/>
        </w:rPr>
        <w:t>д</w:t>
      </w:r>
      <w:r>
        <w:t>у</w:t>
      </w:r>
      <w:r>
        <w:rPr>
          <w:w w:val="99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-20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1" w:firstLine="708"/>
        <w:jc w:val="both"/>
      </w:pPr>
      <w:r>
        <w:t>загрузить</w:t>
      </w:r>
      <w:r>
        <w:rPr>
          <w:spacing w:val="10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10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9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ЭМ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15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тора</w:t>
      </w:r>
      <w:r>
        <w:rPr>
          <w:spacing w:val="12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ауд</w:t>
      </w:r>
      <w:r>
        <w:rPr>
          <w:spacing w:val="2"/>
        </w:rPr>
        <w:t>и</w:t>
      </w:r>
      <w:r>
        <w:t>ториях,</w:t>
      </w:r>
      <w:r>
        <w:rPr>
          <w:spacing w:val="13"/>
        </w:rPr>
        <w:t xml:space="preserve"> </w:t>
      </w:r>
      <w:r>
        <w:t>в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-12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выпо</w:t>
      </w:r>
      <w:r>
        <w:rPr>
          <w:spacing w:val="2"/>
        </w:rPr>
        <w:t>л</w:t>
      </w:r>
      <w:r>
        <w:t>н</w:t>
      </w:r>
      <w:r>
        <w:rPr>
          <w:spacing w:val="1"/>
        </w:rPr>
        <w:t>я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-10"/>
        </w:rPr>
        <w:t xml:space="preserve"> </w:t>
      </w:r>
      <w:r>
        <w:t>печ</w:t>
      </w:r>
      <w:r>
        <w:rPr>
          <w:spacing w:val="2"/>
        </w:rPr>
        <w:t>а</w:t>
      </w:r>
      <w:r>
        <w:t>ть</w:t>
      </w:r>
      <w:r>
        <w:rPr>
          <w:spacing w:val="-7"/>
        </w:rPr>
        <w:t xml:space="preserve"> </w:t>
      </w:r>
      <w:r>
        <w:t>ЭМ.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После</w:t>
      </w:r>
      <w:r>
        <w:rPr>
          <w:spacing w:val="56"/>
        </w:rPr>
        <w:t xml:space="preserve"> </w:t>
      </w:r>
      <w:r>
        <w:t>загруз</w:t>
      </w:r>
      <w:r>
        <w:rPr>
          <w:spacing w:val="1"/>
        </w:rPr>
        <w:t>к</w:t>
      </w:r>
      <w:r>
        <w:t>и</w:t>
      </w:r>
      <w:r>
        <w:rPr>
          <w:spacing w:val="57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57"/>
        </w:rPr>
        <w:t xml:space="preserve"> </w:t>
      </w:r>
      <w:r>
        <w:t>доступа</w:t>
      </w:r>
      <w:r>
        <w:rPr>
          <w:spacing w:val="56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ЭМ</w:t>
      </w:r>
      <w:r>
        <w:rPr>
          <w:spacing w:val="58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56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7"/>
        </w:rPr>
        <w:t xml:space="preserve"> </w:t>
      </w:r>
      <w:r>
        <w:t>выпол</w:t>
      </w:r>
      <w:r>
        <w:rPr>
          <w:spacing w:val="2"/>
        </w:rPr>
        <w:t>н</w:t>
      </w:r>
      <w:r>
        <w:t>яет</w:t>
      </w:r>
      <w:r>
        <w:rPr>
          <w:spacing w:val="56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а</w:t>
      </w:r>
      <w:r>
        <w:rPr>
          <w:spacing w:val="1"/>
        </w:rPr>
        <w:t>к</w:t>
      </w:r>
      <w:r>
        <w:t>тивац</w:t>
      </w:r>
      <w:r>
        <w:rPr>
          <w:spacing w:val="1"/>
        </w:rPr>
        <w:t>и</w:t>
      </w:r>
      <w:r>
        <w:t>ю:</w:t>
      </w:r>
      <w:r>
        <w:rPr>
          <w:w w:val="99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60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</w:t>
      </w:r>
      <w:r>
        <w:rPr>
          <w:spacing w:val="57"/>
        </w:rPr>
        <w:t xml:space="preserve"> </w:t>
      </w:r>
      <w:r>
        <w:t>то</w:t>
      </w:r>
      <w:r>
        <w:rPr>
          <w:spacing w:val="2"/>
        </w:rPr>
        <w:t>к</w:t>
      </w:r>
      <w:r>
        <w:t>ен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8"/>
        </w:rPr>
        <w:t xml:space="preserve"> </w:t>
      </w:r>
      <w:r>
        <w:rPr>
          <w:spacing w:val="-2"/>
        </w:rPr>
        <w:t>Г</w:t>
      </w:r>
      <w:r>
        <w:t>ЭК,</w:t>
      </w:r>
      <w:r>
        <w:rPr>
          <w:spacing w:val="59"/>
        </w:rPr>
        <w:t xml:space="preserve"> </w:t>
      </w:r>
      <w:r>
        <w:t>вво</w:t>
      </w:r>
      <w:r>
        <w:rPr>
          <w:spacing w:val="2"/>
        </w:rPr>
        <w:t>д</w:t>
      </w:r>
      <w:r>
        <w:t>ит</w:t>
      </w:r>
      <w:r>
        <w:rPr>
          <w:spacing w:val="56"/>
        </w:rPr>
        <w:t xml:space="preserve"> </w:t>
      </w:r>
      <w:r>
        <w:t>пароль</w:t>
      </w:r>
      <w:r>
        <w:rPr>
          <w:spacing w:val="58"/>
        </w:rPr>
        <w:t xml:space="preserve"> </w:t>
      </w:r>
      <w:r>
        <w:t>доступа</w:t>
      </w:r>
      <w:r>
        <w:rPr>
          <w:spacing w:val="56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нему.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После</w:t>
      </w:r>
      <w:r>
        <w:rPr>
          <w:spacing w:val="27"/>
        </w:rPr>
        <w:t xml:space="preserve"> </w:t>
      </w:r>
      <w:r>
        <w:t>сообщения</w:t>
      </w:r>
      <w:r>
        <w:rPr>
          <w:spacing w:val="2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rPr>
          <w:spacing w:val="2"/>
        </w:rPr>
        <w:t>з</w:t>
      </w:r>
      <w:r>
        <w:t>авершении</w:t>
      </w:r>
      <w:r>
        <w:rPr>
          <w:spacing w:val="27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токеном</w:t>
      </w:r>
      <w:r>
        <w:rPr>
          <w:spacing w:val="27"/>
        </w:rPr>
        <w:t xml:space="preserve"> </w:t>
      </w:r>
      <w:r>
        <w:t>и</w:t>
      </w:r>
      <w:r>
        <w:rPr>
          <w:spacing w:val="1"/>
        </w:rPr>
        <w:t>з</w:t>
      </w:r>
      <w:r>
        <w:t>вле</w:t>
      </w:r>
      <w:r>
        <w:rPr>
          <w:spacing w:val="1"/>
        </w:rPr>
        <w:t>к</w:t>
      </w:r>
      <w:r>
        <w:t>ает</w:t>
      </w:r>
      <w:r>
        <w:rPr>
          <w:spacing w:val="26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28"/>
        </w:rPr>
        <w:t xml:space="preserve"> </w:t>
      </w:r>
      <w:r>
        <w:t>токен</w:t>
      </w:r>
      <w:r>
        <w:rPr>
          <w:spacing w:val="27"/>
        </w:rPr>
        <w:t xml:space="preserve"> </w:t>
      </w:r>
      <w:r>
        <w:rPr>
          <w:spacing w:val="1"/>
        </w:rPr>
        <w:t>ч</w:t>
      </w:r>
      <w:r>
        <w:t>лена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8"/>
      </w:pPr>
      <w:r>
        <w:rPr>
          <w:spacing w:val="-2"/>
        </w:rPr>
        <w:t>Г</w:t>
      </w:r>
      <w:r>
        <w:t>ЭК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на</w:t>
      </w:r>
      <w:r>
        <w:rPr>
          <w:spacing w:val="1"/>
        </w:rPr>
        <w:t>п</w:t>
      </w:r>
      <w:r>
        <w:t>равл</w:t>
      </w:r>
      <w:r>
        <w:rPr>
          <w:spacing w:val="1"/>
        </w:rPr>
        <w:t>я</w:t>
      </w:r>
      <w:r>
        <w:rPr>
          <w:spacing w:val="2"/>
        </w:rPr>
        <w:t>е</w:t>
      </w:r>
      <w:r>
        <w:t>тся</w:t>
      </w:r>
      <w:r>
        <w:rPr>
          <w:spacing w:val="55"/>
        </w:rPr>
        <w:t xml:space="preserve"> </w:t>
      </w:r>
      <w:r>
        <w:rPr>
          <w:spacing w:val="2"/>
        </w:rPr>
        <w:t>с</w:t>
      </w:r>
      <w:r>
        <w:t>ов</w:t>
      </w:r>
      <w:r>
        <w:rPr>
          <w:spacing w:val="-1"/>
        </w:rPr>
        <w:t>м</w:t>
      </w:r>
      <w:r>
        <w:t>естно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54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следу</w:t>
      </w:r>
      <w:r>
        <w:rPr>
          <w:spacing w:val="1"/>
        </w:rPr>
        <w:t>ю</w:t>
      </w:r>
      <w:r>
        <w:t>щую</w:t>
      </w:r>
      <w:r>
        <w:rPr>
          <w:spacing w:val="54"/>
        </w:rPr>
        <w:t xml:space="preserve"> </w:t>
      </w:r>
      <w:r>
        <w:t>ауд</w:t>
      </w:r>
      <w:r>
        <w:rPr>
          <w:spacing w:val="2"/>
        </w:rPr>
        <w:t>и</w:t>
      </w:r>
      <w:r>
        <w:t>торию</w:t>
      </w:r>
      <w:r>
        <w:rPr>
          <w:w w:val="99"/>
        </w:rPr>
        <w:t xml:space="preserve"> </w:t>
      </w:r>
      <w:r>
        <w:t>ППЭ.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6" w:firstLine="708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ий </w:t>
      </w:r>
      <w:r>
        <w:rPr>
          <w:spacing w:val="22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 xml:space="preserve">лист </w:t>
      </w:r>
      <w:r>
        <w:rPr>
          <w:spacing w:val="21"/>
        </w:rPr>
        <w:t xml:space="preserve"> </w:t>
      </w:r>
      <w:r>
        <w:t xml:space="preserve">и </w:t>
      </w:r>
      <w:r>
        <w:rPr>
          <w:spacing w:val="24"/>
        </w:rPr>
        <w:t xml:space="preserve"> </w:t>
      </w:r>
      <w:r>
        <w:rPr>
          <w:spacing w:val="-1"/>
        </w:rPr>
        <w:t>ч</w:t>
      </w:r>
      <w:r>
        <w:t xml:space="preserve">лен </w:t>
      </w:r>
      <w:r>
        <w:rPr>
          <w:spacing w:val="24"/>
        </w:rPr>
        <w:t xml:space="preserve"> </w:t>
      </w:r>
      <w:r>
        <w:rPr>
          <w:spacing w:val="1"/>
        </w:rPr>
        <w:t>Г</w:t>
      </w:r>
      <w:r>
        <w:t xml:space="preserve">ЭК </w:t>
      </w:r>
      <w:r>
        <w:rPr>
          <w:spacing w:val="25"/>
        </w:rPr>
        <w:t xml:space="preserve"> </w:t>
      </w:r>
      <w:r>
        <w:rPr>
          <w:spacing w:val="-1"/>
        </w:rPr>
        <w:t>м</w:t>
      </w:r>
      <w:r>
        <w:t>ог</w:t>
      </w:r>
      <w:r>
        <w:rPr>
          <w:spacing w:val="1"/>
        </w:rPr>
        <w:t>у</w:t>
      </w:r>
      <w:r>
        <w:t xml:space="preserve">т </w:t>
      </w:r>
      <w:r>
        <w:rPr>
          <w:spacing w:val="21"/>
        </w:rPr>
        <w:t xml:space="preserve"> </w:t>
      </w:r>
      <w:r>
        <w:rPr>
          <w:spacing w:val="2"/>
        </w:rPr>
        <w:t>х</w:t>
      </w:r>
      <w:r>
        <w:t xml:space="preserve">одить </w:t>
      </w:r>
      <w:r>
        <w:rPr>
          <w:spacing w:val="23"/>
        </w:rPr>
        <w:t xml:space="preserve"> </w:t>
      </w:r>
      <w:r>
        <w:t xml:space="preserve">по </w:t>
      </w:r>
      <w:r>
        <w:rPr>
          <w:spacing w:val="24"/>
        </w:rPr>
        <w:t xml:space="preserve"> </w:t>
      </w:r>
      <w:r>
        <w:t>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я</w:t>
      </w:r>
      <w:r>
        <w:t xml:space="preserve">м </w:t>
      </w:r>
      <w:r>
        <w:rPr>
          <w:spacing w:val="22"/>
        </w:rPr>
        <w:t xml:space="preserve"> </w:t>
      </w:r>
      <w:r>
        <w:t>раздель</w:t>
      </w:r>
      <w:r>
        <w:rPr>
          <w:spacing w:val="2"/>
        </w:rPr>
        <w:t>н</w:t>
      </w:r>
      <w:r>
        <w:t>о:</w:t>
      </w:r>
      <w:r>
        <w:rPr>
          <w:w w:val="99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56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54"/>
        </w:rPr>
        <w:t xml:space="preserve"> </w:t>
      </w:r>
      <w:r>
        <w:t>загруж</w:t>
      </w:r>
      <w:r>
        <w:rPr>
          <w:spacing w:val="2"/>
        </w:rPr>
        <w:t>а</w:t>
      </w:r>
      <w:r>
        <w:t>ет</w:t>
      </w:r>
      <w:r>
        <w:rPr>
          <w:spacing w:val="5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54"/>
        </w:rPr>
        <w:t xml:space="preserve"> </w:t>
      </w:r>
      <w:r>
        <w:t>доступа</w:t>
      </w:r>
      <w:r>
        <w:rPr>
          <w:spacing w:val="54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ЭМ,</w:t>
      </w:r>
      <w:r>
        <w:rPr>
          <w:spacing w:val="54"/>
        </w:rPr>
        <w:t xml:space="preserve"> </w:t>
      </w:r>
      <w:r>
        <w:t>после</w:t>
      </w:r>
      <w:r>
        <w:rPr>
          <w:spacing w:val="55"/>
        </w:rPr>
        <w:t xml:space="preserve"> </w:t>
      </w:r>
      <w:r>
        <w:rPr>
          <w:spacing w:val="-1"/>
        </w:rPr>
        <w:t>ч</w:t>
      </w:r>
      <w:r>
        <w:t>его</w:t>
      </w:r>
      <w:r>
        <w:rPr>
          <w:spacing w:val="55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>н</w:t>
      </w:r>
      <w:r>
        <w:rPr>
          <w:spacing w:val="54"/>
        </w:rPr>
        <w:t xml:space="preserve"> </w:t>
      </w:r>
      <w:r>
        <w:rPr>
          <w:spacing w:val="-2"/>
        </w:rPr>
        <w:t>Г</w:t>
      </w:r>
      <w:r>
        <w:t>ЭК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6" w:firstLine="708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13"/>
        <w:jc w:val="both"/>
      </w:pPr>
      <w:r>
        <w:lastRenderedPageBreak/>
        <w:t>самос</w:t>
      </w:r>
      <w:r>
        <w:rPr>
          <w:spacing w:val="1"/>
        </w:rPr>
        <w:t>т</w:t>
      </w:r>
      <w:r>
        <w:t>оятельно,</w:t>
      </w:r>
      <w:r>
        <w:rPr>
          <w:spacing w:val="27"/>
        </w:rPr>
        <w:t xml:space="preserve"> </w:t>
      </w:r>
      <w:r>
        <w:t>без</w:t>
      </w:r>
      <w:r>
        <w:rPr>
          <w:spacing w:val="31"/>
        </w:rPr>
        <w:t xml:space="preserve"> </w:t>
      </w:r>
      <w:r>
        <w:t>у</w:t>
      </w:r>
      <w:r>
        <w:rPr>
          <w:spacing w:val="-1"/>
        </w:rPr>
        <w:t>ч</w:t>
      </w:r>
      <w:r>
        <w:t>астия</w:t>
      </w:r>
      <w:r>
        <w:rPr>
          <w:spacing w:val="2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30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а</w:t>
      </w:r>
      <w:r>
        <w:t>,</w:t>
      </w:r>
      <w:r>
        <w:rPr>
          <w:spacing w:val="25"/>
        </w:rPr>
        <w:t xml:space="preserve"> </w:t>
      </w:r>
      <w:r>
        <w:t>вып</w:t>
      </w:r>
      <w:r>
        <w:rPr>
          <w:spacing w:val="2"/>
        </w:rPr>
        <w:t>о</w:t>
      </w:r>
      <w:r>
        <w:t>лняет</w:t>
      </w:r>
      <w:r>
        <w:rPr>
          <w:spacing w:val="25"/>
        </w:rPr>
        <w:t xml:space="preserve"> </w:t>
      </w:r>
      <w:r>
        <w:t>проце</w:t>
      </w:r>
      <w:r>
        <w:rPr>
          <w:spacing w:val="2"/>
        </w:rPr>
        <w:t>д</w:t>
      </w:r>
      <w:r>
        <w:t>уру</w:t>
      </w:r>
      <w:r>
        <w:rPr>
          <w:spacing w:val="25"/>
        </w:rPr>
        <w:t xml:space="preserve"> </w:t>
      </w:r>
      <w:r>
        <w:t>а</w:t>
      </w:r>
      <w:r>
        <w:rPr>
          <w:spacing w:val="1"/>
        </w:rPr>
        <w:t>кт</w:t>
      </w:r>
      <w:r>
        <w:t>ива</w:t>
      </w:r>
      <w:r>
        <w:rPr>
          <w:spacing w:val="1"/>
        </w:rPr>
        <w:t>ц</w:t>
      </w:r>
      <w:r>
        <w:t>ии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-9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ЭМ.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2" w:firstLine="708"/>
        <w:jc w:val="both"/>
      </w:pPr>
      <w:r>
        <w:t>При</w:t>
      </w:r>
      <w:r>
        <w:rPr>
          <w:spacing w:val="20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22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3"/>
        </w:rPr>
        <w:t>з</w:t>
      </w:r>
      <w:r>
        <w:t>ирова</w:t>
      </w:r>
      <w:r>
        <w:rPr>
          <w:spacing w:val="1"/>
        </w:rPr>
        <w:t>н</w:t>
      </w:r>
      <w:r>
        <w:t>ному</w:t>
      </w:r>
      <w:r>
        <w:rPr>
          <w:spacing w:val="21"/>
        </w:rPr>
        <w:t xml:space="preserve"> </w:t>
      </w:r>
      <w:r>
        <w:t>федер</w:t>
      </w:r>
      <w:r>
        <w:rPr>
          <w:spacing w:val="2"/>
        </w:rPr>
        <w:t>а</w:t>
      </w:r>
      <w:r>
        <w:t>льному</w:t>
      </w:r>
      <w:r>
        <w:rPr>
          <w:spacing w:val="20"/>
        </w:rPr>
        <w:t xml:space="preserve"> </w:t>
      </w:r>
      <w:r>
        <w:t>порта</w:t>
      </w:r>
      <w:r>
        <w:rPr>
          <w:spacing w:val="2"/>
        </w:rPr>
        <w:t>л</w:t>
      </w:r>
      <w:r>
        <w:t>у</w:t>
      </w:r>
      <w:r>
        <w:rPr>
          <w:spacing w:val="20"/>
        </w:rPr>
        <w:t xml:space="preserve"> </w:t>
      </w:r>
      <w:r>
        <w:t>по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резер</w:t>
      </w:r>
      <w:r>
        <w:rPr>
          <w:spacing w:val="2"/>
        </w:rPr>
        <w:t>в</w:t>
      </w:r>
      <w:r>
        <w:t>ному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анал</w:t>
      </w:r>
      <w:r>
        <w:rPr>
          <w:spacing w:val="2"/>
        </w:rPr>
        <w:t>а</w:t>
      </w:r>
      <w:r>
        <w:t>м</w:t>
      </w:r>
      <w:r>
        <w:rPr>
          <w:spacing w:val="57"/>
        </w:rPr>
        <w:t xml:space="preserve"> </w:t>
      </w:r>
      <w:r>
        <w:t>связи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rPr>
          <w:spacing w:val="2"/>
        </w:rPr>
        <w:t>0</w:t>
      </w:r>
      <w:r>
        <w:t>9</w:t>
      </w:r>
      <w:r>
        <w:rPr>
          <w:spacing w:val="6"/>
        </w:rPr>
        <w:t>:</w:t>
      </w:r>
      <w:r>
        <w:t>35</w:t>
      </w:r>
      <w:r>
        <w:rPr>
          <w:spacing w:val="5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5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58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2"/>
        </w:rPr>
        <w:t>е</w:t>
      </w:r>
      <w:r>
        <w:t>т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5"/>
        <w:jc w:val="both"/>
      </w:pPr>
      <w:r>
        <w:rPr>
          <w:spacing w:val="-1"/>
        </w:rPr>
        <w:t>ч</w:t>
      </w:r>
      <w:r>
        <w:t>лена</w:t>
      </w:r>
      <w:r>
        <w:rPr>
          <w:spacing w:val="61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60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налич</w:t>
      </w:r>
      <w:r>
        <w:rPr>
          <w:spacing w:val="2"/>
        </w:rPr>
        <w:t>и</w:t>
      </w:r>
      <w:r>
        <w:t>и</w:t>
      </w:r>
      <w:r>
        <w:rPr>
          <w:spacing w:val="61"/>
        </w:rPr>
        <w:t xml:space="preserve"> </w:t>
      </w:r>
      <w:r>
        <w:t>нештатной</w:t>
      </w:r>
      <w:r>
        <w:rPr>
          <w:spacing w:val="63"/>
        </w:rPr>
        <w:t xml:space="preserve"> </w:t>
      </w:r>
      <w:r>
        <w:t>ситуа</w:t>
      </w:r>
      <w:r>
        <w:rPr>
          <w:spacing w:val="2"/>
        </w:rPr>
        <w:t>ц</w:t>
      </w:r>
      <w:r>
        <w:t>ии,</w:t>
      </w:r>
      <w:r>
        <w:rPr>
          <w:spacing w:val="61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61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60"/>
        </w:rPr>
        <w:t xml:space="preserve"> </w:t>
      </w:r>
      <w:r>
        <w:rPr>
          <w:spacing w:val="2"/>
        </w:rPr>
        <w:t>о</w:t>
      </w:r>
      <w:r>
        <w:t>бр</w:t>
      </w:r>
      <w:r>
        <w:rPr>
          <w:spacing w:val="2"/>
        </w:rPr>
        <w:t>а</w:t>
      </w:r>
      <w:r>
        <w:t>щается</w:t>
      </w:r>
      <w:r>
        <w:rPr>
          <w:spacing w:val="61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горячую</w:t>
      </w:r>
      <w:r>
        <w:rPr>
          <w:spacing w:val="63"/>
        </w:rPr>
        <w:t xml:space="preserve"> </w:t>
      </w:r>
      <w:r>
        <w:t>линию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/>
        <w:jc w:val="both"/>
      </w:pPr>
      <w:r>
        <w:t>слу</w:t>
      </w:r>
      <w:r>
        <w:rPr>
          <w:spacing w:val="1"/>
        </w:rPr>
        <w:t>ж</w:t>
      </w:r>
      <w:r>
        <w:t>бы</w:t>
      </w:r>
      <w:r>
        <w:rPr>
          <w:spacing w:val="15"/>
        </w:rPr>
        <w:t xml:space="preserve"> </w:t>
      </w:r>
      <w:r>
        <w:t>сопрово</w:t>
      </w:r>
      <w:r>
        <w:rPr>
          <w:spacing w:val="1"/>
        </w:rPr>
        <w:t>ж</w:t>
      </w:r>
      <w:r>
        <w:t>де</w:t>
      </w:r>
      <w:r>
        <w:rPr>
          <w:spacing w:val="2"/>
        </w:rPr>
        <w:t>н</w:t>
      </w:r>
      <w:r>
        <w:t>ия</w:t>
      </w:r>
      <w:r>
        <w:rPr>
          <w:spacing w:val="14"/>
        </w:rPr>
        <w:t xml:space="preserve"> </w:t>
      </w:r>
      <w:r>
        <w:t>ППЭ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офор</w:t>
      </w:r>
      <w:r>
        <w:rPr>
          <w:spacing w:val="-1"/>
        </w:rPr>
        <w:t>м</w:t>
      </w:r>
      <w:r>
        <w:t>л</w:t>
      </w:r>
      <w:r>
        <w:rPr>
          <w:spacing w:val="2"/>
        </w:rPr>
        <w:t>е</w:t>
      </w:r>
      <w:r>
        <w:t>ния</w:t>
      </w:r>
      <w:r>
        <w:rPr>
          <w:spacing w:val="14"/>
        </w:rPr>
        <w:t xml:space="preserve"> </w:t>
      </w:r>
      <w:r>
        <w:t>заяв</w:t>
      </w:r>
      <w:r>
        <w:rPr>
          <w:spacing w:val="1"/>
        </w:rPr>
        <w:t>к</w:t>
      </w:r>
      <w:r>
        <w:t>и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13"/>
        </w:rPr>
        <w:t xml:space="preserve"> </w:t>
      </w:r>
      <w:r>
        <w:t>пароля</w:t>
      </w:r>
      <w:r>
        <w:rPr>
          <w:spacing w:val="13"/>
        </w:rPr>
        <w:t xml:space="preserve"> </w:t>
      </w:r>
      <w:r>
        <w:t>доступа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ЭМ.</w:t>
      </w:r>
      <w:r>
        <w:rPr>
          <w:w w:val="99"/>
        </w:rPr>
        <w:t xml:space="preserve"> </w:t>
      </w: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ий  </w:t>
      </w:r>
      <w:r>
        <w:rPr>
          <w:spacing w:val="28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 xml:space="preserve">лист  </w:t>
      </w:r>
      <w:r>
        <w:rPr>
          <w:spacing w:val="27"/>
        </w:rPr>
        <w:t xml:space="preserve"> </w:t>
      </w:r>
      <w:r>
        <w:t xml:space="preserve">обязан  </w:t>
      </w:r>
      <w:r>
        <w:rPr>
          <w:spacing w:val="28"/>
        </w:rPr>
        <w:t xml:space="preserve"> </w:t>
      </w:r>
      <w:r>
        <w:t>про</w:t>
      </w:r>
      <w:r>
        <w:rPr>
          <w:spacing w:val="2"/>
        </w:rPr>
        <w:t>до</w:t>
      </w:r>
      <w:r>
        <w:t xml:space="preserve">лжить  </w:t>
      </w:r>
      <w:r>
        <w:rPr>
          <w:spacing w:val="28"/>
        </w:rPr>
        <w:t xml:space="preserve"> </w:t>
      </w:r>
      <w:r>
        <w:t>раб</w:t>
      </w:r>
      <w:r>
        <w:rPr>
          <w:spacing w:val="2"/>
        </w:rPr>
        <w:t>о</w:t>
      </w:r>
      <w:r>
        <w:t xml:space="preserve">ты  </w:t>
      </w:r>
      <w:r>
        <w:rPr>
          <w:spacing w:val="28"/>
        </w:rPr>
        <w:t xml:space="preserve"> </w:t>
      </w:r>
      <w:r>
        <w:t xml:space="preserve">по  </w:t>
      </w:r>
      <w:r>
        <w:rPr>
          <w:spacing w:val="30"/>
        </w:rPr>
        <w:t xml:space="preserve"> </w:t>
      </w:r>
      <w:r>
        <w:t>восстанов</w:t>
      </w:r>
      <w:r>
        <w:rPr>
          <w:spacing w:val="7"/>
        </w:rPr>
        <w:t>л</w:t>
      </w:r>
      <w:r>
        <w:t>ен</w:t>
      </w:r>
      <w:r>
        <w:rPr>
          <w:spacing w:val="1"/>
        </w:rPr>
        <w:t>и</w:t>
      </w:r>
      <w:r>
        <w:t xml:space="preserve">ю  </w:t>
      </w:r>
      <w:r>
        <w:rPr>
          <w:spacing w:val="31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w w:val="9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t>ному</w:t>
      </w:r>
      <w:r>
        <w:rPr>
          <w:spacing w:val="18"/>
        </w:rPr>
        <w:t xml:space="preserve"> </w:t>
      </w:r>
      <w:r>
        <w:t>фед</w:t>
      </w:r>
      <w:r>
        <w:rPr>
          <w:spacing w:val="2"/>
        </w:rPr>
        <w:t>е</w:t>
      </w:r>
      <w:r>
        <w:t>ральн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18"/>
        </w:rPr>
        <w:t xml:space="preserve"> </w:t>
      </w:r>
      <w:r>
        <w:t>п</w:t>
      </w:r>
      <w:r>
        <w:rPr>
          <w:spacing w:val="2"/>
        </w:rPr>
        <w:t>о</w:t>
      </w:r>
      <w:r>
        <w:t>рталу.</w:t>
      </w:r>
      <w:r>
        <w:rPr>
          <w:spacing w:val="21"/>
        </w:rPr>
        <w:t xml:space="preserve"> </w:t>
      </w:r>
      <w:r>
        <w:t>П</w:t>
      </w:r>
      <w:r>
        <w:rPr>
          <w:spacing w:val="2"/>
        </w:rPr>
        <w:t>а</w:t>
      </w:r>
      <w:r>
        <w:t>роли</w:t>
      </w:r>
      <w:r>
        <w:rPr>
          <w:spacing w:val="20"/>
        </w:rPr>
        <w:t xml:space="preserve"> </w:t>
      </w:r>
      <w:r>
        <w:t>до</w:t>
      </w:r>
      <w:r>
        <w:rPr>
          <w:spacing w:val="2"/>
        </w:rPr>
        <w:t>с</w:t>
      </w:r>
      <w:r>
        <w:t>т</w:t>
      </w:r>
      <w:r>
        <w:rPr>
          <w:spacing w:val="1"/>
        </w:rPr>
        <w:t>у</w:t>
      </w:r>
      <w:r>
        <w:t>па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ЭМ</w:t>
      </w:r>
      <w:r>
        <w:rPr>
          <w:spacing w:val="19"/>
        </w:rPr>
        <w:t xml:space="preserve"> </w:t>
      </w:r>
      <w:r>
        <w:t>(</w:t>
      </w:r>
      <w:r>
        <w:rPr>
          <w:spacing w:val="2"/>
        </w:rPr>
        <w:t>о</w:t>
      </w:r>
      <w:r>
        <w:t>т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18"/>
        </w:rPr>
        <w:t xml:space="preserve"> </w:t>
      </w:r>
      <w:r>
        <w:t>5</w:t>
      </w:r>
      <w:r>
        <w:rPr>
          <w:spacing w:val="18"/>
        </w:rPr>
        <w:t xml:space="preserve"> </w:t>
      </w:r>
      <w:r>
        <w:rPr>
          <w:spacing w:val="2"/>
        </w:rPr>
        <w:t>п</w:t>
      </w:r>
      <w:r>
        <w:t>аролей</w:t>
      </w:r>
      <w:r>
        <w:rPr>
          <w:w w:val="9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t>аждую</w:t>
      </w:r>
      <w:r>
        <w:rPr>
          <w:spacing w:val="6"/>
        </w:rPr>
        <w:t xml:space="preserve"> </w:t>
      </w:r>
      <w:r>
        <w:t>ауди</w:t>
      </w:r>
      <w:r>
        <w:rPr>
          <w:spacing w:val="2"/>
        </w:rPr>
        <w:t>т</w:t>
      </w:r>
      <w:r>
        <w:t>ор</w:t>
      </w:r>
      <w:r>
        <w:rPr>
          <w:spacing w:val="2"/>
        </w:rPr>
        <w:t>и</w:t>
      </w:r>
      <w:r>
        <w:t>ю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завис</w:t>
      </w:r>
      <w:r>
        <w:rPr>
          <w:spacing w:val="2"/>
        </w:rPr>
        <w:t>и</w:t>
      </w:r>
      <w:r>
        <w:rPr>
          <w:spacing w:val="-1"/>
        </w:rPr>
        <w:t>м</w:t>
      </w:r>
      <w:r>
        <w:t>ости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ества</w:t>
      </w:r>
      <w:r>
        <w:rPr>
          <w:spacing w:val="8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)</w:t>
      </w:r>
      <w:r>
        <w:rPr>
          <w:spacing w:val="13"/>
        </w:rPr>
        <w:t xml:space="preserve"> </w:t>
      </w:r>
      <w:r>
        <w:t>выдаются</w:t>
      </w:r>
      <w:r>
        <w:rPr>
          <w:spacing w:val="7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ранее</w:t>
      </w:r>
      <w:r>
        <w:rPr>
          <w:spacing w:val="11"/>
        </w:rPr>
        <w:t xml:space="preserve"> </w:t>
      </w:r>
      <w:r>
        <w:t>09</w:t>
      </w:r>
      <w:r>
        <w:rPr>
          <w:spacing w:val="-1"/>
        </w:rPr>
        <w:t>:</w:t>
      </w:r>
      <w:r>
        <w:t>45,</w:t>
      </w:r>
      <w:r>
        <w:rPr>
          <w:w w:val="99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доступ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лизирова</w:t>
      </w:r>
      <w:r>
        <w:rPr>
          <w:spacing w:val="1"/>
        </w:rPr>
        <w:t>н</w:t>
      </w:r>
      <w:r>
        <w:t>ному</w:t>
      </w:r>
      <w:r>
        <w:rPr>
          <w:spacing w:val="-11"/>
        </w:rPr>
        <w:t xml:space="preserve"> </w:t>
      </w:r>
      <w:r>
        <w:t>феде</w:t>
      </w:r>
      <w:r>
        <w:rPr>
          <w:spacing w:val="2"/>
        </w:rPr>
        <w:t>р</w:t>
      </w:r>
      <w:r>
        <w:t>альному</w:t>
      </w:r>
      <w:r>
        <w:rPr>
          <w:spacing w:val="-10"/>
        </w:rPr>
        <w:t xml:space="preserve"> </w:t>
      </w:r>
      <w:r>
        <w:t>порта</w:t>
      </w:r>
      <w:r>
        <w:rPr>
          <w:spacing w:val="2"/>
        </w:rPr>
        <w:t>л</w:t>
      </w:r>
      <w:r>
        <w:t>у</w:t>
      </w:r>
      <w:r>
        <w:rPr>
          <w:spacing w:val="-12"/>
        </w:rPr>
        <w:t xml:space="preserve"> </w:t>
      </w:r>
      <w:r>
        <w:t>вос</w:t>
      </w:r>
      <w:r>
        <w:rPr>
          <w:spacing w:val="2"/>
        </w:rPr>
        <w:t>с</w:t>
      </w:r>
      <w:r>
        <w:t>тановить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уда</w:t>
      </w:r>
      <w:r>
        <w:rPr>
          <w:spacing w:val="5"/>
        </w:rPr>
        <w:t>л</w:t>
      </w:r>
      <w:r>
        <w:t>о</w:t>
      </w:r>
      <w:r>
        <w:rPr>
          <w:spacing w:val="2"/>
        </w:rPr>
        <w:t>с</w:t>
      </w:r>
      <w:r>
        <w:t>ь.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7" w:firstLine="708"/>
        <w:jc w:val="both"/>
      </w:pPr>
      <w:r>
        <w:t>После</w:t>
      </w:r>
      <w:r>
        <w:rPr>
          <w:spacing w:val="51"/>
        </w:rPr>
        <w:t xml:space="preserve"> </w:t>
      </w:r>
      <w:r>
        <w:t>полу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52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5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2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52"/>
        </w:rPr>
        <w:t xml:space="preserve"> </w:t>
      </w:r>
      <w:r>
        <w:t>о зав</w:t>
      </w:r>
      <w:r>
        <w:rPr>
          <w:spacing w:val="2"/>
        </w:rPr>
        <w:t>ер</w:t>
      </w:r>
      <w:r>
        <w:t>шении</w:t>
      </w:r>
      <w:r>
        <w:rPr>
          <w:spacing w:val="51"/>
        </w:rPr>
        <w:t xml:space="preserve"> </w:t>
      </w:r>
      <w:r>
        <w:t>печати</w:t>
      </w:r>
      <w:r>
        <w:rPr>
          <w:spacing w:val="54"/>
        </w:rPr>
        <w:t xml:space="preserve"> </w:t>
      </w:r>
      <w:r>
        <w:t>ЭМ</w:t>
      </w:r>
      <w:r>
        <w:rPr>
          <w:spacing w:val="50"/>
        </w:rPr>
        <w:t xml:space="preserve"> </w:t>
      </w:r>
      <w:r>
        <w:t>и</w:t>
      </w:r>
      <w:r>
        <w:rPr>
          <w:w w:val="99"/>
        </w:rPr>
        <w:t xml:space="preserve"> </w:t>
      </w:r>
      <w:r>
        <w:t>успешном</w:t>
      </w:r>
      <w:r>
        <w:rPr>
          <w:spacing w:val="16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але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аменов</w:t>
      </w:r>
      <w:r>
        <w:rPr>
          <w:spacing w:val="18"/>
        </w:rPr>
        <w:t xml:space="preserve"> </w:t>
      </w:r>
      <w:r>
        <w:t>во</w:t>
      </w:r>
      <w:r>
        <w:rPr>
          <w:spacing w:val="17"/>
        </w:rPr>
        <w:t xml:space="preserve"> </w:t>
      </w:r>
      <w:r>
        <w:t>всех</w:t>
      </w:r>
      <w:r>
        <w:rPr>
          <w:spacing w:val="18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1"/>
        </w:rPr>
        <w:t>т</w:t>
      </w:r>
      <w:r>
        <w:t>ори</w:t>
      </w:r>
      <w:r>
        <w:rPr>
          <w:spacing w:val="1"/>
        </w:rPr>
        <w:t>я</w:t>
      </w:r>
      <w:r>
        <w:t>х</w:t>
      </w:r>
      <w:r>
        <w:rPr>
          <w:spacing w:val="18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18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</w:t>
      </w:r>
      <w:r>
        <w:rPr>
          <w:spacing w:val="18"/>
        </w:rPr>
        <w:t xml:space="preserve"> </w:t>
      </w:r>
      <w:r>
        <w:t>передает</w:t>
      </w:r>
      <w:r>
        <w:rPr>
          <w:spacing w:val="25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t>ус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7"/>
        <w:jc w:val="both"/>
      </w:pPr>
      <w:r>
        <w:t>«Эк</w:t>
      </w:r>
      <w:r>
        <w:rPr>
          <w:spacing w:val="1"/>
        </w:rPr>
        <w:t>з</w:t>
      </w:r>
      <w:r>
        <w:t>амены</w:t>
      </w:r>
      <w:r>
        <w:rPr>
          <w:spacing w:val="18"/>
        </w:rPr>
        <w:t xml:space="preserve"> </w:t>
      </w:r>
      <w:r>
        <w:t>успешно</w:t>
      </w:r>
      <w:r>
        <w:rPr>
          <w:spacing w:val="21"/>
        </w:rPr>
        <w:t xml:space="preserve"> </w:t>
      </w:r>
      <w:r>
        <w:t>начались»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19"/>
        </w:rPr>
        <w:t xml:space="preserve"> </w:t>
      </w:r>
      <w:r>
        <w:rPr>
          <w:spacing w:val="-1"/>
        </w:rPr>
        <w:t>м</w:t>
      </w:r>
      <w:r>
        <w:t>они</w:t>
      </w:r>
      <w:r>
        <w:rPr>
          <w:spacing w:val="1"/>
        </w:rPr>
        <w:t>т</w:t>
      </w:r>
      <w:r>
        <w:t>оринга</w:t>
      </w:r>
      <w:r>
        <w:rPr>
          <w:spacing w:val="18"/>
        </w:rPr>
        <w:t xml:space="preserve"> </w:t>
      </w:r>
      <w:r>
        <w:rPr>
          <w:spacing w:val="1"/>
        </w:rPr>
        <w:t>г</w:t>
      </w:r>
      <w:r>
        <w:t>о</w:t>
      </w:r>
      <w:r>
        <w:rPr>
          <w:spacing w:val="1"/>
        </w:rPr>
        <w:t>т</w:t>
      </w:r>
      <w:r>
        <w:t>овности</w:t>
      </w:r>
      <w:r>
        <w:rPr>
          <w:spacing w:val="1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18"/>
        </w:rPr>
        <w:t xml:space="preserve"> </w:t>
      </w:r>
      <w:r>
        <w:t>станции</w:t>
      </w:r>
      <w:r>
        <w:rPr>
          <w:spacing w:val="-18"/>
        </w:rPr>
        <w:t xml:space="preserve"> </w:t>
      </w:r>
      <w:r>
        <w:rPr>
          <w:spacing w:val="2"/>
        </w:rPr>
        <w:t>а</w:t>
      </w:r>
      <w:r>
        <w:rPr>
          <w:spacing w:val="1"/>
        </w:rPr>
        <w:t>вт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ии</w:t>
      </w:r>
      <w:r>
        <w:t>.</w:t>
      </w:r>
    </w:p>
    <w:p w:rsidR="00806B3F" w:rsidRPr="003A3A1A" w:rsidRDefault="00806B3F" w:rsidP="00806B3F">
      <w:pPr>
        <w:pStyle w:val="3"/>
        <w:kinsoku w:val="0"/>
        <w:overflowPunct w:val="0"/>
        <w:spacing w:line="294" w:lineRule="exact"/>
        <w:ind w:left="821"/>
        <w:rPr>
          <w:b w:val="0"/>
          <w:bCs w:val="0"/>
        </w:rPr>
      </w:pPr>
      <w:r w:rsidRPr="003A3A1A">
        <w:rPr>
          <w:b w:val="0"/>
        </w:rPr>
        <w:t>Де</w:t>
      </w:r>
      <w:r w:rsidRPr="003A3A1A">
        <w:rPr>
          <w:b w:val="0"/>
          <w:spacing w:val="-2"/>
        </w:rPr>
        <w:t>й</w:t>
      </w:r>
      <w:r w:rsidRPr="003A3A1A">
        <w:rPr>
          <w:b w:val="0"/>
        </w:rPr>
        <w:t>с</w:t>
      </w:r>
      <w:r w:rsidRPr="003A3A1A">
        <w:rPr>
          <w:b w:val="0"/>
          <w:spacing w:val="2"/>
        </w:rPr>
        <w:t>т</w:t>
      </w:r>
      <w:r w:rsidRPr="003A3A1A">
        <w:rPr>
          <w:b w:val="0"/>
        </w:rPr>
        <w:t>вия</w:t>
      </w:r>
      <w:r w:rsidRPr="003A3A1A">
        <w:rPr>
          <w:b w:val="0"/>
          <w:spacing w:val="-14"/>
        </w:rPr>
        <w:t xml:space="preserve"> </w:t>
      </w:r>
      <w:r w:rsidRPr="003A3A1A">
        <w:rPr>
          <w:b w:val="0"/>
        </w:rPr>
        <w:t>в</w:t>
      </w:r>
      <w:r w:rsidRPr="003A3A1A">
        <w:rPr>
          <w:b w:val="0"/>
          <w:spacing w:val="-10"/>
        </w:rPr>
        <w:t xml:space="preserve"> </w:t>
      </w:r>
      <w:r w:rsidRPr="003A3A1A">
        <w:rPr>
          <w:b w:val="0"/>
        </w:rPr>
        <w:t>случае</w:t>
      </w:r>
      <w:r w:rsidRPr="003A3A1A">
        <w:rPr>
          <w:b w:val="0"/>
          <w:spacing w:val="-12"/>
        </w:rPr>
        <w:t xml:space="preserve"> </w:t>
      </w:r>
      <w:r w:rsidRPr="003A3A1A">
        <w:rPr>
          <w:b w:val="0"/>
          <w:spacing w:val="2"/>
        </w:rPr>
        <w:t>н</w:t>
      </w:r>
      <w:r w:rsidRPr="003A3A1A">
        <w:rPr>
          <w:b w:val="0"/>
        </w:rPr>
        <w:t>ешта</w:t>
      </w:r>
      <w:r w:rsidRPr="003A3A1A">
        <w:rPr>
          <w:b w:val="0"/>
          <w:spacing w:val="1"/>
        </w:rPr>
        <w:t>т</w:t>
      </w:r>
      <w:r w:rsidRPr="003A3A1A">
        <w:rPr>
          <w:b w:val="0"/>
        </w:rPr>
        <w:t>ной</w:t>
      </w:r>
      <w:r w:rsidRPr="003A3A1A">
        <w:rPr>
          <w:b w:val="0"/>
          <w:spacing w:val="-14"/>
        </w:rPr>
        <w:t xml:space="preserve"> </w:t>
      </w:r>
      <w:r w:rsidRPr="003A3A1A">
        <w:rPr>
          <w:b w:val="0"/>
          <w:spacing w:val="2"/>
        </w:rPr>
        <w:t>с</w:t>
      </w:r>
      <w:r w:rsidRPr="003A3A1A">
        <w:rPr>
          <w:b w:val="0"/>
        </w:rPr>
        <w:t>иту</w:t>
      </w:r>
      <w:r w:rsidRPr="003A3A1A">
        <w:rPr>
          <w:b w:val="0"/>
          <w:spacing w:val="1"/>
        </w:rPr>
        <w:t>а</w:t>
      </w:r>
      <w:r w:rsidRPr="003A3A1A">
        <w:rPr>
          <w:b w:val="0"/>
        </w:rPr>
        <w:t>ц</w:t>
      </w:r>
      <w:r w:rsidRPr="003A3A1A">
        <w:rPr>
          <w:b w:val="0"/>
          <w:spacing w:val="1"/>
        </w:rPr>
        <w:t>и</w:t>
      </w:r>
      <w:r w:rsidRPr="003A3A1A">
        <w:rPr>
          <w:b w:val="0"/>
        </w:rPr>
        <w:t>и.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4" w:firstLine="708"/>
        <w:jc w:val="both"/>
      </w:pPr>
      <w:r w:rsidRPr="003A3A1A">
        <w:t>В</w:t>
      </w:r>
      <w:r w:rsidRPr="003A3A1A">
        <w:rPr>
          <w:spacing w:val="62"/>
        </w:rPr>
        <w:t xml:space="preserve"> </w:t>
      </w:r>
      <w:r w:rsidRPr="003A3A1A">
        <w:t>случае</w:t>
      </w:r>
      <w:r w:rsidRPr="003A3A1A">
        <w:rPr>
          <w:spacing w:val="63"/>
        </w:rPr>
        <w:t xml:space="preserve"> </w:t>
      </w:r>
      <w:r w:rsidRPr="003A3A1A">
        <w:t>недоста</w:t>
      </w:r>
      <w:r w:rsidRPr="003A3A1A">
        <w:rPr>
          <w:spacing w:val="-1"/>
        </w:rPr>
        <w:t>т</w:t>
      </w:r>
      <w:r w:rsidRPr="003A3A1A">
        <w:t>ка</w:t>
      </w:r>
      <w:r w:rsidRPr="003A3A1A">
        <w:rPr>
          <w:spacing w:val="63"/>
        </w:rPr>
        <w:t xml:space="preserve"> </w:t>
      </w:r>
      <w:r w:rsidRPr="003A3A1A">
        <w:t>доступных</w:t>
      </w:r>
      <w:r w:rsidRPr="003A3A1A">
        <w:rPr>
          <w:spacing w:val="63"/>
        </w:rPr>
        <w:t xml:space="preserve"> </w:t>
      </w:r>
      <w:r w:rsidRPr="003A3A1A">
        <w:t>для</w:t>
      </w:r>
      <w:r w:rsidRPr="003A3A1A">
        <w:rPr>
          <w:spacing w:val="64"/>
        </w:rPr>
        <w:t xml:space="preserve"> </w:t>
      </w:r>
      <w:r w:rsidRPr="003A3A1A">
        <w:t>печати</w:t>
      </w:r>
      <w:r w:rsidRPr="003A3A1A">
        <w:rPr>
          <w:spacing w:val="64"/>
        </w:rPr>
        <w:t xml:space="preserve"> </w:t>
      </w:r>
      <w:r w:rsidRPr="003A3A1A">
        <w:t>ко</w:t>
      </w:r>
      <w:r w:rsidRPr="003A3A1A">
        <w:rPr>
          <w:spacing w:val="-1"/>
        </w:rPr>
        <w:t>м</w:t>
      </w:r>
      <w:r w:rsidRPr="003A3A1A">
        <w:t>плектов</w:t>
      </w:r>
      <w:r w:rsidRPr="003A3A1A">
        <w:rPr>
          <w:spacing w:val="62"/>
        </w:rPr>
        <w:t xml:space="preserve"> </w:t>
      </w:r>
      <w:r w:rsidRPr="003A3A1A">
        <w:t>ЭМ</w:t>
      </w:r>
      <w:r w:rsidRPr="003A3A1A">
        <w:rPr>
          <w:spacing w:val="62"/>
        </w:rPr>
        <w:t xml:space="preserve"> </w:t>
      </w:r>
      <w:r w:rsidRPr="003A3A1A">
        <w:t>о</w:t>
      </w:r>
      <w:r>
        <w:rPr>
          <w:spacing w:val="2"/>
        </w:rPr>
        <w:t>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-4"/>
        </w:rPr>
        <w:t xml:space="preserve"> </w:t>
      </w:r>
      <w:r>
        <w:t>инфор</w:t>
      </w:r>
      <w:r>
        <w:rPr>
          <w:spacing w:val="-1"/>
        </w:rPr>
        <w:t>м</w:t>
      </w:r>
      <w:r>
        <w:t>иру</w:t>
      </w:r>
      <w:r>
        <w:rPr>
          <w:spacing w:val="2"/>
        </w:rPr>
        <w:t>е</w:t>
      </w:r>
      <w:r>
        <w:t>т</w:t>
      </w:r>
      <w:r>
        <w:rPr>
          <w:spacing w:val="9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дителя</w:t>
      </w:r>
      <w:r>
        <w:rPr>
          <w:spacing w:val="10"/>
        </w:rPr>
        <w:t xml:space="preserve"> </w:t>
      </w:r>
      <w:r>
        <w:t>ППЭ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а</w:t>
      </w:r>
      <w:r>
        <w:rPr>
          <w:spacing w:val="9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11"/>
        </w:rPr>
        <w:t xml:space="preserve"> </w:t>
      </w:r>
      <w:r>
        <w:t>(</w:t>
      </w:r>
      <w:r>
        <w:rPr>
          <w:spacing w:val="-1"/>
        </w:rPr>
        <w:t>ч</w:t>
      </w:r>
      <w:r>
        <w:t>ерез</w:t>
      </w:r>
      <w:r>
        <w:rPr>
          <w:spacing w:val="10"/>
        </w:rPr>
        <w:t xml:space="preserve"> </w:t>
      </w:r>
      <w:r>
        <w:rPr>
          <w:spacing w:val="2"/>
        </w:rPr>
        <w:t>о</w:t>
      </w:r>
      <w:r>
        <w:t>рга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</w:t>
      </w:r>
      <w:r>
        <w:rPr>
          <w:spacing w:val="9"/>
        </w:rPr>
        <w:t xml:space="preserve"> </w:t>
      </w:r>
      <w:r>
        <w:t xml:space="preserve">вне </w:t>
      </w:r>
      <w:r>
        <w:rPr>
          <w:spacing w:val="16"/>
        </w:rPr>
        <w:t xml:space="preserve"> </w:t>
      </w:r>
      <w:r>
        <w:t>ауд</w:t>
      </w:r>
      <w:r>
        <w:rPr>
          <w:spacing w:val="2"/>
        </w:rPr>
        <w:t>и</w:t>
      </w:r>
      <w:r>
        <w:t>то</w:t>
      </w:r>
      <w:r>
        <w:rPr>
          <w:spacing w:val="1"/>
        </w:rPr>
        <w:t>р</w:t>
      </w:r>
      <w:r>
        <w:t>и</w:t>
      </w:r>
      <w:r>
        <w:rPr>
          <w:spacing w:val="1"/>
        </w:rPr>
        <w:t>и</w:t>
      </w:r>
      <w:r>
        <w:t>)</w:t>
      </w:r>
      <w:r>
        <w:rPr>
          <w:spacing w:val="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</w:t>
      </w:r>
      <w:r>
        <w:rPr>
          <w:spacing w:val="1"/>
        </w:rPr>
        <w:t>им</w:t>
      </w:r>
      <w:r>
        <w:t>ости</w:t>
      </w:r>
      <w:r>
        <w:rPr>
          <w:spacing w:val="20"/>
        </w:rPr>
        <w:t xml:space="preserve"> </w:t>
      </w:r>
      <w:r>
        <w:t>ис</w:t>
      </w:r>
      <w:r>
        <w:rPr>
          <w:spacing w:val="1"/>
        </w:rPr>
        <w:t>п</w:t>
      </w:r>
      <w:r>
        <w:rPr>
          <w:spacing w:val="2"/>
        </w:rPr>
        <w:t>о</w:t>
      </w:r>
      <w:r>
        <w:t>льзова</w:t>
      </w:r>
      <w:r>
        <w:rPr>
          <w:spacing w:val="1"/>
        </w:rPr>
        <w:t>н</w:t>
      </w:r>
      <w:r>
        <w:t>ия</w:t>
      </w:r>
      <w:r>
        <w:rPr>
          <w:spacing w:val="21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22"/>
        </w:rPr>
        <w:t xml:space="preserve"> </w:t>
      </w:r>
      <w:r>
        <w:t>ЭМ,</w:t>
      </w:r>
      <w:r>
        <w:rPr>
          <w:spacing w:val="19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 xml:space="preserve">состав </w:t>
      </w:r>
      <w:r>
        <w:rPr>
          <w:spacing w:val="28"/>
        </w:rPr>
        <w:t xml:space="preserve"> </w:t>
      </w:r>
      <w:r>
        <w:t>интерн</w:t>
      </w:r>
      <w:r>
        <w:rPr>
          <w:spacing w:val="2"/>
        </w:rPr>
        <w:t>е</w:t>
      </w:r>
      <w:r>
        <w:rPr>
          <w:spacing w:val="7"/>
        </w:rPr>
        <w:t>т</w:t>
      </w:r>
      <w:r>
        <w:t>-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ета,</w:t>
      </w:r>
      <w:r>
        <w:rPr>
          <w:spacing w:val="-12"/>
        </w:rPr>
        <w:t xml:space="preserve"> </w:t>
      </w:r>
      <w:r>
        <w:t>загруженного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1"/>
        </w:rPr>
        <w:t>э</w:t>
      </w:r>
      <w:r>
        <w:t>том</w:t>
      </w:r>
      <w:r>
        <w:rPr>
          <w:spacing w:val="-13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-12"/>
        </w:rPr>
        <w:t xml:space="preserve"> </w:t>
      </w:r>
      <w:r>
        <w:t>не</w:t>
      </w:r>
      <w:r>
        <w:rPr>
          <w:spacing w:val="2"/>
        </w:rPr>
        <w:t>о</w:t>
      </w:r>
      <w:r>
        <w:t>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о: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1" w:firstLine="708"/>
        <w:jc w:val="both"/>
      </w:pPr>
      <w:r>
        <w:t>запрос</w:t>
      </w:r>
      <w:r>
        <w:rPr>
          <w:spacing w:val="1"/>
        </w:rPr>
        <w:t>и</w:t>
      </w:r>
      <w:r>
        <w:t>ть</w:t>
      </w:r>
      <w:r>
        <w:rPr>
          <w:spacing w:val="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Штабе</w:t>
      </w:r>
      <w:r>
        <w:rPr>
          <w:spacing w:val="51"/>
        </w:rPr>
        <w:t xml:space="preserve"> </w:t>
      </w:r>
      <w:r>
        <w:t>ППЭ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49"/>
        </w:rPr>
        <w:t xml:space="preserve"> </w:t>
      </w:r>
      <w:r>
        <w:t>о</w:t>
      </w:r>
      <w:r>
        <w:rPr>
          <w:spacing w:val="2"/>
        </w:rPr>
        <w:t>с</w:t>
      </w:r>
      <w:r>
        <w:t>новной</w:t>
      </w:r>
      <w:r>
        <w:rPr>
          <w:spacing w:val="49"/>
        </w:rPr>
        <w:t xml:space="preserve"> </w:t>
      </w:r>
      <w:r>
        <w:t>станции</w:t>
      </w:r>
      <w:r>
        <w:rPr>
          <w:spacing w:val="49"/>
        </w:rPr>
        <w:t xml:space="preserve"> </w:t>
      </w:r>
      <w:r>
        <w:t>ав</w:t>
      </w:r>
      <w:r>
        <w:rPr>
          <w:spacing w:val="1"/>
        </w:rPr>
        <w:t>т</w:t>
      </w:r>
      <w:r>
        <w:rPr>
          <w:spacing w:val="2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48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у</w:t>
      </w:r>
      <w:r>
        <w:rPr>
          <w:spacing w:val="-1"/>
        </w:rPr>
        <w:t>ч</w:t>
      </w:r>
      <w:r>
        <w:t>астии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,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ьзованием</w:t>
      </w:r>
      <w:r>
        <w:rPr>
          <w:spacing w:val="6"/>
        </w:rPr>
        <w:t xml:space="preserve"> </w:t>
      </w:r>
      <w:r>
        <w:t>токена</w:t>
      </w:r>
      <w:r>
        <w:rPr>
          <w:spacing w:val="7"/>
        </w:rPr>
        <w:t xml:space="preserve"> </w:t>
      </w:r>
      <w:r>
        <w:rPr>
          <w:spacing w:val="-1"/>
        </w:rPr>
        <w:t>ч</w:t>
      </w:r>
      <w:r>
        <w:rPr>
          <w:spacing w:val="7"/>
        </w:rPr>
        <w:t>л</w:t>
      </w:r>
      <w:r>
        <w:t>ена</w:t>
      </w:r>
      <w:r>
        <w:rPr>
          <w:spacing w:val="4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-3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й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"/>
        </w:rPr>
        <w:t xml:space="preserve"> </w:t>
      </w:r>
      <w:r>
        <w:t>доступа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ЭМ</w:t>
      </w:r>
      <w:r>
        <w:rPr>
          <w:spacing w:val="4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8"/>
        </w:rPr>
        <w:t xml:space="preserve"> </w:t>
      </w:r>
      <w:r>
        <w:t>ЭМ,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</w:t>
      </w:r>
      <w:r>
        <w:rPr>
          <w:spacing w:val="2"/>
        </w:rPr>
        <w:t>а</w:t>
      </w:r>
      <w:r>
        <w:t>просе</w:t>
      </w:r>
      <w:r>
        <w:rPr>
          <w:spacing w:val="9"/>
        </w:rPr>
        <w:t xml:space="preserve"> </w:t>
      </w:r>
      <w:r>
        <w:t>у</w:t>
      </w:r>
      <w:r>
        <w:rPr>
          <w:spacing w:val="1"/>
        </w:rPr>
        <w:t>к</w:t>
      </w:r>
      <w:r>
        <w:t>азывается</w:t>
      </w:r>
      <w:r>
        <w:rPr>
          <w:spacing w:val="10"/>
        </w:rPr>
        <w:t xml:space="preserve"> </w:t>
      </w:r>
      <w:r>
        <w:t>предмет,</w:t>
      </w:r>
      <w:r>
        <w:rPr>
          <w:spacing w:val="9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8"/>
        </w:rPr>
        <w:t xml:space="preserve"> </w:t>
      </w:r>
      <w:r>
        <w:t>а</w:t>
      </w:r>
      <w:r>
        <w:rPr>
          <w:spacing w:val="2"/>
        </w:rPr>
        <w:t>у</w:t>
      </w:r>
      <w:r>
        <w:t>ди</w:t>
      </w:r>
      <w:r>
        <w:rPr>
          <w:spacing w:val="2"/>
        </w:rPr>
        <w:t>т</w:t>
      </w:r>
      <w:r>
        <w:t>ории,</w:t>
      </w:r>
      <w:r>
        <w:rPr>
          <w:spacing w:val="9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10"/>
        </w:rPr>
        <w:t xml:space="preserve"> </w:t>
      </w:r>
      <w:r>
        <w:t>номер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пьютера,</w:t>
      </w:r>
      <w:r>
        <w:rPr>
          <w:spacing w:val="27"/>
        </w:rPr>
        <w:t xml:space="preserve"> </w:t>
      </w:r>
      <w:r>
        <w:t>присво</w:t>
      </w:r>
      <w:r>
        <w:rPr>
          <w:spacing w:val="2"/>
        </w:rPr>
        <w:t>е</w:t>
      </w:r>
      <w:r>
        <w:t>нный</w:t>
      </w:r>
      <w:r>
        <w:rPr>
          <w:spacing w:val="29"/>
        </w:rPr>
        <w:t xml:space="preserve"> </w:t>
      </w:r>
      <w:r>
        <w:t>задействованн</w:t>
      </w:r>
      <w:r>
        <w:rPr>
          <w:spacing w:val="2"/>
        </w:rPr>
        <w:t>о</w:t>
      </w:r>
      <w:r>
        <w:t>й</w:t>
      </w:r>
      <w:r>
        <w:rPr>
          <w:spacing w:val="27"/>
        </w:rPr>
        <w:t xml:space="preserve"> </w:t>
      </w:r>
      <w:r>
        <w:t>станции</w:t>
      </w:r>
      <w:r>
        <w:rPr>
          <w:spacing w:val="26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ора,</w:t>
      </w:r>
      <w:r>
        <w:rPr>
          <w:spacing w:val="26"/>
        </w:rPr>
        <w:t xml:space="preserve"> </w:t>
      </w:r>
      <w:r>
        <w:t>уста</w:t>
      </w:r>
      <w:r>
        <w:rPr>
          <w:spacing w:val="2"/>
        </w:rPr>
        <w:t>н</w:t>
      </w:r>
      <w:r>
        <w:t>овленной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й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и</w:t>
      </w:r>
      <w:r>
        <w:t>,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о</w:t>
      </w:r>
      <w:r>
        <w:rPr>
          <w:spacing w:val="-12"/>
        </w:rPr>
        <w:t xml:space="preserve"> </w:t>
      </w:r>
      <w:r>
        <w:t>ИК,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ото</w:t>
      </w:r>
      <w:r>
        <w:rPr>
          <w:spacing w:val="1"/>
        </w:rPr>
        <w:t>р</w:t>
      </w:r>
      <w:r>
        <w:t>ое</w:t>
      </w:r>
      <w:r>
        <w:rPr>
          <w:spacing w:val="-12"/>
        </w:rPr>
        <w:t xml:space="preserve"> </w:t>
      </w:r>
      <w:r>
        <w:t>ну</w:t>
      </w:r>
      <w:r>
        <w:rPr>
          <w:spacing w:val="1"/>
        </w:rPr>
        <w:t>ж</w:t>
      </w:r>
      <w:r>
        <w:t>но</w:t>
      </w:r>
      <w:r>
        <w:rPr>
          <w:spacing w:val="-10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</w:t>
      </w:r>
      <w:r>
        <w:rPr>
          <w:spacing w:val="1"/>
        </w:rPr>
        <w:t>т</w:t>
      </w:r>
      <w:r>
        <w:t>ь;</w:t>
      </w:r>
    </w:p>
    <w:p w:rsidR="00806B3F" w:rsidRDefault="00806B3F" w:rsidP="00806B3F">
      <w:pPr>
        <w:pStyle w:val="a3"/>
        <w:kinsoku w:val="0"/>
        <w:overflowPunct w:val="0"/>
        <w:ind w:right="111" w:firstLine="708"/>
        <w:jc w:val="both"/>
      </w:pPr>
      <w:r>
        <w:t>зап</w:t>
      </w:r>
      <w:r>
        <w:rPr>
          <w:spacing w:val="1"/>
        </w:rPr>
        <w:t>и</w:t>
      </w:r>
      <w:r>
        <w:t>сать</w:t>
      </w:r>
      <w:r>
        <w:rPr>
          <w:spacing w:val="2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ЭМ</w:t>
      </w:r>
      <w:r>
        <w:rPr>
          <w:spacing w:val="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фле</w:t>
      </w:r>
      <w:r>
        <w:rPr>
          <w:spacing w:val="4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4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4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3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35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ями</w:t>
      </w:r>
      <w:r>
        <w:rPr>
          <w:spacing w:val="39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1"/>
        </w:rPr>
        <w:t>Э</w:t>
      </w:r>
      <w:r>
        <w:t>.</w:t>
      </w:r>
      <w:r>
        <w:rPr>
          <w:spacing w:val="38"/>
        </w:rPr>
        <w:t xml:space="preserve"> </w:t>
      </w:r>
      <w:r>
        <w:t>Новый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7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  <w:r>
        <w:rPr>
          <w:spacing w:val="37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ЭМ</w:t>
      </w:r>
      <w:r>
        <w:rPr>
          <w:spacing w:val="38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"/>
        </w:rPr>
        <w:t>е</w:t>
      </w:r>
      <w:r>
        <w:t>т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2"/>
        </w:rPr>
        <w:t>с</w:t>
      </w:r>
      <w:r>
        <w:t>ебя</w:t>
      </w:r>
      <w:r>
        <w:rPr>
          <w:spacing w:val="37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2"/>
        </w:rPr>
        <w:t>б</w:t>
      </w:r>
      <w:r>
        <w:t>о</w:t>
      </w:r>
      <w:r>
        <w:rPr>
          <w:spacing w:val="35"/>
        </w:rPr>
        <w:t xml:space="preserve"> </w:t>
      </w:r>
      <w:r>
        <w:t>всех</w:t>
      </w:r>
      <w:r>
        <w:rPr>
          <w:w w:val="99"/>
        </w:rPr>
        <w:t xml:space="preserve"> </w:t>
      </w:r>
      <w:r>
        <w:t>задействованных</w:t>
      </w:r>
      <w:r>
        <w:rPr>
          <w:spacing w:val="32"/>
        </w:rPr>
        <w:t xml:space="preserve"> </w:t>
      </w:r>
      <w:r>
        <w:t>ст</w:t>
      </w:r>
      <w:r>
        <w:rPr>
          <w:spacing w:val="1"/>
        </w:rPr>
        <w:t>а</w:t>
      </w:r>
      <w:r>
        <w:t>нци</w:t>
      </w:r>
      <w:r>
        <w:rPr>
          <w:spacing w:val="1"/>
        </w:rPr>
        <w:t>я</w:t>
      </w:r>
      <w:r>
        <w:t>х</w:t>
      </w:r>
      <w:r>
        <w:rPr>
          <w:spacing w:val="31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ранее</w:t>
      </w:r>
      <w:r>
        <w:rPr>
          <w:spacing w:val="31"/>
        </w:rPr>
        <w:t xml:space="preserve"> </w:t>
      </w:r>
      <w:r>
        <w:t>выдан</w:t>
      </w:r>
      <w:r>
        <w:rPr>
          <w:spacing w:val="1"/>
        </w:rPr>
        <w:t>н</w:t>
      </w:r>
      <w:r>
        <w:t>ых</w:t>
      </w:r>
      <w:r>
        <w:rPr>
          <w:spacing w:val="31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30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ах</w:t>
      </w:r>
      <w:r>
        <w:rPr>
          <w:spacing w:val="31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31"/>
        </w:rPr>
        <w:t xml:space="preserve"> </w:t>
      </w:r>
      <w:r>
        <w:t>к</w:t>
      </w:r>
      <w:r>
        <w:rPr>
          <w:w w:val="99"/>
        </w:rPr>
        <w:t xml:space="preserve"> </w:t>
      </w:r>
      <w:r>
        <w:t>ЭМ;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4" w:firstLine="708"/>
        <w:jc w:val="both"/>
      </w:pPr>
      <w:r>
        <w:t>загрузить</w:t>
      </w:r>
      <w:r>
        <w:rPr>
          <w:spacing w:val="24"/>
        </w:rPr>
        <w:t xml:space="preserve"> </w:t>
      </w:r>
      <w:r>
        <w:t>н</w:t>
      </w:r>
      <w:r>
        <w:rPr>
          <w:spacing w:val="2"/>
        </w:rPr>
        <w:t>о</w:t>
      </w:r>
      <w:r>
        <w:t>вый</w:t>
      </w:r>
      <w:r>
        <w:rPr>
          <w:spacing w:val="26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26"/>
        </w:rPr>
        <w:t xml:space="preserve"> </w:t>
      </w:r>
      <w:r>
        <w:t>доступа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ЭМ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ис</w:t>
      </w:r>
      <w:r>
        <w:rPr>
          <w:spacing w:val="1"/>
        </w:rPr>
        <w:t>п</w:t>
      </w:r>
      <w:r>
        <w:t>ользуе</w:t>
      </w:r>
      <w:r>
        <w:rPr>
          <w:spacing w:val="1"/>
        </w:rPr>
        <w:t>м</w:t>
      </w:r>
      <w:r>
        <w:t>ую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аудитории</w:t>
      </w:r>
      <w:r>
        <w:rPr>
          <w:spacing w:val="27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ю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</w:t>
      </w:r>
      <w:r>
        <w:rPr>
          <w:spacing w:val="1"/>
        </w:rPr>
        <w:t>к</w:t>
      </w:r>
      <w:r>
        <w:t>ти</w:t>
      </w:r>
      <w:r>
        <w:rPr>
          <w:spacing w:val="2"/>
        </w:rPr>
        <w:t>в</w:t>
      </w:r>
      <w:r>
        <w:t>ировать</w:t>
      </w:r>
      <w:r>
        <w:rPr>
          <w:spacing w:val="-10"/>
        </w:rPr>
        <w:t xml:space="preserve"> </w:t>
      </w:r>
      <w:r>
        <w:rPr>
          <w:spacing w:val="1"/>
        </w:rPr>
        <w:t>е</w:t>
      </w:r>
      <w:r>
        <w:t>го</w:t>
      </w:r>
      <w:r>
        <w:rPr>
          <w:spacing w:val="-9"/>
        </w:rPr>
        <w:t xml:space="preserve"> </w:t>
      </w:r>
      <w:r>
        <w:t>токеном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10"/>
        </w:rPr>
        <w:t xml:space="preserve"> </w:t>
      </w:r>
      <w:r>
        <w:rPr>
          <w:spacing w:val="1"/>
        </w:rPr>
        <w:t>Г</w:t>
      </w:r>
      <w:r>
        <w:t>ЭК.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В</w:t>
      </w:r>
      <w:r>
        <w:rPr>
          <w:spacing w:val="22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23"/>
        </w:rPr>
        <w:t xml:space="preserve"> </w:t>
      </w:r>
      <w:r>
        <w:t>необ</w:t>
      </w:r>
      <w:r>
        <w:rPr>
          <w:spacing w:val="2"/>
        </w:rPr>
        <w:t>х</w:t>
      </w:r>
      <w:r>
        <w:t>одим</w:t>
      </w:r>
      <w:r>
        <w:rPr>
          <w:spacing w:val="1"/>
        </w:rPr>
        <w:t>о</w:t>
      </w:r>
      <w:r>
        <w:t>сти,</w:t>
      </w:r>
      <w:r>
        <w:rPr>
          <w:spacing w:val="24"/>
        </w:rPr>
        <w:t xml:space="preserve"> </w:t>
      </w:r>
      <w:r>
        <w:t>пов</w:t>
      </w:r>
      <w:r>
        <w:rPr>
          <w:spacing w:val="2"/>
        </w:rPr>
        <w:t>т</w:t>
      </w:r>
      <w:r>
        <w:t>орно</w:t>
      </w:r>
      <w:r>
        <w:rPr>
          <w:spacing w:val="23"/>
        </w:rPr>
        <w:t xml:space="preserve"> </w:t>
      </w:r>
      <w:r>
        <w:t>п</w:t>
      </w:r>
      <w:r>
        <w:rPr>
          <w:spacing w:val="2"/>
        </w:rPr>
        <w:t>о</w:t>
      </w:r>
      <w:r>
        <w:t>лу</w:t>
      </w:r>
      <w:r>
        <w:rPr>
          <w:spacing w:val="1"/>
        </w:rPr>
        <w:t>ч</w:t>
      </w:r>
      <w:r>
        <w:t>ить</w:t>
      </w:r>
      <w:r>
        <w:rPr>
          <w:spacing w:val="23"/>
        </w:rPr>
        <w:t xml:space="preserve"> </w:t>
      </w:r>
      <w:r>
        <w:t>ранее</w:t>
      </w:r>
      <w:r>
        <w:rPr>
          <w:spacing w:val="26"/>
        </w:rPr>
        <w:t xml:space="preserve"> </w:t>
      </w:r>
      <w:r>
        <w:t>запро</w:t>
      </w:r>
      <w:r>
        <w:rPr>
          <w:spacing w:val="2"/>
        </w:rPr>
        <w:t>ш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22"/>
        </w:rPr>
        <w:t xml:space="preserve"> </w:t>
      </w:r>
      <w:r>
        <w:t>досту</w:t>
      </w:r>
      <w:r>
        <w:rPr>
          <w:spacing w:val="2"/>
        </w:rPr>
        <w:t>п</w:t>
      </w:r>
      <w:r>
        <w:t>а</w:t>
      </w:r>
      <w:r>
        <w:rPr>
          <w:spacing w:val="23"/>
        </w:rPr>
        <w:t xml:space="preserve"> </w:t>
      </w:r>
      <w:r>
        <w:rPr>
          <w:spacing w:val="2"/>
        </w:rPr>
        <w:t>н</w:t>
      </w:r>
      <w:r>
        <w:t>а</w:t>
      </w:r>
    </w:p>
    <w:p w:rsidR="00806B3F" w:rsidRDefault="00806B3F" w:rsidP="00806B3F">
      <w:pPr>
        <w:pStyle w:val="a3"/>
        <w:kinsoku w:val="0"/>
        <w:overflowPunct w:val="0"/>
      </w:pPr>
      <w:r>
        <w:t>резерв</w:t>
      </w:r>
      <w:r>
        <w:rPr>
          <w:spacing w:val="1"/>
        </w:rPr>
        <w:t>н</w:t>
      </w:r>
      <w:r>
        <w:t>ые</w:t>
      </w:r>
      <w:r>
        <w:rPr>
          <w:spacing w:val="-10"/>
        </w:rPr>
        <w:t xml:space="preserve"> </w:t>
      </w:r>
      <w:r>
        <w:t>ЭМ</w:t>
      </w:r>
      <w:r>
        <w:rPr>
          <w:spacing w:val="-8"/>
        </w:rPr>
        <w:t xml:space="preserve"> </w:t>
      </w:r>
      <w:r>
        <w:t>воз</w:t>
      </w:r>
      <w:r>
        <w:rPr>
          <w:spacing w:val="-1"/>
        </w:rPr>
        <w:t>м</w:t>
      </w:r>
      <w:r>
        <w:rPr>
          <w:spacing w:val="2"/>
        </w:rPr>
        <w:t>о</w:t>
      </w:r>
      <w:r>
        <w:t>жно</w:t>
      </w:r>
      <w:r>
        <w:rPr>
          <w:spacing w:val="-10"/>
        </w:rPr>
        <w:t xml:space="preserve"> </w:t>
      </w:r>
      <w:r>
        <w:t>путем</w:t>
      </w:r>
      <w:r>
        <w:rPr>
          <w:spacing w:val="-10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ч</w:t>
      </w:r>
      <w:r>
        <w:t>ива</w:t>
      </w:r>
      <w:r>
        <w:rPr>
          <w:spacing w:val="1"/>
        </w:rPr>
        <w:t>н</w:t>
      </w:r>
      <w:r>
        <w:rPr>
          <w:spacing w:val="2"/>
        </w:rPr>
        <w:t>и</w:t>
      </w:r>
      <w:r>
        <w:t>я</w:t>
      </w:r>
      <w:r>
        <w:rPr>
          <w:spacing w:val="-10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клю</w:t>
      </w:r>
      <w:r>
        <w:rPr>
          <w:spacing w:val="2"/>
        </w:rPr>
        <w:t>ч</w:t>
      </w:r>
      <w:r>
        <w:t>а</w:t>
      </w:r>
      <w:r>
        <w:rPr>
          <w:spacing w:val="-10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ЭМ.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  <w:jc w:val="both"/>
      </w:pPr>
      <w:r w:rsidRPr="003A3A1A">
        <w:t xml:space="preserve">В случае сбоя </w:t>
      </w:r>
      <w:r w:rsidRPr="003A3A1A">
        <w:rPr>
          <w:spacing w:val="20"/>
        </w:rPr>
        <w:t xml:space="preserve"> </w:t>
      </w:r>
      <w:r>
        <w:t>в</w:t>
      </w:r>
      <w:r w:rsidRPr="003A3A1A">
        <w:rPr>
          <w:spacing w:val="22"/>
        </w:rPr>
        <w:t xml:space="preserve"> </w:t>
      </w:r>
      <w:r w:rsidRPr="003A3A1A">
        <w:t>ра</w:t>
      </w:r>
      <w:r>
        <w:t xml:space="preserve">боте </w:t>
      </w:r>
      <w:r w:rsidRPr="003A3A1A">
        <w:t>станц</w:t>
      </w:r>
      <w:r>
        <w:t xml:space="preserve">ии </w:t>
      </w:r>
      <w:r w:rsidRPr="003A3A1A">
        <w:t>организ</w:t>
      </w:r>
      <w:r>
        <w:t xml:space="preserve">атора при </w:t>
      </w:r>
      <w:r w:rsidRPr="003A3A1A">
        <w:t>пе</w:t>
      </w:r>
      <w:r w:rsidRPr="003A3A1A">
        <w:rPr>
          <w:spacing w:val="-1"/>
        </w:rPr>
        <w:t>ч</w:t>
      </w:r>
      <w:r>
        <w:t xml:space="preserve">ати ЭМ </w:t>
      </w:r>
      <w:r w:rsidRPr="003A3A1A">
        <w:rPr>
          <w:spacing w:val="-1"/>
        </w:rPr>
        <w:t>ч</w:t>
      </w:r>
      <w:r w:rsidRPr="003A3A1A">
        <w:t xml:space="preserve">лен </w:t>
      </w:r>
      <w:r>
        <w:rPr>
          <w:spacing w:val="-2"/>
        </w:rPr>
        <w:t>Г</w:t>
      </w:r>
      <w:r>
        <w:t>ЭК или</w:t>
      </w:r>
      <w:r>
        <w:rPr>
          <w:spacing w:val="-2"/>
        </w:rPr>
        <w:t xml:space="preserve"> </w:t>
      </w:r>
      <w:r>
        <w:t>органи</w:t>
      </w:r>
      <w:r>
        <w:rPr>
          <w:spacing w:val="1"/>
        </w:rPr>
        <w:t>з</w:t>
      </w:r>
      <w:r>
        <w:t xml:space="preserve">атор </w:t>
      </w:r>
      <w:r>
        <w:rPr>
          <w:spacing w:val="2"/>
        </w:rPr>
        <w:t>п</w:t>
      </w:r>
      <w:r>
        <w:t>ри</w:t>
      </w:r>
      <w:r>
        <w:rPr>
          <w:spacing w:val="2"/>
        </w:rPr>
        <w:t>г</w:t>
      </w:r>
      <w:r>
        <w:t>лашают 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>ого спе</w:t>
      </w:r>
      <w:r>
        <w:rPr>
          <w:spacing w:val="1"/>
        </w:rPr>
        <w:t>ц</w:t>
      </w:r>
      <w:r>
        <w:t>иалиста для</w:t>
      </w:r>
      <w:r>
        <w:rPr>
          <w:spacing w:val="-26"/>
        </w:rPr>
        <w:t xml:space="preserve"> </w:t>
      </w:r>
      <w:r>
        <w:t>восстан</w:t>
      </w:r>
      <w:r>
        <w:rPr>
          <w:spacing w:val="2"/>
        </w:rPr>
        <w:t>о</w:t>
      </w:r>
      <w:r>
        <w:t>вления</w:t>
      </w:r>
      <w:r>
        <w:rPr>
          <w:spacing w:val="-4"/>
        </w:rPr>
        <w:t xml:space="preserve"> </w:t>
      </w:r>
      <w:r>
        <w:t>работоспо</w:t>
      </w:r>
      <w:r>
        <w:rPr>
          <w:spacing w:val="2"/>
        </w:rPr>
        <w:t>с</w:t>
      </w:r>
      <w:r>
        <w:t>обности</w:t>
      </w:r>
      <w:r>
        <w:rPr>
          <w:spacing w:val="39"/>
        </w:rPr>
        <w:t xml:space="preserve"> </w:t>
      </w:r>
      <w:r>
        <w:rPr>
          <w:spacing w:val="2"/>
        </w:rPr>
        <w:t>о</w:t>
      </w:r>
      <w:r>
        <w:t>борудования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39"/>
        </w:rPr>
        <w:t xml:space="preserve"> </w:t>
      </w:r>
      <w:r>
        <w:t>системного</w:t>
      </w:r>
      <w:r>
        <w:rPr>
          <w:spacing w:val="43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(или) </w:t>
      </w:r>
      <w:r>
        <w:rPr>
          <w:spacing w:val="-18"/>
        </w:rPr>
        <w:t xml:space="preserve"> </w:t>
      </w:r>
      <w:r>
        <w:t>станц</w:t>
      </w:r>
      <w:r>
        <w:rPr>
          <w:spacing w:val="1"/>
        </w:rPr>
        <w:t>и</w:t>
      </w:r>
      <w:r>
        <w:t>и</w:t>
      </w:r>
      <w:r>
        <w:rPr>
          <w:spacing w:val="21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 xml:space="preserve">При </w:t>
      </w:r>
      <w:r>
        <w:rPr>
          <w:spacing w:val="28"/>
        </w:rPr>
        <w:t xml:space="preserve"> </w:t>
      </w:r>
      <w:r>
        <w:t>необ</w:t>
      </w:r>
      <w:r>
        <w:rPr>
          <w:spacing w:val="2"/>
        </w:rPr>
        <w:t>х</w:t>
      </w:r>
      <w:r>
        <w:t>одим</w:t>
      </w:r>
      <w:r>
        <w:rPr>
          <w:spacing w:val="1"/>
        </w:rPr>
        <w:t>о</w:t>
      </w:r>
      <w:r>
        <w:t xml:space="preserve">сти </w:t>
      </w:r>
      <w:r>
        <w:rPr>
          <w:spacing w:val="30"/>
        </w:rPr>
        <w:t xml:space="preserve"> </w:t>
      </w:r>
      <w:r>
        <w:t xml:space="preserve">станция </w:t>
      </w:r>
      <w:r>
        <w:rPr>
          <w:spacing w:val="34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rPr>
          <w:spacing w:val="2"/>
        </w:rPr>
        <w:t>о</w:t>
      </w:r>
      <w:r>
        <w:t xml:space="preserve">ра </w:t>
      </w:r>
      <w:r>
        <w:rPr>
          <w:spacing w:val="30"/>
        </w:rPr>
        <w:t xml:space="preserve"> </w:t>
      </w:r>
      <w:r>
        <w:t>заменя</w:t>
      </w:r>
      <w:r>
        <w:rPr>
          <w:spacing w:val="2"/>
        </w:rPr>
        <w:t>е</w:t>
      </w:r>
      <w:r>
        <w:t xml:space="preserve">тся </w:t>
      </w:r>
      <w:r>
        <w:rPr>
          <w:spacing w:val="28"/>
        </w:rPr>
        <w:t xml:space="preserve"> </w:t>
      </w:r>
      <w:r>
        <w:t xml:space="preserve">на </w:t>
      </w:r>
      <w:r>
        <w:rPr>
          <w:spacing w:val="30"/>
        </w:rPr>
        <w:t xml:space="preserve"> </w:t>
      </w:r>
      <w:r>
        <w:rPr>
          <w:spacing w:val="2"/>
        </w:rPr>
        <w:t>р</w:t>
      </w:r>
      <w:r>
        <w:t>езервну</w:t>
      </w:r>
      <w:r>
        <w:rPr>
          <w:spacing w:val="1"/>
        </w:rPr>
        <w:t>ю</w:t>
      </w:r>
      <w:r>
        <w:t xml:space="preserve">, </w:t>
      </w:r>
      <w:r>
        <w:rPr>
          <w:spacing w:val="28"/>
        </w:rPr>
        <w:t xml:space="preserve"> </w:t>
      </w:r>
      <w:r>
        <w:t xml:space="preserve">в </w:t>
      </w:r>
      <w:r>
        <w:rPr>
          <w:spacing w:val="29"/>
        </w:rPr>
        <w:t xml:space="preserve"> </w:t>
      </w:r>
      <w:r>
        <w:rPr>
          <w:spacing w:val="1"/>
        </w:rPr>
        <w:t>э</w:t>
      </w:r>
      <w:r>
        <w:t xml:space="preserve">том </w:t>
      </w:r>
      <w:r>
        <w:rPr>
          <w:spacing w:val="29"/>
        </w:rPr>
        <w:t xml:space="preserve"> </w:t>
      </w:r>
      <w:r>
        <w:rPr>
          <w:spacing w:val="2"/>
        </w:rPr>
        <w:t>с</w:t>
      </w:r>
      <w:r>
        <w:t>лучае</w:t>
      </w:r>
    </w:p>
    <w:p w:rsidR="00806B3F" w:rsidRDefault="00806B3F" w:rsidP="00806B3F">
      <w:pPr>
        <w:pStyle w:val="a3"/>
        <w:kinsoku w:val="0"/>
        <w:overflowPunct w:val="0"/>
      </w:pPr>
      <w:r>
        <w:t>необход</w:t>
      </w:r>
      <w:r>
        <w:rPr>
          <w:spacing w:val="1"/>
        </w:rPr>
        <w:t>имо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before="2" w:line="300" w:lineRule="exact"/>
        <w:ind w:right="113" w:firstLine="708"/>
        <w:jc w:val="both"/>
      </w:pPr>
      <w:r>
        <w:t>запрос</w:t>
      </w:r>
      <w:r>
        <w:rPr>
          <w:spacing w:val="1"/>
        </w:rPr>
        <w:t>и</w:t>
      </w:r>
      <w:r>
        <w:t>ть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Штабе</w:t>
      </w:r>
      <w:r>
        <w:rPr>
          <w:spacing w:val="46"/>
        </w:rPr>
        <w:t xml:space="preserve"> </w:t>
      </w:r>
      <w:r>
        <w:t>ППЭ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пом</w:t>
      </w:r>
      <w:r>
        <w:rPr>
          <w:spacing w:val="1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45"/>
        </w:rPr>
        <w:t xml:space="preserve"> </w:t>
      </w:r>
      <w:r>
        <w:t>о</w:t>
      </w:r>
      <w:r>
        <w:rPr>
          <w:spacing w:val="2"/>
        </w:rPr>
        <w:t>с</w:t>
      </w:r>
      <w:r>
        <w:t>новной</w:t>
      </w:r>
      <w:r>
        <w:rPr>
          <w:spacing w:val="45"/>
        </w:rPr>
        <w:t xml:space="preserve"> </w:t>
      </w:r>
      <w:r>
        <w:t>станции</w:t>
      </w:r>
      <w:r>
        <w:rPr>
          <w:spacing w:val="45"/>
        </w:rPr>
        <w:t xml:space="preserve"> </w:t>
      </w:r>
      <w:r>
        <w:t>авт</w:t>
      </w:r>
      <w:r>
        <w:rPr>
          <w:spacing w:val="1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44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у</w:t>
      </w:r>
      <w:r>
        <w:rPr>
          <w:spacing w:val="-1"/>
        </w:rPr>
        <w:t>ч</w:t>
      </w:r>
      <w:r>
        <w:t>астии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 xml:space="preserve">лена </w:t>
      </w:r>
      <w:r>
        <w:rPr>
          <w:spacing w:val="3"/>
        </w:rPr>
        <w:t xml:space="preserve"> </w:t>
      </w:r>
      <w:r>
        <w:rPr>
          <w:spacing w:val="1"/>
        </w:rPr>
        <w:t>Г</w:t>
      </w:r>
      <w:r>
        <w:t xml:space="preserve">ЭК, </w:t>
      </w:r>
      <w:r>
        <w:rPr>
          <w:spacing w:val="3"/>
        </w:rPr>
        <w:t xml:space="preserve"> </w:t>
      </w:r>
      <w:r>
        <w:t xml:space="preserve">с </w:t>
      </w:r>
      <w:r>
        <w:rPr>
          <w:spacing w:val="4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 xml:space="preserve">ьзованием </w:t>
      </w:r>
      <w:r>
        <w:rPr>
          <w:spacing w:val="4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 xml:space="preserve">ена </w:t>
      </w:r>
      <w:r>
        <w:rPr>
          <w:spacing w:val="5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 xml:space="preserve">ена </w:t>
      </w:r>
      <w:r>
        <w:rPr>
          <w:spacing w:val="5"/>
        </w:rPr>
        <w:t xml:space="preserve"> </w:t>
      </w:r>
      <w:r>
        <w:rPr>
          <w:spacing w:val="-2"/>
        </w:rPr>
        <w:t>Г</w:t>
      </w:r>
      <w:r>
        <w:t xml:space="preserve">ЭК </w:t>
      </w:r>
      <w:r>
        <w:rPr>
          <w:spacing w:val="3"/>
        </w:rPr>
        <w:t xml:space="preserve"> </w:t>
      </w:r>
      <w:r>
        <w:rPr>
          <w:spacing w:val="2"/>
        </w:rPr>
        <w:t>р</w:t>
      </w:r>
      <w:r>
        <w:t>езервн</w:t>
      </w:r>
      <w:r>
        <w:rPr>
          <w:spacing w:val="1"/>
        </w:rPr>
        <w:t>ы</w:t>
      </w:r>
      <w:r>
        <w:t xml:space="preserve">й 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t xml:space="preserve">люч </w:t>
      </w:r>
      <w:r>
        <w:rPr>
          <w:spacing w:val="3"/>
        </w:rPr>
        <w:t xml:space="preserve"> </w:t>
      </w:r>
      <w:r>
        <w:t xml:space="preserve">доступа </w:t>
      </w:r>
      <w:r>
        <w:rPr>
          <w:spacing w:val="4"/>
        </w:rPr>
        <w:t xml:space="preserve"> </w:t>
      </w:r>
      <w:r>
        <w:t xml:space="preserve">к </w:t>
      </w:r>
      <w:r>
        <w:rPr>
          <w:spacing w:val="5"/>
        </w:rPr>
        <w:t xml:space="preserve"> </w:t>
      </w:r>
      <w:r>
        <w:rPr>
          <w:spacing w:val="1"/>
        </w:rPr>
        <w:t>Э</w:t>
      </w:r>
      <w:r>
        <w:t xml:space="preserve">М </w:t>
      </w:r>
      <w:r>
        <w:rPr>
          <w:spacing w:val="3"/>
        </w:rPr>
        <w:t xml:space="preserve"> </w:t>
      </w:r>
      <w:r>
        <w:t>для резервной станции 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, в за</w:t>
      </w:r>
      <w:r>
        <w:rPr>
          <w:spacing w:val="2"/>
        </w:rPr>
        <w:t>п</w:t>
      </w:r>
      <w:r>
        <w:t>росе у</w:t>
      </w:r>
      <w:r>
        <w:rPr>
          <w:spacing w:val="1"/>
        </w:rPr>
        <w:t>к</w:t>
      </w:r>
      <w:r>
        <w:t>азыв</w:t>
      </w:r>
      <w:r>
        <w:rPr>
          <w:spacing w:val="5"/>
        </w:rPr>
        <w:t>а</w:t>
      </w:r>
      <w:r>
        <w:t xml:space="preserve">ется </w:t>
      </w:r>
      <w:r>
        <w:rPr>
          <w:spacing w:val="2"/>
        </w:rPr>
        <w:t>у</w:t>
      </w:r>
      <w:r>
        <w:rPr>
          <w:spacing w:val="-1"/>
        </w:rPr>
        <w:t>ч</w:t>
      </w:r>
      <w:r>
        <w:t>ебн</w:t>
      </w:r>
      <w:r>
        <w:rPr>
          <w:spacing w:val="1"/>
        </w:rPr>
        <w:t>ы</w:t>
      </w:r>
      <w:r>
        <w:t>й предм</w:t>
      </w:r>
      <w:r>
        <w:rPr>
          <w:spacing w:val="2"/>
        </w:rPr>
        <w:t>е</w:t>
      </w:r>
      <w:r>
        <w:t xml:space="preserve">т, 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ер аудитори</w:t>
      </w:r>
      <w:r>
        <w:rPr>
          <w:spacing w:val="1"/>
        </w:rPr>
        <w:t>и</w:t>
      </w:r>
      <w:r>
        <w:t>,</w:t>
      </w:r>
      <w:r>
        <w:rPr>
          <w:spacing w:val="-10"/>
        </w:rPr>
        <w:t xml:space="preserve"> </w:t>
      </w:r>
      <w:r>
        <w:t>уни</w:t>
      </w:r>
      <w:r>
        <w:rPr>
          <w:spacing w:val="1"/>
        </w:rPr>
        <w:t>к</w:t>
      </w:r>
      <w:r>
        <w:t>аль</w:t>
      </w:r>
      <w:r>
        <w:rPr>
          <w:spacing w:val="2"/>
        </w:rPr>
        <w:t>н</w:t>
      </w:r>
      <w:r>
        <w:t>ый</w:t>
      </w:r>
      <w:r>
        <w:rPr>
          <w:spacing w:val="-9"/>
        </w:rPr>
        <w:t xml:space="preserve"> </w:t>
      </w:r>
      <w:r>
        <w:t>номер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</w:t>
      </w:r>
      <w:r>
        <w:rPr>
          <w:spacing w:val="2"/>
        </w:rPr>
        <w:t>ю</w:t>
      </w:r>
      <w:r>
        <w:t>те</w:t>
      </w:r>
      <w:r>
        <w:rPr>
          <w:spacing w:val="1"/>
        </w:rPr>
        <w:t>р</w:t>
      </w:r>
      <w:r>
        <w:t>а,</w:t>
      </w:r>
      <w:r>
        <w:rPr>
          <w:spacing w:val="-10"/>
        </w:rPr>
        <w:t xml:space="preserve"> </w:t>
      </w:r>
      <w:r>
        <w:t>присвоенн</w:t>
      </w:r>
      <w:r>
        <w:rPr>
          <w:spacing w:val="1"/>
        </w:rPr>
        <w:t>ы</w:t>
      </w:r>
      <w:r>
        <w:t>й</w:t>
      </w:r>
      <w:r>
        <w:rPr>
          <w:spacing w:val="-9"/>
        </w:rPr>
        <w:t xml:space="preserve"> </w:t>
      </w:r>
      <w:r>
        <w:t>резе</w:t>
      </w:r>
      <w:r>
        <w:rPr>
          <w:spacing w:val="2"/>
        </w:rPr>
        <w:t>р</w:t>
      </w:r>
      <w:r>
        <w:t>вной</w:t>
      </w:r>
      <w:r>
        <w:rPr>
          <w:spacing w:val="-9"/>
        </w:rPr>
        <w:t xml:space="preserve"> </w:t>
      </w:r>
      <w:r>
        <w:t>станции</w:t>
      </w:r>
      <w:r>
        <w:rPr>
          <w:spacing w:val="-9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7"/>
        </w:rPr>
        <w:t>а</w:t>
      </w:r>
      <w:r>
        <w:t>,</w:t>
      </w:r>
      <w:r>
        <w:rPr>
          <w:w w:val="99"/>
        </w:rPr>
        <w:t xml:space="preserve"> </w:t>
      </w:r>
      <w:r>
        <w:t>устанавл</w:t>
      </w:r>
      <w:r>
        <w:rPr>
          <w:spacing w:val="1"/>
        </w:rPr>
        <w:t>и</w:t>
      </w:r>
      <w:r>
        <w:t>ва</w:t>
      </w:r>
      <w:r>
        <w:rPr>
          <w:spacing w:val="2"/>
        </w:rPr>
        <w:t>е</w:t>
      </w:r>
      <w:r>
        <w:rPr>
          <w:spacing w:val="-1"/>
        </w:rPr>
        <w:t>м</w:t>
      </w:r>
      <w:r>
        <w:t>ой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т</w:t>
      </w:r>
      <w:r>
        <w:t>у</w:t>
      </w:r>
      <w:r>
        <w:rPr>
          <w:spacing w:val="-10"/>
        </w:rPr>
        <w:t xml:space="preserve"> </w:t>
      </w:r>
      <w:r>
        <w:t>аудитори</w:t>
      </w:r>
      <w:r>
        <w:rPr>
          <w:spacing w:val="3"/>
        </w:rPr>
        <w:t>ю</w:t>
      </w:r>
      <w:r>
        <w:t>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1"/>
        </w:rPr>
        <w:t>ч</w:t>
      </w:r>
      <w:r>
        <w:t>ество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>К</w:t>
      </w:r>
      <w:r>
        <w:t>,</w:t>
      </w:r>
      <w:r>
        <w:rPr>
          <w:spacing w:val="-9"/>
        </w:rPr>
        <w:t xml:space="preserve"> </w:t>
      </w:r>
      <w:r>
        <w:t>оста</w:t>
      </w:r>
      <w:r>
        <w:rPr>
          <w:spacing w:val="2"/>
        </w:rPr>
        <w:t>в</w:t>
      </w:r>
      <w:r>
        <w:t>шихся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печати;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2" w:firstLine="708"/>
        <w:jc w:val="both"/>
      </w:pPr>
      <w:r>
        <w:t>зап</w:t>
      </w:r>
      <w:r>
        <w:rPr>
          <w:spacing w:val="1"/>
        </w:rPr>
        <w:t>и</w:t>
      </w:r>
      <w:r>
        <w:t>сать</w:t>
      </w:r>
      <w:r>
        <w:rPr>
          <w:spacing w:val="2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2"/>
        </w:rPr>
        <w:t xml:space="preserve"> </w:t>
      </w:r>
      <w:r>
        <w:t>доступа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ЭМ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фле</w:t>
      </w:r>
      <w:r>
        <w:rPr>
          <w:spacing w:val="4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3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4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3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35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ями</w:t>
      </w:r>
      <w:r>
        <w:rPr>
          <w:spacing w:val="38"/>
        </w:rPr>
        <w:t xml:space="preserve"> </w:t>
      </w:r>
      <w:r>
        <w:rPr>
          <w:spacing w:val="2"/>
        </w:rPr>
        <w:t>П</w:t>
      </w:r>
      <w:r>
        <w:t>ПЭ.</w:t>
      </w:r>
      <w:r>
        <w:rPr>
          <w:spacing w:val="37"/>
        </w:rPr>
        <w:t xml:space="preserve"> </w:t>
      </w:r>
      <w:r>
        <w:t>Новый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8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ЭМ</w:t>
      </w:r>
      <w:r>
        <w:rPr>
          <w:spacing w:val="37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"/>
        </w:rPr>
        <w:t>е</w:t>
      </w:r>
      <w:r>
        <w:t>т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2"/>
        </w:rPr>
        <w:t>с</w:t>
      </w:r>
      <w:r>
        <w:t>ебя</w:t>
      </w:r>
      <w:r>
        <w:rPr>
          <w:spacing w:val="36"/>
        </w:rPr>
        <w:t xml:space="preserve"> </w:t>
      </w:r>
      <w:r>
        <w:t>сведения</w:t>
      </w:r>
      <w:r>
        <w:rPr>
          <w:spacing w:val="39"/>
        </w:rPr>
        <w:t xml:space="preserve"> </w:t>
      </w:r>
      <w:r>
        <w:t>о</w:t>
      </w:r>
      <w:r>
        <w:rPr>
          <w:spacing w:val="2"/>
        </w:rPr>
        <w:t>б</w:t>
      </w:r>
      <w:r>
        <w:t>о</w:t>
      </w:r>
      <w:r>
        <w:rPr>
          <w:spacing w:val="36"/>
        </w:rPr>
        <w:t xml:space="preserve"> </w:t>
      </w:r>
      <w:r>
        <w:t>всех основ</w:t>
      </w:r>
      <w:r>
        <w:rPr>
          <w:spacing w:val="1"/>
        </w:rPr>
        <w:t>н</w:t>
      </w:r>
      <w:r>
        <w:t>ых</w:t>
      </w:r>
      <w:r>
        <w:rPr>
          <w:spacing w:val="-10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-10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rPr>
          <w:spacing w:val="2"/>
        </w:rPr>
        <w:t>в</w:t>
      </w:r>
      <w:r>
        <w:t>ыдан</w:t>
      </w:r>
      <w:r>
        <w:rPr>
          <w:spacing w:val="1"/>
        </w:rPr>
        <w:t>н</w:t>
      </w:r>
      <w:r>
        <w:t>ых</w:t>
      </w:r>
      <w:r>
        <w:rPr>
          <w:spacing w:val="-10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ах</w:t>
      </w:r>
      <w:r>
        <w:rPr>
          <w:spacing w:val="-10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</w:t>
      </w:r>
      <w:r>
        <w:rPr>
          <w:spacing w:val="1"/>
        </w:rPr>
        <w:t>М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2" w:firstLine="708"/>
        <w:jc w:val="both"/>
      </w:pPr>
      <w:r>
        <w:t>загрузить</w:t>
      </w:r>
      <w:r>
        <w:rPr>
          <w:spacing w:val="1"/>
        </w:rPr>
        <w:t xml:space="preserve"> </w:t>
      </w:r>
      <w:r>
        <w:t>н</w:t>
      </w:r>
      <w:r>
        <w:rPr>
          <w:spacing w:val="2"/>
        </w:rPr>
        <w:t>о</w:t>
      </w:r>
      <w:r>
        <w:t>вый</w:t>
      </w:r>
      <w:r>
        <w:rPr>
          <w:spacing w:val="2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2"/>
        </w:rPr>
        <w:t xml:space="preserve"> </w:t>
      </w:r>
      <w:r>
        <w:t>дост</w:t>
      </w:r>
      <w:r>
        <w:rPr>
          <w:spacing w:val="2"/>
        </w:rPr>
        <w:t>уп</w:t>
      </w:r>
      <w:r>
        <w:t>а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</w:t>
      </w:r>
      <w:r>
        <w:rPr>
          <w:spacing w:val="2"/>
        </w:rPr>
        <w:t>е</w:t>
      </w:r>
      <w:r>
        <w:t>зервную</w:t>
      </w:r>
      <w:r>
        <w:rPr>
          <w:spacing w:val="4"/>
        </w:rPr>
        <w:t xml:space="preserve"> </w:t>
      </w:r>
      <w:r>
        <w:t>станцию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>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затора,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w w:val="99"/>
        </w:rPr>
        <w:t xml:space="preserve"> </w:t>
      </w:r>
      <w:r>
        <w:t>авто</w:t>
      </w:r>
      <w:r>
        <w:rPr>
          <w:spacing w:val="-2"/>
        </w:rPr>
        <w:t>м</w:t>
      </w:r>
      <w:r>
        <w:rPr>
          <w:spacing w:val="2"/>
        </w:rPr>
        <w:t>а</w:t>
      </w:r>
      <w:r>
        <w:t>тически</w:t>
      </w:r>
      <w:r>
        <w:rPr>
          <w:spacing w:val="8"/>
        </w:rPr>
        <w:t xml:space="preserve"> </w:t>
      </w:r>
      <w:r>
        <w:t>зап</w:t>
      </w:r>
      <w:r>
        <w:rPr>
          <w:spacing w:val="2"/>
        </w:rPr>
        <w:t>о</w:t>
      </w:r>
      <w:r>
        <w:t>лняется</w:t>
      </w:r>
      <w:r>
        <w:rPr>
          <w:spacing w:val="12"/>
        </w:rPr>
        <w:t xml:space="preserve"> </w:t>
      </w:r>
      <w:r>
        <w:t>ном</w:t>
      </w:r>
      <w:r>
        <w:rPr>
          <w:spacing w:val="1"/>
        </w:rPr>
        <w:t>е</w:t>
      </w:r>
      <w:r>
        <w:t>р</w:t>
      </w:r>
      <w:r>
        <w:rPr>
          <w:spacing w:val="8"/>
        </w:rPr>
        <w:t xml:space="preserve"> </w:t>
      </w:r>
      <w:r>
        <w:t>ау</w:t>
      </w:r>
      <w:r>
        <w:rPr>
          <w:spacing w:val="2"/>
        </w:rPr>
        <w:t>д</w:t>
      </w:r>
      <w:r>
        <w:t>итории,</w:t>
      </w:r>
      <w:r>
        <w:rPr>
          <w:spacing w:val="10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запросе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2" w:firstLine="708"/>
        <w:jc w:val="both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tabs>
          <w:tab w:val="left" w:pos="2589"/>
          <w:tab w:val="left" w:pos="3455"/>
          <w:tab w:val="left" w:pos="4614"/>
          <w:tab w:val="left" w:pos="5026"/>
          <w:tab w:val="left" w:pos="5712"/>
          <w:tab w:val="left" w:pos="6249"/>
          <w:tab w:val="left" w:pos="7658"/>
          <w:tab w:val="left" w:pos="8848"/>
        </w:tabs>
        <w:kinsoku w:val="0"/>
        <w:overflowPunct w:val="0"/>
        <w:spacing w:before="56" w:line="241" w:lineRule="auto"/>
        <w:ind w:right="110" w:firstLine="708"/>
        <w:jc w:val="both"/>
      </w:pPr>
      <w:r>
        <w:lastRenderedPageBreak/>
        <w:t>а</w:t>
      </w:r>
      <w:r>
        <w:rPr>
          <w:spacing w:val="1"/>
        </w:rPr>
        <w:t>к</w:t>
      </w:r>
      <w:r>
        <w:t>тивирова</w:t>
      </w:r>
      <w:r>
        <w:rPr>
          <w:spacing w:val="1"/>
        </w:rPr>
        <w:t>т</w:t>
      </w:r>
      <w:r>
        <w:t xml:space="preserve">ь </w:t>
      </w:r>
      <w:r>
        <w:rPr>
          <w:spacing w:val="1"/>
        </w:rPr>
        <w:t>к</w:t>
      </w:r>
      <w:r>
        <w:t>люч доступа к ЭМ на резе</w:t>
      </w:r>
      <w:r>
        <w:rPr>
          <w:spacing w:val="2"/>
        </w:rPr>
        <w:t>р</w:t>
      </w:r>
      <w:r>
        <w:t xml:space="preserve">вной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 xml:space="preserve">и </w:t>
      </w:r>
      <w:r>
        <w:rPr>
          <w:w w:val="95"/>
        </w:rPr>
        <w:t>о</w:t>
      </w:r>
      <w:r>
        <w:rPr>
          <w:spacing w:val="1"/>
          <w:w w:val="95"/>
        </w:rPr>
        <w:t>р</w:t>
      </w:r>
      <w:r>
        <w:rPr>
          <w:w w:val="95"/>
        </w:rPr>
        <w:t>ганизатора</w:t>
      </w:r>
      <w:r>
        <w:rPr>
          <w:w w:val="9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t>м</w:t>
      </w:r>
      <w:r>
        <w:rPr>
          <w:spacing w:val="-11"/>
        </w:rPr>
        <w:t xml:space="preserve"> </w:t>
      </w:r>
      <w:r>
        <w:t>то</w:t>
      </w:r>
      <w:r>
        <w:rPr>
          <w:spacing w:val="2"/>
        </w:rPr>
        <w:t>к</w:t>
      </w:r>
      <w:r>
        <w:t>ена</w:t>
      </w:r>
      <w:r>
        <w:rPr>
          <w:spacing w:val="-10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3"/>
        </w:rPr>
        <w:t>К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9" w:firstLine="708"/>
      </w:pPr>
      <w:r>
        <w:t>В</w:t>
      </w:r>
      <w:r>
        <w:rPr>
          <w:spacing w:val="22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23"/>
        </w:rPr>
        <w:t xml:space="preserve"> </w:t>
      </w:r>
      <w:r>
        <w:t>необ</w:t>
      </w:r>
      <w:r>
        <w:rPr>
          <w:spacing w:val="4"/>
        </w:rPr>
        <w:t>х</w:t>
      </w:r>
      <w:r>
        <w:t>одим</w:t>
      </w:r>
      <w:r>
        <w:rPr>
          <w:spacing w:val="1"/>
        </w:rPr>
        <w:t>о</w:t>
      </w:r>
      <w:r>
        <w:t>сти,</w:t>
      </w:r>
      <w:r>
        <w:rPr>
          <w:spacing w:val="24"/>
        </w:rPr>
        <w:t xml:space="preserve"> </w:t>
      </w:r>
      <w:r>
        <w:t>пов</w:t>
      </w:r>
      <w:r>
        <w:rPr>
          <w:spacing w:val="2"/>
        </w:rPr>
        <w:t>т</w:t>
      </w:r>
      <w:r>
        <w:t>орно</w:t>
      </w:r>
      <w:r>
        <w:rPr>
          <w:spacing w:val="23"/>
        </w:rPr>
        <w:t xml:space="preserve"> </w:t>
      </w:r>
      <w:r>
        <w:t>п</w:t>
      </w:r>
      <w:r>
        <w:rPr>
          <w:spacing w:val="2"/>
        </w:rPr>
        <w:t>о</w:t>
      </w:r>
      <w:r>
        <w:t>лу</w:t>
      </w:r>
      <w:r>
        <w:rPr>
          <w:spacing w:val="1"/>
        </w:rPr>
        <w:t>ч</w:t>
      </w:r>
      <w:r>
        <w:t>ить</w:t>
      </w:r>
      <w:r>
        <w:rPr>
          <w:spacing w:val="23"/>
        </w:rPr>
        <w:t xml:space="preserve"> </w:t>
      </w:r>
      <w:r>
        <w:t>ранее</w:t>
      </w:r>
      <w:r>
        <w:rPr>
          <w:spacing w:val="26"/>
        </w:rPr>
        <w:t xml:space="preserve"> </w:t>
      </w:r>
      <w:r>
        <w:t>запро</w:t>
      </w:r>
      <w:r>
        <w:rPr>
          <w:spacing w:val="2"/>
        </w:rPr>
        <w:t>ш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22"/>
        </w:rPr>
        <w:t xml:space="preserve"> </w:t>
      </w:r>
      <w:r>
        <w:t>досту</w:t>
      </w:r>
      <w:r>
        <w:rPr>
          <w:spacing w:val="2"/>
        </w:rPr>
        <w:t>п</w:t>
      </w:r>
      <w:r>
        <w:t>а</w:t>
      </w:r>
      <w:r>
        <w:rPr>
          <w:spacing w:val="23"/>
        </w:rPr>
        <w:t xml:space="preserve"> </w:t>
      </w:r>
      <w:r>
        <w:rPr>
          <w:spacing w:val="2"/>
        </w:rPr>
        <w:t>н</w:t>
      </w:r>
      <w:r>
        <w:t>а</w:t>
      </w:r>
      <w:r>
        <w:rPr>
          <w:w w:val="99"/>
        </w:rPr>
        <w:t xml:space="preserve"> </w:t>
      </w:r>
      <w:r>
        <w:t>резервную</w:t>
      </w:r>
      <w:r>
        <w:rPr>
          <w:spacing w:val="6"/>
        </w:rPr>
        <w:t xml:space="preserve"> </w:t>
      </w:r>
      <w:r>
        <w:t>станцию</w:t>
      </w:r>
      <w:r>
        <w:rPr>
          <w:spacing w:val="6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8"/>
        </w:rPr>
        <w:t xml:space="preserve"> </w:t>
      </w:r>
      <w:r>
        <w:t>воз</w:t>
      </w:r>
      <w:r>
        <w:rPr>
          <w:spacing w:val="-1"/>
        </w:rPr>
        <w:t>м</w:t>
      </w:r>
      <w:r>
        <w:t>ож</w:t>
      </w:r>
      <w:r>
        <w:rPr>
          <w:spacing w:val="2"/>
        </w:rPr>
        <w:t>н</w:t>
      </w:r>
      <w:r>
        <w:t>о</w:t>
      </w:r>
      <w:r>
        <w:rPr>
          <w:spacing w:val="5"/>
        </w:rPr>
        <w:t xml:space="preserve"> </w:t>
      </w:r>
      <w:r>
        <w:t>путем</w:t>
      </w:r>
      <w:r>
        <w:rPr>
          <w:spacing w:val="7"/>
        </w:rPr>
        <w:t xml:space="preserve"> </w:t>
      </w:r>
      <w:r>
        <w:t>с</w:t>
      </w:r>
      <w:r>
        <w:rPr>
          <w:spacing w:val="1"/>
        </w:rPr>
        <w:t>к</w:t>
      </w:r>
      <w:r>
        <w:t>ачивания</w:t>
      </w:r>
      <w:r>
        <w:rPr>
          <w:spacing w:val="6"/>
        </w:rPr>
        <w:t xml:space="preserve"> </w:t>
      </w:r>
      <w:r>
        <w:rPr>
          <w:spacing w:val="2"/>
        </w:rPr>
        <w:t>о</w:t>
      </w:r>
      <w:r>
        <w:t>снов</w:t>
      </w:r>
      <w:r>
        <w:rPr>
          <w:spacing w:val="1"/>
        </w:rPr>
        <w:t>н</w:t>
      </w:r>
      <w:r>
        <w:t>ого</w:t>
      </w:r>
      <w:r>
        <w:rPr>
          <w:spacing w:val="5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8"/>
        </w:rPr>
        <w:t xml:space="preserve"> </w:t>
      </w:r>
      <w:r>
        <w:t>дос</w:t>
      </w:r>
      <w:r>
        <w:rPr>
          <w:spacing w:val="1"/>
        </w:rPr>
        <w:t>т</w:t>
      </w:r>
      <w:r>
        <w:t>упа</w:t>
      </w:r>
      <w:r>
        <w:rPr>
          <w:spacing w:val="6"/>
        </w:rPr>
        <w:t xml:space="preserve"> </w:t>
      </w:r>
      <w:r>
        <w:t>к ЭМ.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В</w:t>
      </w:r>
      <w:r>
        <w:rPr>
          <w:spacing w:val="-9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-8"/>
        </w:rPr>
        <w:t xml:space="preserve"> </w:t>
      </w:r>
      <w:r>
        <w:t>во</w:t>
      </w:r>
      <w:r>
        <w:rPr>
          <w:spacing w:val="3"/>
        </w:rPr>
        <w:t>з</w:t>
      </w:r>
      <w:r>
        <w:t>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  <w:r>
        <w:rPr>
          <w:spacing w:val="-8"/>
        </w:rPr>
        <w:t xml:space="preserve"> </w:t>
      </w:r>
      <w:r>
        <w:t>нештатн</w:t>
      </w:r>
      <w:r>
        <w:rPr>
          <w:spacing w:val="2"/>
        </w:rPr>
        <w:t>о</w:t>
      </w:r>
      <w:r>
        <w:t>й</w:t>
      </w:r>
      <w:r>
        <w:rPr>
          <w:spacing w:val="-7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ьзовании</w:t>
      </w:r>
      <w:r>
        <w:rPr>
          <w:spacing w:val="-8"/>
        </w:rPr>
        <w:t xml:space="preserve"> </w:t>
      </w:r>
      <w:r>
        <w:t>резервно</w:t>
      </w:r>
      <w:r>
        <w:rPr>
          <w:spacing w:val="2"/>
        </w:rPr>
        <w:t>г</w:t>
      </w:r>
      <w:r>
        <w:t>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5"/>
        </w:rPr>
        <w:t xml:space="preserve"> </w:t>
      </w:r>
      <w:r>
        <w:t>доступа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ЭМ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станци</w:t>
      </w:r>
      <w:r>
        <w:rPr>
          <w:spacing w:val="4"/>
        </w:rPr>
        <w:t>я</w:t>
      </w:r>
      <w:r>
        <w:t>х</w:t>
      </w:r>
      <w:r>
        <w:rPr>
          <w:spacing w:val="25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26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25"/>
        </w:rPr>
        <w:t xml:space="preserve"> </w:t>
      </w:r>
      <w:r>
        <w:t>н</w:t>
      </w:r>
      <w:r>
        <w:rPr>
          <w:spacing w:val="2"/>
        </w:rPr>
        <w:t>е</w:t>
      </w:r>
      <w:r>
        <w:t>замедлите</w:t>
      </w:r>
      <w:r>
        <w:rPr>
          <w:spacing w:val="2"/>
        </w:rPr>
        <w:t>л</w:t>
      </w:r>
      <w:r>
        <w:t>ьно</w:t>
      </w:r>
      <w:r>
        <w:rPr>
          <w:spacing w:val="26"/>
        </w:rPr>
        <w:t xml:space="preserve"> </w:t>
      </w:r>
      <w:r>
        <w:t>обра</w:t>
      </w:r>
      <w:r>
        <w:rPr>
          <w:spacing w:val="1"/>
        </w:rPr>
        <w:t>т</w:t>
      </w:r>
      <w:r>
        <w:t>иться</w:t>
      </w:r>
      <w:r>
        <w:rPr>
          <w:w w:val="9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горячую</w:t>
      </w:r>
      <w:r>
        <w:rPr>
          <w:spacing w:val="-4"/>
        </w:rPr>
        <w:t xml:space="preserve"> </w:t>
      </w:r>
      <w:r>
        <w:t>линию</w:t>
      </w:r>
      <w:r>
        <w:rPr>
          <w:spacing w:val="-2"/>
        </w:rPr>
        <w:t xml:space="preserve"> </w:t>
      </w:r>
      <w:r>
        <w:rPr>
          <w:spacing w:val="2"/>
        </w:rPr>
        <w:t>сл</w:t>
      </w:r>
      <w:r>
        <w:t>ужбы</w:t>
      </w:r>
      <w:r>
        <w:rPr>
          <w:spacing w:val="-1"/>
        </w:rPr>
        <w:t xml:space="preserve"> </w:t>
      </w:r>
      <w:r>
        <w:t>сопрово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выясне</w:t>
      </w:r>
      <w:r>
        <w:rPr>
          <w:spacing w:val="1"/>
        </w:rPr>
        <w:t>н</w:t>
      </w:r>
      <w:r>
        <w:t>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>ч</w:t>
      </w:r>
      <w:r>
        <w:t>ины.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ну</w:t>
      </w:r>
      <w:r>
        <w:rPr>
          <w:spacing w:val="1"/>
        </w:rPr>
        <w:t>ж</w:t>
      </w:r>
      <w:r>
        <w:t>но</w:t>
      </w:r>
      <w:r>
        <w:rPr>
          <w:spacing w:val="-2"/>
        </w:rPr>
        <w:t xml:space="preserve"> </w:t>
      </w:r>
      <w:r>
        <w:rPr>
          <w:spacing w:val="2"/>
        </w:rPr>
        <w:t>д</w:t>
      </w:r>
      <w:r>
        <w:t>елать</w:t>
      </w:r>
      <w:r>
        <w:rPr>
          <w:w w:val="99"/>
        </w:rPr>
        <w:t xml:space="preserve"> </w:t>
      </w:r>
      <w:r>
        <w:t>попытки</w:t>
      </w:r>
      <w:r>
        <w:rPr>
          <w:spacing w:val="-13"/>
        </w:rPr>
        <w:t xml:space="preserve"> </w:t>
      </w:r>
      <w:r>
        <w:t>запрос</w:t>
      </w:r>
      <w:r>
        <w:rPr>
          <w:spacing w:val="1"/>
        </w:rPr>
        <w:t>и</w:t>
      </w:r>
      <w:r>
        <w:t>ть</w:t>
      </w:r>
      <w:r>
        <w:rPr>
          <w:spacing w:val="-14"/>
        </w:rPr>
        <w:t xml:space="preserve"> </w:t>
      </w:r>
      <w:r>
        <w:t>р</w:t>
      </w:r>
      <w:r>
        <w:rPr>
          <w:spacing w:val="2"/>
        </w:rPr>
        <w:t>е</w:t>
      </w:r>
      <w:r>
        <w:t>зервн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-14"/>
        </w:rPr>
        <w:t xml:space="preserve"> </w:t>
      </w:r>
      <w:r>
        <w:t>повто</w:t>
      </w:r>
      <w:r>
        <w:rPr>
          <w:spacing w:val="2"/>
        </w:rPr>
        <w:t>р</w:t>
      </w:r>
      <w:r>
        <w:t>но.</w:t>
      </w:r>
    </w:p>
    <w:p w:rsidR="00806B3F" w:rsidRPr="000B6A00" w:rsidRDefault="00806B3F" w:rsidP="00806B3F">
      <w:pPr>
        <w:kinsoku w:val="0"/>
        <w:overflowPunct w:val="0"/>
        <w:spacing w:before="1" w:line="300" w:lineRule="exact"/>
        <w:ind w:left="112" w:right="114" w:firstLine="708"/>
        <w:jc w:val="both"/>
        <w:rPr>
          <w:sz w:val="26"/>
          <w:szCs w:val="26"/>
        </w:rPr>
      </w:pPr>
      <w:r w:rsidRPr="003A3A1A">
        <w:rPr>
          <w:bCs/>
          <w:sz w:val="26"/>
          <w:szCs w:val="26"/>
        </w:rPr>
        <w:t>В</w:t>
      </w:r>
      <w:r w:rsidRPr="003A3A1A">
        <w:rPr>
          <w:bCs/>
          <w:spacing w:val="18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случае</w:t>
      </w:r>
      <w:r w:rsidRPr="003A3A1A">
        <w:rPr>
          <w:bCs/>
          <w:spacing w:val="20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не</w:t>
      </w:r>
      <w:r w:rsidRPr="003A3A1A">
        <w:rPr>
          <w:bCs/>
          <w:spacing w:val="-2"/>
          <w:sz w:val="26"/>
          <w:szCs w:val="26"/>
        </w:rPr>
        <w:t>в</w:t>
      </w:r>
      <w:r w:rsidRPr="003A3A1A">
        <w:rPr>
          <w:bCs/>
          <w:spacing w:val="2"/>
          <w:sz w:val="26"/>
          <w:szCs w:val="26"/>
        </w:rPr>
        <w:t>о</w:t>
      </w:r>
      <w:r w:rsidRPr="003A3A1A">
        <w:rPr>
          <w:bCs/>
          <w:spacing w:val="-2"/>
          <w:sz w:val="26"/>
          <w:szCs w:val="26"/>
        </w:rPr>
        <w:t>з</w:t>
      </w:r>
      <w:r w:rsidRPr="003A3A1A">
        <w:rPr>
          <w:bCs/>
          <w:sz w:val="26"/>
          <w:szCs w:val="26"/>
        </w:rPr>
        <w:t>мо</w:t>
      </w:r>
      <w:r w:rsidRPr="003A3A1A">
        <w:rPr>
          <w:bCs/>
          <w:spacing w:val="1"/>
          <w:sz w:val="26"/>
          <w:szCs w:val="26"/>
        </w:rPr>
        <w:t>жн</w:t>
      </w:r>
      <w:r w:rsidRPr="003A3A1A">
        <w:rPr>
          <w:bCs/>
          <w:sz w:val="26"/>
          <w:szCs w:val="26"/>
        </w:rPr>
        <w:t>ости</w:t>
      </w:r>
      <w:r w:rsidRPr="003A3A1A">
        <w:rPr>
          <w:bCs/>
          <w:spacing w:val="19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са</w:t>
      </w:r>
      <w:r w:rsidRPr="003A3A1A">
        <w:rPr>
          <w:bCs/>
          <w:spacing w:val="1"/>
          <w:sz w:val="26"/>
          <w:szCs w:val="26"/>
        </w:rPr>
        <w:t>м</w:t>
      </w:r>
      <w:r w:rsidRPr="003A3A1A">
        <w:rPr>
          <w:bCs/>
          <w:sz w:val="26"/>
          <w:szCs w:val="26"/>
        </w:rPr>
        <w:t>ост</w:t>
      </w:r>
      <w:r w:rsidRPr="003A3A1A">
        <w:rPr>
          <w:bCs/>
          <w:spacing w:val="2"/>
          <w:sz w:val="26"/>
          <w:szCs w:val="26"/>
        </w:rPr>
        <w:t>о</w:t>
      </w:r>
      <w:r w:rsidRPr="003A3A1A">
        <w:rPr>
          <w:bCs/>
          <w:spacing w:val="-2"/>
          <w:sz w:val="26"/>
          <w:szCs w:val="26"/>
        </w:rPr>
        <w:t>я</w:t>
      </w:r>
      <w:r w:rsidRPr="003A3A1A">
        <w:rPr>
          <w:bCs/>
          <w:sz w:val="26"/>
          <w:szCs w:val="26"/>
        </w:rPr>
        <w:t>тел</w:t>
      </w:r>
      <w:r w:rsidRPr="003A3A1A">
        <w:rPr>
          <w:bCs/>
          <w:spacing w:val="1"/>
          <w:sz w:val="26"/>
          <w:szCs w:val="26"/>
        </w:rPr>
        <w:t>ьн</w:t>
      </w:r>
      <w:r w:rsidRPr="003A3A1A">
        <w:rPr>
          <w:bCs/>
          <w:sz w:val="26"/>
          <w:szCs w:val="26"/>
        </w:rPr>
        <w:t>ого</w:t>
      </w:r>
      <w:r w:rsidRPr="003A3A1A">
        <w:rPr>
          <w:bCs/>
          <w:spacing w:val="19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ра</w:t>
      </w:r>
      <w:r w:rsidRPr="003A3A1A">
        <w:rPr>
          <w:bCs/>
          <w:spacing w:val="1"/>
          <w:sz w:val="26"/>
          <w:szCs w:val="26"/>
        </w:rPr>
        <w:t>з</w:t>
      </w:r>
      <w:r w:rsidRPr="003A3A1A">
        <w:rPr>
          <w:bCs/>
          <w:sz w:val="26"/>
          <w:szCs w:val="26"/>
        </w:rPr>
        <w:t>реш</w:t>
      </w:r>
      <w:r w:rsidRPr="003A3A1A">
        <w:rPr>
          <w:bCs/>
          <w:spacing w:val="1"/>
          <w:sz w:val="26"/>
          <w:szCs w:val="26"/>
        </w:rPr>
        <w:t>е</w:t>
      </w:r>
      <w:r w:rsidRPr="003A3A1A">
        <w:rPr>
          <w:bCs/>
          <w:sz w:val="26"/>
          <w:szCs w:val="26"/>
        </w:rPr>
        <w:t>н</w:t>
      </w:r>
      <w:r w:rsidRPr="003A3A1A">
        <w:rPr>
          <w:bCs/>
          <w:spacing w:val="1"/>
          <w:sz w:val="26"/>
          <w:szCs w:val="26"/>
        </w:rPr>
        <w:t>и</w:t>
      </w:r>
      <w:r w:rsidRPr="003A3A1A">
        <w:rPr>
          <w:bCs/>
          <w:sz w:val="26"/>
          <w:szCs w:val="26"/>
        </w:rPr>
        <w:t>я</w:t>
      </w:r>
      <w:r w:rsidRPr="003A3A1A">
        <w:rPr>
          <w:bCs/>
          <w:spacing w:val="19"/>
          <w:sz w:val="26"/>
          <w:szCs w:val="26"/>
        </w:rPr>
        <w:t xml:space="preserve"> </w:t>
      </w:r>
      <w:r w:rsidRPr="003A3A1A">
        <w:rPr>
          <w:bCs/>
          <w:sz w:val="26"/>
          <w:szCs w:val="26"/>
        </w:rPr>
        <w:t>в</w:t>
      </w:r>
      <w:r w:rsidRPr="003A3A1A">
        <w:rPr>
          <w:bCs/>
          <w:spacing w:val="1"/>
          <w:sz w:val="26"/>
          <w:szCs w:val="26"/>
        </w:rPr>
        <w:t>оз</w:t>
      </w:r>
      <w:r w:rsidRPr="003A3A1A">
        <w:rPr>
          <w:bCs/>
          <w:sz w:val="26"/>
          <w:szCs w:val="26"/>
        </w:rPr>
        <w:t>н</w:t>
      </w:r>
      <w:r w:rsidRPr="003A3A1A">
        <w:rPr>
          <w:bCs/>
          <w:spacing w:val="-2"/>
          <w:sz w:val="26"/>
          <w:szCs w:val="26"/>
        </w:rPr>
        <w:t>и</w:t>
      </w:r>
      <w:r w:rsidRPr="003A3A1A">
        <w:rPr>
          <w:bCs/>
          <w:spacing w:val="1"/>
          <w:sz w:val="26"/>
          <w:szCs w:val="26"/>
        </w:rPr>
        <w:t>к</w:t>
      </w:r>
      <w:r w:rsidRPr="003A3A1A">
        <w:rPr>
          <w:bCs/>
          <w:sz w:val="26"/>
          <w:szCs w:val="26"/>
        </w:rPr>
        <w:t>шей</w:t>
      </w:r>
      <w:r w:rsidRPr="003A3A1A">
        <w:rPr>
          <w:bCs/>
          <w:spacing w:val="19"/>
          <w:sz w:val="26"/>
          <w:szCs w:val="26"/>
        </w:rPr>
        <w:t xml:space="preserve"> </w:t>
      </w:r>
      <w:r w:rsidRPr="003A3A1A">
        <w:rPr>
          <w:bCs/>
          <w:spacing w:val="1"/>
          <w:sz w:val="26"/>
          <w:szCs w:val="26"/>
        </w:rPr>
        <w:t>н</w:t>
      </w:r>
      <w:r w:rsidRPr="003A3A1A">
        <w:rPr>
          <w:bCs/>
          <w:sz w:val="26"/>
          <w:szCs w:val="26"/>
        </w:rPr>
        <w:t>ешт</w:t>
      </w:r>
      <w:r w:rsidRPr="003A3A1A">
        <w:rPr>
          <w:bCs/>
          <w:spacing w:val="1"/>
          <w:sz w:val="26"/>
          <w:szCs w:val="26"/>
        </w:rPr>
        <w:t>а</w:t>
      </w:r>
      <w:r w:rsidRPr="003A3A1A">
        <w:rPr>
          <w:bCs/>
          <w:sz w:val="26"/>
          <w:szCs w:val="26"/>
        </w:rPr>
        <w:t>тн</w:t>
      </w:r>
      <w:r w:rsidRPr="003A3A1A">
        <w:rPr>
          <w:bCs/>
          <w:spacing w:val="1"/>
          <w:sz w:val="26"/>
          <w:szCs w:val="26"/>
        </w:rPr>
        <w:t>о</w:t>
      </w:r>
      <w:r w:rsidRPr="003A3A1A">
        <w:rPr>
          <w:bCs/>
          <w:sz w:val="26"/>
          <w:szCs w:val="26"/>
        </w:rPr>
        <w:t>й</w:t>
      </w:r>
      <w:r w:rsidRPr="003A3A1A">
        <w:rPr>
          <w:bCs/>
          <w:w w:val="99"/>
          <w:sz w:val="26"/>
          <w:szCs w:val="26"/>
        </w:rPr>
        <w:t xml:space="preserve"> </w:t>
      </w:r>
      <w:r w:rsidRPr="000B6A00">
        <w:rPr>
          <w:bCs/>
          <w:sz w:val="26"/>
          <w:szCs w:val="26"/>
        </w:rPr>
        <w:t>ситуа</w:t>
      </w:r>
      <w:r w:rsidRPr="000B6A00">
        <w:rPr>
          <w:bCs/>
          <w:spacing w:val="1"/>
          <w:sz w:val="26"/>
          <w:szCs w:val="26"/>
        </w:rPr>
        <w:t>ц</w:t>
      </w:r>
      <w:r w:rsidRPr="000B6A00">
        <w:rPr>
          <w:bCs/>
          <w:sz w:val="26"/>
          <w:szCs w:val="26"/>
        </w:rPr>
        <w:t>ии</w:t>
      </w:r>
      <w:r w:rsidRPr="000B6A00">
        <w:rPr>
          <w:bCs/>
          <w:spacing w:val="30"/>
          <w:sz w:val="26"/>
          <w:szCs w:val="26"/>
        </w:rPr>
        <w:t xml:space="preserve"> </w:t>
      </w:r>
      <w:r w:rsidRPr="000B6A00">
        <w:rPr>
          <w:bCs/>
          <w:sz w:val="26"/>
          <w:szCs w:val="26"/>
        </w:rPr>
        <w:t>на</w:t>
      </w:r>
      <w:r w:rsidRPr="000B6A00">
        <w:rPr>
          <w:bCs/>
          <w:spacing w:val="29"/>
          <w:sz w:val="26"/>
          <w:szCs w:val="26"/>
        </w:rPr>
        <w:t xml:space="preserve"> </w:t>
      </w:r>
      <w:r w:rsidRPr="000B6A00">
        <w:rPr>
          <w:bCs/>
          <w:sz w:val="26"/>
          <w:szCs w:val="26"/>
        </w:rPr>
        <w:t>с</w:t>
      </w:r>
      <w:r w:rsidRPr="000B6A00">
        <w:rPr>
          <w:bCs/>
          <w:spacing w:val="2"/>
          <w:sz w:val="26"/>
          <w:szCs w:val="26"/>
        </w:rPr>
        <w:t>т</w:t>
      </w:r>
      <w:r w:rsidRPr="000B6A00">
        <w:rPr>
          <w:bCs/>
          <w:sz w:val="26"/>
          <w:szCs w:val="26"/>
        </w:rPr>
        <w:t>ан</w:t>
      </w:r>
      <w:r w:rsidRPr="000B6A00">
        <w:rPr>
          <w:bCs/>
          <w:spacing w:val="1"/>
          <w:sz w:val="26"/>
          <w:szCs w:val="26"/>
        </w:rPr>
        <w:t>ци</w:t>
      </w:r>
      <w:r w:rsidRPr="000B6A00">
        <w:rPr>
          <w:bCs/>
          <w:sz w:val="26"/>
          <w:szCs w:val="26"/>
        </w:rPr>
        <w:t>и</w:t>
      </w:r>
      <w:r w:rsidRPr="000B6A00">
        <w:rPr>
          <w:bCs/>
          <w:spacing w:val="31"/>
          <w:sz w:val="26"/>
          <w:szCs w:val="26"/>
        </w:rPr>
        <w:t xml:space="preserve"> </w:t>
      </w:r>
      <w:r w:rsidRPr="000B6A00">
        <w:rPr>
          <w:bCs/>
          <w:sz w:val="26"/>
          <w:szCs w:val="26"/>
        </w:rPr>
        <w:t>орг</w:t>
      </w:r>
      <w:r w:rsidRPr="000B6A00">
        <w:rPr>
          <w:bCs/>
          <w:spacing w:val="2"/>
          <w:sz w:val="26"/>
          <w:szCs w:val="26"/>
        </w:rPr>
        <w:t>а</w:t>
      </w:r>
      <w:r w:rsidRPr="000B6A00">
        <w:rPr>
          <w:bCs/>
          <w:sz w:val="26"/>
          <w:szCs w:val="26"/>
        </w:rPr>
        <w:t>н</w:t>
      </w:r>
      <w:r w:rsidRPr="000B6A00">
        <w:rPr>
          <w:bCs/>
          <w:spacing w:val="1"/>
          <w:sz w:val="26"/>
          <w:szCs w:val="26"/>
        </w:rPr>
        <w:t>и</w:t>
      </w:r>
      <w:r w:rsidRPr="000B6A00">
        <w:rPr>
          <w:bCs/>
          <w:spacing w:val="-2"/>
          <w:sz w:val="26"/>
          <w:szCs w:val="26"/>
        </w:rPr>
        <w:t>з</w:t>
      </w:r>
      <w:r w:rsidRPr="000B6A00">
        <w:rPr>
          <w:bCs/>
          <w:sz w:val="26"/>
          <w:szCs w:val="26"/>
        </w:rPr>
        <w:t>ат</w:t>
      </w:r>
      <w:r w:rsidRPr="000B6A00">
        <w:rPr>
          <w:bCs/>
          <w:spacing w:val="2"/>
          <w:sz w:val="26"/>
          <w:szCs w:val="26"/>
        </w:rPr>
        <w:t>о</w:t>
      </w:r>
      <w:r w:rsidRPr="000B6A00">
        <w:rPr>
          <w:bCs/>
          <w:sz w:val="26"/>
          <w:szCs w:val="26"/>
        </w:rPr>
        <w:t>ра</w:t>
      </w:r>
      <w:r w:rsidRPr="000B6A00">
        <w:rPr>
          <w:sz w:val="26"/>
          <w:szCs w:val="26"/>
        </w:rPr>
        <w:t>,</w:t>
      </w:r>
      <w:r w:rsidRPr="000B6A00">
        <w:rPr>
          <w:spacing w:val="29"/>
          <w:sz w:val="26"/>
          <w:szCs w:val="26"/>
        </w:rPr>
        <w:t xml:space="preserve"> </w:t>
      </w:r>
      <w:r w:rsidRPr="000B6A00">
        <w:rPr>
          <w:sz w:val="26"/>
          <w:szCs w:val="26"/>
        </w:rPr>
        <w:t>в</w:t>
      </w:r>
      <w:r w:rsidRPr="000B6A00">
        <w:rPr>
          <w:spacing w:val="28"/>
          <w:sz w:val="26"/>
          <w:szCs w:val="26"/>
        </w:rPr>
        <w:t xml:space="preserve"> </w:t>
      </w:r>
      <w:r w:rsidRPr="000B6A00">
        <w:rPr>
          <w:spacing w:val="1"/>
          <w:sz w:val="26"/>
          <w:szCs w:val="26"/>
        </w:rPr>
        <w:t>т</w:t>
      </w:r>
      <w:r w:rsidRPr="000B6A00">
        <w:rPr>
          <w:sz w:val="26"/>
          <w:szCs w:val="26"/>
        </w:rPr>
        <w:t>ом</w:t>
      </w:r>
      <w:r w:rsidRPr="000B6A00">
        <w:rPr>
          <w:spacing w:val="29"/>
          <w:sz w:val="26"/>
          <w:szCs w:val="26"/>
        </w:rPr>
        <w:t xml:space="preserve"> </w:t>
      </w:r>
      <w:r w:rsidRPr="000B6A00">
        <w:rPr>
          <w:spacing w:val="-1"/>
          <w:sz w:val="26"/>
          <w:szCs w:val="26"/>
        </w:rPr>
        <w:t>ч</w:t>
      </w:r>
      <w:r w:rsidRPr="000B6A00">
        <w:rPr>
          <w:sz w:val="26"/>
          <w:szCs w:val="26"/>
        </w:rPr>
        <w:t>ис</w:t>
      </w:r>
      <w:r w:rsidRPr="000B6A00">
        <w:rPr>
          <w:spacing w:val="3"/>
          <w:sz w:val="26"/>
          <w:szCs w:val="26"/>
        </w:rPr>
        <w:t>л</w:t>
      </w:r>
      <w:r w:rsidRPr="000B6A00">
        <w:rPr>
          <w:sz w:val="26"/>
          <w:szCs w:val="26"/>
        </w:rPr>
        <w:t>е</w:t>
      </w:r>
      <w:r w:rsidRPr="000B6A00">
        <w:rPr>
          <w:spacing w:val="30"/>
          <w:sz w:val="26"/>
          <w:szCs w:val="26"/>
        </w:rPr>
        <w:t xml:space="preserve"> </w:t>
      </w:r>
      <w:r w:rsidRPr="000B6A00">
        <w:rPr>
          <w:sz w:val="26"/>
          <w:szCs w:val="26"/>
        </w:rPr>
        <w:t>пут</w:t>
      </w:r>
      <w:r w:rsidRPr="000B6A00">
        <w:rPr>
          <w:spacing w:val="2"/>
          <w:sz w:val="26"/>
          <w:szCs w:val="26"/>
        </w:rPr>
        <w:t>е</w:t>
      </w:r>
      <w:r w:rsidRPr="000B6A00">
        <w:rPr>
          <w:sz w:val="26"/>
          <w:szCs w:val="26"/>
        </w:rPr>
        <w:t>м</w:t>
      </w:r>
      <w:r w:rsidRPr="000B6A00">
        <w:rPr>
          <w:spacing w:val="29"/>
          <w:sz w:val="26"/>
          <w:szCs w:val="26"/>
        </w:rPr>
        <w:t xml:space="preserve"> </w:t>
      </w:r>
      <w:r w:rsidRPr="000B6A00">
        <w:rPr>
          <w:sz w:val="26"/>
          <w:szCs w:val="26"/>
        </w:rPr>
        <w:t>зам</w:t>
      </w:r>
      <w:r w:rsidRPr="000B6A00">
        <w:rPr>
          <w:spacing w:val="1"/>
          <w:sz w:val="26"/>
          <w:szCs w:val="26"/>
        </w:rPr>
        <w:t>е</w:t>
      </w:r>
      <w:r w:rsidRPr="000B6A00">
        <w:rPr>
          <w:sz w:val="26"/>
          <w:szCs w:val="26"/>
        </w:rPr>
        <w:t>ны</w:t>
      </w:r>
      <w:r w:rsidRPr="000B6A00">
        <w:rPr>
          <w:spacing w:val="31"/>
          <w:sz w:val="26"/>
          <w:szCs w:val="26"/>
        </w:rPr>
        <w:t xml:space="preserve"> </w:t>
      </w:r>
      <w:r w:rsidRPr="000B6A00">
        <w:rPr>
          <w:sz w:val="26"/>
          <w:szCs w:val="26"/>
        </w:rPr>
        <w:t>оборудования</w:t>
      </w:r>
      <w:r w:rsidRPr="000B6A00">
        <w:rPr>
          <w:spacing w:val="29"/>
          <w:sz w:val="26"/>
          <w:szCs w:val="26"/>
        </w:rPr>
        <w:t xml:space="preserve"> </w:t>
      </w:r>
      <w:r w:rsidRPr="000B6A00">
        <w:rPr>
          <w:sz w:val="26"/>
          <w:szCs w:val="26"/>
        </w:rPr>
        <w:t>из</w:t>
      </w:r>
      <w:r w:rsidRPr="000B6A00">
        <w:rPr>
          <w:spacing w:val="33"/>
          <w:sz w:val="26"/>
          <w:szCs w:val="26"/>
        </w:rPr>
        <w:t xml:space="preserve"> </w:t>
      </w:r>
      <w:r w:rsidRPr="000B6A00">
        <w:rPr>
          <w:spacing w:val="-1"/>
          <w:sz w:val="26"/>
          <w:szCs w:val="26"/>
        </w:rPr>
        <w:t>ч</w:t>
      </w:r>
      <w:r w:rsidRPr="000B6A00">
        <w:rPr>
          <w:sz w:val="26"/>
          <w:szCs w:val="26"/>
        </w:rPr>
        <w:t>исла резервного,</w:t>
      </w:r>
      <w:r w:rsidRPr="000B6A00">
        <w:rPr>
          <w:spacing w:val="-16"/>
          <w:sz w:val="26"/>
          <w:szCs w:val="26"/>
        </w:rPr>
        <w:t xml:space="preserve"> </w:t>
      </w:r>
      <w:r w:rsidRPr="000B6A00">
        <w:rPr>
          <w:sz w:val="26"/>
          <w:szCs w:val="26"/>
        </w:rPr>
        <w:t>техни</w:t>
      </w:r>
      <w:r w:rsidRPr="000B6A00">
        <w:rPr>
          <w:spacing w:val="2"/>
          <w:sz w:val="26"/>
          <w:szCs w:val="26"/>
        </w:rPr>
        <w:t>ч</w:t>
      </w:r>
      <w:r w:rsidRPr="000B6A00">
        <w:rPr>
          <w:sz w:val="26"/>
          <w:szCs w:val="26"/>
        </w:rPr>
        <w:t>е</w:t>
      </w:r>
      <w:r w:rsidRPr="000B6A00">
        <w:rPr>
          <w:spacing w:val="2"/>
          <w:sz w:val="26"/>
          <w:szCs w:val="26"/>
        </w:rPr>
        <w:t>с</w:t>
      </w:r>
      <w:r w:rsidRPr="000B6A00">
        <w:rPr>
          <w:spacing w:val="1"/>
          <w:sz w:val="26"/>
          <w:szCs w:val="26"/>
        </w:rPr>
        <w:t>к</w:t>
      </w:r>
      <w:r w:rsidRPr="000B6A00">
        <w:rPr>
          <w:sz w:val="26"/>
          <w:szCs w:val="26"/>
        </w:rPr>
        <w:t>ий</w:t>
      </w:r>
      <w:r w:rsidRPr="000B6A00">
        <w:rPr>
          <w:spacing w:val="-16"/>
          <w:sz w:val="26"/>
          <w:szCs w:val="26"/>
        </w:rPr>
        <w:t xml:space="preserve"> </w:t>
      </w:r>
      <w:r w:rsidRPr="000B6A00">
        <w:rPr>
          <w:sz w:val="26"/>
          <w:szCs w:val="26"/>
        </w:rPr>
        <w:t>спе</w:t>
      </w:r>
      <w:r w:rsidRPr="000B6A00">
        <w:rPr>
          <w:spacing w:val="1"/>
          <w:sz w:val="26"/>
          <w:szCs w:val="26"/>
        </w:rPr>
        <w:t>ц</w:t>
      </w:r>
      <w:r w:rsidRPr="000B6A00">
        <w:rPr>
          <w:sz w:val="26"/>
          <w:szCs w:val="26"/>
        </w:rPr>
        <w:t>иалист</w:t>
      </w:r>
      <w:r w:rsidRPr="000B6A00">
        <w:rPr>
          <w:spacing w:val="-17"/>
          <w:sz w:val="26"/>
          <w:szCs w:val="26"/>
        </w:rPr>
        <w:t xml:space="preserve"> </w:t>
      </w:r>
      <w:r w:rsidRPr="000B6A00">
        <w:rPr>
          <w:sz w:val="26"/>
          <w:szCs w:val="26"/>
        </w:rPr>
        <w:t>дол</w:t>
      </w:r>
      <w:r w:rsidRPr="000B6A00">
        <w:rPr>
          <w:spacing w:val="3"/>
          <w:sz w:val="26"/>
          <w:szCs w:val="26"/>
        </w:rPr>
        <w:t>ж</w:t>
      </w:r>
      <w:r w:rsidRPr="000B6A00">
        <w:rPr>
          <w:sz w:val="26"/>
          <w:szCs w:val="26"/>
        </w:rPr>
        <w:t>ен:</w:t>
      </w:r>
    </w:p>
    <w:p w:rsidR="00806B3F" w:rsidRDefault="00806B3F" w:rsidP="00806B3F">
      <w:pPr>
        <w:pStyle w:val="a3"/>
        <w:kinsoku w:val="0"/>
        <w:overflowPunct w:val="0"/>
        <w:spacing w:line="241" w:lineRule="auto"/>
        <w:ind w:right="116" w:firstLine="708"/>
        <w:jc w:val="both"/>
      </w:pPr>
      <w:r>
        <w:t>зап</w:t>
      </w:r>
      <w:r>
        <w:rPr>
          <w:spacing w:val="1"/>
        </w:rPr>
        <w:t>и</w:t>
      </w:r>
      <w:r>
        <w:t>сать</w:t>
      </w:r>
      <w:r>
        <w:rPr>
          <w:spacing w:val="37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3"/>
        </w:rPr>
        <w:t>и</w:t>
      </w:r>
      <w:r>
        <w:t>онное</w:t>
      </w:r>
      <w:r>
        <w:rPr>
          <w:spacing w:val="38"/>
        </w:rPr>
        <w:t xml:space="preserve"> </w:t>
      </w:r>
      <w:r>
        <w:t>сообщени</w:t>
      </w:r>
      <w:r>
        <w:rPr>
          <w:spacing w:val="2"/>
        </w:rPr>
        <w:t>е</w:t>
      </w:r>
      <w:r>
        <w:t>,</w:t>
      </w:r>
      <w:r>
        <w:rPr>
          <w:spacing w:val="38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38"/>
        </w:rPr>
        <w:t xml:space="preserve"> </w:t>
      </w:r>
      <w:r>
        <w:t>ошиб</w:t>
      </w:r>
      <w:r>
        <w:rPr>
          <w:spacing w:val="1"/>
        </w:rPr>
        <w:t>к</w:t>
      </w:r>
      <w:r>
        <w:t>и</w:t>
      </w:r>
      <w:r>
        <w:rPr>
          <w:spacing w:val="40"/>
        </w:rPr>
        <w:t xml:space="preserve"> </w:t>
      </w:r>
      <w:r>
        <w:t>(если</w:t>
      </w:r>
      <w:r>
        <w:rPr>
          <w:spacing w:val="39"/>
        </w:rPr>
        <w:t xml:space="preserve"> </w:t>
      </w:r>
      <w:r>
        <w:t>ест</w:t>
      </w:r>
      <w:r>
        <w:rPr>
          <w:spacing w:val="1"/>
        </w:rPr>
        <w:t>ь</w:t>
      </w:r>
      <w:r>
        <w:t>),</w:t>
      </w:r>
      <w:r>
        <w:rPr>
          <w:spacing w:val="38"/>
        </w:rPr>
        <w:t xml:space="preserve"> </w:t>
      </w:r>
      <w:r>
        <w:t>на</w:t>
      </w:r>
      <w:r>
        <w:rPr>
          <w:spacing w:val="1"/>
        </w:rPr>
        <w:t>з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3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рана</w:t>
      </w:r>
      <w:r>
        <w:rPr>
          <w:spacing w:val="39"/>
        </w:rPr>
        <w:t xml:space="preserve"> </w:t>
      </w:r>
      <w:r>
        <w:t>и</w:t>
      </w:r>
      <w:r>
        <w:rPr>
          <w:w w:val="99"/>
        </w:rPr>
        <w:t xml:space="preserve"> </w:t>
      </w:r>
      <w:r>
        <w:t>описан</w:t>
      </w:r>
      <w:r>
        <w:rPr>
          <w:spacing w:val="1"/>
        </w:rPr>
        <w:t>и</w:t>
      </w:r>
      <w:r>
        <w:t>е</w:t>
      </w:r>
      <w:r>
        <w:rPr>
          <w:spacing w:val="-14"/>
        </w:rPr>
        <w:t xml:space="preserve"> </w:t>
      </w:r>
      <w:r>
        <w:t>последне</w:t>
      </w:r>
      <w:r>
        <w:rPr>
          <w:spacing w:val="1"/>
        </w:rPr>
        <w:t>г</w:t>
      </w:r>
      <w:r>
        <w:t>о</w:t>
      </w:r>
      <w:r>
        <w:rPr>
          <w:spacing w:val="-12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выполне</w:t>
      </w:r>
      <w:r>
        <w:rPr>
          <w:spacing w:val="1"/>
        </w:rPr>
        <w:t>н</w:t>
      </w:r>
      <w:r>
        <w:rPr>
          <w:spacing w:val="2"/>
        </w:rPr>
        <w:t>н</w:t>
      </w:r>
      <w:r>
        <w:t>ого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-9"/>
        </w:rPr>
        <w:t xml:space="preserve"> </w:t>
      </w:r>
      <w:r>
        <w:t>орга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атора;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8" w:firstLine="708"/>
        <w:jc w:val="both"/>
      </w:pPr>
      <w:r>
        <w:t>обрати</w:t>
      </w:r>
      <w:r>
        <w:rPr>
          <w:spacing w:val="1"/>
        </w:rPr>
        <w:t>т</w:t>
      </w:r>
      <w:r>
        <w:t>ься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тел</w:t>
      </w:r>
      <w:r>
        <w:rPr>
          <w:spacing w:val="2"/>
        </w:rPr>
        <w:t>е</w:t>
      </w:r>
      <w:r>
        <w:t>фону</w:t>
      </w:r>
      <w:r>
        <w:rPr>
          <w:spacing w:val="14"/>
        </w:rPr>
        <w:t xml:space="preserve"> </w:t>
      </w:r>
      <w:r>
        <w:t>гор</w:t>
      </w:r>
      <w:r>
        <w:rPr>
          <w:spacing w:val="2"/>
        </w:rPr>
        <w:t>я</w:t>
      </w:r>
      <w:r>
        <w:rPr>
          <w:spacing w:val="-1"/>
        </w:rPr>
        <w:t>ч</w:t>
      </w:r>
      <w:r>
        <w:t>ей</w:t>
      </w:r>
      <w:r>
        <w:rPr>
          <w:spacing w:val="13"/>
        </w:rPr>
        <w:t xml:space="preserve"> </w:t>
      </w:r>
      <w:r>
        <w:t>лин</w:t>
      </w:r>
      <w:r>
        <w:rPr>
          <w:spacing w:val="3"/>
        </w:rPr>
        <w:t>и</w:t>
      </w:r>
      <w:r>
        <w:t>и</w:t>
      </w:r>
      <w:r>
        <w:rPr>
          <w:spacing w:val="14"/>
        </w:rPr>
        <w:t xml:space="preserve"> </w:t>
      </w:r>
      <w:r>
        <w:t>слу</w:t>
      </w:r>
      <w:r>
        <w:rPr>
          <w:spacing w:val="1"/>
        </w:rPr>
        <w:t>ж</w:t>
      </w:r>
      <w:r>
        <w:t>бы</w:t>
      </w:r>
      <w:r>
        <w:rPr>
          <w:spacing w:val="15"/>
        </w:rPr>
        <w:t xml:space="preserve"> </w:t>
      </w:r>
      <w:r>
        <w:t>сопров</w:t>
      </w:r>
      <w:r>
        <w:rPr>
          <w:spacing w:val="2"/>
        </w:rPr>
        <w:t>о</w:t>
      </w:r>
      <w:r>
        <w:t>жден</w:t>
      </w:r>
      <w:r>
        <w:rPr>
          <w:spacing w:val="1"/>
        </w:rPr>
        <w:t>и</w:t>
      </w:r>
      <w:r>
        <w:t>я</w:t>
      </w:r>
      <w:r>
        <w:rPr>
          <w:spacing w:val="14"/>
        </w:rPr>
        <w:t xml:space="preserve"> </w:t>
      </w:r>
      <w:r>
        <w:t>ППЭ.</w:t>
      </w:r>
      <w:r>
        <w:rPr>
          <w:spacing w:val="13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обращении н</w:t>
      </w:r>
      <w:r>
        <w:rPr>
          <w:spacing w:val="2"/>
        </w:rPr>
        <w:t>е</w:t>
      </w:r>
      <w:r>
        <w:t>обхо</w:t>
      </w:r>
      <w:r>
        <w:rPr>
          <w:spacing w:val="2"/>
        </w:rPr>
        <w:t>д</w:t>
      </w:r>
      <w:r>
        <w:t>имо со</w:t>
      </w:r>
      <w:r>
        <w:rPr>
          <w:spacing w:val="2"/>
        </w:rPr>
        <w:t>о</w:t>
      </w:r>
      <w:r>
        <w:t>бщи</w:t>
      </w:r>
      <w:r>
        <w:rPr>
          <w:spacing w:val="1"/>
        </w:rPr>
        <w:t>т</w:t>
      </w:r>
      <w:r>
        <w:t xml:space="preserve">ь: </w:t>
      </w:r>
      <w:r>
        <w:rPr>
          <w:spacing w:val="1"/>
        </w:rPr>
        <w:t>к</w:t>
      </w:r>
      <w:r>
        <w:t>од и на</w:t>
      </w:r>
      <w:r>
        <w:rPr>
          <w:spacing w:val="1"/>
        </w:rPr>
        <w:t>и</w:t>
      </w:r>
      <w:r>
        <w:rPr>
          <w:spacing w:val="-1"/>
        </w:rPr>
        <w:t>м</w:t>
      </w:r>
      <w:r>
        <w:t>е</w:t>
      </w:r>
      <w:r>
        <w:rPr>
          <w:spacing w:val="5"/>
        </w:rPr>
        <w:t>н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 субъе</w:t>
      </w:r>
      <w:r>
        <w:rPr>
          <w:spacing w:val="1"/>
        </w:rPr>
        <w:t>к</w:t>
      </w:r>
      <w:r>
        <w:t>т</w:t>
      </w:r>
      <w:r>
        <w:rPr>
          <w:spacing w:val="1"/>
        </w:rPr>
        <w:t>а</w:t>
      </w:r>
      <w:r>
        <w:t>,</w:t>
      </w:r>
      <w:r>
        <w:rPr>
          <w:spacing w:val="27"/>
        </w:rPr>
        <w:t xml:space="preserve"> </w:t>
      </w:r>
      <w:r>
        <w:t>тип дос</w:t>
      </w:r>
      <w:r>
        <w:rPr>
          <w:spacing w:val="1"/>
        </w:rPr>
        <w:t>т</w:t>
      </w:r>
      <w:r>
        <w:t>ав</w:t>
      </w:r>
      <w:r>
        <w:rPr>
          <w:spacing w:val="1"/>
        </w:rPr>
        <w:t>к</w:t>
      </w:r>
      <w:r>
        <w:t>и, ис</w:t>
      </w:r>
      <w:r>
        <w:rPr>
          <w:spacing w:val="1"/>
        </w:rPr>
        <w:t>п</w:t>
      </w:r>
      <w:r>
        <w:t xml:space="preserve">ользуемый </w:t>
      </w:r>
      <w:r>
        <w:rPr>
          <w:spacing w:val="14"/>
        </w:rPr>
        <w:t xml:space="preserve"> </w:t>
      </w:r>
      <w:r>
        <w:t xml:space="preserve">в </w:t>
      </w:r>
      <w:r>
        <w:rPr>
          <w:spacing w:val="14"/>
        </w:rPr>
        <w:t xml:space="preserve"> </w:t>
      </w:r>
      <w:r>
        <w:t>с</w:t>
      </w:r>
      <w:r>
        <w:rPr>
          <w:spacing w:val="2"/>
        </w:rPr>
        <w:t>уб</w:t>
      </w:r>
      <w:r>
        <w:t>ъе</w:t>
      </w:r>
      <w:r>
        <w:rPr>
          <w:spacing w:val="1"/>
        </w:rPr>
        <w:t>к</w:t>
      </w:r>
      <w:r>
        <w:t xml:space="preserve">те </w:t>
      </w:r>
      <w:r>
        <w:rPr>
          <w:spacing w:val="14"/>
        </w:rPr>
        <w:t xml:space="preserve"> </w:t>
      </w:r>
      <w:r>
        <w:rPr>
          <w:spacing w:val="3"/>
        </w:rPr>
        <w:t>(</w:t>
      </w:r>
      <w:r>
        <w:t>Интерне</w:t>
      </w:r>
      <w:r>
        <w:rPr>
          <w:spacing w:val="2"/>
        </w:rPr>
        <w:t>т</w:t>
      </w:r>
      <w:r>
        <w:t>-до</w:t>
      </w:r>
      <w:r>
        <w:rPr>
          <w:spacing w:val="2"/>
        </w:rPr>
        <w:t>с</w:t>
      </w:r>
      <w:r>
        <w:t>тавк</w:t>
      </w:r>
      <w:r>
        <w:rPr>
          <w:spacing w:val="1"/>
        </w:rPr>
        <w:t>а</w:t>
      </w:r>
      <w:r>
        <w:t xml:space="preserve">), 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 xml:space="preserve">од </w:t>
      </w:r>
      <w:r>
        <w:rPr>
          <w:spacing w:val="14"/>
        </w:rPr>
        <w:t xml:space="preserve"> </w:t>
      </w:r>
      <w:r>
        <w:t>ПП</w:t>
      </w:r>
      <w:r>
        <w:rPr>
          <w:spacing w:val="-1"/>
        </w:rPr>
        <w:t>Э</w:t>
      </w:r>
      <w:r>
        <w:t xml:space="preserve">, </w:t>
      </w:r>
      <w:r>
        <w:rPr>
          <w:spacing w:val="14"/>
        </w:rPr>
        <w:t xml:space="preserve"> </w:t>
      </w:r>
      <w:r>
        <w:rPr>
          <w:spacing w:val="3"/>
        </w:rPr>
        <w:t>к</w:t>
      </w:r>
      <w:r>
        <w:t>онта</w:t>
      </w:r>
      <w:r>
        <w:rPr>
          <w:spacing w:val="1"/>
        </w:rPr>
        <w:t>к</w:t>
      </w:r>
      <w:r>
        <w:t xml:space="preserve">тный </w:t>
      </w:r>
      <w:r>
        <w:rPr>
          <w:spacing w:val="15"/>
        </w:rPr>
        <w:t xml:space="preserve"> </w:t>
      </w:r>
      <w:r>
        <w:t>телефо</w:t>
      </w:r>
      <w:r>
        <w:rPr>
          <w:spacing w:val="2"/>
        </w:rPr>
        <w:t>н</w:t>
      </w:r>
      <w:r>
        <w:t xml:space="preserve">, </w:t>
      </w:r>
      <w:r>
        <w:rPr>
          <w:spacing w:val="17"/>
        </w:rPr>
        <w:t xml:space="preserve"> </w:t>
      </w:r>
      <w:r>
        <w:t>адрес</w:t>
      </w:r>
    </w:p>
    <w:p w:rsidR="00806B3F" w:rsidRDefault="00806B3F" w:rsidP="00806B3F">
      <w:pPr>
        <w:pStyle w:val="a3"/>
        <w:kinsoku w:val="0"/>
        <w:overflowPunct w:val="0"/>
      </w:pP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тронной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ч</w:t>
      </w:r>
      <w:r>
        <w:t>т</w:t>
      </w:r>
      <w:r>
        <w:rPr>
          <w:spacing w:val="1"/>
        </w:rPr>
        <w:t>ы</w:t>
      </w:r>
      <w:r>
        <w:t>,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еречисленную</w:t>
      </w:r>
      <w:r>
        <w:rPr>
          <w:spacing w:val="-12"/>
        </w:rPr>
        <w:t xml:space="preserve"> </w:t>
      </w:r>
      <w:r>
        <w:t>в</w:t>
      </w:r>
      <w:r>
        <w:rPr>
          <w:spacing w:val="3"/>
        </w:rPr>
        <w:t>ы</w:t>
      </w:r>
      <w:r>
        <w:t>ше</w:t>
      </w:r>
      <w:r>
        <w:rPr>
          <w:spacing w:val="-12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возни</w:t>
      </w:r>
      <w:r>
        <w:rPr>
          <w:spacing w:val="1"/>
        </w:rPr>
        <w:t>к</w:t>
      </w:r>
      <w:r>
        <w:t>шей</w:t>
      </w:r>
      <w:r>
        <w:rPr>
          <w:spacing w:val="-13"/>
        </w:rPr>
        <w:t xml:space="preserve"> </w:t>
      </w:r>
      <w:r>
        <w:t>нешта</w:t>
      </w:r>
      <w:r>
        <w:rPr>
          <w:spacing w:val="-2"/>
        </w:rPr>
        <w:t>т</w:t>
      </w:r>
      <w:r>
        <w:rPr>
          <w:spacing w:val="2"/>
        </w:rPr>
        <w:t>н</w:t>
      </w:r>
      <w:r>
        <w:t>ой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и</w:t>
      </w:r>
      <w:r>
        <w:t>т</w:t>
      </w:r>
      <w:r>
        <w:rPr>
          <w:spacing w:val="1"/>
        </w:rPr>
        <w:t>у</w:t>
      </w:r>
      <w:r>
        <w:t>ац</w:t>
      </w:r>
      <w:r>
        <w:rPr>
          <w:spacing w:val="1"/>
        </w:rPr>
        <w:t>и</w:t>
      </w:r>
      <w:r>
        <w:t>и.</w:t>
      </w:r>
    </w:p>
    <w:p w:rsidR="00806B3F" w:rsidRDefault="00806B3F" w:rsidP="00806B3F">
      <w:pPr>
        <w:kinsoku w:val="0"/>
        <w:overflowPunct w:val="0"/>
        <w:spacing w:before="1" w:line="300" w:lineRule="exact"/>
        <w:ind w:left="112" w:right="108" w:firstLine="708"/>
        <w:jc w:val="both"/>
        <w:rPr>
          <w:sz w:val="26"/>
          <w:szCs w:val="26"/>
        </w:rPr>
      </w:pPr>
      <w:r w:rsidRPr="000B6A00">
        <w:rPr>
          <w:bCs/>
          <w:sz w:val="26"/>
          <w:szCs w:val="26"/>
        </w:rPr>
        <w:t>После</w:t>
      </w:r>
      <w:r w:rsidRPr="000B6A00">
        <w:rPr>
          <w:bCs/>
          <w:spacing w:val="10"/>
          <w:sz w:val="26"/>
          <w:szCs w:val="26"/>
        </w:rPr>
        <w:t xml:space="preserve"> </w:t>
      </w:r>
      <w:r w:rsidRPr="000B6A00">
        <w:rPr>
          <w:bCs/>
          <w:spacing w:val="1"/>
          <w:sz w:val="26"/>
          <w:szCs w:val="26"/>
        </w:rPr>
        <w:t>з</w:t>
      </w:r>
      <w:r w:rsidRPr="000B6A00">
        <w:rPr>
          <w:bCs/>
          <w:sz w:val="26"/>
          <w:szCs w:val="26"/>
        </w:rPr>
        <w:t>аве</w:t>
      </w:r>
      <w:r w:rsidRPr="000B6A00">
        <w:rPr>
          <w:bCs/>
          <w:spacing w:val="1"/>
          <w:sz w:val="26"/>
          <w:szCs w:val="26"/>
        </w:rPr>
        <w:t>р</w:t>
      </w:r>
      <w:r w:rsidRPr="000B6A00">
        <w:rPr>
          <w:bCs/>
          <w:sz w:val="26"/>
          <w:szCs w:val="26"/>
        </w:rPr>
        <w:t>ше</w:t>
      </w:r>
      <w:r w:rsidRPr="000B6A00">
        <w:rPr>
          <w:bCs/>
          <w:spacing w:val="1"/>
          <w:sz w:val="26"/>
          <w:szCs w:val="26"/>
        </w:rPr>
        <w:t>н</w:t>
      </w:r>
      <w:r w:rsidRPr="000B6A00">
        <w:rPr>
          <w:bCs/>
          <w:sz w:val="26"/>
          <w:szCs w:val="26"/>
        </w:rPr>
        <w:t>ия</w:t>
      </w:r>
      <w:r w:rsidRPr="000B6A00">
        <w:rPr>
          <w:bCs/>
          <w:spacing w:val="11"/>
          <w:sz w:val="26"/>
          <w:szCs w:val="26"/>
        </w:rPr>
        <w:t xml:space="preserve"> </w:t>
      </w:r>
      <w:r w:rsidRPr="000B6A00">
        <w:rPr>
          <w:bCs/>
          <w:spacing w:val="1"/>
          <w:sz w:val="26"/>
          <w:szCs w:val="26"/>
        </w:rPr>
        <w:t>в</w:t>
      </w:r>
      <w:r w:rsidRPr="000B6A00">
        <w:rPr>
          <w:bCs/>
          <w:spacing w:val="-1"/>
          <w:sz w:val="26"/>
          <w:szCs w:val="26"/>
        </w:rPr>
        <w:t>ы</w:t>
      </w:r>
      <w:r w:rsidRPr="000B6A00">
        <w:rPr>
          <w:bCs/>
          <w:sz w:val="26"/>
          <w:szCs w:val="26"/>
        </w:rPr>
        <w:t>полн</w:t>
      </w:r>
      <w:r w:rsidRPr="000B6A00">
        <w:rPr>
          <w:bCs/>
          <w:spacing w:val="2"/>
          <w:sz w:val="26"/>
          <w:szCs w:val="26"/>
        </w:rPr>
        <w:t>е</w:t>
      </w:r>
      <w:r w:rsidRPr="000B6A00">
        <w:rPr>
          <w:bCs/>
          <w:sz w:val="26"/>
          <w:szCs w:val="26"/>
        </w:rPr>
        <w:t>н</w:t>
      </w:r>
      <w:r w:rsidRPr="000B6A00">
        <w:rPr>
          <w:bCs/>
          <w:spacing w:val="1"/>
          <w:sz w:val="26"/>
          <w:szCs w:val="26"/>
        </w:rPr>
        <w:t>и</w:t>
      </w:r>
      <w:r w:rsidRPr="000B6A00">
        <w:rPr>
          <w:bCs/>
          <w:sz w:val="26"/>
          <w:szCs w:val="26"/>
        </w:rPr>
        <w:t>я</w:t>
      </w:r>
      <w:r w:rsidRPr="000B6A00">
        <w:rPr>
          <w:bCs/>
          <w:spacing w:val="9"/>
          <w:sz w:val="26"/>
          <w:szCs w:val="26"/>
        </w:rPr>
        <w:t xml:space="preserve"> </w:t>
      </w:r>
      <w:r w:rsidRPr="000B6A00">
        <w:rPr>
          <w:bCs/>
          <w:spacing w:val="2"/>
          <w:sz w:val="26"/>
          <w:szCs w:val="26"/>
        </w:rPr>
        <w:t>э</w:t>
      </w:r>
      <w:r w:rsidRPr="000B6A00">
        <w:rPr>
          <w:bCs/>
          <w:sz w:val="26"/>
          <w:szCs w:val="26"/>
        </w:rPr>
        <w:t>к</w:t>
      </w:r>
      <w:r w:rsidRPr="000B6A00">
        <w:rPr>
          <w:bCs/>
          <w:spacing w:val="-2"/>
          <w:sz w:val="26"/>
          <w:szCs w:val="26"/>
        </w:rPr>
        <w:t>з</w:t>
      </w:r>
      <w:r w:rsidRPr="000B6A00">
        <w:rPr>
          <w:bCs/>
          <w:sz w:val="26"/>
          <w:szCs w:val="26"/>
        </w:rPr>
        <w:t>ам</w:t>
      </w:r>
      <w:r w:rsidRPr="000B6A00">
        <w:rPr>
          <w:bCs/>
          <w:spacing w:val="2"/>
          <w:sz w:val="26"/>
          <w:szCs w:val="26"/>
        </w:rPr>
        <w:t>е</w:t>
      </w:r>
      <w:r w:rsidRPr="000B6A00">
        <w:rPr>
          <w:bCs/>
          <w:spacing w:val="1"/>
          <w:sz w:val="26"/>
          <w:szCs w:val="26"/>
        </w:rPr>
        <w:t>н</w:t>
      </w:r>
      <w:r w:rsidRPr="000B6A00">
        <w:rPr>
          <w:bCs/>
          <w:sz w:val="26"/>
          <w:szCs w:val="26"/>
        </w:rPr>
        <w:t>ац</w:t>
      </w:r>
      <w:r w:rsidRPr="000B6A00">
        <w:rPr>
          <w:bCs/>
          <w:spacing w:val="-2"/>
          <w:sz w:val="26"/>
          <w:szCs w:val="26"/>
        </w:rPr>
        <w:t>и</w:t>
      </w:r>
      <w:r w:rsidRPr="000B6A00">
        <w:rPr>
          <w:bCs/>
          <w:spacing w:val="2"/>
          <w:sz w:val="26"/>
          <w:szCs w:val="26"/>
        </w:rPr>
        <w:t>о</w:t>
      </w:r>
      <w:r w:rsidRPr="000B6A00">
        <w:rPr>
          <w:bCs/>
          <w:sz w:val="26"/>
          <w:szCs w:val="26"/>
        </w:rPr>
        <w:t>н</w:t>
      </w:r>
      <w:r w:rsidRPr="000B6A00">
        <w:rPr>
          <w:bCs/>
          <w:spacing w:val="-2"/>
          <w:sz w:val="26"/>
          <w:szCs w:val="26"/>
        </w:rPr>
        <w:t>н</w:t>
      </w:r>
      <w:r w:rsidRPr="000B6A00">
        <w:rPr>
          <w:bCs/>
          <w:spacing w:val="2"/>
          <w:sz w:val="26"/>
          <w:szCs w:val="26"/>
        </w:rPr>
        <w:t>о</w:t>
      </w:r>
      <w:r w:rsidRPr="000B6A00">
        <w:rPr>
          <w:bCs/>
          <w:sz w:val="26"/>
          <w:szCs w:val="26"/>
        </w:rPr>
        <w:t>й</w:t>
      </w:r>
      <w:r w:rsidRPr="000B6A00">
        <w:rPr>
          <w:bCs/>
          <w:spacing w:val="10"/>
          <w:sz w:val="26"/>
          <w:szCs w:val="26"/>
        </w:rPr>
        <w:t xml:space="preserve"> </w:t>
      </w:r>
      <w:r w:rsidRPr="000B6A00">
        <w:rPr>
          <w:bCs/>
          <w:spacing w:val="2"/>
          <w:sz w:val="26"/>
          <w:szCs w:val="26"/>
        </w:rPr>
        <w:t>р</w:t>
      </w:r>
      <w:r w:rsidRPr="000B6A00">
        <w:rPr>
          <w:bCs/>
          <w:sz w:val="26"/>
          <w:szCs w:val="26"/>
        </w:rPr>
        <w:t>або</w:t>
      </w:r>
      <w:r w:rsidRPr="000B6A00">
        <w:rPr>
          <w:bCs/>
          <w:spacing w:val="2"/>
          <w:sz w:val="26"/>
          <w:szCs w:val="26"/>
        </w:rPr>
        <w:t>т</w:t>
      </w:r>
      <w:r w:rsidRPr="000B6A00">
        <w:rPr>
          <w:bCs/>
          <w:sz w:val="26"/>
          <w:szCs w:val="26"/>
        </w:rPr>
        <w:t>ы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у</w:t>
      </w:r>
      <w:r>
        <w:rPr>
          <w:spacing w:val="1"/>
          <w:sz w:val="26"/>
          <w:szCs w:val="26"/>
        </w:rPr>
        <w:t>ч</w:t>
      </w:r>
      <w:r>
        <w:rPr>
          <w:sz w:val="26"/>
          <w:szCs w:val="26"/>
        </w:rPr>
        <w:t>астни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ами</w:t>
      </w:r>
      <w:r>
        <w:rPr>
          <w:spacing w:val="12"/>
          <w:sz w:val="26"/>
          <w:szCs w:val="26"/>
        </w:rPr>
        <w:t xml:space="preserve"> </w:t>
      </w:r>
      <w:r>
        <w:rPr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замена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во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всех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аудитори</w:t>
      </w:r>
      <w:r>
        <w:rPr>
          <w:spacing w:val="1"/>
          <w:sz w:val="26"/>
          <w:szCs w:val="26"/>
        </w:rPr>
        <w:t>я</w:t>
      </w:r>
      <w:r>
        <w:rPr>
          <w:sz w:val="26"/>
          <w:szCs w:val="26"/>
        </w:rPr>
        <w:t>х</w:t>
      </w:r>
      <w:r>
        <w:rPr>
          <w:spacing w:val="11"/>
          <w:sz w:val="26"/>
          <w:szCs w:val="26"/>
        </w:rPr>
        <w:t xml:space="preserve"> </w:t>
      </w:r>
      <w:r>
        <w:rPr>
          <w:sz w:val="26"/>
          <w:szCs w:val="26"/>
        </w:rPr>
        <w:t>ППЭ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(все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а</w:t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>тни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и</w:t>
      </w:r>
      <w:r>
        <w:rPr>
          <w:spacing w:val="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замена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инули</w:t>
      </w:r>
      <w:r>
        <w:rPr>
          <w:spacing w:val="10"/>
          <w:sz w:val="26"/>
          <w:szCs w:val="26"/>
        </w:rPr>
        <w:t xml:space="preserve"> </w:t>
      </w:r>
      <w:r>
        <w:rPr>
          <w:sz w:val="26"/>
          <w:szCs w:val="26"/>
        </w:rPr>
        <w:t>аудитори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)</w:t>
      </w:r>
      <w:r>
        <w:rPr>
          <w:spacing w:val="15"/>
          <w:sz w:val="26"/>
          <w:szCs w:val="26"/>
        </w:rPr>
        <w:t xml:space="preserve"> </w:t>
      </w:r>
      <w:r>
        <w:rPr>
          <w:sz w:val="26"/>
          <w:szCs w:val="26"/>
        </w:rPr>
        <w:t>техн</w:t>
      </w:r>
      <w:r>
        <w:rPr>
          <w:spacing w:val="2"/>
          <w:sz w:val="26"/>
          <w:szCs w:val="26"/>
        </w:rPr>
        <w:t>и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ес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ий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спе</w:t>
      </w:r>
      <w:r>
        <w:rPr>
          <w:spacing w:val="1"/>
          <w:sz w:val="26"/>
          <w:szCs w:val="26"/>
        </w:rPr>
        <w:t>ц</w:t>
      </w:r>
      <w:r>
        <w:rPr>
          <w:sz w:val="26"/>
          <w:szCs w:val="26"/>
        </w:rPr>
        <w:t xml:space="preserve">иалист 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при 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-1"/>
          <w:sz w:val="26"/>
          <w:szCs w:val="26"/>
        </w:rPr>
        <w:t>ч</w:t>
      </w:r>
      <w:r>
        <w:rPr>
          <w:spacing w:val="2"/>
          <w:sz w:val="26"/>
          <w:szCs w:val="26"/>
        </w:rPr>
        <w:t>а</w:t>
      </w:r>
      <w:r>
        <w:rPr>
          <w:sz w:val="26"/>
          <w:szCs w:val="26"/>
        </w:rPr>
        <w:t xml:space="preserve">стии 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ру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 xml:space="preserve">оводителя 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 xml:space="preserve">ППЭ 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переда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 xml:space="preserve">т </w:t>
      </w:r>
      <w:r>
        <w:rPr>
          <w:spacing w:val="23"/>
          <w:sz w:val="26"/>
          <w:szCs w:val="26"/>
        </w:rPr>
        <w:t xml:space="preserve"> </w:t>
      </w:r>
      <w:r>
        <w:rPr>
          <w:sz w:val="26"/>
          <w:szCs w:val="26"/>
        </w:rPr>
        <w:t>ста</w:t>
      </w:r>
      <w:r>
        <w:rPr>
          <w:spacing w:val="1"/>
          <w:sz w:val="26"/>
          <w:szCs w:val="26"/>
        </w:rPr>
        <w:t>т</w:t>
      </w:r>
      <w:r>
        <w:rPr>
          <w:spacing w:val="2"/>
          <w:sz w:val="26"/>
          <w:szCs w:val="26"/>
        </w:rPr>
        <w:t>у</w:t>
      </w:r>
      <w:r>
        <w:rPr>
          <w:sz w:val="26"/>
          <w:szCs w:val="26"/>
        </w:rPr>
        <w:t xml:space="preserve">с 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«Эк</w:t>
      </w:r>
      <w:r>
        <w:rPr>
          <w:spacing w:val="1"/>
          <w:sz w:val="26"/>
          <w:szCs w:val="26"/>
        </w:rPr>
        <w:t>з</w:t>
      </w:r>
      <w:r>
        <w:rPr>
          <w:sz w:val="26"/>
          <w:szCs w:val="26"/>
        </w:rPr>
        <w:t xml:space="preserve">амены </w:t>
      </w:r>
      <w:r>
        <w:rPr>
          <w:spacing w:val="24"/>
          <w:sz w:val="26"/>
          <w:szCs w:val="26"/>
        </w:rPr>
        <w:t xml:space="preserve"> </w:t>
      </w:r>
      <w:r>
        <w:rPr>
          <w:sz w:val="26"/>
          <w:szCs w:val="26"/>
        </w:rPr>
        <w:t>заве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шен</w:t>
      </w:r>
      <w:r>
        <w:rPr>
          <w:spacing w:val="1"/>
          <w:sz w:val="26"/>
          <w:szCs w:val="26"/>
        </w:rPr>
        <w:t>ы</w:t>
      </w:r>
      <w:r>
        <w:rPr>
          <w:sz w:val="26"/>
          <w:szCs w:val="26"/>
        </w:rPr>
        <w:t>»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в</w:t>
      </w:r>
      <w:r>
        <w:rPr>
          <w:spacing w:val="-5"/>
        </w:rPr>
        <w:t xml:space="preserve"> </w:t>
      </w:r>
      <w:r>
        <w:t>систе</w:t>
      </w:r>
      <w:r>
        <w:rPr>
          <w:spacing w:val="1"/>
        </w:rPr>
        <w:t>м</w:t>
      </w:r>
      <w:r>
        <w:t>у</w:t>
      </w:r>
      <w:r>
        <w:rPr>
          <w:spacing w:val="62"/>
        </w:rPr>
        <w:t xml:space="preserve"> </w:t>
      </w:r>
      <w:r>
        <w:rPr>
          <w:spacing w:val="-1"/>
        </w:rPr>
        <w:t>м</w:t>
      </w:r>
      <w:r>
        <w:t>онит</w:t>
      </w:r>
      <w:r>
        <w:rPr>
          <w:spacing w:val="1"/>
        </w:rPr>
        <w:t>о</w:t>
      </w:r>
      <w:r>
        <w:t>ри</w:t>
      </w:r>
      <w:r>
        <w:rPr>
          <w:spacing w:val="3"/>
        </w:rPr>
        <w:t>н</w:t>
      </w:r>
      <w:r>
        <w:t>га</w:t>
      </w:r>
      <w:r>
        <w:rPr>
          <w:spacing w:val="61"/>
        </w:rPr>
        <w:t xml:space="preserve"> 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вности</w:t>
      </w:r>
      <w:r>
        <w:rPr>
          <w:spacing w:val="6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4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62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t>й</w:t>
      </w:r>
      <w:r>
        <w:rPr>
          <w:spacing w:val="63"/>
        </w:rPr>
        <w:t xml:space="preserve"> </w:t>
      </w:r>
      <w:r>
        <w:t>станции</w:t>
      </w:r>
      <w:r>
        <w:rPr>
          <w:spacing w:val="62"/>
        </w:rPr>
        <w:t xml:space="preserve"> </w:t>
      </w:r>
      <w:r>
        <w:t>авториза</w:t>
      </w:r>
      <w:r>
        <w:rPr>
          <w:spacing w:val="2"/>
        </w:rPr>
        <w:t>ц</w:t>
      </w:r>
      <w:r>
        <w:t xml:space="preserve">ии </w:t>
      </w:r>
      <w:r>
        <w:rPr>
          <w:spacing w:val="2"/>
        </w:rPr>
        <w:t xml:space="preserve"> </w:t>
      </w:r>
      <w:r>
        <w:t>и</w:t>
      </w:r>
    </w:p>
    <w:p w:rsidR="00806B3F" w:rsidRDefault="00806B3F" w:rsidP="00806B3F">
      <w:pPr>
        <w:pStyle w:val="a3"/>
        <w:kinsoku w:val="0"/>
        <w:overflowPunct w:val="0"/>
      </w:pPr>
      <w:r>
        <w:t>ожидает</w:t>
      </w:r>
      <w:r>
        <w:rPr>
          <w:spacing w:val="-13"/>
        </w:rPr>
        <w:t xml:space="preserve"> </w:t>
      </w:r>
      <w:r>
        <w:t>завер</w:t>
      </w:r>
      <w:r>
        <w:rPr>
          <w:spacing w:val="3"/>
        </w:rPr>
        <w:t>ш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t>роцедуры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</w:t>
      </w:r>
      <w:r>
        <w:rPr>
          <w:spacing w:val="2"/>
        </w:rPr>
        <w:t>а</w:t>
      </w:r>
      <w:r>
        <w:t>ния</w:t>
      </w:r>
      <w:r>
        <w:rPr>
          <w:spacing w:val="-12"/>
        </w:rPr>
        <w:t xml:space="preserve"> </w:t>
      </w:r>
      <w:r>
        <w:t>ЭМ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</w:t>
      </w:r>
      <w:r>
        <w:rPr>
          <w:spacing w:val="2"/>
        </w:rPr>
        <w:t>и</w:t>
      </w:r>
      <w:r>
        <w:t>тория</w:t>
      </w:r>
      <w:r>
        <w:rPr>
          <w:spacing w:val="5"/>
        </w:rPr>
        <w:t>х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4" w:firstLine="708"/>
        <w:jc w:val="both"/>
      </w:pPr>
      <w:r>
        <w:t>После</w:t>
      </w:r>
      <w:r>
        <w:rPr>
          <w:spacing w:val="1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1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1"/>
        </w:rPr>
        <w:t xml:space="preserve"> </w:t>
      </w:r>
      <w:r>
        <w:t>ор</w:t>
      </w:r>
      <w:r>
        <w:rPr>
          <w:spacing w:val="1"/>
        </w:rPr>
        <w:t>г</w:t>
      </w:r>
      <w:r>
        <w:rPr>
          <w:spacing w:val="2"/>
        </w:rPr>
        <w:t>а</w:t>
      </w:r>
      <w:r>
        <w:t>низаторов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</w:t>
      </w:r>
      <w:r>
        <w:rPr>
          <w:spacing w:val="2"/>
        </w:rPr>
        <w:t>и</w:t>
      </w:r>
      <w:r>
        <w:t>т</w:t>
      </w:r>
      <w:r>
        <w:rPr>
          <w:spacing w:val="1"/>
        </w:rPr>
        <w:t>о</w:t>
      </w:r>
      <w:r>
        <w:t>рии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завершении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7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7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29"/>
        </w:rPr>
        <w:t xml:space="preserve"> </w:t>
      </w:r>
      <w:r>
        <w:t>ППЭ,</w:t>
      </w:r>
      <w:r>
        <w:rPr>
          <w:spacing w:val="2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у</w:t>
      </w:r>
      <w:r>
        <w:t>емых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аудитори</w:t>
      </w:r>
      <w:r>
        <w:rPr>
          <w:spacing w:val="1"/>
        </w:rPr>
        <w:t>и</w:t>
      </w:r>
      <w:r>
        <w:t>,</w:t>
      </w:r>
      <w:r>
        <w:rPr>
          <w:spacing w:val="30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ий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-5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>ест</w:t>
      </w:r>
      <w:r>
        <w:rPr>
          <w:spacing w:val="2"/>
        </w:rPr>
        <w:t>н</w:t>
      </w:r>
      <w:r>
        <w:t>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-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р</w:t>
      </w:r>
      <w:r>
        <w:t>о</w:t>
      </w:r>
      <w:r>
        <w:rPr>
          <w:spacing w:val="2"/>
        </w:rPr>
        <w:t>х</w:t>
      </w:r>
      <w:r>
        <w:t>одит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ауд</w:t>
      </w:r>
      <w:r>
        <w:rPr>
          <w:spacing w:val="2"/>
        </w:rPr>
        <w:t>и</w:t>
      </w:r>
      <w:r>
        <w:t>ториям</w:t>
      </w:r>
      <w:r>
        <w:rPr>
          <w:spacing w:val="-6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3"/>
        </w:rPr>
        <w:t xml:space="preserve"> </w:t>
      </w:r>
      <w:r>
        <w:t>фор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-2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-5"/>
        </w:rPr>
        <w:t xml:space="preserve"> </w:t>
      </w:r>
      <w:r>
        <w:t>с</w:t>
      </w:r>
    </w:p>
    <w:p w:rsidR="00806B3F" w:rsidRDefault="00806B3F" w:rsidP="00806B3F">
      <w:pPr>
        <w:pStyle w:val="a3"/>
        <w:kinsoku w:val="0"/>
        <w:overflowPunct w:val="0"/>
        <w:ind w:right="110"/>
      </w:pP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 xml:space="preserve">и </w:t>
      </w:r>
      <w:r>
        <w:rPr>
          <w:spacing w:val="31"/>
        </w:rPr>
        <w:t xml:space="preserve"> </w:t>
      </w:r>
      <w:r>
        <w:t>обра</w:t>
      </w:r>
      <w:r>
        <w:rPr>
          <w:spacing w:val="3"/>
        </w:rPr>
        <w:t>з</w:t>
      </w:r>
      <w:r>
        <w:t xml:space="preserve">ами </w:t>
      </w:r>
      <w:r>
        <w:rPr>
          <w:spacing w:val="31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 </w:t>
      </w:r>
      <w:r>
        <w:rPr>
          <w:spacing w:val="32"/>
        </w:rPr>
        <w:t xml:space="preserve"> </w:t>
      </w:r>
      <w:r>
        <w:t xml:space="preserve">и </w:t>
      </w:r>
      <w:r>
        <w:rPr>
          <w:spacing w:val="31"/>
        </w:rPr>
        <w:t xml:space="preserve"> </w:t>
      </w:r>
      <w:r>
        <w:t>фо</w:t>
      </w:r>
      <w:r>
        <w:rPr>
          <w:spacing w:val="2"/>
        </w:rPr>
        <w:t>р</w:t>
      </w:r>
      <w:r>
        <w:t xml:space="preserve">м </w:t>
      </w:r>
      <w:r>
        <w:rPr>
          <w:spacing w:val="30"/>
        </w:rPr>
        <w:t xml:space="preserve"> </w:t>
      </w:r>
      <w:r>
        <w:rPr>
          <w:spacing w:val="2"/>
        </w:rPr>
        <w:t>П</w:t>
      </w:r>
      <w:r>
        <w:t xml:space="preserve">ПЭ </w:t>
      </w:r>
      <w:r>
        <w:rPr>
          <w:spacing w:val="31"/>
        </w:rPr>
        <w:t xml:space="preserve"> </w:t>
      </w:r>
      <w:r>
        <w:t xml:space="preserve">и </w:t>
      </w:r>
      <w:r>
        <w:rPr>
          <w:spacing w:val="30"/>
        </w:rPr>
        <w:t xml:space="preserve"> </w:t>
      </w:r>
      <w:r>
        <w:t>заве</w:t>
      </w:r>
      <w:r>
        <w:rPr>
          <w:spacing w:val="2"/>
        </w:rPr>
        <w:t>р</w:t>
      </w:r>
      <w:r>
        <w:t>ше</w:t>
      </w:r>
      <w:r>
        <w:rPr>
          <w:spacing w:val="2"/>
        </w:rPr>
        <w:t>н</w:t>
      </w:r>
      <w:r>
        <w:t xml:space="preserve">ия 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30"/>
        </w:rPr>
        <w:t xml:space="preserve"> </w:t>
      </w:r>
      <w:r>
        <w:t xml:space="preserve">на </w:t>
      </w:r>
      <w:r>
        <w:rPr>
          <w:spacing w:val="33"/>
        </w:rPr>
        <w:t xml:space="preserve"> 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нц</w:t>
      </w:r>
      <w:r>
        <w:rPr>
          <w:spacing w:val="1"/>
        </w:rPr>
        <w:t>и</w:t>
      </w:r>
      <w:r>
        <w:t>ях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0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rPr>
          <w:spacing w:val="-1"/>
        </w:rPr>
        <w:t>ч</w:t>
      </w:r>
      <w:r>
        <w:t>леном</w:t>
      </w:r>
      <w:r>
        <w:rPr>
          <w:spacing w:val="18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1"/>
        </w:rPr>
        <w:t>ам</w:t>
      </w:r>
      <w:r>
        <w:t>и</w:t>
      </w:r>
      <w:r>
        <w:rPr>
          <w:spacing w:val="17"/>
        </w:rPr>
        <w:t xml:space="preserve"> </w:t>
      </w:r>
      <w:r>
        <w:t>провер</w:t>
      </w:r>
      <w:r>
        <w:rPr>
          <w:spacing w:val="1"/>
        </w:rPr>
        <w:t>я</w:t>
      </w:r>
      <w:r>
        <w:t>ет,</w:t>
      </w:r>
      <w:r>
        <w:rPr>
          <w:spacing w:val="16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с</w:t>
      </w:r>
      <w:r>
        <w:t>портиру</w:t>
      </w:r>
      <w:r>
        <w:rPr>
          <w:spacing w:val="2"/>
        </w:rPr>
        <w:t>е</w:t>
      </w:r>
      <w:r>
        <w:rPr>
          <w:spacing w:val="-1"/>
        </w:rPr>
        <w:t>м</w:t>
      </w:r>
      <w:r>
        <w:t>ые</w:t>
      </w:r>
      <w:r>
        <w:rPr>
          <w:spacing w:val="17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w w:val="9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содер</w:t>
      </w:r>
      <w:r>
        <w:rPr>
          <w:spacing w:val="1"/>
        </w:rPr>
        <w:t>ж</w:t>
      </w:r>
      <w:r>
        <w:t>ат</w:t>
      </w:r>
      <w:r>
        <w:rPr>
          <w:spacing w:val="38"/>
        </w:rPr>
        <w:t xml:space="preserve"> </w:t>
      </w:r>
      <w:r>
        <w:t>особ</w:t>
      </w:r>
      <w:r>
        <w:rPr>
          <w:spacing w:val="1"/>
        </w:rPr>
        <w:t>ы</w:t>
      </w:r>
      <w:r>
        <w:t>х</w:t>
      </w:r>
      <w:r>
        <w:rPr>
          <w:spacing w:val="41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сверяет</w:t>
      </w:r>
      <w:r>
        <w:rPr>
          <w:spacing w:val="38"/>
        </w:rPr>
        <w:t xml:space="preserve"> </w:t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ые</w:t>
      </w:r>
      <w:r>
        <w:rPr>
          <w:spacing w:val="4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  <w:r>
        <w:rPr>
          <w:spacing w:val="41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38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>ов,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ом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станции</w:t>
      </w:r>
      <w:r>
        <w:rPr>
          <w:spacing w:val="-8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а,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еств</w:t>
      </w:r>
      <w:r>
        <w:rPr>
          <w:spacing w:val="2"/>
        </w:rPr>
        <w:t>о</w:t>
      </w:r>
      <w:r>
        <w:t>м</w:t>
      </w:r>
      <w:r>
        <w:rPr>
          <w:spacing w:val="-11"/>
        </w:rPr>
        <w:t xml:space="preserve"> </w:t>
      </w:r>
      <w:r>
        <w:t>блан</w:t>
      </w:r>
      <w:r>
        <w:rPr>
          <w:spacing w:val="1"/>
        </w:rPr>
        <w:t>к</w:t>
      </w:r>
      <w:r>
        <w:t>ов,</w:t>
      </w:r>
      <w:r>
        <w:rPr>
          <w:spacing w:val="-8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е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2"/>
        </w:rPr>
        <w:t>Э-</w:t>
      </w:r>
      <w:r>
        <w:t>11;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 xml:space="preserve">если </w:t>
      </w:r>
      <w:r>
        <w:rPr>
          <w:spacing w:val="30"/>
        </w:rPr>
        <w:t xml:space="preserve"> </w:t>
      </w:r>
      <w:r>
        <w:t xml:space="preserve">все </w:t>
      </w:r>
      <w:r>
        <w:rPr>
          <w:spacing w:val="31"/>
        </w:rPr>
        <w:t xml:space="preserve"> </w:t>
      </w:r>
      <w:r>
        <w:t>дан</w:t>
      </w:r>
      <w:r>
        <w:rPr>
          <w:spacing w:val="1"/>
        </w:rPr>
        <w:t>н</w:t>
      </w:r>
      <w:r>
        <w:t xml:space="preserve">ые </w:t>
      </w:r>
      <w:r>
        <w:rPr>
          <w:spacing w:val="31"/>
        </w:rPr>
        <w:t xml:space="preserve"> </w:t>
      </w:r>
      <w:r>
        <w:t xml:space="preserve">по аудитории 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</w:t>
      </w:r>
      <w:r>
        <w:rPr>
          <w:spacing w:val="2"/>
        </w:rPr>
        <w:t>н</w:t>
      </w:r>
      <w:r>
        <w:t xml:space="preserve">ы, </w:t>
      </w:r>
      <w:r>
        <w:rPr>
          <w:spacing w:val="31"/>
        </w:rPr>
        <w:t xml:space="preserve"> </w:t>
      </w:r>
      <w:r>
        <w:t>предлага</w:t>
      </w:r>
      <w:r>
        <w:rPr>
          <w:spacing w:val="1"/>
        </w:rPr>
        <w:t>е</w:t>
      </w:r>
      <w:r>
        <w:t xml:space="preserve">т </w:t>
      </w:r>
      <w:r>
        <w:rPr>
          <w:spacing w:val="30"/>
        </w:rPr>
        <w:t xml:space="preserve"> </w:t>
      </w:r>
      <w:r>
        <w:rPr>
          <w:spacing w:val="-1"/>
        </w:rPr>
        <w:t>ч</w:t>
      </w:r>
      <w:r>
        <w:t xml:space="preserve">лену </w:t>
      </w:r>
      <w:r>
        <w:rPr>
          <w:spacing w:val="3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 xml:space="preserve">К </w:t>
      </w:r>
      <w:r>
        <w:rPr>
          <w:spacing w:val="31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</w:t>
      </w:r>
      <w:r>
        <w:rPr>
          <w:spacing w:val="4"/>
        </w:rPr>
        <w:t>т</w:t>
      </w:r>
      <w:r>
        <w:t>ь</w:t>
      </w:r>
      <w:r>
        <w:rPr>
          <w:w w:val="9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станции</w:t>
      </w:r>
      <w:r>
        <w:rPr>
          <w:spacing w:val="17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16"/>
        </w:rPr>
        <w:t xml:space="preserve"> </w:t>
      </w:r>
      <w:r>
        <w:t>токен</w:t>
      </w:r>
      <w:r>
        <w:rPr>
          <w:spacing w:val="17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19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с</w:t>
      </w:r>
      <w:r>
        <w:t>порт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t>л</w:t>
      </w:r>
      <w:r>
        <w:rPr>
          <w:spacing w:val="6"/>
        </w:rPr>
        <w:t>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онных</w:t>
      </w:r>
      <w:r>
        <w:rPr>
          <w:spacing w:val="17"/>
        </w:rPr>
        <w:t xml:space="preserve"> </w:t>
      </w:r>
      <w:r>
        <w:rPr>
          <w:spacing w:val="2"/>
        </w:rPr>
        <w:t>о</w:t>
      </w:r>
      <w:r>
        <w:t>бразов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t>сохран</w:t>
      </w:r>
      <w:r>
        <w:rPr>
          <w:spacing w:val="1"/>
        </w:rPr>
        <w:t>я</w:t>
      </w:r>
      <w:r>
        <w:t>ет</w:t>
      </w:r>
      <w:r>
        <w:rPr>
          <w:spacing w:val="50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53"/>
        </w:rPr>
        <w:t xml:space="preserve"> </w:t>
      </w:r>
      <w:r>
        <w:t>об</w:t>
      </w:r>
      <w:r>
        <w:rPr>
          <w:spacing w:val="2"/>
        </w:rPr>
        <w:t>р</w:t>
      </w:r>
      <w:r>
        <w:t>азами</w:t>
      </w:r>
      <w:r>
        <w:rPr>
          <w:spacing w:val="5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51"/>
        </w:rPr>
        <w:t xml:space="preserve"> </w:t>
      </w:r>
      <w:r>
        <w:t>ППЭ</w:t>
      </w:r>
      <w:r>
        <w:rPr>
          <w:spacing w:val="50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1"/>
        </w:rPr>
        <w:t>ш</w:t>
      </w:r>
      <w:r>
        <w:t>-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к</w:t>
      </w:r>
      <w:r>
        <w:t>опитель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пере</w:t>
      </w:r>
      <w:r>
        <w:rPr>
          <w:spacing w:val="3"/>
        </w:rPr>
        <w:t>н</w:t>
      </w:r>
      <w:r>
        <w:t>оса</w:t>
      </w:r>
      <w:r>
        <w:rPr>
          <w:spacing w:val="-10"/>
        </w:rPr>
        <w:t xml:space="preserve"> </w:t>
      </w:r>
      <w:r>
        <w:t>данн</w:t>
      </w:r>
      <w:r>
        <w:rPr>
          <w:spacing w:val="1"/>
        </w:rPr>
        <w:t>ы</w:t>
      </w:r>
      <w:r>
        <w:t>х</w:t>
      </w:r>
      <w:r>
        <w:rPr>
          <w:spacing w:val="-11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-9"/>
        </w:rPr>
        <w:t xml:space="preserve"> </w:t>
      </w:r>
      <w:r>
        <w:t>ст</w:t>
      </w:r>
      <w:r>
        <w:rPr>
          <w:spacing w:val="1"/>
        </w:rPr>
        <w:t>а</w:t>
      </w:r>
      <w:r>
        <w:t>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-11"/>
        </w:rPr>
        <w:t xml:space="preserve"> </w:t>
      </w:r>
      <w:r>
        <w:t>ПП</w:t>
      </w:r>
      <w:r>
        <w:rPr>
          <w:spacing w:val="5"/>
        </w:rPr>
        <w:t>Э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3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тора</w:t>
      </w:r>
      <w:r>
        <w:rPr>
          <w:spacing w:val="-2"/>
        </w:rPr>
        <w:t>м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37"/>
        </w:rPr>
        <w:t xml:space="preserve"> </w:t>
      </w:r>
      <w:r>
        <w:t>печата</w:t>
      </w:r>
      <w:r>
        <w:rPr>
          <w:spacing w:val="1"/>
        </w:rPr>
        <w:t>е</w:t>
      </w:r>
      <w:r>
        <w:t>т</w:t>
      </w:r>
      <w:r>
        <w:rPr>
          <w:spacing w:val="3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</w:t>
      </w:r>
      <w:r>
        <w:rPr>
          <w:spacing w:val="1"/>
        </w:rPr>
        <w:t>ы</w:t>
      </w:r>
      <w:r>
        <w:rPr>
          <w:spacing w:val="2"/>
        </w:rPr>
        <w:t>в</w:t>
      </w:r>
      <w:r>
        <w:t>ает</w:t>
      </w:r>
      <w:r>
        <w:rPr>
          <w:spacing w:val="34"/>
        </w:rPr>
        <w:t xml:space="preserve"> </w:t>
      </w:r>
      <w:r>
        <w:t>прото</w:t>
      </w:r>
      <w:r>
        <w:rPr>
          <w:spacing w:val="1"/>
        </w:rPr>
        <w:t>к</w:t>
      </w:r>
      <w:r>
        <w:t>ол</w:t>
      </w:r>
      <w:r>
        <w:rPr>
          <w:spacing w:val="35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w w:val="99"/>
        </w:rPr>
        <w:t xml:space="preserve"> </w:t>
      </w:r>
      <w:r>
        <w:t xml:space="preserve">ЭМ </w:t>
      </w:r>
      <w:r>
        <w:rPr>
          <w:spacing w:val="2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ауди</w:t>
      </w:r>
      <w:r>
        <w:rPr>
          <w:spacing w:val="2"/>
        </w:rPr>
        <w:t>т</w:t>
      </w:r>
      <w:r>
        <w:t xml:space="preserve">ории </w:t>
      </w:r>
      <w:r>
        <w:rPr>
          <w:spacing w:val="28"/>
        </w:rPr>
        <w:t xml:space="preserve"> </w:t>
      </w:r>
      <w:r>
        <w:t>(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 xml:space="preserve">а </w:t>
      </w:r>
      <w:r>
        <w:rPr>
          <w:spacing w:val="29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 xml:space="preserve">-23),  </w:t>
      </w:r>
      <w:r>
        <w:rPr>
          <w:spacing w:val="23"/>
        </w:rPr>
        <w:t xml:space="preserve"> </w:t>
      </w:r>
      <w:r>
        <w:t xml:space="preserve">и </w:t>
      </w:r>
      <w:r>
        <w:rPr>
          <w:spacing w:val="28"/>
        </w:rPr>
        <w:t xml:space="preserve"> </w:t>
      </w:r>
      <w:r>
        <w:rPr>
          <w:spacing w:val="2"/>
        </w:rPr>
        <w:t>п</w:t>
      </w:r>
      <w:r>
        <w:t xml:space="preserve">ротокол </w:t>
      </w:r>
      <w:r>
        <w:rPr>
          <w:spacing w:val="28"/>
        </w:rPr>
        <w:t xml:space="preserve"> </w:t>
      </w:r>
      <w:r>
        <w:t xml:space="preserve">проведения </w:t>
      </w:r>
      <w:r>
        <w:rPr>
          <w:spacing w:val="30"/>
        </w:rPr>
        <w:t xml:space="preserve"> </w:t>
      </w:r>
      <w:r>
        <w:t xml:space="preserve">процедуры </w:t>
      </w:r>
      <w:r>
        <w:rPr>
          <w:spacing w:val="2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 блан</w:t>
      </w:r>
      <w:r>
        <w:rPr>
          <w:spacing w:val="1"/>
        </w:rPr>
        <w:t>к</w:t>
      </w:r>
      <w:r>
        <w:t>ов</w:t>
      </w:r>
      <w:r>
        <w:rPr>
          <w:spacing w:val="64"/>
        </w:rPr>
        <w:t xml:space="preserve"> </w:t>
      </w:r>
      <w:r>
        <w:rPr>
          <w:spacing w:val="-2"/>
        </w:rPr>
        <w:t>Г</w:t>
      </w:r>
      <w:r>
        <w:t xml:space="preserve">ИА </w:t>
      </w:r>
      <w:r>
        <w:rPr>
          <w:spacing w:val="2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ау</w:t>
      </w:r>
      <w:r>
        <w:rPr>
          <w:spacing w:val="2"/>
        </w:rPr>
        <w:t>д</w:t>
      </w:r>
      <w:r>
        <w:t>итории  П</w:t>
      </w:r>
      <w:r>
        <w:rPr>
          <w:spacing w:val="2"/>
        </w:rPr>
        <w:t>П</w:t>
      </w:r>
      <w:r>
        <w:t>Э  (фо</w:t>
      </w:r>
      <w:r>
        <w:rPr>
          <w:spacing w:val="2"/>
        </w:rPr>
        <w:t>р</w:t>
      </w:r>
      <w:r>
        <w:rPr>
          <w:spacing w:val="-1"/>
        </w:rPr>
        <w:t>м</w:t>
      </w:r>
      <w:r>
        <w:t xml:space="preserve">а </w:t>
      </w:r>
      <w:r>
        <w:rPr>
          <w:spacing w:val="2"/>
        </w:rPr>
        <w:t xml:space="preserve"> </w:t>
      </w:r>
      <w:r>
        <w:t>ПП</w:t>
      </w:r>
      <w:r>
        <w:rPr>
          <w:spacing w:val="3"/>
        </w:rPr>
        <w:t>Э</w:t>
      </w:r>
      <w:r>
        <w:t>-1</w:t>
      </w:r>
      <w:r>
        <w:rPr>
          <w:spacing w:val="2"/>
        </w:rPr>
        <w:t>5</w:t>
      </w:r>
      <w:r>
        <w:t>),</w:t>
      </w:r>
      <w:r>
        <w:rPr>
          <w:spacing w:val="64"/>
        </w:rPr>
        <w:t xml:space="preserve"> </w:t>
      </w:r>
      <w:r>
        <w:t>сохран</w:t>
      </w:r>
      <w:r>
        <w:rPr>
          <w:spacing w:val="1"/>
        </w:rPr>
        <w:t>я</w:t>
      </w:r>
      <w:r>
        <w:rPr>
          <w:spacing w:val="2"/>
        </w:rPr>
        <w:t>е</w:t>
      </w:r>
      <w:r>
        <w:t xml:space="preserve">т </w:t>
      </w:r>
      <w:r>
        <w:rPr>
          <w:spacing w:val="1"/>
        </w:rPr>
        <w:t xml:space="preserve"> </w:t>
      </w:r>
      <w:r>
        <w:t>на  фле</w:t>
      </w:r>
      <w:r>
        <w:rPr>
          <w:spacing w:val="2"/>
        </w:rPr>
        <w:t>ш</w:t>
      </w:r>
      <w:r>
        <w:t>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64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пере</w:t>
      </w:r>
      <w:r>
        <w:rPr>
          <w:spacing w:val="1"/>
        </w:rPr>
        <w:t>н</w:t>
      </w:r>
      <w:r>
        <w:t>оса дан</w:t>
      </w:r>
      <w:r>
        <w:rPr>
          <w:spacing w:val="1"/>
        </w:rPr>
        <w:t>н</w:t>
      </w:r>
      <w:r>
        <w:t xml:space="preserve">ых </w:t>
      </w:r>
      <w:r>
        <w:rPr>
          <w:spacing w:val="-1"/>
        </w:rPr>
        <w:t>м</w:t>
      </w:r>
      <w:r>
        <w:t>ежду 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 xml:space="preserve">и ППЭ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</w:t>
      </w:r>
      <w:r>
        <w:rPr>
          <w:spacing w:val="1"/>
        </w:rPr>
        <w:t>ы</w:t>
      </w:r>
      <w:r>
        <w:t xml:space="preserve">й журнал работы </w:t>
      </w:r>
      <w:r>
        <w:rPr>
          <w:w w:val="95"/>
        </w:rPr>
        <w:t xml:space="preserve">станции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Печа</w:t>
      </w:r>
      <w:r>
        <w:rPr>
          <w:spacing w:val="1"/>
        </w:rPr>
        <w:t>т</w:t>
      </w:r>
      <w:r>
        <w:t>ь</w:t>
      </w:r>
      <w:r>
        <w:rPr>
          <w:spacing w:val="62"/>
        </w:rPr>
        <w:t xml:space="preserve"> </w:t>
      </w:r>
      <w:r>
        <w:t>пр</w:t>
      </w:r>
      <w:r>
        <w:rPr>
          <w:spacing w:val="2"/>
        </w:rPr>
        <w:t>о</w:t>
      </w:r>
      <w:r>
        <w:t>токолов и</w:t>
      </w:r>
      <w:r>
        <w:rPr>
          <w:spacing w:val="63"/>
        </w:rPr>
        <w:t xml:space="preserve"> </w:t>
      </w:r>
      <w:r>
        <w:t>сохранение</w:t>
      </w:r>
      <w:r>
        <w:rPr>
          <w:spacing w:val="3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трон</w:t>
      </w:r>
      <w:r>
        <w:rPr>
          <w:spacing w:val="1"/>
        </w:rPr>
        <w:t>н</w:t>
      </w:r>
      <w:r>
        <w:t>ого журн</w:t>
      </w:r>
      <w:r>
        <w:rPr>
          <w:spacing w:val="2"/>
        </w:rPr>
        <w:t>а</w:t>
      </w:r>
      <w:r>
        <w:rPr>
          <w:spacing w:val="1"/>
        </w:rPr>
        <w:t>л</w:t>
      </w:r>
      <w:r>
        <w:t>а</w:t>
      </w:r>
      <w:r>
        <w:rPr>
          <w:spacing w:val="6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8"/>
        </w:rPr>
        <w:t xml:space="preserve"> </w:t>
      </w:r>
      <w:r>
        <w:t>выпол</w:t>
      </w:r>
      <w:r>
        <w:rPr>
          <w:spacing w:val="2"/>
        </w:rPr>
        <w:t>н</w:t>
      </w:r>
      <w:r>
        <w:t>яется</w:t>
      </w:r>
      <w:r>
        <w:rPr>
          <w:spacing w:val="-9"/>
        </w:rPr>
        <w:t xml:space="preserve"> </w:t>
      </w:r>
      <w:r>
        <w:t>та</w:t>
      </w:r>
      <w:r>
        <w:rPr>
          <w:spacing w:val="1"/>
        </w:rPr>
        <w:t>к</w:t>
      </w:r>
      <w:r>
        <w:t>же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станц</w:t>
      </w:r>
      <w:r>
        <w:rPr>
          <w:spacing w:val="2"/>
        </w:rPr>
        <w:t>и</w:t>
      </w:r>
      <w:r>
        <w:t>ях</w:t>
      </w:r>
      <w:r>
        <w:rPr>
          <w:spacing w:val="-10"/>
        </w:rPr>
        <w:t xml:space="preserve"> </w:t>
      </w:r>
      <w:r>
        <w:t>орган</w:t>
      </w:r>
      <w:r>
        <w:rPr>
          <w:spacing w:val="1"/>
        </w:rPr>
        <w:t>и</w:t>
      </w:r>
      <w:r>
        <w:t>з</w:t>
      </w:r>
      <w:r>
        <w:rPr>
          <w:spacing w:val="2"/>
        </w:rPr>
        <w:t>а</w:t>
      </w:r>
      <w:r>
        <w:t>тора,</w:t>
      </w:r>
      <w:r>
        <w:rPr>
          <w:spacing w:val="-9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rPr>
          <w:spacing w:val="2"/>
        </w:rPr>
        <w:t>е</w:t>
      </w:r>
      <w:r>
        <w:t>не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</w:t>
      </w:r>
      <w:r>
        <w:rPr>
          <w:spacing w:val="2"/>
        </w:rPr>
        <w:t>о</w:t>
      </w:r>
      <w:r>
        <w:t>де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-9"/>
        </w:rPr>
        <w:t xml:space="preserve"> 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t>резервн</w:t>
      </w:r>
      <w:r>
        <w:rPr>
          <w:spacing w:val="1"/>
        </w:rPr>
        <w:t>ы</w:t>
      </w:r>
      <w:r>
        <w:t>е,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10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х</w:t>
      </w:r>
      <w:r>
        <w:rPr>
          <w:spacing w:val="-11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>р</w:t>
      </w:r>
      <w:r>
        <w:t>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атора,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испо</w:t>
      </w:r>
      <w:r>
        <w:rPr>
          <w:spacing w:val="3"/>
        </w:rPr>
        <w:t>л</w:t>
      </w:r>
      <w:r>
        <w:t>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н</w:t>
      </w:r>
      <w:r>
        <w:t>ых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экзамене.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После</w:t>
      </w:r>
      <w:r>
        <w:rPr>
          <w:spacing w:val="-2"/>
        </w:rPr>
        <w:t xml:space="preserve"> </w:t>
      </w:r>
      <w:r>
        <w:t>со</w:t>
      </w:r>
      <w:r>
        <w:rPr>
          <w:spacing w:val="2"/>
        </w:rPr>
        <w:t>х</w:t>
      </w:r>
      <w:r>
        <w:t>ране</w:t>
      </w:r>
      <w:r>
        <w:rPr>
          <w:spacing w:val="1"/>
        </w:rPr>
        <w:t>н</w:t>
      </w:r>
      <w:r>
        <w:t>ия</w:t>
      </w:r>
      <w:r>
        <w:rPr>
          <w:spacing w:val="-2"/>
        </w:rPr>
        <w:t xml:space="preserve"> </w:t>
      </w:r>
      <w:r>
        <w:t>на фле</w:t>
      </w:r>
      <w:r>
        <w:rPr>
          <w:spacing w:val="1"/>
        </w:rPr>
        <w:t>ш</w:t>
      </w:r>
      <w:r>
        <w:t>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-2"/>
        </w:rPr>
        <w:t xml:space="preserve"> </w:t>
      </w:r>
      <w:r>
        <w:t>для пере</w:t>
      </w:r>
      <w:r>
        <w:rPr>
          <w:spacing w:val="1"/>
        </w:rPr>
        <w:t>н</w:t>
      </w:r>
      <w:r>
        <w:t>оса дан</w:t>
      </w:r>
      <w:r>
        <w:rPr>
          <w:spacing w:val="1"/>
        </w:rPr>
        <w:t>н</w:t>
      </w:r>
      <w:r>
        <w:t xml:space="preserve">ых </w:t>
      </w:r>
      <w:r>
        <w:rPr>
          <w:spacing w:val="-1"/>
        </w:rPr>
        <w:t>м</w:t>
      </w:r>
      <w:r>
        <w:rPr>
          <w:spacing w:val="2"/>
        </w:rPr>
        <w:t>е</w:t>
      </w:r>
      <w:r>
        <w:t>жду</w:t>
      </w:r>
      <w:r>
        <w:rPr>
          <w:spacing w:val="2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 П</w:t>
      </w:r>
      <w:r>
        <w:rPr>
          <w:spacing w:val="2"/>
        </w:rPr>
        <w:t>П</w:t>
      </w:r>
      <w:r>
        <w:t>Э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-6"/>
        </w:rPr>
        <w:t xml:space="preserve"> </w:t>
      </w:r>
      <w:r>
        <w:t>журна</w:t>
      </w:r>
      <w:r>
        <w:rPr>
          <w:spacing w:val="3"/>
        </w:rPr>
        <w:t>л</w:t>
      </w:r>
      <w:r>
        <w:t>ов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станции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атора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spacing w:val="-3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5"/>
        </w:rPr>
        <w:t xml:space="preserve"> </w:t>
      </w:r>
      <w:r>
        <w:rPr>
          <w:spacing w:val="2"/>
        </w:rPr>
        <w:t>в</w:t>
      </w:r>
      <w:r>
        <w:t>о</w:t>
      </w:r>
      <w:r>
        <w:rPr>
          <w:spacing w:val="-6"/>
        </w:rPr>
        <w:t xml:space="preserve"> </w:t>
      </w:r>
      <w:r>
        <w:t>всех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8"/>
        </w:rPr>
        <w:t xml:space="preserve"> </w:t>
      </w:r>
      <w:r>
        <w:t>замененные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резервн</w:t>
      </w:r>
      <w:r>
        <w:rPr>
          <w:spacing w:val="1"/>
        </w:rPr>
        <w:t>ы</w:t>
      </w:r>
      <w:r>
        <w:t>е,</w:t>
      </w:r>
      <w:r>
        <w:rPr>
          <w:spacing w:val="9"/>
        </w:rPr>
        <w:t xml:space="preserve"> </w:t>
      </w:r>
      <w:r>
        <w:t>техничес</w:t>
      </w:r>
      <w:r>
        <w:rPr>
          <w:spacing w:val="1"/>
        </w:rPr>
        <w:t>к</w:t>
      </w:r>
      <w:r>
        <w:rPr>
          <w:spacing w:val="2"/>
        </w:rPr>
        <w:t>и</w:t>
      </w:r>
      <w:r>
        <w:t>й</w:t>
      </w:r>
      <w:r>
        <w:rPr>
          <w:spacing w:val="8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8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у</w:t>
      </w:r>
      <w:r>
        <w:rPr>
          <w:spacing w:val="-1"/>
        </w:rPr>
        <w:t>ч</w:t>
      </w:r>
      <w:r>
        <w:t>астии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04"/>
        <w:jc w:val="both"/>
      </w:pPr>
      <w:r>
        <w:lastRenderedPageBreak/>
        <w:t>ру</w:t>
      </w:r>
      <w:r>
        <w:rPr>
          <w:spacing w:val="1"/>
        </w:rPr>
        <w:t>к</w:t>
      </w:r>
      <w:r>
        <w:t>оводителя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1"/>
        </w:rPr>
        <w:t xml:space="preserve"> </w:t>
      </w:r>
      <w:r>
        <w:t>передает</w:t>
      </w:r>
      <w:r>
        <w:rPr>
          <w:spacing w:val="40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</w:t>
      </w:r>
      <w:r>
        <w:rPr>
          <w:spacing w:val="3"/>
        </w:rPr>
        <w:t>н</w:t>
      </w:r>
      <w:r>
        <w:t>ые</w:t>
      </w:r>
      <w:r>
        <w:rPr>
          <w:spacing w:val="42"/>
        </w:rPr>
        <w:t xml:space="preserve"> </w:t>
      </w:r>
      <w:r>
        <w:t>журналы</w:t>
      </w:r>
      <w:r>
        <w:rPr>
          <w:spacing w:val="43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станции</w:t>
      </w:r>
      <w:r>
        <w:rPr>
          <w:spacing w:val="49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43"/>
        </w:rPr>
        <w:t xml:space="preserve"> </w:t>
      </w:r>
      <w:r>
        <w:t>в</w:t>
      </w:r>
      <w:r>
        <w:rPr>
          <w:w w:val="99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rPr>
          <w:spacing w:val="-1"/>
        </w:rPr>
        <w:t>м</w:t>
      </w:r>
      <w:r>
        <w:t>они</w:t>
      </w:r>
      <w:r>
        <w:rPr>
          <w:spacing w:val="1"/>
        </w:rPr>
        <w:t>т</w:t>
      </w:r>
      <w:r>
        <w:t>оринга</w:t>
      </w:r>
      <w:r>
        <w:rPr>
          <w:spacing w:val="-10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ости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-12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нции</w:t>
      </w:r>
      <w:r>
        <w:rPr>
          <w:spacing w:val="-11"/>
        </w:rPr>
        <w:t xml:space="preserve"> </w:t>
      </w:r>
      <w:r>
        <w:t>авторизац</w:t>
      </w:r>
      <w:r>
        <w:rPr>
          <w:spacing w:val="1"/>
        </w:rPr>
        <w:t>и</w:t>
      </w:r>
      <w:r>
        <w:t>и.</w:t>
      </w:r>
    </w:p>
    <w:p w:rsidR="00806B3F" w:rsidRPr="000B6A00" w:rsidRDefault="00806B3F" w:rsidP="00806B3F">
      <w:pPr>
        <w:kinsoku w:val="0"/>
        <w:overflowPunct w:val="0"/>
        <w:spacing w:line="300" w:lineRule="exact"/>
        <w:ind w:left="112" w:right="109" w:firstLine="708"/>
        <w:jc w:val="both"/>
        <w:rPr>
          <w:sz w:val="26"/>
          <w:szCs w:val="26"/>
        </w:rPr>
      </w:pPr>
      <w:r w:rsidRPr="000B6A00">
        <w:rPr>
          <w:iCs/>
          <w:sz w:val="26"/>
          <w:szCs w:val="26"/>
        </w:rPr>
        <w:t>В</w:t>
      </w:r>
      <w:r w:rsidRPr="000B6A00">
        <w:rPr>
          <w:iCs/>
          <w:spacing w:val="6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слу</w:t>
      </w:r>
      <w:r w:rsidRPr="000B6A00">
        <w:rPr>
          <w:iCs/>
          <w:spacing w:val="1"/>
          <w:sz w:val="26"/>
          <w:szCs w:val="26"/>
        </w:rPr>
        <w:t>ч</w:t>
      </w:r>
      <w:r w:rsidRPr="000B6A00">
        <w:rPr>
          <w:iCs/>
          <w:sz w:val="26"/>
          <w:szCs w:val="26"/>
        </w:rPr>
        <w:t>ае</w:t>
      </w:r>
      <w:r w:rsidRPr="000B6A00">
        <w:rPr>
          <w:iCs/>
          <w:spacing w:val="6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н</w:t>
      </w:r>
      <w:r w:rsidRPr="000B6A00">
        <w:rPr>
          <w:iCs/>
          <w:spacing w:val="2"/>
          <w:sz w:val="26"/>
          <w:szCs w:val="26"/>
        </w:rPr>
        <w:t>е</w:t>
      </w:r>
      <w:r w:rsidRPr="000B6A00">
        <w:rPr>
          <w:iCs/>
          <w:sz w:val="26"/>
          <w:szCs w:val="26"/>
        </w:rPr>
        <w:t>яв</w:t>
      </w:r>
      <w:r w:rsidRPr="000B6A00">
        <w:rPr>
          <w:iCs/>
          <w:spacing w:val="1"/>
          <w:sz w:val="26"/>
          <w:szCs w:val="26"/>
        </w:rPr>
        <w:t>к</w:t>
      </w:r>
      <w:r w:rsidRPr="000B6A00">
        <w:rPr>
          <w:iCs/>
          <w:sz w:val="26"/>
          <w:szCs w:val="26"/>
        </w:rPr>
        <w:t>и</w:t>
      </w:r>
      <w:r w:rsidRPr="000B6A00">
        <w:rPr>
          <w:iCs/>
          <w:spacing w:val="6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всех</w:t>
      </w:r>
      <w:r w:rsidRPr="000B6A00">
        <w:rPr>
          <w:iCs/>
          <w:spacing w:val="10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распределенных</w:t>
      </w:r>
      <w:r w:rsidRPr="000B6A00">
        <w:rPr>
          <w:iCs/>
          <w:spacing w:val="8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в</w:t>
      </w:r>
      <w:r w:rsidRPr="000B6A00">
        <w:rPr>
          <w:iCs/>
          <w:spacing w:val="6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</w:t>
      </w:r>
      <w:r w:rsidRPr="000B6A00">
        <w:rPr>
          <w:iCs/>
          <w:spacing w:val="2"/>
          <w:sz w:val="26"/>
          <w:szCs w:val="26"/>
        </w:rPr>
        <w:t>П</w:t>
      </w:r>
      <w:r w:rsidRPr="000B6A00">
        <w:rPr>
          <w:iCs/>
          <w:sz w:val="26"/>
          <w:szCs w:val="26"/>
        </w:rPr>
        <w:t>Э</w:t>
      </w:r>
      <w:r w:rsidRPr="000B6A00">
        <w:rPr>
          <w:iCs/>
          <w:spacing w:val="6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у</w:t>
      </w:r>
      <w:r w:rsidRPr="000B6A00">
        <w:rPr>
          <w:iCs/>
          <w:spacing w:val="1"/>
          <w:sz w:val="26"/>
          <w:szCs w:val="26"/>
        </w:rPr>
        <w:t>ч</w:t>
      </w:r>
      <w:r w:rsidRPr="000B6A00">
        <w:rPr>
          <w:iCs/>
          <w:sz w:val="26"/>
          <w:szCs w:val="26"/>
        </w:rPr>
        <w:t>аст</w:t>
      </w:r>
      <w:r w:rsidRPr="000B6A00">
        <w:rPr>
          <w:iCs/>
          <w:spacing w:val="1"/>
          <w:sz w:val="26"/>
          <w:szCs w:val="26"/>
        </w:rPr>
        <w:t>н</w:t>
      </w:r>
      <w:r w:rsidRPr="000B6A00">
        <w:rPr>
          <w:iCs/>
          <w:sz w:val="26"/>
          <w:szCs w:val="26"/>
        </w:rPr>
        <w:t>иков</w:t>
      </w:r>
      <w:r w:rsidRPr="000B6A00">
        <w:rPr>
          <w:iCs/>
          <w:spacing w:val="7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экзам</w:t>
      </w:r>
      <w:r w:rsidRPr="000B6A00">
        <w:rPr>
          <w:iCs/>
          <w:spacing w:val="2"/>
          <w:sz w:val="26"/>
          <w:szCs w:val="26"/>
        </w:rPr>
        <w:t>е</w:t>
      </w:r>
      <w:r w:rsidRPr="000B6A00">
        <w:rPr>
          <w:iCs/>
          <w:spacing w:val="7"/>
          <w:sz w:val="26"/>
          <w:szCs w:val="26"/>
        </w:rPr>
        <w:t>н</w:t>
      </w:r>
      <w:r w:rsidRPr="000B6A00">
        <w:rPr>
          <w:iCs/>
          <w:sz w:val="26"/>
          <w:szCs w:val="26"/>
        </w:rPr>
        <w:t>ов</w:t>
      </w:r>
      <w:r w:rsidRPr="000B6A00">
        <w:rPr>
          <w:iCs/>
          <w:spacing w:val="6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по</w:t>
      </w:r>
      <w:r w:rsidRPr="000B6A00">
        <w:rPr>
          <w:iCs/>
          <w:spacing w:val="6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</w:t>
      </w:r>
      <w:r w:rsidRPr="000B6A00">
        <w:rPr>
          <w:iCs/>
          <w:spacing w:val="2"/>
          <w:sz w:val="26"/>
          <w:szCs w:val="26"/>
        </w:rPr>
        <w:t>о</w:t>
      </w:r>
      <w:r w:rsidRPr="000B6A00">
        <w:rPr>
          <w:iCs/>
          <w:sz w:val="26"/>
          <w:szCs w:val="26"/>
        </w:rPr>
        <w:t>гласо</w:t>
      </w:r>
      <w:r w:rsidRPr="000B6A00">
        <w:rPr>
          <w:iCs/>
          <w:spacing w:val="2"/>
          <w:sz w:val="26"/>
          <w:szCs w:val="26"/>
        </w:rPr>
        <w:t>в</w:t>
      </w:r>
      <w:r w:rsidRPr="000B6A00">
        <w:rPr>
          <w:iCs/>
          <w:sz w:val="26"/>
          <w:szCs w:val="26"/>
        </w:rPr>
        <w:t>анию</w:t>
      </w:r>
      <w:r w:rsidRPr="000B6A00">
        <w:rPr>
          <w:iCs/>
          <w:w w:val="9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</w:t>
      </w:r>
      <w:r w:rsidRPr="000B6A00">
        <w:rPr>
          <w:iCs/>
          <w:spacing w:val="-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председателем</w:t>
      </w:r>
      <w:r w:rsidRPr="000B6A00">
        <w:rPr>
          <w:iCs/>
          <w:spacing w:val="2"/>
          <w:sz w:val="26"/>
          <w:szCs w:val="26"/>
        </w:rPr>
        <w:t xml:space="preserve"> </w:t>
      </w:r>
      <w:r w:rsidRPr="000B6A00">
        <w:rPr>
          <w:iCs/>
          <w:spacing w:val="-2"/>
          <w:sz w:val="26"/>
          <w:szCs w:val="26"/>
        </w:rPr>
        <w:t>Г</w:t>
      </w:r>
      <w:r w:rsidRPr="000B6A00">
        <w:rPr>
          <w:iCs/>
          <w:sz w:val="26"/>
          <w:szCs w:val="26"/>
        </w:rPr>
        <w:t>ЭК</w:t>
      </w:r>
      <w:r w:rsidRPr="000B6A00">
        <w:rPr>
          <w:iCs/>
          <w:spacing w:val="2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член</w:t>
      </w:r>
      <w:r w:rsidRPr="000B6A00">
        <w:rPr>
          <w:iCs/>
          <w:spacing w:val="-1"/>
          <w:sz w:val="26"/>
          <w:szCs w:val="26"/>
        </w:rPr>
        <w:t xml:space="preserve"> </w:t>
      </w:r>
      <w:r w:rsidRPr="000B6A00">
        <w:rPr>
          <w:iCs/>
          <w:spacing w:val="-2"/>
          <w:sz w:val="26"/>
          <w:szCs w:val="26"/>
        </w:rPr>
        <w:t>Г</w:t>
      </w:r>
      <w:r w:rsidRPr="000B6A00">
        <w:rPr>
          <w:iCs/>
          <w:sz w:val="26"/>
          <w:szCs w:val="26"/>
        </w:rPr>
        <w:t>ЭК</w:t>
      </w:r>
      <w:r w:rsidRPr="000B6A00">
        <w:rPr>
          <w:iCs/>
          <w:spacing w:val="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принимает</w:t>
      </w:r>
      <w:r w:rsidRPr="000B6A00">
        <w:rPr>
          <w:iCs/>
          <w:spacing w:val="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ре</w:t>
      </w:r>
      <w:r w:rsidRPr="000B6A00">
        <w:rPr>
          <w:iCs/>
          <w:spacing w:val="1"/>
          <w:sz w:val="26"/>
          <w:szCs w:val="26"/>
        </w:rPr>
        <w:t>ш</w:t>
      </w:r>
      <w:r w:rsidRPr="000B6A00">
        <w:rPr>
          <w:iCs/>
          <w:sz w:val="26"/>
          <w:szCs w:val="26"/>
        </w:rPr>
        <w:t>ение о завер</w:t>
      </w:r>
      <w:r w:rsidRPr="000B6A00">
        <w:rPr>
          <w:iCs/>
          <w:spacing w:val="1"/>
          <w:sz w:val="26"/>
          <w:szCs w:val="26"/>
        </w:rPr>
        <w:t>ш</w:t>
      </w:r>
      <w:r w:rsidRPr="000B6A00">
        <w:rPr>
          <w:iCs/>
          <w:sz w:val="26"/>
          <w:szCs w:val="26"/>
        </w:rPr>
        <w:t>ении экзамена</w:t>
      </w:r>
      <w:r w:rsidRPr="000B6A00">
        <w:rPr>
          <w:iCs/>
          <w:spacing w:val="-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в</w:t>
      </w:r>
      <w:r w:rsidRPr="000B6A00">
        <w:rPr>
          <w:iCs/>
          <w:spacing w:val="1"/>
          <w:sz w:val="26"/>
          <w:szCs w:val="26"/>
        </w:rPr>
        <w:t> </w:t>
      </w:r>
      <w:r w:rsidRPr="000B6A00">
        <w:rPr>
          <w:iCs/>
          <w:sz w:val="26"/>
          <w:szCs w:val="26"/>
        </w:rPr>
        <w:t>данном ППЭ</w:t>
      </w:r>
      <w:r>
        <w:rPr>
          <w:iCs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 xml:space="preserve">с оформлением  </w:t>
      </w:r>
      <w:r w:rsidRPr="000B6A00">
        <w:rPr>
          <w:iCs/>
          <w:spacing w:val="3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со</w:t>
      </w:r>
      <w:r w:rsidRPr="000B6A00">
        <w:rPr>
          <w:iCs/>
          <w:spacing w:val="2"/>
          <w:sz w:val="26"/>
          <w:szCs w:val="26"/>
        </w:rPr>
        <w:t>от</w:t>
      </w:r>
      <w:r w:rsidRPr="000B6A00">
        <w:rPr>
          <w:iCs/>
          <w:sz w:val="26"/>
          <w:szCs w:val="26"/>
        </w:rPr>
        <w:t xml:space="preserve">ветствующих  </w:t>
      </w:r>
      <w:r w:rsidRPr="000B6A00">
        <w:rPr>
          <w:iCs/>
          <w:spacing w:val="3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ф</w:t>
      </w:r>
      <w:r w:rsidRPr="000B6A00">
        <w:rPr>
          <w:iCs/>
          <w:spacing w:val="2"/>
          <w:sz w:val="26"/>
          <w:szCs w:val="26"/>
        </w:rPr>
        <w:t>о</w:t>
      </w:r>
      <w:r w:rsidRPr="000B6A00">
        <w:rPr>
          <w:iCs/>
          <w:sz w:val="26"/>
          <w:szCs w:val="26"/>
        </w:rPr>
        <w:t xml:space="preserve">рм  </w:t>
      </w:r>
      <w:r w:rsidRPr="000B6A00">
        <w:rPr>
          <w:iCs/>
          <w:spacing w:val="5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 xml:space="preserve">ППЭ.  </w:t>
      </w:r>
      <w:r w:rsidRPr="000B6A00">
        <w:rPr>
          <w:iCs/>
          <w:spacing w:val="4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Техничес</w:t>
      </w:r>
      <w:r w:rsidRPr="000B6A00">
        <w:rPr>
          <w:iCs/>
          <w:spacing w:val="1"/>
          <w:sz w:val="26"/>
          <w:szCs w:val="26"/>
        </w:rPr>
        <w:t>к</w:t>
      </w:r>
      <w:r w:rsidRPr="000B6A00">
        <w:rPr>
          <w:iCs/>
          <w:sz w:val="26"/>
          <w:szCs w:val="26"/>
        </w:rPr>
        <w:t xml:space="preserve">ий  </w:t>
      </w:r>
      <w:r w:rsidRPr="000B6A00">
        <w:rPr>
          <w:iCs/>
          <w:spacing w:val="5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специал</w:t>
      </w:r>
      <w:r w:rsidRPr="000B6A00">
        <w:rPr>
          <w:iCs/>
          <w:spacing w:val="2"/>
          <w:sz w:val="26"/>
          <w:szCs w:val="26"/>
        </w:rPr>
        <w:t>и</w:t>
      </w:r>
      <w:r w:rsidRPr="000B6A00">
        <w:rPr>
          <w:iCs/>
          <w:sz w:val="26"/>
          <w:szCs w:val="26"/>
        </w:rPr>
        <w:t xml:space="preserve">ст  </w:t>
      </w:r>
      <w:r w:rsidRPr="000B6A00">
        <w:rPr>
          <w:iCs/>
          <w:spacing w:val="3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зав</w:t>
      </w:r>
      <w:r w:rsidRPr="000B6A00">
        <w:rPr>
          <w:iCs/>
          <w:spacing w:val="2"/>
          <w:sz w:val="26"/>
          <w:szCs w:val="26"/>
        </w:rPr>
        <w:t>ер</w:t>
      </w:r>
      <w:r w:rsidRPr="000B6A00">
        <w:rPr>
          <w:iCs/>
          <w:sz w:val="26"/>
          <w:szCs w:val="26"/>
        </w:rPr>
        <w:t>шает</w:t>
      </w:r>
      <w:r>
        <w:rPr>
          <w:iCs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экзамены</w:t>
      </w:r>
      <w:r w:rsidRPr="000B6A00">
        <w:rPr>
          <w:iCs/>
          <w:spacing w:val="-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на</w:t>
      </w:r>
      <w:r w:rsidRPr="000B6A00">
        <w:rPr>
          <w:iCs/>
          <w:spacing w:val="-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всех</w:t>
      </w:r>
      <w:r w:rsidRPr="000B6A00">
        <w:rPr>
          <w:iCs/>
          <w:spacing w:val="-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</w:t>
      </w:r>
      <w:r w:rsidRPr="000B6A00">
        <w:rPr>
          <w:iCs/>
          <w:spacing w:val="2"/>
          <w:sz w:val="26"/>
          <w:szCs w:val="26"/>
        </w:rPr>
        <w:t>та</w:t>
      </w:r>
      <w:r w:rsidRPr="000B6A00">
        <w:rPr>
          <w:iCs/>
          <w:sz w:val="26"/>
          <w:szCs w:val="26"/>
        </w:rPr>
        <w:t>нциях</w:t>
      </w:r>
      <w:r w:rsidRPr="000B6A00">
        <w:rPr>
          <w:iCs/>
          <w:spacing w:val="3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ор</w:t>
      </w:r>
      <w:r w:rsidRPr="000B6A00">
        <w:rPr>
          <w:iCs/>
          <w:spacing w:val="1"/>
          <w:sz w:val="26"/>
          <w:szCs w:val="26"/>
        </w:rPr>
        <w:t>г</w:t>
      </w:r>
      <w:r w:rsidRPr="000B6A00">
        <w:rPr>
          <w:iCs/>
          <w:sz w:val="26"/>
          <w:szCs w:val="26"/>
        </w:rPr>
        <w:t>анизато</w:t>
      </w:r>
      <w:r w:rsidRPr="000B6A00">
        <w:rPr>
          <w:iCs/>
          <w:spacing w:val="2"/>
          <w:sz w:val="26"/>
          <w:szCs w:val="26"/>
        </w:rPr>
        <w:t>р</w:t>
      </w:r>
      <w:r w:rsidRPr="000B6A00">
        <w:rPr>
          <w:iCs/>
          <w:sz w:val="26"/>
          <w:szCs w:val="26"/>
        </w:rPr>
        <w:t xml:space="preserve">а </w:t>
      </w:r>
      <w:r w:rsidRPr="000B6A00">
        <w:rPr>
          <w:iCs/>
          <w:spacing w:val="2"/>
          <w:sz w:val="26"/>
          <w:szCs w:val="26"/>
        </w:rPr>
        <w:t>в</w:t>
      </w:r>
      <w:r w:rsidRPr="000B6A00">
        <w:rPr>
          <w:iCs/>
          <w:sz w:val="26"/>
          <w:szCs w:val="26"/>
        </w:rPr>
        <w:t>о</w:t>
      </w:r>
      <w:r w:rsidRPr="000B6A00">
        <w:rPr>
          <w:iCs/>
          <w:spacing w:val="-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всех ауди</w:t>
      </w:r>
      <w:r w:rsidRPr="000B6A00">
        <w:rPr>
          <w:iCs/>
          <w:spacing w:val="2"/>
          <w:sz w:val="26"/>
          <w:szCs w:val="26"/>
        </w:rPr>
        <w:t>т</w:t>
      </w:r>
      <w:r w:rsidRPr="000B6A00">
        <w:rPr>
          <w:iCs/>
          <w:sz w:val="26"/>
          <w:szCs w:val="26"/>
        </w:rPr>
        <w:t>ориях</w:t>
      </w:r>
      <w:r w:rsidRPr="000B6A00">
        <w:rPr>
          <w:iCs/>
          <w:spacing w:val="1"/>
          <w:sz w:val="26"/>
          <w:szCs w:val="26"/>
        </w:rPr>
        <w:t xml:space="preserve"> </w:t>
      </w:r>
      <w:r w:rsidRPr="000B6A00">
        <w:rPr>
          <w:iCs/>
          <w:spacing w:val="2"/>
          <w:sz w:val="26"/>
          <w:szCs w:val="26"/>
        </w:rPr>
        <w:t>П</w:t>
      </w:r>
      <w:r w:rsidRPr="000B6A00">
        <w:rPr>
          <w:iCs/>
          <w:sz w:val="26"/>
          <w:szCs w:val="26"/>
        </w:rPr>
        <w:t>ПЭ, а</w:t>
      </w:r>
      <w:r w:rsidRPr="000B6A00">
        <w:rPr>
          <w:iCs/>
          <w:spacing w:val="-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та</w:t>
      </w:r>
      <w:r w:rsidRPr="000B6A00">
        <w:rPr>
          <w:iCs/>
          <w:spacing w:val="3"/>
          <w:sz w:val="26"/>
          <w:szCs w:val="26"/>
        </w:rPr>
        <w:t>к</w:t>
      </w:r>
      <w:r w:rsidRPr="000B6A00">
        <w:rPr>
          <w:iCs/>
          <w:spacing w:val="-2"/>
          <w:sz w:val="26"/>
          <w:szCs w:val="26"/>
        </w:rPr>
        <w:t>ж</w:t>
      </w:r>
      <w:r w:rsidRPr="000B6A00">
        <w:rPr>
          <w:iCs/>
          <w:sz w:val="26"/>
          <w:szCs w:val="26"/>
        </w:rPr>
        <w:t>е</w:t>
      </w:r>
      <w:r w:rsidRPr="000B6A00">
        <w:rPr>
          <w:iCs/>
          <w:spacing w:val="-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на</w:t>
      </w:r>
      <w:r w:rsidRPr="000B6A00">
        <w:rPr>
          <w:iCs/>
          <w:spacing w:val="-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р</w:t>
      </w:r>
      <w:r w:rsidRPr="000B6A00">
        <w:rPr>
          <w:iCs/>
          <w:spacing w:val="2"/>
          <w:sz w:val="26"/>
          <w:szCs w:val="26"/>
        </w:rPr>
        <w:t>е</w:t>
      </w:r>
      <w:r w:rsidRPr="000B6A00">
        <w:rPr>
          <w:iCs/>
          <w:sz w:val="26"/>
          <w:szCs w:val="26"/>
        </w:rPr>
        <w:t>з</w:t>
      </w:r>
      <w:r w:rsidRPr="000B6A00">
        <w:rPr>
          <w:iCs/>
          <w:spacing w:val="2"/>
          <w:sz w:val="26"/>
          <w:szCs w:val="26"/>
        </w:rPr>
        <w:t>е</w:t>
      </w:r>
      <w:r w:rsidRPr="000B6A00">
        <w:rPr>
          <w:iCs/>
          <w:sz w:val="26"/>
          <w:szCs w:val="26"/>
        </w:rPr>
        <w:t>рв</w:t>
      </w:r>
      <w:r w:rsidRPr="000B6A00">
        <w:rPr>
          <w:iCs/>
          <w:spacing w:val="1"/>
          <w:sz w:val="26"/>
          <w:szCs w:val="26"/>
        </w:rPr>
        <w:t>н</w:t>
      </w:r>
      <w:r w:rsidRPr="000B6A00">
        <w:rPr>
          <w:iCs/>
          <w:sz w:val="26"/>
          <w:szCs w:val="26"/>
        </w:rPr>
        <w:t>ых</w:t>
      </w:r>
      <w:r w:rsidRPr="000B6A00">
        <w:rPr>
          <w:iCs/>
          <w:w w:val="9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ста</w:t>
      </w:r>
      <w:r w:rsidRPr="000B6A00">
        <w:rPr>
          <w:iCs/>
          <w:spacing w:val="1"/>
          <w:sz w:val="26"/>
          <w:szCs w:val="26"/>
        </w:rPr>
        <w:t>н</w:t>
      </w:r>
      <w:r w:rsidRPr="000B6A00">
        <w:rPr>
          <w:iCs/>
          <w:sz w:val="26"/>
          <w:szCs w:val="26"/>
        </w:rPr>
        <w:t>циях</w:t>
      </w:r>
      <w:r w:rsidRPr="000B6A00">
        <w:rPr>
          <w:iCs/>
          <w:spacing w:val="54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ор</w:t>
      </w:r>
      <w:r w:rsidRPr="000B6A00">
        <w:rPr>
          <w:iCs/>
          <w:spacing w:val="1"/>
          <w:sz w:val="26"/>
          <w:szCs w:val="26"/>
        </w:rPr>
        <w:t>г</w:t>
      </w:r>
      <w:r w:rsidRPr="000B6A00">
        <w:rPr>
          <w:iCs/>
          <w:sz w:val="26"/>
          <w:szCs w:val="26"/>
        </w:rPr>
        <w:t>аниза</w:t>
      </w:r>
      <w:r w:rsidRPr="000B6A00">
        <w:rPr>
          <w:iCs/>
          <w:spacing w:val="1"/>
          <w:sz w:val="26"/>
          <w:szCs w:val="26"/>
        </w:rPr>
        <w:t>т</w:t>
      </w:r>
      <w:r w:rsidRPr="000B6A00">
        <w:rPr>
          <w:iCs/>
          <w:sz w:val="26"/>
          <w:szCs w:val="26"/>
        </w:rPr>
        <w:t>ор</w:t>
      </w:r>
      <w:r w:rsidRPr="000B6A00">
        <w:rPr>
          <w:iCs/>
          <w:spacing w:val="1"/>
          <w:sz w:val="26"/>
          <w:szCs w:val="26"/>
        </w:rPr>
        <w:t>а</w:t>
      </w:r>
      <w:r w:rsidRPr="000B6A00">
        <w:rPr>
          <w:iCs/>
          <w:sz w:val="26"/>
          <w:szCs w:val="26"/>
        </w:rPr>
        <w:t>,</w:t>
      </w:r>
      <w:r w:rsidRPr="000B6A00">
        <w:rPr>
          <w:iCs/>
          <w:spacing w:val="54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пе</w:t>
      </w:r>
      <w:r w:rsidRPr="000B6A00">
        <w:rPr>
          <w:iCs/>
          <w:spacing w:val="1"/>
          <w:sz w:val="26"/>
          <w:szCs w:val="26"/>
        </w:rPr>
        <w:t>ч</w:t>
      </w:r>
      <w:r w:rsidRPr="000B6A00">
        <w:rPr>
          <w:iCs/>
          <w:sz w:val="26"/>
          <w:szCs w:val="26"/>
        </w:rPr>
        <w:t>атает</w:t>
      </w:r>
      <w:r w:rsidRPr="000B6A00">
        <w:rPr>
          <w:iCs/>
          <w:spacing w:val="54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пр</w:t>
      </w:r>
      <w:r w:rsidRPr="000B6A00">
        <w:rPr>
          <w:iCs/>
          <w:spacing w:val="2"/>
          <w:sz w:val="26"/>
          <w:szCs w:val="26"/>
        </w:rPr>
        <w:t>от</w:t>
      </w:r>
      <w:r w:rsidRPr="000B6A00">
        <w:rPr>
          <w:iCs/>
          <w:sz w:val="26"/>
          <w:szCs w:val="26"/>
        </w:rPr>
        <w:t>околы</w:t>
      </w:r>
      <w:r w:rsidRPr="000B6A00">
        <w:rPr>
          <w:iCs/>
          <w:spacing w:val="54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испо</w:t>
      </w:r>
      <w:r w:rsidRPr="000B6A00">
        <w:rPr>
          <w:iCs/>
          <w:spacing w:val="2"/>
          <w:sz w:val="26"/>
          <w:szCs w:val="26"/>
        </w:rPr>
        <w:t>л</w:t>
      </w:r>
      <w:r w:rsidRPr="000B6A00">
        <w:rPr>
          <w:iCs/>
          <w:sz w:val="26"/>
          <w:szCs w:val="26"/>
        </w:rPr>
        <w:t>ьзования</w:t>
      </w:r>
      <w:r w:rsidRPr="000B6A00">
        <w:rPr>
          <w:iCs/>
          <w:spacing w:val="56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ста</w:t>
      </w:r>
      <w:r w:rsidRPr="000B6A00">
        <w:rPr>
          <w:iCs/>
          <w:spacing w:val="1"/>
          <w:sz w:val="26"/>
          <w:szCs w:val="26"/>
        </w:rPr>
        <w:t>н</w:t>
      </w:r>
      <w:r w:rsidRPr="000B6A00">
        <w:rPr>
          <w:iCs/>
          <w:sz w:val="26"/>
          <w:szCs w:val="26"/>
        </w:rPr>
        <w:t>ции</w:t>
      </w:r>
      <w:r w:rsidRPr="000B6A00">
        <w:rPr>
          <w:iCs/>
          <w:spacing w:val="5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организ</w:t>
      </w:r>
      <w:r w:rsidRPr="000B6A00">
        <w:rPr>
          <w:iCs/>
          <w:spacing w:val="2"/>
          <w:sz w:val="26"/>
          <w:szCs w:val="26"/>
        </w:rPr>
        <w:t>ат</w:t>
      </w:r>
      <w:r w:rsidRPr="000B6A00">
        <w:rPr>
          <w:iCs/>
          <w:sz w:val="26"/>
          <w:szCs w:val="26"/>
        </w:rPr>
        <w:t>ора</w:t>
      </w:r>
      <w:r w:rsidRPr="000B6A00">
        <w:rPr>
          <w:iCs/>
          <w:spacing w:val="54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и</w:t>
      </w:r>
      <w:r w:rsidRPr="000B6A00">
        <w:rPr>
          <w:iCs/>
          <w:w w:val="9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сохра</w:t>
      </w:r>
      <w:r w:rsidRPr="000B6A00">
        <w:rPr>
          <w:iCs/>
          <w:spacing w:val="1"/>
          <w:sz w:val="26"/>
          <w:szCs w:val="26"/>
        </w:rPr>
        <w:t>н</w:t>
      </w:r>
      <w:r w:rsidRPr="000B6A00">
        <w:rPr>
          <w:iCs/>
          <w:sz w:val="26"/>
          <w:szCs w:val="26"/>
        </w:rPr>
        <w:t>яет</w:t>
      </w:r>
      <w:r w:rsidRPr="000B6A00">
        <w:rPr>
          <w:iCs/>
          <w:spacing w:val="8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электрон</w:t>
      </w:r>
      <w:r w:rsidRPr="000B6A00">
        <w:rPr>
          <w:iCs/>
          <w:spacing w:val="3"/>
          <w:sz w:val="26"/>
          <w:szCs w:val="26"/>
        </w:rPr>
        <w:t>н</w:t>
      </w:r>
      <w:r w:rsidRPr="000B6A00">
        <w:rPr>
          <w:iCs/>
          <w:spacing w:val="1"/>
          <w:sz w:val="26"/>
          <w:szCs w:val="26"/>
        </w:rPr>
        <w:t>ы</w:t>
      </w:r>
      <w:r w:rsidRPr="000B6A00">
        <w:rPr>
          <w:iCs/>
          <w:sz w:val="26"/>
          <w:szCs w:val="26"/>
        </w:rPr>
        <w:t>й</w:t>
      </w:r>
      <w:r w:rsidRPr="000B6A00">
        <w:rPr>
          <w:iCs/>
          <w:spacing w:val="8"/>
          <w:sz w:val="26"/>
          <w:szCs w:val="26"/>
        </w:rPr>
        <w:t xml:space="preserve"> </w:t>
      </w:r>
      <w:r w:rsidRPr="000B6A00">
        <w:rPr>
          <w:iCs/>
          <w:spacing w:val="-2"/>
          <w:sz w:val="26"/>
          <w:szCs w:val="26"/>
        </w:rPr>
        <w:t>ж</w:t>
      </w:r>
      <w:r w:rsidRPr="000B6A00">
        <w:rPr>
          <w:iCs/>
          <w:spacing w:val="2"/>
          <w:sz w:val="26"/>
          <w:szCs w:val="26"/>
        </w:rPr>
        <w:t>у</w:t>
      </w:r>
      <w:r w:rsidRPr="000B6A00">
        <w:rPr>
          <w:iCs/>
          <w:sz w:val="26"/>
          <w:szCs w:val="26"/>
        </w:rPr>
        <w:t>рнал</w:t>
      </w:r>
      <w:r w:rsidRPr="000B6A00">
        <w:rPr>
          <w:iCs/>
          <w:spacing w:val="8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р</w:t>
      </w:r>
      <w:r w:rsidRPr="000B6A00">
        <w:rPr>
          <w:iCs/>
          <w:spacing w:val="2"/>
          <w:sz w:val="26"/>
          <w:szCs w:val="26"/>
        </w:rPr>
        <w:t>а</w:t>
      </w:r>
      <w:r w:rsidRPr="000B6A00">
        <w:rPr>
          <w:iCs/>
          <w:spacing w:val="-1"/>
          <w:sz w:val="26"/>
          <w:szCs w:val="26"/>
        </w:rPr>
        <w:t>б</w:t>
      </w:r>
      <w:r w:rsidRPr="000B6A00">
        <w:rPr>
          <w:iCs/>
          <w:sz w:val="26"/>
          <w:szCs w:val="26"/>
        </w:rPr>
        <w:t>оты</w:t>
      </w:r>
      <w:r w:rsidRPr="000B6A00">
        <w:rPr>
          <w:iCs/>
          <w:spacing w:val="7"/>
          <w:sz w:val="26"/>
          <w:szCs w:val="26"/>
        </w:rPr>
        <w:t xml:space="preserve"> </w:t>
      </w:r>
      <w:r w:rsidRPr="000B6A00">
        <w:rPr>
          <w:iCs/>
          <w:spacing w:val="2"/>
          <w:sz w:val="26"/>
          <w:szCs w:val="26"/>
        </w:rPr>
        <w:t>с</w:t>
      </w:r>
      <w:r w:rsidRPr="000B6A00">
        <w:rPr>
          <w:iCs/>
          <w:sz w:val="26"/>
          <w:szCs w:val="26"/>
        </w:rPr>
        <w:t>танции</w:t>
      </w:r>
      <w:r w:rsidRPr="000B6A00">
        <w:rPr>
          <w:iCs/>
          <w:spacing w:val="1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орган</w:t>
      </w:r>
      <w:r w:rsidRPr="000B6A00">
        <w:rPr>
          <w:iCs/>
          <w:spacing w:val="2"/>
          <w:sz w:val="26"/>
          <w:szCs w:val="26"/>
        </w:rPr>
        <w:t>и</w:t>
      </w:r>
      <w:r w:rsidRPr="000B6A00">
        <w:rPr>
          <w:iCs/>
          <w:sz w:val="26"/>
          <w:szCs w:val="26"/>
        </w:rPr>
        <w:t>зато</w:t>
      </w:r>
      <w:r w:rsidRPr="000B6A00">
        <w:rPr>
          <w:iCs/>
          <w:spacing w:val="1"/>
          <w:sz w:val="26"/>
          <w:szCs w:val="26"/>
        </w:rPr>
        <w:t>р</w:t>
      </w:r>
      <w:r w:rsidRPr="000B6A00">
        <w:rPr>
          <w:iCs/>
          <w:sz w:val="26"/>
          <w:szCs w:val="26"/>
        </w:rPr>
        <w:t>а</w:t>
      </w:r>
      <w:r w:rsidRPr="000B6A00">
        <w:rPr>
          <w:iCs/>
          <w:spacing w:val="8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на</w:t>
      </w:r>
      <w:r w:rsidRPr="000B6A00">
        <w:rPr>
          <w:iCs/>
          <w:spacing w:val="7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фле</w:t>
      </w:r>
      <w:r w:rsidRPr="000B6A00">
        <w:rPr>
          <w:iCs/>
          <w:spacing w:val="2"/>
          <w:sz w:val="26"/>
          <w:szCs w:val="26"/>
        </w:rPr>
        <w:t>ш</w:t>
      </w:r>
      <w:r w:rsidRPr="000B6A00">
        <w:rPr>
          <w:iCs/>
          <w:sz w:val="26"/>
          <w:szCs w:val="26"/>
        </w:rPr>
        <w:t>-накопите</w:t>
      </w:r>
      <w:r w:rsidRPr="000B6A00">
        <w:rPr>
          <w:iCs/>
          <w:spacing w:val="2"/>
          <w:sz w:val="26"/>
          <w:szCs w:val="26"/>
        </w:rPr>
        <w:t>л</w:t>
      </w:r>
      <w:r w:rsidRPr="000B6A00">
        <w:rPr>
          <w:iCs/>
          <w:sz w:val="26"/>
          <w:szCs w:val="26"/>
        </w:rPr>
        <w:t>ь</w:t>
      </w:r>
      <w:r w:rsidRPr="000B6A00">
        <w:rPr>
          <w:iCs/>
          <w:spacing w:val="8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для</w:t>
      </w:r>
      <w:r w:rsidRPr="000B6A00">
        <w:rPr>
          <w:iCs/>
          <w:w w:val="9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пере</w:t>
      </w:r>
      <w:r w:rsidRPr="000B6A00">
        <w:rPr>
          <w:iCs/>
          <w:spacing w:val="1"/>
          <w:sz w:val="26"/>
          <w:szCs w:val="26"/>
        </w:rPr>
        <w:t>н</w:t>
      </w:r>
      <w:r w:rsidRPr="000B6A00">
        <w:rPr>
          <w:iCs/>
          <w:sz w:val="26"/>
          <w:szCs w:val="26"/>
        </w:rPr>
        <w:t>оса</w:t>
      </w:r>
      <w:r w:rsidRPr="000B6A00">
        <w:rPr>
          <w:iCs/>
          <w:spacing w:val="43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данных</w:t>
      </w:r>
      <w:r w:rsidRPr="000B6A00">
        <w:rPr>
          <w:iCs/>
          <w:spacing w:val="44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между</w:t>
      </w:r>
      <w:r w:rsidRPr="000B6A00">
        <w:rPr>
          <w:iCs/>
          <w:spacing w:val="44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ста</w:t>
      </w:r>
      <w:r w:rsidRPr="000B6A00">
        <w:rPr>
          <w:iCs/>
          <w:spacing w:val="1"/>
          <w:sz w:val="26"/>
          <w:szCs w:val="26"/>
        </w:rPr>
        <w:t>н</w:t>
      </w:r>
      <w:r w:rsidRPr="000B6A00">
        <w:rPr>
          <w:iCs/>
          <w:sz w:val="26"/>
          <w:szCs w:val="26"/>
        </w:rPr>
        <w:t>ц</w:t>
      </w:r>
      <w:r w:rsidRPr="000B6A00">
        <w:rPr>
          <w:iCs/>
          <w:spacing w:val="2"/>
          <w:sz w:val="26"/>
          <w:szCs w:val="26"/>
        </w:rPr>
        <w:t>и</w:t>
      </w:r>
      <w:r w:rsidRPr="000B6A00">
        <w:rPr>
          <w:iCs/>
          <w:sz w:val="26"/>
          <w:szCs w:val="26"/>
        </w:rPr>
        <w:t>ями</w:t>
      </w:r>
      <w:r w:rsidRPr="000B6A00">
        <w:rPr>
          <w:iCs/>
          <w:spacing w:val="43"/>
          <w:sz w:val="26"/>
          <w:szCs w:val="26"/>
        </w:rPr>
        <w:t xml:space="preserve"> </w:t>
      </w:r>
      <w:r w:rsidRPr="000B6A00">
        <w:rPr>
          <w:iCs/>
          <w:spacing w:val="2"/>
          <w:sz w:val="26"/>
          <w:szCs w:val="26"/>
        </w:rPr>
        <w:t>П</w:t>
      </w:r>
      <w:r w:rsidRPr="000B6A00">
        <w:rPr>
          <w:iCs/>
          <w:sz w:val="26"/>
          <w:szCs w:val="26"/>
        </w:rPr>
        <w:t>ПЭ.</w:t>
      </w:r>
      <w:r w:rsidRPr="000B6A00">
        <w:rPr>
          <w:iCs/>
          <w:spacing w:val="45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Прото</w:t>
      </w:r>
      <w:r w:rsidRPr="000B6A00">
        <w:rPr>
          <w:iCs/>
          <w:spacing w:val="1"/>
          <w:sz w:val="26"/>
          <w:szCs w:val="26"/>
        </w:rPr>
        <w:t>к</w:t>
      </w:r>
      <w:r w:rsidRPr="000B6A00">
        <w:rPr>
          <w:iCs/>
          <w:sz w:val="26"/>
          <w:szCs w:val="26"/>
        </w:rPr>
        <w:t>о</w:t>
      </w:r>
      <w:r w:rsidRPr="000B6A00">
        <w:rPr>
          <w:iCs/>
          <w:spacing w:val="1"/>
          <w:sz w:val="26"/>
          <w:szCs w:val="26"/>
        </w:rPr>
        <w:t>л</w:t>
      </w:r>
      <w:r w:rsidRPr="000B6A00">
        <w:rPr>
          <w:iCs/>
          <w:sz w:val="26"/>
          <w:szCs w:val="26"/>
        </w:rPr>
        <w:t>ы</w:t>
      </w:r>
      <w:r w:rsidRPr="000B6A00">
        <w:rPr>
          <w:iCs/>
          <w:spacing w:val="48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</w:t>
      </w:r>
      <w:r w:rsidRPr="000B6A00">
        <w:rPr>
          <w:iCs/>
          <w:spacing w:val="2"/>
          <w:sz w:val="26"/>
          <w:szCs w:val="26"/>
        </w:rPr>
        <w:t>е</w:t>
      </w:r>
      <w:r w:rsidRPr="000B6A00">
        <w:rPr>
          <w:iCs/>
          <w:sz w:val="26"/>
          <w:szCs w:val="26"/>
        </w:rPr>
        <w:t>чати</w:t>
      </w:r>
      <w:r w:rsidRPr="000B6A00">
        <w:rPr>
          <w:iCs/>
          <w:spacing w:val="44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ЭМ</w:t>
      </w:r>
      <w:r w:rsidRPr="000B6A00">
        <w:rPr>
          <w:iCs/>
          <w:spacing w:val="44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подписы</w:t>
      </w:r>
      <w:r w:rsidRPr="000B6A00">
        <w:rPr>
          <w:iCs/>
          <w:spacing w:val="2"/>
          <w:sz w:val="26"/>
          <w:szCs w:val="26"/>
        </w:rPr>
        <w:t>в</w:t>
      </w:r>
      <w:r w:rsidRPr="000B6A00">
        <w:rPr>
          <w:iCs/>
          <w:sz w:val="26"/>
          <w:szCs w:val="26"/>
        </w:rPr>
        <w:t>аются</w:t>
      </w:r>
      <w:r w:rsidRPr="000B6A00">
        <w:rPr>
          <w:iCs/>
          <w:w w:val="9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тех</w:t>
      </w:r>
      <w:r w:rsidRPr="000B6A00">
        <w:rPr>
          <w:iCs/>
          <w:spacing w:val="1"/>
          <w:sz w:val="26"/>
          <w:szCs w:val="26"/>
        </w:rPr>
        <w:t>н</w:t>
      </w:r>
      <w:r w:rsidRPr="000B6A00">
        <w:rPr>
          <w:iCs/>
          <w:sz w:val="26"/>
          <w:szCs w:val="26"/>
        </w:rPr>
        <w:t>ичес</w:t>
      </w:r>
      <w:r w:rsidRPr="000B6A00">
        <w:rPr>
          <w:iCs/>
          <w:spacing w:val="1"/>
          <w:sz w:val="26"/>
          <w:szCs w:val="26"/>
        </w:rPr>
        <w:t>к</w:t>
      </w:r>
      <w:r w:rsidRPr="000B6A00">
        <w:rPr>
          <w:iCs/>
          <w:sz w:val="26"/>
          <w:szCs w:val="26"/>
        </w:rPr>
        <w:t>им</w:t>
      </w:r>
      <w:r w:rsidRPr="000B6A00">
        <w:rPr>
          <w:iCs/>
          <w:spacing w:val="28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специ</w:t>
      </w:r>
      <w:r w:rsidRPr="000B6A00">
        <w:rPr>
          <w:iCs/>
          <w:spacing w:val="2"/>
          <w:sz w:val="26"/>
          <w:szCs w:val="26"/>
        </w:rPr>
        <w:t>а</w:t>
      </w:r>
      <w:r w:rsidRPr="000B6A00">
        <w:rPr>
          <w:iCs/>
          <w:spacing w:val="1"/>
          <w:sz w:val="26"/>
          <w:szCs w:val="26"/>
        </w:rPr>
        <w:t>л</w:t>
      </w:r>
      <w:r w:rsidRPr="000B6A00">
        <w:rPr>
          <w:iCs/>
          <w:sz w:val="26"/>
          <w:szCs w:val="26"/>
        </w:rPr>
        <w:t>истом,</w:t>
      </w:r>
      <w:r w:rsidRPr="000B6A00">
        <w:rPr>
          <w:iCs/>
          <w:spacing w:val="28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членом</w:t>
      </w:r>
      <w:r w:rsidRPr="000B6A00">
        <w:rPr>
          <w:iCs/>
          <w:spacing w:val="30"/>
          <w:sz w:val="26"/>
          <w:szCs w:val="26"/>
        </w:rPr>
        <w:t xml:space="preserve"> </w:t>
      </w:r>
      <w:r w:rsidRPr="000B6A00">
        <w:rPr>
          <w:iCs/>
          <w:spacing w:val="-2"/>
          <w:sz w:val="26"/>
          <w:szCs w:val="26"/>
        </w:rPr>
        <w:t>Г</w:t>
      </w:r>
      <w:r w:rsidRPr="000B6A00">
        <w:rPr>
          <w:iCs/>
          <w:sz w:val="26"/>
          <w:szCs w:val="26"/>
        </w:rPr>
        <w:t>ЭК</w:t>
      </w:r>
      <w:r w:rsidRPr="000B6A00">
        <w:rPr>
          <w:iCs/>
          <w:spacing w:val="3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и ру</w:t>
      </w:r>
      <w:r w:rsidRPr="000B6A00">
        <w:rPr>
          <w:iCs/>
          <w:spacing w:val="1"/>
          <w:sz w:val="26"/>
          <w:szCs w:val="26"/>
        </w:rPr>
        <w:t>к</w:t>
      </w:r>
      <w:r w:rsidRPr="000B6A00">
        <w:rPr>
          <w:iCs/>
          <w:sz w:val="26"/>
          <w:szCs w:val="26"/>
        </w:rPr>
        <w:t>оводителем</w:t>
      </w:r>
      <w:r w:rsidRPr="000B6A00">
        <w:rPr>
          <w:iCs/>
          <w:spacing w:val="28"/>
          <w:sz w:val="26"/>
          <w:szCs w:val="26"/>
        </w:rPr>
        <w:t xml:space="preserve"> </w:t>
      </w:r>
      <w:r w:rsidRPr="000B6A00">
        <w:rPr>
          <w:iCs/>
          <w:spacing w:val="2"/>
          <w:sz w:val="26"/>
          <w:szCs w:val="26"/>
        </w:rPr>
        <w:t>ПП</w:t>
      </w:r>
      <w:r w:rsidRPr="000B6A00">
        <w:rPr>
          <w:iCs/>
          <w:sz w:val="26"/>
          <w:szCs w:val="26"/>
        </w:rPr>
        <w:t>Э</w:t>
      </w:r>
      <w:r w:rsidRPr="000B6A00">
        <w:rPr>
          <w:iCs/>
          <w:spacing w:val="2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и остают</w:t>
      </w:r>
      <w:r w:rsidRPr="000B6A00">
        <w:rPr>
          <w:iCs/>
          <w:spacing w:val="2"/>
          <w:sz w:val="26"/>
          <w:szCs w:val="26"/>
        </w:rPr>
        <w:t>с</w:t>
      </w:r>
      <w:r w:rsidRPr="000B6A00">
        <w:rPr>
          <w:iCs/>
          <w:sz w:val="26"/>
          <w:szCs w:val="26"/>
        </w:rPr>
        <w:t>я</w:t>
      </w:r>
      <w:r w:rsidRPr="000B6A00">
        <w:rPr>
          <w:iCs/>
          <w:spacing w:val="27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на хр</w:t>
      </w:r>
      <w:r w:rsidRPr="000B6A00">
        <w:rPr>
          <w:iCs/>
          <w:spacing w:val="2"/>
          <w:sz w:val="26"/>
          <w:szCs w:val="26"/>
        </w:rPr>
        <w:t>а</w:t>
      </w:r>
      <w:r w:rsidRPr="000B6A00">
        <w:rPr>
          <w:iCs/>
          <w:sz w:val="26"/>
          <w:szCs w:val="26"/>
        </w:rPr>
        <w:t>нение</w:t>
      </w:r>
      <w:r w:rsidRPr="000B6A00">
        <w:rPr>
          <w:iCs/>
          <w:w w:val="9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в</w:t>
      </w:r>
      <w:r w:rsidRPr="000B6A00">
        <w:rPr>
          <w:iCs/>
          <w:spacing w:val="1"/>
          <w:sz w:val="26"/>
          <w:szCs w:val="26"/>
        </w:rPr>
        <w:t> </w:t>
      </w:r>
      <w:r w:rsidRPr="000B6A00">
        <w:rPr>
          <w:iCs/>
          <w:sz w:val="26"/>
          <w:szCs w:val="26"/>
        </w:rPr>
        <w:t>ППЭ.</w:t>
      </w:r>
      <w:r w:rsidRPr="000B6A00">
        <w:rPr>
          <w:iCs/>
          <w:spacing w:val="56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Эле</w:t>
      </w:r>
      <w:r w:rsidRPr="000B6A00">
        <w:rPr>
          <w:iCs/>
          <w:spacing w:val="1"/>
          <w:sz w:val="26"/>
          <w:szCs w:val="26"/>
        </w:rPr>
        <w:t>к</w:t>
      </w:r>
      <w:r w:rsidRPr="000B6A00">
        <w:rPr>
          <w:iCs/>
          <w:sz w:val="26"/>
          <w:szCs w:val="26"/>
        </w:rPr>
        <w:t>тронные</w:t>
      </w:r>
      <w:r w:rsidRPr="000B6A00">
        <w:rPr>
          <w:iCs/>
          <w:spacing w:val="57"/>
          <w:sz w:val="26"/>
          <w:szCs w:val="26"/>
        </w:rPr>
        <w:t xml:space="preserve"> </w:t>
      </w:r>
      <w:r w:rsidRPr="000B6A00">
        <w:rPr>
          <w:iCs/>
          <w:spacing w:val="-2"/>
          <w:sz w:val="26"/>
          <w:szCs w:val="26"/>
        </w:rPr>
        <w:t>ж</w:t>
      </w:r>
      <w:r w:rsidRPr="000B6A00">
        <w:rPr>
          <w:iCs/>
          <w:sz w:val="26"/>
          <w:szCs w:val="26"/>
        </w:rPr>
        <w:t>урна</w:t>
      </w:r>
      <w:r w:rsidRPr="000B6A00">
        <w:rPr>
          <w:iCs/>
          <w:spacing w:val="1"/>
          <w:sz w:val="26"/>
          <w:szCs w:val="26"/>
        </w:rPr>
        <w:t>л</w:t>
      </w:r>
      <w:r w:rsidRPr="000B6A00">
        <w:rPr>
          <w:iCs/>
          <w:sz w:val="26"/>
          <w:szCs w:val="26"/>
        </w:rPr>
        <w:t>ы</w:t>
      </w:r>
      <w:r w:rsidRPr="000B6A00">
        <w:rPr>
          <w:iCs/>
          <w:spacing w:val="56"/>
          <w:sz w:val="26"/>
          <w:szCs w:val="26"/>
        </w:rPr>
        <w:t xml:space="preserve"> </w:t>
      </w:r>
      <w:r w:rsidRPr="000B6A00">
        <w:rPr>
          <w:iCs/>
          <w:spacing w:val="2"/>
          <w:sz w:val="26"/>
          <w:szCs w:val="26"/>
        </w:rPr>
        <w:t>р</w:t>
      </w:r>
      <w:r w:rsidRPr="000B6A00">
        <w:rPr>
          <w:iCs/>
          <w:sz w:val="26"/>
          <w:szCs w:val="26"/>
        </w:rPr>
        <w:t>а</w:t>
      </w:r>
      <w:r w:rsidRPr="000B6A00">
        <w:rPr>
          <w:iCs/>
          <w:spacing w:val="-1"/>
          <w:sz w:val="26"/>
          <w:szCs w:val="26"/>
        </w:rPr>
        <w:t>б</w:t>
      </w:r>
      <w:r w:rsidRPr="000B6A00">
        <w:rPr>
          <w:iCs/>
          <w:sz w:val="26"/>
          <w:szCs w:val="26"/>
        </w:rPr>
        <w:t>о</w:t>
      </w:r>
      <w:r w:rsidRPr="000B6A00">
        <w:rPr>
          <w:iCs/>
          <w:spacing w:val="2"/>
          <w:sz w:val="26"/>
          <w:szCs w:val="26"/>
        </w:rPr>
        <w:t>т</w:t>
      </w:r>
      <w:r w:rsidRPr="000B6A00">
        <w:rPr>
          <w:iCs/>
          <w:sz w:val="26"/>
          <w:szCs w:val="26"/>
        </w:rPr>
        <w:t>ы</w:t>
      </w:r>
      <w:r w:rsidRPr="000B6A00">
        <w:rPr>
          <w:iCs/>
          <w:spacing w:val="55"/>
          <w:sz w:val="26"/>
          <w:szCs w:val="26"/>
        </w:rPr>
        <w:t xml:space="preserve"> </w:t>
      </w:r>
      <w:r w:rsidRPr="000B6A00">
        <w:rPr>
          <w:iCs/>
          <w:spacing w:val="2"/>
          <w:sz w:val="26"/>
          <w:szCs w:val="26"/>
        </w:rPr>
        <w:t>с</w:t>
      </w:r>
      <w:r w:rsidRPr="000B6A00">
        <w:rPr>
          <w:iCs/>
          <w:sz w:val="26"/>
          <w:szCs w:val="26"/>
        </w:rPr>
        <w:t>танции</w:t>
      </w:r>
      <w:r w:rsidRPr="000B6A00">
        <w:rPr>
          <w:iCs/>
          <w:spacing w:val="6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о</w:t>
      </w:r>
      <w:r w:rsidRPr="000B6A00">
        <w:rPr>
          <w:iCs/>
          <w:spacing w:val="2"/>
          <w:sz w:val="26"/>
          <w:szCs w:val="26"/>
        </w:rPr>
        <w:t>р</w:t>
      </w:r>
      <w:r w:rsidRPr="000B6A00">
        <w:rPr>
          <w:iCs/>
          <w:sz w:val="26"/>
          <w:szCs w:val="26"/>
        </w:rPr>
        <w:t>ганиза</w:t>
      </w:r>
      <w:r w:rsidRPr="000B6A00">
        <w:rPr>
          <w:iCs/>
          <w:spacing w:val="2"/>
          <w:sz w:val="26"/>
          <w:szCs w:val="26"/>
        </w:rPr>
        <w:t>т</w:t>
      </w:r>
      <w:r w:rsidRPr="000B6A00">
        <w:rPr>
          <w:iCs/>
          <w:sz w:val="26"/>
          <w:szCs w:val="26"/>
        </w:rPr>
        <w:t>о</w:t>
      </w:r>
      <w:r w:rsidRPr="000B6A00">
        <w:rPr>
          <w:iCs/>
          <w:spacing w:val="2"/>
          <w:sz w:val="26"/>
          <w:szCs w:val="26"/>
        </w:rPr>
        <w:t>р</w:t>
      </w:r>
      <w:r w:rsidRPr="000B6A00">
        <w:rPr>
          <w:iCs/>
          <w:sz w:val="26"/>
          <w:szCs w:val="26"/>
        </w:rPr>
        <w:t>а</w:t>
      </w:r>
      <w:r w:rsidRPr="000B6A00">
        <w:rPr>
          <w:iCs/>
          <w:spacing w:val="57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переда</w:t>
      </w:r>
      <w:r w:rsidRPr="000B6A00">
        <w:rPr>
          <w:iCs/>
          <w:spacing w:val="1"/>
          <w:sz w:val="26"/>
          <w:szCs w:val="26"/>
        </w:rPr>
        <w:t>ю</w:t>
      </w:r>
      <w:r w:rsidRPr="000B6A00">
        <w:rPr>
          <w:iCs/>
          <w:sz w:val="26"/>
          <w:szCs w:val="26"/>
        </w:rPr>
        <w:t>тся</w:t>
      </w:r>
      <w:r w:rsidRPr="000B6A00">
        <w:rPr>
          <w:iCs/>
          <w:spacing w:val="55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в</w:t>
      </w:r>
      <w:r w:rsidRPr="000B6A00">
        <w:rPr>
          <w:iCs/>
          <w:spacing w:val="5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си</w:t>
      </w:r>
      <w:r w:rsidRPr="000B6A00">
        <w:rPr>
          <w:iCs/>
          <w:spacing w:val="2"/>
          <w:sz w:val="26"/>
          <w:szCs w:val="26"/>
        </w:rPr>
        <w:t>с</w:t>
      </w:r>
      <w:r w:rsidRPr="000B6A00">
        <w:rPr>
          <w:iCs/>
          <w:sz w:val="26"/>
          <w:szCs w:val="26"/>
        </w:rPr>
        <w:t>тему</w:t>
      </w:r>
      <w:r w:rsidRPr="000B6A00">
        <w:rPr>
          <w:iCs/>
          <w:w w:val="9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мо</w:t>
      </w:r>
      <w:r w:rsidRPr="000B6A00">
        <w:rPr>
          <w:iCs/>
          <w:spacing w:val="1"/>
          <w:sz w:val="26"/>
          <w:szCs w:val="26"/>
        </w:rPr>
        <w:t>н</w:t>
      </w:r>
      <w:r w:rsidRPr="000B6A00">
        <w:rPr>
          <w:iCs/>
          <w:sz w:val="26"/>
          <w:szCs w:val="26"/>
        </w:rPr>
        <w:t>иторинга</w:t>
      </w:r>
      <w:r w:rsidRPr="000B6A00">
        <w:rPr>
          <w:iCs/>
          <w:spacing w:val="53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готов</w:t>
      </w:r>
      <w:r w:rsidRPr="000B6A00">
        <w:rPr>
          <w:iCs/>
          <w:spacing w:val="3"/>
          <w:sz w:val="26"/>
          <w:szCs w:val="26"/>
        </w:rPr>
        <w:t>н</w:t>
      </w:r>
      <w:r w:rsidRPr="000B6A00">
        <w:rPr>
          <w:iCs/>
          <w:sz w:val="26"/>
          <w:szCs w:val="26"/>
        </w:rPr>
        <w:t>ости</w:t>
      </w:r>
      <w:r w:rsidRPr="000B6A00">
        <w:rPr>
          <w:iCs/>
          <w:spacing w:val="53"/>
          <w:sz w:val="26"/>
          <w:szCs w:val="26"/>
        </w:rPr>
        <w:t xml:space="preserve"> </w:t>
      </w:r>
      <w:r w:rsidRPr="000B6A00">
        <w:rPr>
          <w:iCs/>
          <w:spacing w:val="2"/>
          <w:sz w:val="26"/>
          <w:szCs w:val="26"/>
        </w:rPr>
        <w:t>П</w:t>
      </w:r>
      <w:r w:rsidRPr="000B6A00">
        <w:rPr>
          <w:iCs/>
          <w:sz w:val="26"/>
          <w:szCs w:val="26"/>
        </w:rPr>
        <w:t>ПЭ.</w:t>
      </w:r>
      <w:r w:rsidRPr="000B6A00">
        <w:rPr>
          <w:iCs/>
          <w:spacing w:val="52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В</w:t>
      </w:r>
      <w:r w:rsidRPr="000B6A00">
        <w:rPr>
          <w:iCs/>
          <w:spacing w:val="55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слу</w:t>
      </w:r>
      <w:r w:rsidRPr="000B6A00">
        <w:rPr>
          <w:iCs/>
          <w:spacing w:val="1"/>
          <w:sz w:val="26"/>
          <w:szCs w:val="26"/>
        </w:rPr>
        <w:t>ч</w:t>
      </w:r>
      <w:r w:rsidRPr="000B6A00">
        <w:rPr>
          <w:iCs/>
          <w:sz w:val="26"/>
          <w:szCs w:val="26"/>
        </w:rPr>
        <w:t>ае</w:t>
      </w:r>
      <w:r w:rsidRPr="000B6A00">
        <w:rPr>
          <w:iCs/>
          <w:spacing w:val="54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отсут</w:t>
      </w:r>
      <w:r w:rsidRPr="000B6A00">
        <w:rPr>
          <w:iCs/>
          <w:spacing w:val="2"/>
          <w:sz w:val="26"/>
          <w:szCs w:val="26"/>
        </w:rPr>
        <w:t>с</w:t>
      </w:r>
      <w:r w:rsidRPr="000B6A00">
        <w:rPr>
          <w:iCs/>
          <w:sz w:val="26"/>
          <w:szCs w:val="26"/>
        </w:rPr>
        <w:t>твия</w:t>
      </w:r>
      <w:r w:rsidRPr="000B6A00">
        <w:rPr>
          <w:iCs/>
          <w:spacing w:val="55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у</w:t>
      </w:r>
      <w:r w:rsidRPr="000B6A00">
        <w:rPr>
          <w:iCs/>
          <w:spacing w:val="1"/>
          <w:sz w:val="26"/>
          <w:szCs w:val="26"/>
        </w:rPr>
        <w:t>ч</w:t>
      </w:r>
      <w:r w:rsidRPr="000B6A00">
        <w:rPr>
          <w:iCs/>
          <w:sz w:val="26"/>
          <w:szCs w:val="26"/>
        </w:rPr>
        <w:t>ас</w:t>
      </w:r>
      <w:r w:rsidRPr="000B6A00">
        <w:rPr>
          <w:iCs/>
          <w:spacing w:val="2"/>
          <w:sz w:val="26"/>
          <w:szCs w:val="26"/>
        </w:rPr>
        <w:t>т</w:t>
      </w:r>
      <w:r w:rsidRPr="000B6A00">
        <w:rPr>
          <w:iCs/>
          <w:sz w:val="26"/>
          <w:szCs w:val="26"/>
        </w:rPr>
        <w:t>ников</w:t>
      </w:r>
      <w:r w:rsidRPr="000B6A00">
        <w:rPr>
          <w:iCs/>
          <w:spacing w:val="52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во</w:t>
      </w:r>
      <w:r w:rsidRPr="000B6A00">
        <w:rPr>
          <w:iCs/>
          <w:spacing w:val="53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всех</w:t>
      </w:r>
      <w:r w:rsidRPr="000B6A00">
        <w:rPr>
          <w:iCs/>
          <w:spacing w:val="55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ауди</w:t>
      </w:r>
      <w:r w:rsidRPr="000B6A00">
        <w:rPr>
          <w:iCs/>
          <w:spacing w:val="2"/>
          <w:sz w:val="26"/>
          <w:szCs w:val="26"/>
        </w:rPr>
        <w:t>т</w:t>
      </w:r>
      <w:r w:rsidRPr="000B6A00">
        <w:rPr>
          <w:iCs/>
          <w:sz w:val="26"/>
          <w:szCs w:val="26"/>
        </w:rPr>
        <w:t>ори</w:t>
      </w:r>
      <w:r w:rsidRPr="000B6A00">
        <w:rPr>
          <w:iCs/>
          <w:spacing w:val="7"/>
          <w:sz w:val="26"/>
          <w:szCs w:val="26"/>
        </w:rPr>
        <w:t>я</w:t>
      </w:r>
      <w:r w:rsidRPr="000B6A00">
        <w:rPr>
          <w:iCs/>
          <w:sz w:val="26"/>
          <w:szCs w:val="26"/>
        </w:rPr>
        <w:t>х</w:t>
      </w:r>
      <w:r w:rsidRPr="000B6A00">
        <w:rPr>
          <w:iCs/>
          <w:w w:val="9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ППЭ</w:t>
      </w:r>
      <w:r w:rsidRPr="000B6A00">
        <w:rPr>
          <w:iCs/>
          <w:spacing w:val="18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тех</w:t>
      </w:r>
      <w:r w:rsidRPr="000B6A00">
        <w:rPr>
          <w:iCs/>
          <w:spacing w:val="1"/>
          <w:sz w:val="26"/>
          <w:szCs w:val="26"/>
        </w:rPr>
        <w:t>н</w:t>
      </w:r>
      <w:r w:rsidRPr="000B6A00">
        <w:rPr>
          <w:iCs/>
          <w:sz w:val="26"/>
          <w:szCs w:val="26"/>
        </w:rPr>
        <w:t>ичес</w:t>
      </w:r>
      <w:r w:rsidRPr="000B6A00">
        <w:rPr>
          <w:iCs/>
          <w:spacing w:val="1"/>
          <w:sz w:val="26"/>
          <w:szCs w:val="26"/>
        </w:rPr>
        <w:t>к</w:t>
      </w:r>
      <w:r w:rsidRPr="000B6A00">
        <w:rPr>
          <w:iCs/>
          <w:sz w:val="26"/>
          <w:szCs w:val="26"/>
        </w:rPr>
        <w:t>ий</w:t>
      </w:r>
      <w:r w:rsidRPr="000B6A00">
        <w:rPr>
          <w:iCs/>
          <w:spacing w:val="19"/>
          <w:sz w:val="26"/>
          <w:szCs w:val="26"/>
        </w:rPr>
        <w:t xml:space="preserve"> </w:t>
      </w:r>
      <w:r w:rsidRPr="000B6A00">
        <w:rPr>
          <w:iCs/>
          <w:spacing w:val="2"/>
          <w:sz w:val="26"/>
          <w:szCs w:val="26"/>
        </w:rPr>
        <w:t>с</w:t>
      </w:r>
      <w:r w:rsidRPr="000B6A00">
        <w:rPr>
          <w:iCs/>
          <w:sz w:val="26"/>
          <w:szCs w:val="26"/>
        </w:rPr>
        <w:t>пециали</w:t>
      </w:r>
      <w:r w:rsidRPr="000B6A00">
        <w:rPr>
          <w:iCs/>
          <w:spacing w:val="2"/>
          <w:sz w:val="26"/>
          <w:szCs w:val="26"/>
        </w:rPr>
        <w:t>с</w:t>
      </w:r>
      <w:r w:rsidRPr="000B6A00">
        <w:rPr>
          <w:iCs/>
          <w:sz w:val="26"/>
          <w:szCs w:val="26"/>
        </w:rPr>
        <w:t>т</w:t>
      </w:r>
      <w:r w:rsidRPr="000B6A00">
        <w:rPr>
          <w:iCs/>
          <w:spacing w:val="1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при</w:t>
      </w:r>
      <w:r w:rsidRPr="000B6A00">
        <w:rPr>
          <w:iCs/>
          <w:spacing w:val="1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у</w:t>
      </w:r>
      <w:r w:rsidRPr="000B6A00">
        <w:rPr>
          <w:iCs/>
          <w:spacing w:val="1"/>
          <w:sz w:val="26"/>
          <w:szCs w:val="26"/>
        </w:rPr>
        <w:t>ч</w:t>
      </w:r>
      <w:r w:rsidRPr="000B6A00">
        <w:rPr>
          <w:iCs/>
          <w:sz w:val="26"/>
          <w:szCs w:val="26"/>
        </w:rPr>
        <w:t>а</w:t>
      </w:r>
      <w:r w:rsidRPr="000B6A00">
        <w:rPr>
          <w:iCs/>
          <w:spacing w:val="2"/>
          <w:sz w:val="26"/>
          <w:szCs w:val="26"/>
        </w:rPr>
        <w:t>с</w:t>
      </w:r>
      <w:r w:rsidRPr="000B6A00">
        <w:rPr>
          <w:iCs/>
          <w:sz w:val="26"/>
          <w:szCs w:val="26"/>
        </w:rPr>
        <w:t>тии</w:t>
      </w:r>
      <w:r w:rsidRPr="000B6A00">
        <w:rPr>
          <w:iCs/>
          <w:spacing w:val="18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ру</w:t>
      </w:r>
      <w:r w:rsidRPr="000B6A00">
        <w:rPr>
          <w:iCs/>
          <w:spacing w:val="1"/>
          <w:sz w:val="26"/>
          <w:szCs w:val="26"/>
        </w:rPr>
        <w:t>к</w:t>
      </w:r>
      <w:r w:rsidRPr="000B6A00">
        <w:rPr>
          <w:iCs/>
          <w:sz w:val="26"/>
          <w:szCs w:val="26"/>
        </w:rPr>
        <w:t>оводит</w:t>
      </w:r>
      <w:r w:rsidRPr="000B6A00">
        <w:rPr>
          <w:iCs/>
          <w:spacing w:val="2"/>
          <w:sz w:val="26"/>
          <w:szCs w:val="26"/>
        </w:rPr>
        <w:t>е</w:t>
      </w:r>
      <w:r w:rsidRPr="000B6A00">
        <w:rPr>
          <w:iCs/>
          <w:sz w:val="26"/>
          <w:szCs w:val="26"/>
        </w:rPr>
        <w:t>ля</w:t>
      </w:r>
      <w:r w:rsidRPr="000B6A00">
        <w:rPr>
          <w:iCs/>
          <w:spacing w:val="20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ППЭ</w:t>
      </w:r>
      <w:r w:rsidRPr="000B6A00">
        <w:rPr>
          <w:iCs/>
          <w:spacing w:val="1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передает</w:t>
      </w:r>
      <w:r w:rsidRPr="000B6A00">
        <w:rPr>
          <w:iCs/>
          <w:spacing w:val="1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в</w:t>
      </w:r>
      <w:r w:rsidRPr="000B6A00">
        <w:rPr>
          <w:iCs/>
          <w:spacing w:val="20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</w:t>
      </w:r>
      <w:r w:rsidRPr="000B6A00">
        <w:rPr>
          <w:iCs/>
          <w:spacing w:val="2"/>
          <w:sz w:val="26"/>
          <w:szCs w:val="26"/>
        </w:rPr>
        <w:t>и</w:t>
      </w:r>
      <w:r w:rsidRPr="000B6A00">
        <w:rPr>
          <w:iCs/>
          <w:sz w:val="26"/>
          <w:szCs w:val="26"/>
        </w:rPr>
        <w:t>стему</w:t>
      </w:r>
      <w:r w:rsidRPr="000B6A00">
        <w:rPr>
          <w:iCs/>
          <w:w w:val="99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мо</w:t>
      </w:r>
      <w:r w:rsidRPr="000B6A00">
        <w:rPr>
          <w:iCs/>
          <w:spacing w:val="1"/>
          <w:sz w:val="26"/>
          <w:szCs w:val="26"/>
        </w:rPr>
        <w:t>н</w:t>
      </w:r>
      <w:r w:rsidRPr="000B6A00">
        <w:rPr>
          <w:iCs/>
          <w:sz w:val="26"/>
          <w:szCs w:val="26"/>
        </w:rPr>
        <w:t>иторинга</w:t>
      </w:r>
      <w:r w:rsidRPr="000B6A00">
        <w:rPr>
          <w:iCs/>
          <w:spacing w:val="-14"/>
          <w:sz w:val="26"/>
          <w:szCs w:val="26"/>
        </w:rPr>
        <w:t xml:space="preserve"> </w:t>
      </w:r>
      <w:r w:rsidRPr="000B6A00">
        <w:rPr>
          <w:iCs/>
          <w:spacing w:val="2"/>
          <w:sz w:val="26"/>
          <w:szCs w:val="26"/>
        </w:rPr>
        <w:t>с</w:t>
      </w:r>
      <w:r w:rsidRPr="000B6A00">
        <w:rPr>
          <w:iCs/>
          <w:sz w:val="26"/>
          <w:szCs w:val="26"/>
        </w:rPr>
        <w:t>татус</w:t>
      </w:r>
      <w:r w:rsidRPr="000B6A00">
        <w:rPr>
          <w:iCs/>
          <w:spacing w:val="-11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«Э</w:t>
      </w:r>
      <w:r w:rsidRPr="000B6A00">
        <w:rPr>
          <w:iCs/>
          <w:spacing w:val="1"/>
          <w:sz w:val="26"/>
          <w:szCs w:val="26"/>
        </w:rPr>
        <w:t>к</w:t>
      </w:r>
      <w:r w:rsidRPr="000B6A00">
        <w:rPr>
          <w:iCs/>
          <w:sz w:val="26"/>
          <w:szCs w:val="26"/>
        </w:rPr>
        <w:t>замен</w:t>
      </w:r>
      <w:r w:rsidRPr="000B6A00">
        <w:rPr>
          <w:iCs/>
          <w:spacing w:val="-12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не</w:t>
      </w:r>
      <w:r w:rsidRPr="000B6A00">
        <w:rPr>
          <w:iCs/>
          <w:spacing w:val="-13"/>
          <w:sz w:val="26"/>
          <w:szCs w:val="26"/>
        </w:rPr>
        <w:t xml:space="preserve"> </w:t>
      </w:r>
      <w:r w:rsidRPr="000B6A00">
        <w:rPr>
          <w:iCs/>
          <w:sz w:val="26"/>
          <w:szCs w:val="26"/>
        </w:rPr>
        <w:t>состо</w:t>
      </w:r>
      <w:r w:rsidRPr="000B6A00">
        <w:rPr>
          <w:iCs/>
          <w:spacing w:val="2"/>
          <w:sz w:val="26"/>
          <w:szCs w:val="26"/>
        </w:rPr>
        <w:t>я</w:t>
      </w:r>
      <w:r w:rsidRPr="000B6A00">
        <w:rPr>
          <w:iCs/>
          <w:spacing w:val="1"/>
          <w:sz w:val="26"/>
          <w:szCs w:val="26"/>
        </w:rPr>
        <w:t>л</w:t>
      </w:r>
      <w:r w:rsidRPr="000B6A00">
        <w:rPr>
          <w:iCs/>
          <w:sz w:val="26"/>
          <w:szCs w:val="26"/>
        </w:rPr>
        <w:t>ся».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После</w:t>
      </w:r>
      <w:r>
        <w:rPr>
          <w:spacing w:val="41"/>
        </w:rPr>
        <w:t xml:space="preserve"> </w:t>
      </w:r>
      <w:r>
        <w:t>сохранения</w:t>
      </w:r>
      <w:r>
        <w:rPr>
          <w:spacing w:val="41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етов</w:t>
      </w:r>
      <w:r>
        <w:rPr>
          <w:spacing w:val="40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ым</w:t>
      </w:r>
      <w:r>
        <w:t>и</w:t>
      </w:r>
      <w:r>
        <w:rPr>
          <w:spacing w:val="42"/>
        </w:rPr>
        <w:t xml:space="preserve"> </w:t>
      </w:r>
      <w:r>
        <w:t>образами</w:t>
      </w:r>
      <w:r>
        <w:rPr>
          <w:spacing w:val="42"/>
        </w:rPr>
        <w:t xml:space="preserve"> </w:t>
      </w:r>
      <w:r>
        <w:t>блан</w:t>
      </w:r>
      <w:r>
        <w:rPr>
          <w:spacing w:val="2"/>
        </w:rPr>
        <w:t>к</w:t>
      </w:r>
      <w:r>
        <w:t>ов</w:t>
      </w:r>
      <w:r>
        <w:rPr>
          <w:spacing w:val="4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w w:val="99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всех</w:t>
      </w:r>
      <w:r>
        <w:rPr>
          <w:spacing w:val="2"/>
        </w:rPr>
        <w:t xml:space="preserve"> с</w:t>
      </w:r>
      <w:r>
        <w:t>танц</w:t>
      </w:r>
      <w:r>
        <w:rPr>
          <w:spacing w:val="1"/>
        </w:rPr>
        <w:t>и</w:t>
      </w:r>
      <w:r>
        <w:t>й</w:t>
      </w:r>
      <w:r>
        <w:rPr>
          <w:spacing w:val="5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заве</w:t>
      </w:r>
      <w:r>
        <w:rPr>
          <w:spacing w:val="2"/>
        </w:rPr>
        <w:t>р</w:t>
      </w:r>
      <w:r>
        <w:t>шения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>с</w:t>
      </w:r>
      <w:r>
        <w:rPr>
          <w:spacing w:val="7"/>
        </w:rPr>
        <w:t>е</w:t>
      </w:r>
      <w:r>
        <w:t>х</w:t>
      </w:r>
      <w:r>
        <w:rPr>
          <w:spacing w:val="2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тора,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4"/>
        <w:jc w:val="both"/>
      </w:pP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39"/>
        </w:rPr>
        <w:t xml:space="preserve"> </w:t>
      </w:r>
      <w:r>
        <w:t>резервн</w:t>
      </w:r>
      <w:r>
        <w:rPr>
          <w:spacing w:val="1"/>
        </w:rPr>
        <w:t>ы</w:t>
      </w:r>
      <w:r>
        <w:t>е,</w:t>
      </w:r>
      <w:r>
        <w:rPr>
          <w:spacing w:val="42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40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40"/>
        </w:rPr>
        <w:t xml:space="preserve"> </w:t>
      </w:r>
      <w:r>
        <w:t>переход</w:t>
      </w:r>
      <w:r>
        <w:rPr>
          <w:spacing w:val="2"/>
        </w:rPr>
        <w:t>и</w:t>
      </w:r>
      <w:r>
        <w:t>т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2"/>
        </w:rPr>
        <w:t>Ш</w:t>
      </w:r>
      <w:r>
        <w:rPr>
          <w:spacing w:val="1"/>
        </w:rPr>
        <w:t>т</w:t>
      </w:r>
      <w:r>
        <w:t>аб</w:t>
      </w:r>
      <w:r>
        <w:rPr>
          <w:spacing w:val="40"/>
        </w:rPr>
        <w:t xml:space="preserve"> </w:t>
      </w:r>
      <w:r>
        <w:t>ППЭ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</w:p>
    <w:p w:rsidR="00806B3F" w:rsidRDefault="00806B3F" w:rsidP="00806B3F">
      <w:pPr>
        <w:pStyle w:val="a3"/>
        <w:kinsoku w:val="0"/>
        <w:overflowPunct w:val="0"/>
        <w:ind w:right="9046"/>
        <w:jc w:val="both"/>
      </w:pPr>
      <w:r>
        <w:t>форм</w:t>
      </w:r>
      <w:r>
        <w:rPr>
          <w:spacing w:val="-14"/>
        </w:rPr>
        <w:t xml:space="preserve"> </w:t>
      </w:r>
      <w:r>
        <w:rPr>
          <w:spacing w:val="2"/>
        </w:rPr>
        <w:t>П</w:t>
      </w:r>
      <w:r>
        <w:t>ПЭ.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Для</w:t>
      </w:r>
      <w:r>
        <w:rPr>
          <w:spacing w:val="12"/>
        </w:rPr>
        <w:t xml:space="preserve"> </w:t>
      </w:r>
      <w:r>
        <w:t>начала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станции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-2"/>
        </w:rPr>
        <w:t>н</w:t>
      </w:r>
      <w:r>
        <w:t>ирова</w:t>
      </w:r>
      <w:r>
        <w:rPr>
          <w:spacing w:val="1"/>
        </w:rPr>
        <w:t>н</w:t>
      </w:r>
      <w:r>
        <w:t>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ППЭ</w:t>
      </w:r>
      <w:r>
        <w:rPr>
          <w:spacing w:val="11"/>
        </w:rPr>
        <w:t xml:space="preserve"> </w:t>
      </w:r>
      <w:r>
        <w:t>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13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w w:val="99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34"/>
        </w:rPr>
        <w:t xml:space="preserve"> </w:t>
      </w:r>
      <w:r>
        <w:t>загрузить</w:t>
      </w:r>
      <w:r>
        <w:rPr>
          <w:spacing w:val="33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л</w:t>
      </w:r>
      <w:r>
        <w:t>юч</w:t>
      </w:r>
      <w:r>
        <w:rPr>
          <w:spacing w:val="33"/>
        </w:rPr>
        <w:t xml:space="preserve"> </w:t>
      </w:r>
      <w:r>
        <w:t>доступа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ЭМ,</w:t>
      </w:r>
      <w:r>
        <w:rPr>
          <w:spacing w:val="34"/>
        </w:rPr>
        <w:t xml:space="preserve"> </w:t>
      </w:r>
      <w:r>
        <w:rPr>
          <w:spacing w:val="2"/>
        </w:rPr>
        <w:t>с</w:t>
      </w:r>
      <w:r>
        <w:t>одержащий</w:t>
      </w:r>
      <w:r>
        <w:rPr>
          <w:spacing w:val="34"/>
        </w:rPr>
        <w:t xml:space="preserve"> </w:t>
      </w:r>
      <w:r>
        <w:t>сведения</w:t>
      </w:r>
      <w:r>
        <w:rPr>
          <w:spacing w:val="43"/>
        </w:rPr>
        <w:t xml:space="preserve"> </w:t>
      </w:r>
      <w:r>
        <w:t>рассад</w:t>
      </w:r>
      <w:r>
        <w:rPr>
          <w:spacing w:val="1"/>
        </w:rPr>
        <w:t>ке</w:t>
      </w:r>
      <w:r>
        <w:t>,</w:t>
      </w:r>
      <w:r>
        <w:rPr>
          <w:spacing w:val="33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35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w w:val="99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а</w:t>
      </w:r>
      <w:r>
        <w:rPr>
          <w:spacing w:val="1"/>
        </w:rPr>
        <w:t>к</w:t>
      </w:r>
      <w:r>
        <w:t>тивиро</w:t>
      </w:r>
      <w:r>
        <w:rPr>
          <w:spacing w:val="2"/>
        </w:rPr>
        <w:t>в</w:t>
      </w:r>
      <w:r>
        <w:t>ан</w:t>
      </w:r>
      <w:r>
        <w:rPr>
          <w:spacing w:val="-12"/>
        </w:rPr>
        <w:t xml:space="preserve"> </w:t>
      </w:r>
      <w:r>
        <w:t>то</w:t>
      </w:r>
      <w:r>
        <w:rPr>
          <w:spacing w:val="3"/>
        </w:rPr>
        <w:t>к</w:t>
      </w:r>
      <w:r>
        <w:t>еном</w:t>
      </w:r>
      <w:r>
        <w:rPr>
          <w:spacing w:val="-11"/>
        </w:rPr>
        <w:t xml:space="preserve"> </w:t>
      </w:r>
      <w:r>
        <w:rPr>
          <w:spacing w:val="-2"/>
        </w:rPr>
        <w:t>ч</w:t>
      </w:r>
      <w:r>
        <w:rPr>
          <w:spacing w:val="2"/>
        </w:rPr>
        <w:t>л</w:t>
      </w:r>
      <w:r>
        <w:t>ена</w:t>
      </w:r>
      <w:r>
        <w:rPr>
          <w:spacing w:val="-11"/>
        </w:rPr>
        <w:t xml:space="preserve"> </w:t>
      </w:r>
      <w:r>
        <w:rPr>
          <w:spacing w:val="1"/>
        </w:rPr>
        <w:t>Г</w:t>
      </w:r>
      <w:r>
        <w:t>ЭК.</w:t>
      </w:r>
    </w:p>
    <w:p w:rsidR="00806B3F" w:rsidRDefault="00806B3F" w:rsidP="00806B3F">
      <w:pPr>
        <w:pStyle w:val="a3"/>
        <w:tabs>
          <w:tab w:val="left" w:pos="1898"/>
          <w:tab w:val="left" w:pos="3323"/>
          <w:tab w:val="left" w:pos="4443"/>
          <w:tab w:val="left" w:pos="6194"/>
          <w:tab w:val="left" w:pos="6537"/>
          <w:tab w:val="left" w:pos="7303"/>
          <w:tab w:val="left" w:pos="8351"/>
          <w:tab w:val="left" w:pos="9109"/>
        </w:tabs>
        <w:kinsoku w:val="0"/>
        <w:overflowPunct w:val="0"/>
        <w:spacing w:before="0" w:line="294" w:lineRule="exact"/>
        <w:ind w:left="142" w:firstLine="679"/>
        <w:jc w:val="both"/>
      </w:pPr>
      <w:r>
        <w:t>А</w:t>
      </w:r>
      <w:r>
        <w:rPr>
          <w:spacing w:val="1"/>
        </w:rPr>
        <w:t>к</w:t>
      </w:r>
      <w:r>
        <w:t>тивац</w:t>
      </w:r>
      <w:r>
        <w:rPr>
          <w:spacing w:val="1"/>
        </w:rPr>
        <w:t>и</w:t>
      </w:r>
      <w:r>
        <w:t>я станции 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 в ППЭ дол</w:t>
      </w:r>
      <w:r>
        <w:rPr>
          <w:spacing w:val="3"/>
        </w:rPr>
        <w:t>ж</w:t>
      </w:r>
      <w:r>
        <w:t>на быть выполне</w:t>
      </w:r>
      <w:r>
        <w:rPr>
          <w:spacing w:val="1"/>
        </w:rPr>
        <w:t>н</w:t>
      </w:r>
      <w:r>
        <w:t>а не</w:t>
      </w:r>
      <w:r>
        <w:rPr>
          <w:spacing w:val="1"/>
        </w:rPr>
        <w:t>п</w:t>
      </w:r>
      <w:r>
        <w:t>осредствен</w:t>
      </w:r>
      <w:r>
        <w:rPr>
          <w:spacing w:val="1"/>
        </w:rPr>
        <w:t>н</w:t>
      </w:r>
      <w:r>
        <w:t>о</w:t>
      </w:r>
      <w:r>
        <w:rPr>
          <w:spacing w:val="-11"/>
        </w:rPr>
        <w:t xml:space="preserve"> </w:t>
      </w:r>
      <w:r>
        <w:t>пе</w:t>
      </w:r>
      <w:r>
        <w:rPr>
          <w:spacing w:val="2"/>
        </w:rPr>
        <w:t>р</w:t>
      </w:r>
      <w:r>
        <w:t>ед</w:t>
      </w:r>
      <w:r>
        <w:rPr>
          <w:spacing w:val="-13"/>
        </w:rPr>
        <w:t xml:space="preserve"> </w:t>
      </w:r>
      <w:r>
        <w:t>на</w:t>
      </w:r>
      <w:r>
        <w:rPr>
          <w:spacing w:val="-1"/>
        </w:rPr>
        <w:t>ч</w:t>
      </w:r>
      <w:r>
        <w:t>ал</w:t>
      </w:r>
      <w:r>
        <w:rPr>
          <w:spacing w:val="2"/>
        </w:rPr>
        <w:t>о</w:t>
      </w:r>
      <w:r>
        <w:t>м</w:t>
      </w:r>
      <w:r>
        <w:rPr>
          <w:spacing w:val="-13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З</w:t>
      </w:r>
      <w:r>
        <w:rPr>
          <w:spacing w:val="2"/>
        </w:rPr>
        <w:t>а</w:t>
      </w:r>
      <w:r>
        <w:t>груз</w:t>
      </w:r>
      <w:r>
        <w:rPr>
          <w:spacing w:val="1"/>
        </w:rPr>
        <w:t>к</w:t>
      </w:r>
      <w:r>
        <w:t>а</w:t>
      </w:r>
      <w:r>
        <w:rPr>
          <w:spacing w:val="11"/>
        </w:rPr>
        <w:t xml:space="preserve"> </w:t>
      </w:r>
      <w:r>
        <w:t>жу</w:t>
      </w:r>
      <w:r>
        <w:rPr>
          <w:spacing w:val="2"/>
        </w:rPr>
        <w:t>р</w:t>
      </w:r>
      <w:r>
        <w:t>налов</w:t>
      </w:r>
      <w:r>
        <w:rPr>
          <w:spacing w:val="11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11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11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ию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</w:t>
      </w:r>
      <w:r>
        <w:rPr>
          <w:spacing w:val="8"/>
        </w:rPr>
        <w:t>н</w:t>
      </w:r>
      <w:r>
        <w:t>ия</w:t>
      </w:r>
      <w:r>
        <w:rPr>
          <w:w w:val="9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7"/>
        </w:rPr>
        <w:t xml:space="preserve"> </w:t>
      </w:r>
      <w:r>
        <w:rPr>
          <w:spacing w:val="2"/>
        </w:rPr>
        <w:t>н</w:t>
      </w:r>
      <w:r>
        <w:t>е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>ы</w:t>
      </w:r>
      <w:r>
        <w:t>полн</w:t>
      </w:r>
      <w:r>
        <w:rPr>
          <w:spacing w:val="1"/>
        </w:rPr>
        <w:t>я</w:t>
      </w:r>
      <w:r>
        <w:t>етс</w:t>
      </w:r>
      <w:r>
        <w:rPr>
          <w:spacing w:val="1"/>
        </w:rPr>
        <w:t>я</w:t>
      </w:r>
      <w:r>
        <w:t>.</w:t>
      </w:r>
    </w:p>
    <w:p w:rsidR="00806B3F" w:rsidRDefault="00806B3F" w:rsidP="00806B3F">
      <w:pPr>
        <w:pStyle w:val="a3"/>
        <w:tabs>
          <w:tab w:val="left" w:pos="1819"/>
          <w:tab w:val="left" w:pos="3411"/>
          <w:tab w:val="left" w:pos="4215"/>
          <w:tab w:val="left" w:pos="5131"/>
          <w:tab w:val="left" w:pos="6000"/>
          <w:tab w:val="left" w:pos="7724"/>
          <w:tab w:val="left" w:pos="9307"/>
        </w:tabs>
        <w:kinsoku w:val="0"/>
        <w:overflowPunct w:val="0"/>
        <w:spacing w:before="0" w:line="294" w:lineRule="exact"/>
        <w:ind w:left="142" w:firstLine="679"/>
      </w:pPr>
      <w:r>
        <w:t>После заполне</w:t>
      </w:r>
      <w:r>
        <w:rPr>
          <w:spacing w:val="1"/>
        </w:rPr>
        <w:t>н</w:t>
      </w:r>
      <w:r>
        <w:t>ия всех</w:t>
      </w:r>
      <w:r>
        <w:tab/>
        <w:t>ф</w:t>
      </w:r>
      <w:r>
        <w:rPr>
          <w:spacing w:val="2"/>
        </w:rPr>
        <w:t>о</w:t>
      </w:r>
      <w:r>
        <w:t>рм П</w:t>
      </w:r>
      <w:r>
        <w:rPr>
          <w:spacing w:val="2"/>
        </w:rPr>
        <w:t>П</w:t>
      </w:r>
      <w:r>
        <w:t>Э 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ий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 пол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е</w:t>
      </w:r>
      <w:r>
        <w:t>т от</w:t>
      </w:r>
      <w:r>
        <w:rPr>
          <w:spacing w:val="-7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теля</w:t>
      </w:r>
      <w:r>
        <w:rPr>
          <w:spacing w:val="3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3"/>
        </w:rPr>
        <w:t xml:space="preserve"> </w:t>
      </w:r>
      <w:r>
        <w:t>следу</w:t>
      </w:r>
      <w:r>
        <w:rPr>
          <w:spacing w:val="1"/>
        </w:rPr>
        <w:t>ю</w:t>
      </w:r>
      <w:r>
        <w:t>щие</w:t>
      </w:r>
      <w:r>
        <w:rPr>
          <w:spacing w:val="37"/>
        </w:rPr>
        <w:t xml:space="preserve"> </w:t>
      </w:r>
      <w:r>
        <w:t>заполне</w:t>
      </w:r>
      <w:r>
        <w:rPr>
          <w:spacing w:val="3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34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33"/>
        </w:rPr>
        <w:t xml:space="preserve"> </w:t>
      </w:r>
      <w:r>
        <w:t>ППЭ:</w:t>
      </w:r>
      <w:r>
        <w:rPr>
          <w:spacing w:val="32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-07,</w:t>
      </w:r>
      <w:r>
        <w:rPr>
          <w:w w:val="99"/>
        </w:rPr>
        <w:t xml:space="preserve"> </w:t>
      </w:r>
      <w:r>
        <w:t>ПП</w:t>
      </w:r>
      <w:r>
        <w:rPr>
          <w:spacing w:val="-1"/>
        </w:rPr>
        <w:t>Э</w:t>
      </w:r>
      <w:r>
        <w:t>-1</w:t>
      </w:r>
      <w:r>
        <w:rPr>
          <w:spacing w:val="2"/>
        </w:rPr>
        <w:t>4</w:t>
      </w:r>
      <w:r>
        <w:t>-01,</w:t>
      </w:r>
      <w:r>
        <w:rPr>
          <w:spacing w:val="49"/>
        </w:rPr>
        <w:t xml:space="preserve"> </w:t>
      </w:r>
      <w:r>
        <w:t>ПП</w:t>
      </w:r>
      <w:r>
        <w:rPr>
          <w:spacing w:val="1"/>
        </w:rPr>
        <w:t>Э</w:t>
      </w:r>
      <w:r>
        <w:t>-13</w:t>
      </w:r>
      <w:r>
        <w:rPr>
          <w:spacing w:val="2"/>
        </w:rPr>
        <w:t>-</w:t>
      </w:r>
      <w:r>
        <w:t>02-</w:t>
      </w:r>
      <w:r>
        <w:rPr>
          <w:spacing w:val="-1"/>
        </w:rPr>
        <w:t>МА</w:t>
      </w:r>
      <w:r>
        <w:t>Ш,</w:t>
      </w:r>
      <w:r>
        <w:rPr>
          <w:spacing w:val="50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-18</w:t>
      </w:r>
      <w:r>
        <w:rPr>
          <w:spacing w:val="2"/>
        </w:rPr>
        <w:t>-М</w:t>
      </w:r>
      <w:r>
        <w:t>АШ</w:t>
      </w:r>
      <w:r>
        <w:rPr>
          <w:spacing w:val="32"/>
        </w:rPr>
        <w:t xml:space="preserve"> </w:t>
      </w:r>
      <w:r>
        <w:t>(при</w:t>
      </w:r>
      <w:r>
        <w:rPr>
          <w:spacing w:val="48"/>
        </w:rPr>
        <w:t xml:space="preserve"> </w:t>
      </w:r>
      <w:r>
        <w:t>н</w:t>
      </w:r>
      <w:r>
        <w:rPr>
          <w:spacing w:val="2"/>
        </w:rPr>
        <w:t>а</w:t>
      </w:r>
      <w:r>
        <w:t>ли</w:t>
      </w:r>
      <w:r>
        <w:rPr>
          <w:spacing w:val="-1"/>
        </w:rPr>
        <w:t>ч</w:t>
      </w:r>
      <w:r>
        <w:t>ии</w:t>
      </w:r>
      <w:r>
        <w:rPr>
          <w:spacing w:val="2"/>
        </w:rPr>
        <w:t>)</w:t>
      </w:r>
      <w:r>
        <w:t>,</w:t>
      </w:r>
      <w:r>
        <w:rPr>
          <w:spacing w:val="49"/>
        </w:rPr>
        <w:t xml:space="preserve"> </w:t>
      </w:r>
      <w:r>
        <w:t>П</w:t>
      </w:r>
      <w:r>
        <w:rPr>
          <w:spacing w:val="2"/>
        </w:rPr>
        <w:t>П</w:t>
      </w:r>
      <w:r>
        <w:t>Э-19</w:t>
      </w:r>
      <w:r>
        <w:rPr>
          <w:spacing w:val="32"/>
        </w:rPr>
        <w:t xml:space="preserve"> </w:t>
      </w:r>
      <w:r>
        <w:t>(при</w:t>
      </w:r>
      <w:r>
        <w:rPr>
          <w:spacing w:val="51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ии</w:t>
      </w:r>
      <w:r>
        <w:rPr>
          <w:spacing w:val="2"/>
        </w:rPr>
        <w:t>)</w:t>
      </w:r>
      <w:r>
        <w:t>,</w:t>
      </w:r>
      <w:r>
        <w:rPr>
          <w:w w:val="99"/>
        </w:rPr>
        <w:t xml:space="preserve"> </w:t>
      </w:r>
      <w:r>
        <w:t>ПП</w:t>
      </w:r>
      <w:r>
        <w:rPr>
          <w:spacing w:val="-1"/>
        </w:rPr>
        <w:t>Э</w:t>
      </w:r>
      <w:r>
        <w:t>-21</w:t>
      </w:r>
      <w:r>
        <w:rPr>
          <w:spacing w:val="49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</w:t>
      </w:r>
      <w:r>
        <w:rPr>
          <w:spacing w:val="2"/>
        </w:rPr>
        <w:t>и</w:t>
      </w:r>
      <w:r>
        <w:t>и</w:t>
      </w:r>
      <w:r>
        <w:rPr>
          <w:spacing w:val="2"/>
        </w:rPr>
        <w:t>)</w:t>
      </w:r>
      <w:r>
        <w:t>,</w:t>
      </w:r>
      <w:r>
        <w:rPr>
          <w:spacing w:val="-10"/>
        </w:rPr>
        <w:t xml:space="preserve"> </w:t>
      </w:r>
      <w:r>
        <w:t>ПП</w:t>
      </w:r>
      <w:r>
        <w:rPr>
          <w:spacing w:val="-1"/>
        </w:rPr>
        <w:t>Э</w:t>
      </w:r>
      <w:r>
        <w:t>-</w:t>
      </w:r>
      <w:r>
        <w:rPr>
          <w:spacing w:val="2"/>
        </w:rPr>
        <w:t>2</w:t>
      </w:r>
      <w:r>
        <w:t>2</w:t>
      </w:r>
      <w:r>
        <w:rPr>
          <w:spacing w:val="-9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</w:t>
      </w:r>
      <w:r>
        <w:rPr>
          <w:spacing w:val="3"/>
        </w:rPr>
        <w:t>и</w:t>
      </w:r>
      <w:r>
        <w:rPr>
          <w:spacing w:val="-1"/>
        </w:rPr>
        <w:t>ч</w:t>
      </w:r>
      <w:r>
        <w:t>ии).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7" w:firstLine="708"/>
        <w:jc w:val="both"/>
      </w:pPr>
      <w:r>
        <w:t>Та</w:t>
      </w:r>
      <w:r>
        <w:rPr>
          <w:spacing w:val="1"/>
        </w:rPr>
        <w:t>к</w:t>
      </w:r>
      <w:r>
        <w:t>же</w:t>
      </w:r>
      <w:r>
        <w:rPr>
          <w:spacing w:val="57"/>
        </w:rPr>
        <w:t xml:space="preserve"> </w:t>
      </w:r>
      <w:r>
        <w:t>передаются</w:t>
      </w:r>
      <w:r>
        <w:rPr>
          <w:spacing w:val="60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0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ериалы</w:t>
      </w:r>
      <w:r>
        <w:rPr>
          <w:spacing w:val="59"/>
        </w:rPr>
        <w:t xml:space="preserve"> </w:t>
      </w:r>
      <w:r>
        <w:t>апел</w:t>
      </w:r>
      <w:r>
        <w:rPr>
          <w:spacing w:val="2"/>
        </w:rPr>
        <w:t>л</w:t>
      </w:r>
      <w:r>
        <w:t>я</w:t>
      </w:r>
      <w:r>
        <w:rPr>
          <w:spacing w:val="1"/>
        </w:rPr>
        <w:t>ц</w:t>
      </w:r>
      <w:r>
        <w:t>ий</w:t>
      </w:r>
      <w:r>
        <w:rPr>
          <w:spacing w:val="58"/>
        </w:rPr>
        <w:t xml:space="preserve"> </w:t>
      </w:r>
      <w:r>
        <w:t>о</w:t>
      </w:r>
      <w:r>
        <w:rPr>
          <w:spacing w:val="58"/>
        </w:rPr>
        <w:t xml:space="preserve"> </w:t>
      </w:r>
      <w:r>
        <w:t>нар</w:t>
      </w:r>
      <w:r>
        <w:rPr>
          <w:spacing w:val="2"/>
        </w:rPr>
        <w:t>у</w:t>
      </w:r>
      <w:r>
        <w:t>шении</w:t>
      </w:r>
      <w:r>
        <w:rPr>
          <w:w w:val="99"/>
        </w:rPr>
        <w:t xml:space="preserve"> </w:t>
      </w:r>
      <w:r>
        <w:t>установле</w:t>
      </w:r>
      <w:r>
        <w:rPr>
          <w:spacing w:val="1"/>
        </w:rPr>
        <w:t>н</w:t>
      </w:r>
      <w:r>
        <w:t>н</w:t>
      </w:r>
      <w:r>
        <w:rPr>
          <w:spacing w:val="2"/>
        </w:rPr>
        <w:t>о</w:t>
      </w:r>
      <w:r>
        <w:t>го</w:t>
      </w:r>
      <w:r>
        <w:rPr>
          <w:spacing w:val="-10"/>
        </w:rPr>
        <w:t xml:space="preserve"> </w:t>
      </w:r>
      <w:r>
        <w:t>пор</w:t>
      </w:r>
      <w:r>
        <w:rPr>
          <w:spacing w:val="2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-10"/>
        </w:rPr>
        <w:t xml:space="preserve"> </w:t>
      </w:r>
      <w:r>
        <w:t>проведен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Г</w:t>
      </w:r>
      <w:r>
        <w:rPr>
          <w:spacing w:val="2"/>
        </w:rPr>
        <w:t>И</w:t>
      </w:r>
      <w:r>
        <w:t>А</w:t>
      </w:r>
      <w:r>
        <w:rPr>
          <w:spacing w:val="-8"/>
        </w:rPr>
        <w:t xml:space="preserve"> </w:t>
      </w:r>
      <w:r>
        <w:t>(формы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2"/>
        </w:rPr>
        <w:t>Э</w:t>
      </w:r>
      <w:r>
        <w:t>-02</w:t>
      </w:r>
      <w:r>
        <w:rPr>
          <w:spacing w:val="4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-03</w:t>
      </w:r>
      <w:r>
        <w:rPr>
          <w:spacing w:val="-9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6" w:firstLine="708"/>
        <w:jc w:val="both"/>
      </w:pPr>
      <w:r>
        <w:t>Не</w:t>
      </w:r>
      <w:r>
        <w:rPr>
          <w:spacing w:val="3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руются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1"/>
        </w:rPr>
        <w:t>ш</w:t>
      </w:r>
      <w:r>
        <w:t>табе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1"/>
        </w:rPr>
        <w:t xml:space="preserve"> </w:t>
      </w:r>
      <w:r>
        <w:t>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ы</w:t>
      </w:r>
      <w:r>
        <w:rPr>
          <w:spacing w:val="33"/>
        </w:rPr>
        <w:t xml:space="preserve"> </w:t>
      </w:r>
      <w:r>
        <w:rPr>
          <w:spacing w:val="2"/>
        </w:rPr>
        <w:t>П</w:t>
      </w:r>
      <w:r>
        <w:t>ПЭ,</w:t>
      </w:r>
      <w:r>
        <w:rPr>
          <w:spacing w:val="31"/>
        </w:rPr>
        <w:t xml:space="preserve"> </w:t>
      </w:r>
      <w:r>
        <w:rPr>
          <w:spacing w:val="2"/>
        </w:rPr>
        <w:t>о</w:t>
      </w:r>
      <w:r>
        <w:t>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rPr>
          <w:spacing w:val="3"/>
        </w:rPr>
        <w:t>ы</w:t>
      </w:r>
      <w:r>
        <w:t>е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ауди</w:t>
      </w:r>
      <w:r>
        <w:rPr>
          <w:spacing w:val="2"/>
        </w:rPr>
        <w:t>т</w:t>
      </w:r>
      <w:r>
        <w:t>ори</w:t>
      </w:r>
      <w:r>
        <w:rPr>
          <w:spacing w:val="1"/>
        </w:rPr>
        <w:t>я</w:t>
      </w:r>
      <w:r>
        <w:t>х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П</w:t>
      </w:r>
      <w:r>
        <w:t>Э:</w:t>
      </w:r>
      <w:r>
        <w:rPr>
          <w:w w:val="99"/>
        </w:rPr>
        <w:t xml:space="preserve"> </w:t>
      </w:r>
      <w:r>
        <w:t>ПП</w:t>
      </w:r>
      <w:r>
        <w:rPr>
          <w:spacing w:val="-1"/>
        </w:rPr>
        <w:t>Э</w:t>
      </w:r>
      <w:r>
        <w:t>-0</w:t>
      </w:r>
      <w:r>
        <w:rPr>
          <w:spacing w:val="2"/>
        </w:rPr>
        <w:t>5</w:t>
      </w:r>
      <w:r>
        <w:t>-02,</w:t>
      </w:r>
      <w:r>
        <w:rPr>
          <w:spacing w:val="-14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</w:t>
      </w:r>
      <w:r>
        <w:rPr>
          <w:spacing w:val="2"/>
        </w:rPr>
        <w:t>2-</w:t>
      </w:r>
      <w:r>
        <w:t>02</w:t>
      </w:r>
      <w:r>
        <w:rPr>
          <w:spacing w:val="39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наличии</w:t>
      </w:r>
      <w:r>
        <w:rPr>
          <w:spacing w:val="3"/>
        </w:rPr>
        <w:t>)</w:t>
      </w:r>
      <w:r>
        <w:t>,</w:t>
      </w:r>
      <w:r>
        <w:rPr>
          <w:spacing w:val="-13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-12-</w:t>
      </w:r>
      <w:r>
        <w:rPr>
          <w:spacing w:val="2"/>
        </w:rPr>
        <w:t>0</w:t>
      </w:r>
      <w:r>
        <w:t>4-М</w:t>
      </w:r>
      <w:r>
        <w:rPr>
          <w:spacing w:val="2"/>
        </w:rPr>
        <w:t>А</w:t>
      </w:r>
      <w:r>
        <w:t>Ш.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49"/>
        </w:rPr>
        <w:t xml:space="preserve"> </w:t>
      </w:r>
      <w:r>
        <w:t>спе</w:t>
      </w:r>
      <w:r>
        <w:rPr>
          <w:spacing w:val="1"/>
        </w:rPr>
        <w:t>ц</w:t>
      </w:r>
      <w:r>
        <w:rPr>
          <w:spacing w:val="2"/>
        </w:rPr>
        <w:t>и</w:t>
      </w:r>
      <w:r>
        <w:t>алист</w:t>
      </w:r>
      <w:r>
        <w:rPr>
          <w:spacing w:val="48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51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1"/>
        </w:rPr>
        <w:t>к</w:t>
      </w:r>
      <w:r>
        <w:t>у</w:t>
      </w:r>
      <w:r>
        <w:rPr>
          <w:spacing w:val="48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ьзованием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талонн</w:t>
      </w:r>
      <w:r>
        <w:rPr>
          <w:spacing w:val="2"/>
        </w:rPr>
        <w:t>о</w:t>
      </w:r>
      <w:r>
        <w:t>го</w:t>
      </w:r>
      <w:r>
        <w:rPr>
          <w:spacing w:val="57"/>
        </w:rPr>
        <w:t xml:space="preserve"> </w:t>
      </w:r>
      <w:r>
        <w:rPr>
          <w:spacing w:val="1"/>
        </w:rPr>
        <w:t>к</w:t>
      </w:r>
      <w:r>
        <w:t>алибр</w:t>
      </w:r>
      <w:r>
        <w:rPr>
          <w:spacing w:val="2"/>
        </w:rPr>
        <w:t>ов</w:t>
      </w:r>
      <w:r>
        <w:t>о</w:t>
      </w:r>
      <w:r>
        <w:rPr>
          <w:spacing w:val="-1"/>
        </w:rPr>
        <w:t>ч</w:t>
      </w:r>
      <w:r>
        <w:t>ного</w:t>
      </w:r>
      <w:r>
        <w:rPr>
          <w:spacing w:val="59"/>
        </w:rPr>
        <w:t xml:space="preserve"> </w:t>
      </w:r>
      <w:r>
        <w:t>листа</w:t>
      </w:r>
      <w:r>
        <w:rPr>
          <w:spacing w:val="64"/>
        </w:rPr>
        <w:t xml:space="preserve"> </w:t>
      </w:r>
      <w:r>
        <w:t>(при</w:t>
      </w:r>
      <w:r>
        <w:rPr>
          <w:spacing w:val="58"/>
        </w:rPr>
        <w:t xml:space="preserve"> </w:t>
      </w:r>
      <w:r>
        <w:rPr>
          <w:spacing w:val="2"/>
        </w:rPr>
        <w:t>н</w:t>
      </w:r>
      <w:r>
        <w:t>еобходи</w:t>
      </w:r>
      <w:r>
        <w:rPr>
          <w:spacing w:val="2"/>
        </w:rPr>
        <w:t>м</w:t>
      </w:r>
      <w:r>
        <w:t>ости</w:t>
      </w:r>
      <w:r>
        <w:rPr>
          <w:spacing w:val="1"/>
        </w:rPr>
        <w:t>)</w:t>
      </w:r>
      <w:r>
        <w:t>,</w:t>
      </w:r>
      <w:r>
        <w:rPr>
          <w:spacing w:val="58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2"/>
        </w:rPr>
        <w:t>н</w:t>
      </w:r>
      <w:r>
        <w:t>ирует</w:t>
      </w:r>
      <w:r>
        <w:rPr>
          <w:spacing w:val="58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58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ы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3298"/>
        <w:jc w:val="both"/>
      </w:pPr>
      <w:r>
        <w:t>ППЭ</w:t>
      </w:r>
      <w:r>
        <w:rPr>
          <w:spacing w:val="-15"/>
        </w:rPr>
        <w:t xml:space="preserve"> </w:t>
      </w:r>
      <w:r>
        <w:t>и после</w:t>
      </w:r>
      <w:r>
        <w:rPr>
          <w:spacing w:val="-1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-15"/>
        </w:rPr>
        <w:t xml:space="preserve"> </w:t>
      </w:r>
      <w:r>
        <w:t>возвраща</w:t>
      </w:r>
      <w:r>
        <w:rPr>
          <w:spacing w:val="2"/>
        </w:rPr>
        <w:t>е</w:t>
      </w:r>
      <w:r>
        <w:t>т</w:t>
      </w:r>
      <w:r>
        <w:rPr>
          <w:spacing w:val="-14"/>
        </w:rPr>
        <w:t xml:space="preserve"> </w:t>
      </w:r>
      <w:r>
        <w:t>их</w:t>
      </w:r>
      <w:r>
        <w:rPr>
          <w:spacing w:val="3"/>
        </w:rPr>
        <w:t> </w:t>
      </w:r>
      <w:r>
        <w:t>ру</w:t>
      </w:r>
      <w:r>
        <w:rPr>
          <w:spacing w:val="1"/>
        </w:rPr>
        <w:t>к</w:t>
      </w:r>
      <w:r>
        <w:t>оводителю</w:t>
      </w:r>
      <w:r>
        <w:rPr>
          <w:spacing w:val="-13"/>
        </w:rPr>
        <w:t xml:space="preserve"> </w:t>
      </w:r>
      <w:r>
        <w:rPr>
          <w:spacing w:val="2"/>
        </w:rPr>
        <w:t>П</w:t>
      </w:r>
      <w:r>
        <w:t>ПЭ.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2" w:firstLine="708"/>
        <w:jc w:val="both"/>
      </w:pPr>
      <w:r>
        <w:t>Член</w:t>
      </w:r>
      <w:r>
        <w:rPr>
          <w:spacing w:val="2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22"/>
        </w:rPr>
        <w:t xml:space="preserve"> </w:t>
      </w:r>
      <w:r>
        <w:t>по</w:t>
      </w:r>
      <w:r>
        <w:rPr>
          <w:spacing w:val="1"/>
        </w:rPr>
        <w:t> </w:t>
      </w:r>
      <w:r>
        <w:t>приглашению</w:t>
      </w:r>
      <w:r>
        <w:rPr>
          <w:spacing w:val="25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22"/>
        </w:rPr>
        <w:t xml:space="preserve"> </w:t>
      </w:r>
      <w:r>
        <w:t>спе</w:t>
      </w:r>
      <w:r>
        <w:rPr>
          <w:spacing w:val="1"/>
        </w:rPr>
        <w:t>ц</w:t>
      </w:r>
      <w:r>
        <w:t>иалис</w:t>
      </w:r>
      <w:r>
        <w:rPr>
          <w:spacing w:val="2"/>
        </w:rPr>
        <w:t>т</w:t>
      </w:r>
      <w:r>
        <w:t>а</w:t>
      </w:r>
      <w:r>
        <w:rPr>
          <w:spacing w:val="22"/>
        </w:rPr>
        <w:t xml:space="preserve"> </w:t>
      </w:r>
      <w:r>
        <w:t>провер</w:t>
      </w:r>
      <w:r>
        <w:rPr>
          <w:spacing w:val="1"/>
        </w:rPr>
        <w:t>я</w:t>
      </w:r>
      <w:r>
        <w:t>ет,</w:t>
      </w:r>
      <w:r>
        <w:rPr>
          <w:spacing w:val="22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спортиру</w:t>
      </w:r>
      <w:r>
        <w:rPr>
          <w:spacing w:val="2"/>
        </w:rPr>
        <w:t>е</w:t>
      </w:r>
      <w:r>
        <w:rPr>
          <w:spacing w:val="-1"/>
        </w:rPr>
        <w:t>м</w:t>
      </w:r>
      <w:r>
        <w:t>ые</w:t>
      </w:r>
      <w:r>
        <w:rPr>
          <w:spacing w:val="-16"/>
        </w:rPr>
        <w:t xml:space="preserve"> </w:t>
      </w:r>
      <w:r>
        <w:t>дан</w:t>
      </w:r>
      <w:r>
        <w:rPr>
          <w:spacing w:val="2"/>
        </w:rPr>
        <w:t>н</w:t>
      </w:r>
      <w:r>
        <w:t>ые</w:t>
      </w:r>
      <w:r>
        <w:rPr>
          <w:spacing w:val="-16"/>
        </w:rPr>
        <w:t xml:space="preserve"> </w:t>
      </w:r>
      <w:r>
        <w:t>не</w:t>
      </w:r>
      <w:r>
        <w:rPr>
          <w:spacing w:val="1"/>
        </w:rPr>
        <w:t> </w:t>
      </w:r>
      <w:r>
        <w:t>содер</w:t>
      </w:r>
      <w:r>
        <w:rPr>
          <w:spacing w:val="1"/>
        </w:rPr>
        <w:t>ж</w:t>
      </w:r>
      <w:r>
        <w:t>ат</w:t>
      </w:r>
      <w:r>
        <w:rPr>
          <w:spacing w:val="-16"/>
        </w:rPr>
        <w:t xml:space="preserve"> </w:t>
      </w:r>
      <w:r>
        <w:t>особ</w:t>
      </w:r>
      <w:r>
        <w:rPr>
          <w:spacing w:val="3"/>
        </w:rPr>
        <w:t>ы</w:t>
      </w:r>
      <w:r>
        <w:t>х</w:t>
      </w:r>
      <w:r>
        <w:rPr>
          <w:spacing w:val="-15"/>
        </w:rPr>
        <w:t xml:space="preserve"> </w:t>
      </w:r>
      <w:r>
        <w:t>ситуаций.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9" w:firstLine="708"/>
        <w:jc w:val="both"/>
      </w:pPr>
      <w:r>
        <w:t>Член</w:t>
      </w:r>
      <w:r>
        <w:rPr>
          <w:spacing w:val="11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0"/>
        </w:rPr>
        <w:t xml:space="preserve"> </w:t>
      </w:r>
      <w:r>
        <w:t>несет</w:t>
      </w:r>
      <w:r>
        <w:rPr>
          <w:spacing w:val="10"/>
        </w:rPr>
        <w:t xml:space="preserve"> </w:t>
      </w:r>
      <w:r>
        <w:rPr>
          <w:spacing w:val="2"/>
        </w:rPr>
        <w:t>о</w:t>
      </w:r>
      <w:r>
        <w:t>тветс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ос</w:t>
      </w:r>
      <w:r>
        <w:rPr>
          <w:spacing w:val="1"/>
        </w:rPr>
        <w:t>т</w:t>
      </w:r>
      <w:r>
        <w:t>ь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во</w:t>
      </w:r>
      <w:r>
        <w:rPr>
          <w:spacing w:val="1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</w:t>
      </w:r>
      <w:r>
        <w:rPr>
          <w:spacing w:val="2"/>
        </w:rPr>
        <w:t>а</w:t>
      </w:r>
      <w:r>
        <w:t>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соответс</w:t>
      </w:r>
      <w:r>
        <w:rPr>
          <w:spacing w:val="-2"/>
        </w:rPr>
        <w:t>т</w:t>
      </w:r>
      <w:r>
        <w:t>вие</w:t>
      </w:r>
      <w:r>
        <w:rPr>
          <w:w w:val="99"/>
        </w:rPr>
        <w:t xml:space="preserve"> </w:t>
      </w:r>
      <w:r>
        <w:t>передаваемых</w:t>
      </w:r>
      <w:r>
        <w:rPr>
          <w:spacing w:val="-11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13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расс</w:t>
      </w:r>
      <w:r>
        <w:rPr>
          <w:spacing w:val="2"/>
        </w:rPr>
        <w:t>а</w:t>
      </w:r>
      <w:r>
        <w:t>д</w:t>
      </w:r>
      <w:r>
        <w:rPr>
          <w:spacing w:val="1"/>
        </w:rPr>
        <w:t>к</w:t>
      </w:r>
      <w:r>
        <w:t>е.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6" w:firstLine="708"/>
        <w:jc w:val="both"/>
      </w:pPr>
      <w:r>
        <w:t>Если</w:t>
      </w:r>
      <w:r>
        <w:rPr>
          <w:spacing w:val="21"/>
        </w:rPr>
        <w:t xml:space="preserve"> </w:t>
      </w:r>
      <w:r>
        <w:t>все</w:t>
      </w:r>
      <w:r>
        <w:rPr>
          <w:spacing w:val="20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spacing w:val="21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тны,</w:t>
      </w:r>
      <w:r>
        <w:rPr>
          <w:spacing w:val="20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1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20"/>
        </w:rPr>
        <w:t xml:space="preserve"> </w:t>
      </w:r>
      <w:r>
        <w:t>п</w:t>
      </w:r>
      <w:r>
        <w:rPr>
          <w:spacing w:val="2"/>
        </w:rPr>
        <w:t>о</w:t>
      </w:r>
      <w:r>
        <w:t>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2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станции</w:t>
      </w:r>
      <w:r>
        <w:rPr>
          <w:spacing w:val="21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токен</w:t>
      </w:r>
      <w:r>
        <w:rPr>
          <w:spacing w:val="-5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3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-5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</w:t>
      </w:r>
      <w:r>
        <w:rPr>
          <w:spacing w:val="-3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</w:t>
      </w:r>
      <w:r>
        <w:rPr>
          <w:spacing w:val="-1"/>
        </w:rPr>
        <w:t xml:space="preserve"> 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-5"/>
        </w:rPr>
        <w:t xml:space="preserve"> </w:t>
      </w:r>
      <w:r>
        <w:rPr>
          <w:spacing w:val="2"/>
        </w:rPr>
        <w:t>о</w:t>
      </w:r>
      <w:r>
        <w:t>бразов</w:t>
      </w:r>
      <w:r>
        <w:rPr>
          <w:spacing w:val="-3"/>
        </w:rPr>
        <w:t xml:space="preserve"> </w:t>
      </w:r>
      <w:r>
        <w:t>форм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5"/>
        <w:jc w:val="both"/>
      </w:pPr>
      <w:r>
        <w:t>ППЭ,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5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2"/>
        </w:rPr>
        <w:t xml:space="preserve"> </w:t>
      </w:r>
      <w:r>
        <w:t>обр</w:t>
      </w:r>
      <w:r>
        <w:rPr>
          <w:spacing w:val="2"/>
        </w:rPr>
        <w:t>а</w:t>
      </w:r>
      <w:r>
        <w:t>зами</w:t>
      </w:r>
      <w:r>
        <w:rPr>
          <w:spacing w:val="-4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-3"/>
        </w:rPr>
        <w:t xml:space="preserve"> </w:t>
      </w:r>
      <w:r>
        <w:t>ППЭ</w:t>
      </w:r>
      <w:r>
        <w:rPr>
          <w:spacing w:val="-3"/>
        </w:rPr>
        <w:t xml:space="preserve"> </w:t>
      </w:r>
      <w:r>
        <w:t>заш</w:t>
      </w:r>
      <w:r>
        <w:rPr>
          <w:spacing w:val="2"/>
        </w:rPr>
        <w:t>и</w:t>
      </w:r>
      <w:r>
        <w:t>фровывается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</w:t>
      </w:r>
      <w:r>
        <w:rPr>
          <w:spacing w:val="2"/>
        </w:rPr>
        <w:t>е</w:t>
      </w:r>
      <w:r>
        <w:t>дачи</w:t>
      </w:r>
    </w:p>
    <w:p w:rsidR="00806B3F" w:rsidRDefault="00806B3F" w:rsidP="00806B3F">
      <w:pPr>
        <w:pStyle w:val="a3"/>
        <w:kinsoku w:val="0"/>
        <w:overflowPunct w:val="0"/>
        <w:ind w:right="9355"/>
        <w:jc w:val="both"/>
      </w:pPr>
      <w:r>
        <w:t>в</w:t>
      </w:r>
      <w:r>
        <w:rPr>
          <w:spacing w:val="-10"/>
        </w:rPr>
        <w:t xml:space="preserve"> </w:t>
      </w:r>
      <w:r>
        <w:t>РЦОИ.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-10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-11"/>
        </w:rPr>
        <w:t xml:space="preserve"> </w:t>
      </w:r>
      <w:r>
        <w:t>сохраня</w:t>
      </w:r>
      <w:r>
        <w:rPr>
          <w:spacing w:val="3"/>
        </w:rPr>
        <w:t>е</w:t>
      </w:r>
      <w:r>
        <w:t>т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фл</w:t>
      </w:r>
      <w:r>
        <w:rPr>
          <w:spacing w:val="2"/>
        </w:rPr>
        <w:t>еш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</w:t>
      </w:r>
      <w:r>
        <w:rPr>
          <w:spacing w:val="2"/>
        </w:rPr>
        <w:t>р</w:t>
      </w:r>
      <w:r>
        <w:t>еноса</w:t>
      </w:r>
      <w:r>
        <w:rPr>
          <w:spacing w:val="-10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10"/>
        </w:rPr>
        <w:t xml:space="preserve"> </w:t>
      </w:r>
      <w:r>
        <w:rPr>
          <w:spacing w:val="1"/>
        </w:rPr>
        <w:t>м</w:t>
      </w:r>
      <w:r>
        <w:t>ежду</w:t>
      </w:r>
      <w:r>
        <w:rPr>
          <w:w w:val="99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19"/>
        </w:rPr>
        <w:t xml:space="preserve"> </w:t>
      </w:r>
      <w:r>
        <w:t>ППЭ</w:t>
      </w:r>
      <w:r>
        <w:rPr>
          <w:spacing w:val="19"/>
        </w:rPr>
        <w:t xml:space="preserve"> </w:t>
      </w:r>
      <w:r>
        <w:t>па</w:t>
      </w:r>
      <w:r>
        <w:rPr>
          <w:spacing w:val="1"/>
        </w:rPr>
        <w:t>к</w:t>
      </w:r>
      <w:r>
        <w:rPr>
          <w:spacing w:val="2"/>
        </w:rPr>
        <w:t>е</w:t>
      </w:r>
      <w:r>
        <w:t>т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3"/>
        </w:rPr>
        <w:t>ы</w:t>
      </w:r>
      <w:r>
        <w:rPr>
          <w:spacing w:val="-1"/>
        </w:rPr>
        <w:t>м</w:t>
      </w:r>
      <w:r>
        <w:t>и</w:t>
      </w:r>
      <w:r>
        <w:rPr>
          <w:spacing w:val="18"/>
        </w:rPr>
        <w:t xml:space="preserve"> </w:t>
      </w:r>
      <w:r>
        <w:t>о</w:t>
      </w:r>
      <w:r>
        <w:rPr>
          <w:spacing w:val="2"/>
        </w:rPr>
        <w:t>б</w:t>
      </w:r>
      <w:r>
        <w:t>разами</w:t>
      </w:r>
      <w:r>
        <w:rPr>
          <w:spacing w:val="17"/>
        </w:rPr>
        <w:t xml:space="preserve"> </w:t>
      </w:r>
      <w:r>
        <w:t>ф</w:t>
      </w:r>
      <w:r>
        <w:rPr>
          <w:spacing w:val="2"/>
        </w:rPr>
        <w:t>о</w:t>
      </w:r>
      <w:r>
        <w:t>рм</w:t>
      </w:r>
      <w:r>
        <w:rPr>
          <w:spacing w:val="2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тии</w:t>
      </w:r>
      <w:r>
        <w:rPr>
          <w:spacing w:val="18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</w:t>
      </w:r>
      <w:r>
        <w:rPr>
          <w:spacing w:val="2"/>
        </w:rPr>
        <w:t>д</w:t>
      </w:r>
      <w:r>
        <w:t>ителя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06"/>
        <w:jc w:val="both"/>
      </w:pPr>
      <w:r>
        <w:t>ППЭ</w:t>
      </w:r>
      <w:r>
        <w:rPr>
          <w:spacing w:val="-5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е</w:t>
      </w:r>
      <w:r>
        <w:t>р</w:t>
      </w:r>
      <w:r>
        <w:rPr>
          <w:spacing w:val="2"/>
        </w:rPr>
        <w:t>е</w:t>
      </w:r>
      <w:r>
        <w:t>дачу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сер</w:t>
      </w:r>
      <w:r>
        <w:rPr>
          <w:spacing w:val="2"/>
        </w:rPr>
        <w:t>в</w:t>
      </w:r>
      <w:r>
        <w:t>ер</w:t>
      </w:r>
      <w:r>
        <w:rPr>
          <w:spacing w:val="-5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-4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2"/>
        </w:rPr>
        <w:t xml:space="preserve"> </w:t>
      </w:r>
      <w:r>
        <w:t>станции</w:t>
      </w:r>
      <w:r>
        <w:rPr>
          <w:spacing w:val="-3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2"/>
        </w:rPr>
        <w:t xml:space="preserve"> </w:t>
      </w:r>
      <w:r>
        <w:t>всех</w:t>
      </w:r>
    </w:p>
    <w:p w:rsidR="00806B3F" w:rsidRDefault="00806B3F" w:rsidP="00806B3F">
      <w:pPr>
        <w:pStyle w:val="a3"/>
        <w:kinsoku w:val="0"/>
        <w:overflowPunct w:val="0"/>
        <w:ind w:right="106"/>
        <w:jc w:val="both"/>
      </w:pPr>
      <w:r>
        <w:t>па</w:t>
      </w:r>
      <w:r>
        <w:rPr>
          <w:spacing w:val="1"/>
        </w:rPr>
        <w:t>к</w:t>
      </w:r>
      <w:r>
        <w:t xml:space="preserve">етов </w:t>
      </w:r>
      <w:r>
        <w:rPr>
          <w:spacing w:val="28"/>
        </w:rPr>
        <w:t xml:space="preserve"> </w:t>
      </w:r>
      <w:r>
        <w:t xml:space="preserve">с </w:t>
      </w:r>
      <w:r>
        <w:rPr>
          <w:spacing w:val="2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</w:t>
      </w:r>
      <w:r>
        <w:rPr>
          <w:spacing w:val="2"/>
        </w:rPr>
        <w:t>н</w:t>
      </w:r>
      <w:r>
        <w:t>ы</w:t>
      </w:r>
      <w:r>
        <w:rPr>
          <w:spacing w:val="-1"/>
        </w:rPr>
        <w:t>м</w:t>
      </w:r>
      <w:r>
        <w:t xml:space="preserve">и </w:t>
      </w:r>
      <w:r>
        <w:rPr>
          <w:spacing w:val="29"/>
        </w:rPr>
        <w:t xml:space="preserve"> </w:t>
      </w:r>
      <w:r>
        <w:t xml:space="preserve">образами </w:t>
      </w:r>
      <w:r>
        <w:rPr>
          <w:spacing w:val="29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 xml:space="preserve">ов </w:t>
      </w:r>
      <w:r>
        <w:rPr>
          <w:spacing w:val="28"/>
        </w:rPr>
        <w:t xml:space="preserve"> </w:t>
      </w:r>
      <w:r>
        <w:t xml:space="preserve">и </w:t>
      </w:r>
      <w:r>
        <w:rPr>
          <w:spacing w:val="30"/>
        </w:rPr>
        <w:t xml:space="preserve"> </w:t>
      </w:r>
      <w:r>
        <w:t xml:space="preserve">форм 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 xml:space="preserve">, </w:t>
      </w:r>
      <w:r>
        <w:rPr>
          <w:spacing w:val="31"/>
        </w:rPr>
        <w:t xml:space="preserve"> </w:t>
      </w:r>
      <w:r>
        <w:t>сформи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н</w:t>
      </w:r>
      <w:r>
        <w:t xml:space="preserve">ых </w:t>
      </w:r>
      <w:r>
        <w:rPr>
          <w:spacing w:val="29"/>
        </w:rPr>
        <w:t xml:space="preserve"> </w:t>
      </w:r>
      <w:r>
        <w:t xml:space="preserve">на </w:t>
      </w:r>
      <w:r>
        <w:rPr>
          <w:spacing w:val="31"/>
        </w:rPr>
        <w:t xml:space="preserve"> </w:t>
      </w:r>
      <w:r>
        <w:rPr>
          <w:spacing w:val="2"/>
        </w:rPr>
        <w:t>в</w:t>
      </w:r>
      <w:r>
        <w:t>сех</w:t>
      </w:r>
    </w:p>
    <w:p w:rsidR="00806B3F" w:rsidRDefault="00806B3F" w:rsidP="00806B3F">
      <w:pPr>
        <w:pStyle w:val="a3"/>
        <w:kinsoku w:val="0"/>
        <w:overflowPunct w:val="0"/>
        <w:ind w:right="106"/>
        <w:jc w:val="both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9"/>
        <w:jc w:val="both"/>
      </w:pPr>
      <w:r>
        <w:lastRenderedPageBreak/>
        <w:t>станци</w:t>
      </w:r>
      <w:r>
        <w:rPr>
          <w:spacing w:val="1"/>
        </w:rPr>
        <w:t>я</w:t>
      </w:r>
      <w:r>
        <w:t>х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станции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-1"/>
        </w:rPr>
        <w:t xml:space="preserve"> </w:t>
      </w:r>
      <w:r>
        <w:rPr>
          <w:spacing w:val="2"/>
        </w:rPr>
        <w:t>п</w:t>
      </w:r>
      <w:r>
        <w:t>ровер</w:t>
      </w:r>
      <w:r>
        <w:rPr>
          <w:spacing w:val="3"/>
        </w:rPr>
        <w:t>я</w:t>
      </w:r>
      <w:r>
        <w:t>я</w:t>
      </w:r>
      <w:r>
        <w:rPr>
          <w:spacing w:val="-4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вие</w:t>
      </w:r>
      <w:r>
        <w:rPr>
          <w:spacing w:val="-3"/>
        </w:rPr>
        <w:t xml:space="preserve"> </w:t>
      </w:r>
      <w:r>
        <w:t>перед</w:t>
      </w:r>
      <w:r>
        <w:rPr>
          <w:spacing w:val="2"/>
        </w:rPr>
        <w:t>а</w:t>
      </w:r>
      <w:r>
        <w:t>нных</w:t>
      </w:r>
      <w:r>
        <w:rPr>
          <w:w w:val="99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5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рассад</w:t>
      </w:r>
      <w:r>
        <w:rPr>
          <w:spacing w:val="1"/>
        </w:rPr>
        <w:t>к</w:t>
      </w:r>
      <w:r>
        <w:t>е.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-2"/>
        </w:rPr>
        <w:t xml:space="preserve"> </w:t>
      </w:r>
      <w:r>
        <w:t>возни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  <w:r>
        <w:rPr>
          <w:spacing w:val="-3"/>
        </w:rPr>
        <w:t xml:space="preserve"> </w:t>
      </w:r>
      <w:r>
        <w:t>нешт</w:t>
      </w:r>
      <w:r>
        <w:rPr>
          <w:spacing w:val="2"/>
        </w:rPr>
        <w:t>а</w:t>
      </w:r>
      <w:r>
        <w:t>тной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связ</w:t>
      </w:r>
      <w:r>
        <w:rPr>
          <w:spacing w:val="2"/>
        </w:rPr>
        <w:t>а</w:t>
      </w:r>
      <w:r>
        <w:t>нной</w:t>
      </w:r>
      <w:r>
        <w:rPr>
          <w:spacing w:val="-4"/>
        </w:rPr>
        <w:t xml:space="preserve"> </w:t>
      </w:r>
      <w:r>
        <w:t>с</w:t>
      </w:r>
      <w:r>
        <w:rPr>
          <w:w w:val="99"/>
        </w:rPr>
        <w:t xml:space="preserve"> </w:t>
      </w:r>
      <w:r>
        <w:t>рассад</w:t>
      </w:r>
      <w:r>
        <w:rPr>
          <w:spacing w:val="1"/>
        </w:rPr>
        <w:t>к</w:t>
      </w:r>
      <w:r>
        <w:t>ой,</w:t>
      </w:r>
      <w:r>
        <w:rPr>
          <w:spacing w:val="3"/>
        </w:rPr>
        <w:t xml:space="preserve"> </w:t>
      </w:r>
      <w:r>
        <w:t>необх</w:t>
      </w:r>
      <w:r>
        <w:rPr>
          <w:spacing w:val="2"/>
        </w:rPr>
        <w:t>о</w:t>
      </w:r>
      <w:r>
        <w:t>д</w:t>
      </w:r>
      <w:r>
        <w:rPr>
          <w:spacing w:val="2"/>
        </w:rPr>
        <w:t>и</w:t>
      </w:r>
      <w:r>
        <w:rPr>
          <w:spacing w:val="-1"/>
        </w:rPr>
        <w:t>м</w:t>
      </w:r>
      <w:r>
        <w:t>о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телефону</w:t>
      </w:r>
      <w:r>
        <w:rPr>
          <w:spacing w:val="5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ить</w:t>
      </w:r>
      <w:r>
        <w:rPr>
          <w:spacing w:val="4"/>
        </w:rPr>
        <w:t xml:space="preserve"> </w:t>
      </w:r>
      <w:r>
        <w:t>от</w:t>
      </w:r>
      <w:r>
        <w:rPr>
          <w:spacing w:val="2"/>
        </w:rPr>
        <w:t xml:space="preserve"> Р</w:t>
      </w:r>
      <w:r>
        <w:t>ЦОИ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од,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>з</w:t>
      </w:r>
      <w:r>
        <w:t>вол</w:t>
      </w:r>
      <w:r>
        <w:rPr>
          <w:spacing w:val="3"/>
        </w:rPr>
        <w:t>и</w:t>
      </w:r>
      <w:r>
        <w:t>т</w:t>
      </w:r>
      <w:r>
        <w:rPr>
          <w:spacing w:val="1"/>
        </w:rPr>
        <w:t xml:space="preserve"> </w:t>
      </w:r>
      <w:r>
        <w:t>вы</w:t>
      </w:r>
      <w:r>
        <w:rPr>
          <w:spacing w:val="2"/>
        </w:rPr>
        <w:t>п</w:t>
      </w:r>
      <w:r>
        <w:t>олнить</w:t>
      </w:r>
      <w:r>
        <w:rPr>
          <w:w w:val="99"/>
        </w:rPr>
        <w:t xml:space="preserve"> </w:t>
      </w:r>
      <w:r>
        <w:t>передачу</w:t>
      </w:r>
      <w:r>
        <w:rPr>
          <w:spacing w:val="-21"/>
        </w:rPr>
        <w:t xml:space="preserve"> </w:t>
      </w:r>
      <w:r>
        <w:t>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ов.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После</w:t>
      </w:r>
      <w:r>
        <w:rPr>
          <w:spacing w:val="4"/>
        </w:rPr>
        <w:t xml:space="preserve"> </w:t>
      </w:r>
      <w:r>
        <w:t>зав</w:t>
      </w:r>
      <w:r>
        <w:rPr>
          <w:spacing w:val="2"/>
        </w:rPr>
        <w:t>е</w:t>
      </w:r>
      <w:r>
        <w:t>ршения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е</w:t>
      </w:r>
      <w:r>
        <w:t>редачи</w:t>
      </w:r>
      <w:r>
        <w:rPr>
          <w:spacing w:val="5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6"/>
        </w:rPr>
        <w:t xml:space="preserve"> </w:t>
      </w:r>
      <w:r>
        <w:t>об</w:t>
      </w:r>
      <w:r>
        <w:rPr>
          <w:spacing w:val="2"/>
        </w:rPr>
        <w:t>ра</w:t>
      </w:r>
      <w:r>
        <w:t>зами</w:t>
      </w:r>
      <w:r>
        <w:rPr>
          <w:spacing w:val="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2"/>
        </w:rPr>
        <w:t>ф</w:t>
      </w:r>
      <w:r>
        <w:t>орм</w:t>
      </w:r>
      <w:r>
        <w:rPr>
          <w:w w:val="99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РЦОИ</w:t>
      </w:r>
      <w:r>
        <w:rPr>
          <w:spacing w:val="-6"/>
        </w:rPr>
        <w:t xml:space="preserve"> </w:t>
      </w:r>
      <w:r>
        <w:t>(ст</w:t>
      </w:r>
      <w:r>
        <w:rPr>
          <w:spacing w:val="2"/>
        </w:rPr>
        <w:t>а</w:t>
      </w:r>
      <w:r>
        <w:t>тус</w:t>
      </w:r>
      <w:r>
        <w:rPr>
          <w:spacing w:val="-5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-8"/>
        </w:rPr>
        <w:t xml:space="preserve"> </w:t>
      </w:r>
      <w:r>
        <w:t>прини</w:t>
      </w:r>
      <w:r>
        <w:rPr>
          <w:spacing w:val="-1"/>
        </w:rPr>
        <w:t>м</w:t>
      </w:r>
      <w:r>
        <w:t>а</w:t>
      </w:r>
      <w:r>
        <w:rPr>
          <w:spacing w:val="2"/>
        </w:rPr>
        <w:t>е</w:t>
      </w:r>
      <w:r>
        <w:t>т</w:t>
      </w:r>
      <w:r>
        <w:rPr>
          <w:spacing w:val="-7"/>
        </w:rPr>
        <w:t xml:space="preserve"> </w:t>
      </w:r>
      <w:r>
        <w:t>з</w:t>
      </w:r>
      <w:r>
        <w:rPr>
          <w:spacing w:val="2"/>
        </w:rPr>
        <w:t>н</w:t>
      </w:r>
      <w:r>
        <w:t>ачение</w:t>
      </w:r>
      <w:r>
        <w:rPr>
          <w:spacing w:val="-6"/>
        </w:rPr>
        <w:t xml:space="preserve"> </w:t>
      </w:r>
      <w:r>
        <w:t>«пере</w:t>
      </w:r>
      <w:r>
        <w:rPr>
          <w:spacing w:val="2"/>
        </w:rPr>
        <w:t>д</w:t>
      </w:r>
      <w:r>
        <w:t>ан»)</w:t>
      </w:r>
      <w:r>
        <w:rPr>
          <w:spacing w:val="-7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-6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</w:t>
      </w:r>
      <w:r>
        <w:rPr>
          <w:spacing w:val="-7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 xml:space="preserve">астии </w:t>
      </w:r>
      <w:r>
        <w:rPr>
          <w:spacing w:val="59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</w:t>
      </w:r>
      <w:r>
        <w:rPr>
          <w:spacing w:val="2"/>
        </w:rPr>
        <w:t>е</w:t>
      </w:r>
      <w:r>
        <w:t xml:space="preserve">ля </w:t>
      </w:r>
      <w:r>
        <w:rPr>
          <w:spacing w:val="60"/>
        </w:rPr>
        <w:t xml:space="preserve"> </w:t>
      </w:r>
      <w:r>
        <w:t xml:space="preserve">ППЭ </w:t>
      </w:r>
      <w:r>
        <w:rPr>
          <w:spacing w:val="58"/>
        </w:rPr>
        <w:t xml:space="preserve"> </w:t>
      </w:r>
      <w:r>
        <w:t xml:space="preserve">и </w:t>
      </w:r>
      <w:r>
        <w:rPr>
          <w:spacing w:val="59"/>
        </w:rPr>
        <w:t xml:space="preserve"> </w:t>
      </w:r>
      <w:r>
        <w:rPr>
          <w:spacing w:val="-1"/>
        </w:rPr>
        <w:t>ч</w:t>
      </w:r>
      <w:r>
        <w:t xml:space="preserve">лена </w:t>
      </w:r>
      <w:r>
        <w:rPr>
          <w:spacing w:val="62"/>
        </w:rPr>
        <w:t xml:space="preserve"> </w:t>
      </w:r>
      <w:r>
        <w:rPr>
          <w:spacing w:val="-2"/>
        </w:rPr>
        <w:t>Г</w:t>
      </w:r>
      <w:r>
        <w:t xml:space="preserve">ЭК </w:t>
      </w:r>
      <w:r>
        <w:rPr>
          <w:spacing w:val="58"/>
        </w:rPr>
        <w:t xml:space="preserve"> </w:t>
      </w:r>
      <w:r>
        <w:t>п</w:t>
      </w:r>
      <w:r>
        <w:rPr>
          <w:spacing w:val="2"/>
        </w:rPr>
        <w:t>е</w:t>
      </w:r>
      <w:r>
        <w:t xml:space="preserve">редает </w:t>
      </w:r>
      <w:r>
        <w:rPr>
          <w:spacing w:val="59"/>
        </w:rPr>
        <w:t xml:space="preserve"> </w:t>
      </w:r>
      <w:r>
        <w:t xml:space="preserve">в </w:t>
      </w:r>
      <w:r>
        <w:rPr>
          <w:spacing w:val="58"/>
        </w:rPr>
        <w:t xml:space="preserve"> </w:t>
      </w:r>
      <w:r>
        <w:rPr>
          <w:spacing w:val="2"/>
        </w:rPr>
        <w:t>Р</w:t>
      </w:r>
      <w:r>
        <w:t xml:space="preserve">ЦОИ </w:t>
      </w:r>
      <w:r>
        <w:rPr>
          <w:spacing w:val="59"/>
        </w:rPr>
        <w:t xml:space="preserve"> </w:t>
      </w:r>
      <w:r>
        <w:t>ста</w:t>
      </w:r>
      <w:r>
        <w:rPr>
          <w:spacing w:val="1"/>
        </w:rPr>
        <w:t>т</w:t>
      </w:r>
      <w:r>
        <w:t xml:space="preserve">ус  </w:t>
      </w:r>
      <w:r>
        <w:rPr>
          <w:spacing w:val="1"/>
        </w:rPr>
        <w:t xml:space="preserve"> </w:t>
      </w:r>
      <w:r>
        <w:t xml:space="preserve">«Все </w:t>
      </w:r>
      <w:r>
        <w:rPr>
          <w:spacing w:val="62"/>
        </w:rPr>
        <w:t xml:space="preserve"> </w:t>
      </w:r>
      <w:r>
        <w:t>па</w:t>
      </w:r>
      <w:r>
        <w:rPr>
          <w:spacing w:val="1"/>
        </w:rPr>
        <w:t>к</w:t>
      </w:r>
      <w:r>
        <w:t>еты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08"/>
        <w:jc w:val="both"/>
      </w:pPr>
      <w:r>
        <w:t>сфор</w:t>
      </w:r>
      <w:r>
        <w:rPr>
          <w:spacing w:val="-1"/>
        </w:rPr>
        <w:t>м</w:t>
      </w:r>
      <w:r>
        <w:t>и</w:t>
      </w:r>
      <w:r>
        <w:rPr>
          <w:spacing w:val="2"/>
        </w:rPr>
        <w:t>р</w:t>
      </w:r>
      <w:r>
        <w:t>ованы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отправлены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РЦОИ»</w:t>
      </w:r>
      <w:r>
        <w:rPr>
          <w:spacing w:val="54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завершении</w:t>
      </w:r>
      <w:r>
        <w:rPr>
          <w:spacing w:val="52"/>
        </w:rPr>
        <w:t xml:space="preserve"> </w:t>
      </w:r>
      <w:r>
        <w:t>переда</w:t>
      </w:r>
      <w:r>
        <w:rPr>
          <w:spacing w:val="1"/>
        </w:rPr>
        <w:t>ч</w:t>
      </w:r>
      <w:r>
        <w:t>и</w:t>
      </w:r>
      <w:r>
        <w:rPr>
          <w:spacing w:val="52"/>
        </w:rPr>
        <w:t xml:space="preserve"> </w:t>
      </w:r>
      <w:r>
        <w:t>ЭМ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РЦО</w:t>
      </w:r>
      <w:r>
        <w:rPr>
          <w:spacing w:val="3"/>
        </w:rPr>
        <w:t>И</w:t>
      </w:r>
      <w:r>
        <w:t>,</w:t>
      </w:r>
      <w:r>
        <w:rPr>
          <w:spacing w:val="51"/>
        </w:rPr>
        <w:t xml:space="preserve"> </w:t>
      </w:r>
      <w:r>
        <w:t>про</w:t>
      </w:r>
      <w:r>
        <w:rPr>
          <w:spacing w:val="2"/>
        </w:rPr>
        <w:t>в</w:t>
      </w:r>
      <w:r>
        <w:t>еряя</w:t>
      </w:r>
    </w:p>
    <w:p w:rsidR="00806B3F" w:rsidRDefault="00806B3F" w:rsidP="00806B3F">
      <w:pPr>
        <w:pStyle w:val="a3"/>
        <w:kinsoku w:val="0"/>
        <w:overflowPunct w:val="0"/>
        <w:ind w:right="3815"/>
        <w:jc w:val="both"/>
      </w:pPr>
      <w:r>
        <w:t>соответ</w:t>
      </w:r>
      <w:r>
        <w:rPr>
          <w:spacing w:val="1"/>
        </w:rPr>
        <w:t>с</w:t>
      </w:r>
      <w:r>
        <w:t>твие</w:t>
      </w:r>
      <w:r>
        <w:rPr>
          <w:spacing w:val="-14"/>
        </w:rPr>
        <w:t xml:space="preserve"> </w:t>
      </w:r>
      <w:r>
        <w:t>пер</w:t>
      </w:r>
      <w:r>
        <w:rPr>
          <w:spacing w:val="2"/>
        </w:rPr>
        <w:t>е</w:t>
      </w:r>
      <w:r>
        <w:t>да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13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14"/>
        </w:rPr>
        <w:t xml:space="preserve"> </w:t>
      </w:r>
      <w:r>
        <w:t>инфор</w:t>
      </w:r>
      <w:r>
        <w:rPr>
          <w:spacing w:val="-1"/>
        </w:rPr>
        <w:t>м</w:t>
      </w:r>
      <w:r>
        <w:rPr>
          <w:spacing w:val="2"/>
        </w:rPr>
        <w:t>а</w:t>
      </w:r>
      <w:r>
        <w:t>ции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рассад</w:t>
      </w:r>
      <w:r>
        <w:rPr>
          <w:spacing w:val="1"/>
        </w:rPr>
        <w:t>к</w:t>
      </w:r>
      <w:r>
        <w:rPr>
          <w:spacing w:val="5"/>
        </w:rPr>
        <w:t>е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Член</w:t>
      </w:r>
      <w:r>
        <w:rPr>
          <w:spacing w:val="37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36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тель</w:t>
      </w:r>
      <w:r>
        <w:rPr>
          <w:spacing w:val="3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техни</w:t>
      </w:r>
      <w:r>
        <w:rPr>
          <w:spacing w:val="2"/>
        </w:rPr>
        <w:t>че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3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38"/>
        </w:rPr>
        <w:t xml:space="preserve"> </w:t>
      </w:r>
      <w:r>
        <w:t>ожида</w:t>
      </w:r>
      <w:r>
        <w:rPr>
          <w:spacing w:val="1"/>
        </w:rPr>
        <w:t>ю</w:t>
      </w:r>
      <w:r>
        <w:t>т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Штабе</w:t>
      </w:r>
      <w:r>
        <w:rPr>
          <w:spacing w:val="37"/>
        </w:rPr>
        <w:t xml:space="preserve"> </w:t>
      </w:r>
      <w:r>
        <w:rPr>
          <w:spacing w:val="2"/>
        </w:rPr>
        <w:t>П</w:t>
      </w:r>
      <w:r>
        <w:t>ПЭ</w:t>
      </w:r>
      <w:r>
        <w:rPr>
          <w:w w:val="99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2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-2"/>
        </w:rPr>
        <w:t xml:space="preserve"> </w:t>
      </w:r>
      <w:r>
        <w:rPr>
          <w:spacing w:val="2"/>
        </w:rPr>
        <w:t>РЦ</w:t>
      </w:r>
      <w:r>
        <w:t>ОИ</w:t>
      </w:r>
      <w:r>
        <w:rPr>
          <w:spacing w:val="-2"/>
        </w:rPr>
        <w:t xml:space="preserve"> </w:t>
      </w:r>
      <w:r>
        <w:t>фа</w:t>
      </w:r>
      <w:r>
        <w:rPr>
          <w:spacing w:val="1"/>
        </w:rPr>
        <w:t>к</w:t>
      </w:r>
      <w:r>
        <w:t>та успеш</w:t>
      </w:r>
      <w:r>
        <w:rPr>
          <w:spacing w:val="3"/>
        </w:rPr>
        <w:t>н</w:t>
      </w:r>
      <w:r>
        <w:t>ого</w:t>
      </w:r>
      <w:r>
        <w:rPr>
          <w:spacing w:val="-1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расши</w:t>
      </w:r>
      <w:r>
        <w:rPr>
          <w:spacing w:val="8"/>
        </w:rPr>
        <w:t>ф</w:t>
      </w:r>
      <w:r>
        <w:t>ров</w:t>
      </w:r>
      <w:r>
        <w:rPr>
          <w:spacing w:val="1"/>
        </w:rPr>
        <w:t>к</w:t>
      </w:r>
      <w:r>
        <w:t>и</w:t>
      </w:r>
      <w:r>
        <w:rPr>
          <w:spacing w:val="-1"/>
        </w:rPr>
        <w:t xml:space="preserve"> </w:t>
      </w:r>
      <w:r>
        <w:t>передан</w:t>
      </w:r>
      <w:r>
        <w:rPr>
          <w:spacing w:val="1"/>
        </w:rPr>
        <w:t>н</w:t>
      </w:r>
      <w:r>
        <w:t>ых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етов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07"/>
        <w:jc w:val="both"/>
      </w:pPr>
      <w:r>
        <w:t>с</w:t>
      </w:r>
      <w:r>
        <w:rPr>
          <w:spacing w:val="4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43"/>
        </w:rPr>
        <w:t xml:space="preserve"> </w:t>
      </w:r>
      <w:r>
        <w:t>о</w:t>
      </w:r>
      <w:r>
        <w:rPr>
          <w:spacing w:val="2"/>
        </w:rPr>
        <w:t>бр</w:t>
      </w:r>
      <w:r>
        <w:t>азами</w:t>
      </w:r>
      <w:r>
        <w:rPr>
          <w:spacing w:val="4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42"/>
        </w:rPr>
        <w:t xml:space="preserve"> </w:t>
      </w:r>
      <w:r>
        <w:t>ППЭ</w:t>
      </w:r>
      <w:r>
        <w:rPr>
          <w:spacing w:val="42"/>
        </w:rPr>
        <w:t xml:space="preserve"> </w:t>
      </w:r>
      <w:r>
        <w:t>(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rPr>
          <w:spacing w:val="2"/>
        </w:rPr>
        <w:t>у</w:t>
      </w:r>
      <w:r>
        <w:rPr>
          <w:spacing w:val="5"/>
        </w:rPr>
        <w:t>с</w:t>
      </w:r>
      <w:r>
        <w:t>ы</w:t>
      </w:r>
      <w:r>
        <w:rPr>
          <w:spacing w:val="44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44"/>
        </w:rPr>
        <w:t xml:space="preserve"> </w:t>
      </w:r>
      <w:r>
        <w:t>прини</w:t>
      </w:r>
      <w:r>
        <w:rPr>
          <w:spacing w:val="-1"/>
        </w:rPr>
        <w:t>м</w:t>
      </w:r>
      <w:r>
        <w:t>а</w:t>
      </w:r>
      <w:r>
        <w:rPr>
          <w:spacing w:val="3"/>
        </w:rPr>
        <w:t>ю</w:t>
      </w:r>
      <w:r>
        <w:t>т</w:t>
      </w:r>
      <w:r>
        <w:rPr>
          <w:spacing w:val="42"/>
        </w:rPr>
        <w:t xml:space="preserve"> </w:t>
      </w:r>
      <w:r>
        <w:t>значение</w:t>
      </w:r>
    </w:p>
    <w:p w:rsidR="00806B3F" w:rsidRDefault="00806B3F" w:rsidP="00806B3F">
      <w:pPr>
        <w:pStyle w:val="a3"/>
        <w:kinsoku w:val="0"/>
        <w:overflowPunct w:val="0"/>
        <w:ind w:right="8454"/>
        <w:jc w:val="both"/>
      </w:pPr>
      <w:r>
        <w:rPr>
          <w:w w:val="95"/>
        </w:rPr>
        <w:t>«подтвержден</w:t>
      </w:r>
      <w:r>
        <w:rPr>
          <w:spacing w:val="1"/>
          <w:w w:val="95"/>
        </w:rPr>
        <w:t>»</w:t>
      </w:r>
      <w:r>
        <w:rPr>
          <w:w w:val="95"/>
        </w:rPr>
        <w:t>).</w:t>
      </w:r>
    </w:p>
    <w:p w:rsidR="00806B3F" w:rsidRDefault="00806B3F" w:rsidP="00806B3F">
      <w:pPr>
        <w:pStyle w:val="a3"/>
        <w:kinsoku w:val="0"/>
        <w:overflowPunct w:val="0"/>
        <w:spacing w:before="6" w:line="298" w:lineRule="exact"/>
        <w:ind w:right="116" w:firstLine="708"/>
        <w:jc w:val="both"/>
      </w:pPr>
      <w:r>
        <w:t>В</w:t>
      </w:r>
      <w:r>
        <w:rPr>
          <w:spacing w:val="60"/>
        </w:rPr>
        <w:t xml:space="preserve"> </w:t>
      </w:r>
      <w:r>
        <w:t>случае</w:t>
      </w:r>
      <w:r>
        <w:rPr>
          <w:spacing w:val="64"/>
        </w:rPr>
        <w:t xml:space="preserve"> </w:t>
      </w:r>
      <w:r>
        <w:t>если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запросу</w:t>
      </w:r>
      <w:r>
        <w:rPr>
          <w:spacing w:val="62"/>
        </w:rPr>
        <w:t xml:space="preserve"> </w:t>
      </w:r>
      <w:r>
        <w:t>Р</w:t>
      </w:r>
      <w:r>
        <w:rPr>
          <w:spacing w:val="2"/>
        </w:rPr>
        <w:t>Ц</w:t>
      </w:r>
      <w:r>
        <w:t>ОИ</w:t>
      </w:r>
      <w:r>
        <w:rPr>
          <w:spacing w:val="62"/>
        </w:rPr>
        <w:t xml:space="preserve"> </w:t>
      </w:r>
      <w:r>
        <w:t>н</w:t>
      </w:r>
      <w:r>
        <w:rPr>
          <w:spacing w:val="2"/>
        </w:rPr>
        <w:t>е</w:t>
      </w:r>
      <w:r>
        <w:t>обходимо</w:t>
      </w:r>
      <w:r>
        <w:rPr>
          <w:spacing w:val="63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ов</w:t>
      </w:r>
      <w:r>
        <w:t>ать</w:t>
      </w:r>
      <w:r>
        <w:rPr>
          <w:spacing w:val="60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62"/>
        </w:rPr>
        <w:t xml:space="preserve"> </w:t>
      </w:r>
      <w:r>
        <w:t>па</w:t>
      </w:r>
      <w:r>
        <w:rPr>
          <w:spacing w:val="1"/>
        </w:rPr>
        <w:t>к</w:t>
      </w:r>
      <w:r>
        <w:rPr>
          <w:spacing w:val="2"/>
        </w:rPr>
        <w:t>е</w:t>
      </w:r>
      <w:r>
        <w:t>т</w:t>
      </w:r>
      <w:r>
        <w:rPr>
          <w:spacing w:val="61"/>
        </w:rPr>
        <w:t xml:space="preserve"> </w:t>
      </w:r>
      <w:r>
        <w:t>с</w:t>
      </w:r>
      <w:r>
        <w:rPr>
          <w:w w:val="99"/>
        </w:rPr>
        <w:t xml:space="preserve"> </w:t>
      </w:r>
      <w:r>
        <w:t>сертифи</w:t>
      </w:r>
      <w:r>
        <w:rPr>
          <w:spacing w:val="1"/>
        </w:rPr>
        <w:t>к</w:t>
      </w:r>
      <w:r>
        <w:t>ат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3"/>
        </w:rPr>
        <w:t>и</w:t>
      </w:r>
      <w:r>
        <w:t>алистов</w:t>
      </w:r>
      <w:r>
        <w:rPr>
          <w:spacing w:val="-10"/>
        </w:rPr>
        <w:t xml:space="preserve"> </w:t>
      </w:r>
      <w:r>
        <w:t>Р</w:t>
      </w:r>
      <w:r>
        <w:rPr>
          <w:spacing w:val="1"/>
        </w:rPr>
        <w:t>Ц</w:t>
      </w:r>
      <w:r>
        <w:t>ОИ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спорта</w:t>
      </w:r>
      <w:r>
        <w:rPr>
          <w:spacing w:val="-10"/>
        </w:rPr>
        <w:t xml:space="preserve"> </w:t>
      </w:r>
      <w:r>
        <w:t>бла</w:t>
      </w:r>
      <w:r>
        <w:rPr>
          <w:spacing w:val="1"/>
        </w:rPr>
        <w:t>нк</w:t>
      </w:r>
      <w:r>
        <w:t>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</w:t>
      </w:r>
      <w:r>
        <w:rPr>
          <w:spacing w:val="1"/>
        </w:rPr>
        <w:t>и</w:t>
      </w:r>
      <w:r>
        <w:rPr>
          <w:spacing w:val="2"/>
        </w:rPr>
        <w:t>л</w:t>
      </w:r>
      <w:r>
        <w:t>и)</w:t>
      </w:r>
      <w:r>
        <w:rPr>
          <w:spacing w:val="-4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ППЭ: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7" w:firstLine="708"/>
        <w:jc w:val="both"/>
      </w:pP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41"/>
        </w:rPr>
        <w:t xml:space="preserve"> </w:t>
      </w:r>
      <w:r>
        <w:t>с</w:t>
      </w:r>
      <w:r>
        <w:rPr>
          <w:spacing w:val="2"/>
        </w:rPr>
        <w:t>п</w:t>
      </w:r>
      <w:r>
        <w:t>ец</w:t>
      </w:r>
      <w:r>
        <w:rPr>
          <w:spacing w:val="1"/>
        </w:rPr>
        <w:t>и</w:t>
      </w:r>
      <w:r>
        <w:t>а</w:t>
      </w:r>
      <w:r>
        <w:rPr>
          <w:spacing w:val="2"/>
        </w:rPr>
        <w:t>л</w:t>
      </w:r>
      <w:r>
        <w:t>ист</w:t>
      </w:r>
      <w:r>
        <w:rPr>
          <w:spacing w:val="41"/>
        </w:rPr>
        <w:t xml:space="preserve"> </w:t>
      </w:r>
      <w:r>
        <w:t>заг</w:t>
      </w:r>
      <w:r>
        <w:rPr>
          <w:spacing w:val="1"/>
        </w:rPr>
        <w:t>р</w:t>
      </w:r>
      <w:r>
        <w:t>ужает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</w:t>
      </w:r>
      <w:r>
        <w:rPr>
          <w:spacing w:val="2"/>
        </w:rPr>
        <w:t>с</w:t>
      </w:r>
      <w:r>
        <w:t>новной</w:t>
      </w:r>
      <w:r>
        <w:rPr>
          <w:spacing w:val="41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41"/>
        </w:rPr>
        <w:t xml:space="preserve"> </w:t>
      </w:r>
      <w:r>
        <w:t>а</w:t>
      </w:r>
      <w:r>
        <w:rPr>
          <w:spacing w:val="2"/>
        </w:rPr>
        <w:t>в</w:t>
      </w:r>
      <w:r>
        <w:t>т</w:t>
      </w:r>
      <w:r>
        <w:rPr>
          <w:spacing w:val="1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41"/>
        </w:rPr>
        <w:t xml:space="preserve"> </w:t>
      </w:r>
      <w:r>
        <w:t>а</w:t>
      </w:r>
      <w:r>
        <w:rPr>
          <w:spacing w:val="1"/>
        </w:rPr>
        <w:t>к</w:t>
      </w:r>
      <w:r>
        <w:t>туальный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сертифи</w:t>
      </w:r>
      <w:r>
        <w:rPr>
          <w:spacing w:val="1"/>
        </w:rPr>
        <w:t>к</w:t>
      </w:r>
      <w:r>
        <w:t>ат</w:t>
      </w:r>
      <w:r>
        <w:rPr>
          <w:spacing w:val="1"/>
        </w:rPr>
        <w:t>ам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алистов</w:t>
      </w:r>
      <w:r>
        <w:rPr>
          <w:spacing w:val="-13"/>
        </w:rPr>
        <w:t xml:space="preserve"> </w:t>
      </w:r>
      <w:r>
        <w:rPr>
          <w:spacing w:val="1"/>
        </w:rPr>
        <w:t>Р</w:t>
      </w:r>
      <w:r>
        <w:t>Ц</w:t>
      </w:r>
      <w:r>
        <w:rPr>
          <w:spacing w:val="2"/>
        </w:rPr>
        <w:t>О</w:t>
      </w:r>
      <w:r>
        <w:rPr>
          <w:spacing w:val="3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1" w:firstLine="708"/>
        <w:jc w:val="both"/>
      </w:pPr>
      <w:r>
        <w:t>для</w:t>
      </w:r>
      <w:r>
        <w:rPr>
          <w:spacing w:val="40"/>
        </w:rPr>
        <w:t xml:space="preserve"> </w:t>
      </w:r>
      <w:r>
        <w:t>повтор</w:t>
      </w:r>
      <w:r>
        <w:rPr>
          <w:spacing w:val="2"/>
        </w:rPr>
        <w:t>н</w:t>
      </w:r>
      <w:r>
        <w:t>ого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</w:t>
      </w:r>
      <w:r>
        <w:rPr>
          <w:spacing w:val="2"/>
        </w:rPr>
        <w:t>п</w:t>
      </w:r>
      <w:r>
        <w:t>орта</w:t>
      </w:r>
      <w:r>
        <w:rPr>
          <w:spacing w:val="39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4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</w:t>
      </w:r>
      <w:r>
        <w:rPr>
          <w:spacing w:val="-1"/>
        </w:rPr>
        <w:t>м</w:t>
      </w:r>
      <w:r>
        <w:t>и</w:t>
      </w:r>
      <w:r>
        <w:rPr>
          <w:spacing w:val="40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43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2"/>
        </w:rPr>
        <w:t>к</w:t>
      </w:r>
      <w:r>
        <w:t>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42"/>
        </w:rPr>
        <w:t xml:space="preserve"> </w:t>
      </w:r>
      <w:r>
        <w:t>ПП</w:t>
      </w:r>
      <w:r>
        <w:rPr>
          <w:spacing w:val="-1"/>
        </w:rPr>
        <w:t>Э</w:t>
      </w:r>
      <w:r>
        <w:t>,</w:t>
      </w:r>
      <w:r>
        <w:rPr>
          <w:w w:val="99"/>
        </w:rPr>
        <w:t xml:space="preserve"> </w:t>
      </w:r>
      <w:r>
        <w:t>сформи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н</w:t>
      </w:r>
      <w:r>
        <w:t>ого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станции</w:t>
      </w:r>
      <w:r>
        <w:rPr>
          <w:spacing w:val="-14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</w:t>
      </w:r>
      <w:r>
        <w:rPr>
          <w:spacing w:val="1"/>
        </w:rPr>
        <w:t>а</w:t>
      </w:r>
      <w:r>
        <w:t>,</w:t>
      </w:r>
      <w:r>
        <w:rPr>
          <w:spacing w:val="-16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-15"/>
        </w:rPr>
        <w:t xml:space="preserve"> </w:t>
      </w:r>
      <w:r>
        <w:rPr>
          <w:spacing w:val="4"/>
        </w:rPr>
        <w:t>с</w:t>
      </w:r>
      <w:r>
        <w:t>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лист: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8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6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62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62"/>
        </w:rPr>
        <w:t xml:space="preserve"> </w:t>
      </w:r>
      <w:r>
        <w:t>проход</w:t>
      </w:r>
      <w:r>
        <w:rPr>
          <w:spacing w:val="3"/>
        </w:rPr>
        <w:t>и</w:t>
      </w:r>
      <w:r>
        <w:t>т</w:t>
      </w:r>
      <w:r>
        <w:rPr>
          <w:spacing w:val="62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ую</w:t>
      </w:r>
      <w:r>
        <w:rPr>
          <w:spacing w:val="63"/>
        </w:rPr>
        <w:t xml:space="preserve"> </w:t>
      </w:r>
      <w:r>
        <w:t>аудиторию</w:t>
      </w:r>
      <w:r>
        <w:rPr>
          <w:spacing w:val="6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2"/>
        </w:rPr>
        <w:t xml:space="preserve"> </w:t>
      </w:r>
      <w:r>
        <w:t>и</w:t>
      </w:r>
      <w:r>
        <w:rPr>
          <w:w w:val="99"/>
        </w:rPr>
        <w:t xml:space="preserve"> </w:t>
      </w:r>
      <w:r>
        <w:t xml:space="preserve">возвращает </w:t>
      </w:r>
      <w:r>
        <w:rPr>
          <w:spacing w:val="5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 xml:space="preserve">ю </w:t>
      </w:r>
      <w:r>
        <w:rPr>
          <w:spacing w:val="10"/>
        </w:rPr>
        <w:t xml:space="preserve"> </w:t>
      </w:r>
      <w:r>
        <w:t>органи</w:t>
      </w:r>
      <w:r>
        <w:rPr>
          <w:spacing w:val="1"/>
        </w:rPr>
        <w:t>з</w:t>
      </w:r>
      <w:r>
        <w:t xml:space="preserve">атора </w:t>
      </w:r>
      <w:r>
        <w:rPr>
          <w:spacing w:val="7"/>
        </w:rPr>
        <w:t xml:space="preserve"> </w:t>
      </w:r>
      <w:r>
        <w:t xml:space="preserve">на </w:t>
      </w:r>
      <w:r>
        <w:rPr>
          <w:spacing w:val="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т</w:t>
      </w:r>
      <w:r>
        <w:t xml:space="preserve">ап </w:t>
      </w:r>
      <w:r>
        <w:rPr>
          <w:spacing w:val="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спорта </w:t>
      </w:r>
      <w:r>
        <w:rPr>
          <w:spacing w:val="6"/>
        </w:rPr>
        <w:t xml:space="preserve"> </w:t>
      </w:r>
      <w:r>
        <w:t>па</w:t>
      </w:r>
      <w:r>
        <w:rPr>
          <w:spacing w:val="1"/>
        </w:rPr>
        <w:t>к</w:t>
      </w:r>
      <w:r>
        <w:t xml:space="preserve">ета </w:t>
      </w:r>
      <w:r>
        <w:rPr>
          <w:spacing w:val="8"/>
        </w:rPr>
        <w:t xml:space="preserve"> </w:t>
      </w:r>
      <w:r>
        <w:t xml:space="preserve">с 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 xml:space="preserve">и </w:t>
      </w:r>
      <w:r>
        <w:rPr>
          <w:spacing w:val="7"/>
        </w:rPr>
        <w:t xml:space="preserve"> </w:t>
      </w:r>
      <w:r>
        <w:t>об</w:t>
      </w:r>
      <w:r>
        <w:rPr>
          <w:spacing w:val="2"/>
        </w:rPr>
        <w:t>р</w:t>
      </w:r>
      <w:r>
        <w:t>азами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7872"/>
        <w:jc w:val="both"/>
      </w:pPr>
      <w:r>
        <w:t>блан</w:t>
      </w:r>
      <w:r>
        <w:rPr>
          <w:spacing w:val="2"/>
        </w:rPr>
        <w:t>к</w:t>
      </w:r>
      <w:r>
        <w:t>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;</w:t>
      </w:r>
    </w:p>
    <w:p w:rsidR="00806B3F" w:rsidRDefault="00806B3F" w:rsidP="00806B3F">
      <w:pPr>
        <w:pStyle w:val="a3"/>
        <w:kinsoku w:val="0"/>
        <w:overflowPunct w:val="0"/>
        <w:ind w:right="2802"/>
        <w:jc w:val="both"/>
      </w:pPr>
      <w:r>
        <w:t>загружает</w:t>
      </w:r>
      <w:r>
        <w:rPr>
          <w:spacing w:val="-13"/>
        </w:rPr>
        <w:t xml:space="preserve"> </w:t>
      </w:r>
      <w:r>
        <w:t>а</w:t>
      </w:r>
      <w:r>
        <w:rPr>
          <w:spacing w:val="1"/>
        </w:rPr>
        <w:t>к</w:t>
      </w:r>
      <w:r>
        <w:t>ту</w:t>
      </w:r>
      <w:r>
        <w:rPr>
          <w:spacing w:val="1"/>
        </w:rPr>
        <w:t>а</w:t>
      </w:r>
      <w:r>
        <w:t>льн</w:t>
      </w:r>
      <w:r>
        <w:rPr>
          <w:spacing w:val="3"/>
        </w:rPr>
        <w:t>ы</w:t>
      </w:r>
      <w:r>
        <w:t>й</w:t>
      </w:r>
      <w:r>
        <w:rPr>
          <w:spacing w:val="-13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сертифи</w:t>
      </w:r>
      <w:r>
        <w:rPr>
          <w:spacing w:val="1"/>
        </w:rPr>
        <w:t>к</w:t>
      </w:r>
      <w:r>
        <w:t>ат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алист</w:t>
      </w:r>
      <w:r>
        <w:rPr>
          <w:spacing w:val="1"/>
        </w:rPr>
        <w:t>о</w:t>
      </w:r>
      <w:r>
        <w:t>в</w:t>
      </w:r>
      <w:r>
        <w:rPr>
          <w:spacing w:val="-13"/>
        </w:rPr>
        <w:t xml:space="preserve"> </w:t>
      </w:r>
      <w:r>
        <w:t>Р</w:t>
      </w:r>
      <w:r>
        <w:rPr>
          <w:spacing w:val="2"/>
        </w:rPr>
        <w:t>Ц</w:t>
      </w:r>
      <w:r>
        <w:t>ОИ;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61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60"/>
        </w:rPr>
        <w:t xml:space="preserve"> </w:t>
      </w:r>
      <w:r>
        <w:t>выполн</w:t>
      </w:r>
      <w:r>
        <w:rPr>
          <w:spacing w:val="1"/>
        </w:rPr>
        <w:t>я</w:t>
      </w:r>
      <w:r>
        <w:rPr>
          <w:spacing w:val="2"/>
        </w:rPr>
        <w:t>е</w:t>
      </w:r>
      <w:r>
        <w:t>т</w:t>
      </w:r>
      <w:r>
        <w:rPr>
          <w:spacing w:val="59"/>
        </w:rPr>
        <w:t xml:space="preserve"> </w:t>
      </w:r>
      <w:r>
        <w:t>п</w:t>
      </w:r>
      <w:r>
        <w:rPr>
          <w:spacing w:val="2"/>
        </w:rPr>
        <w:t>о</w:t>
      </w:r>
      <w:r>
        <w:t>вторный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</w:t>
      </w:r>
      <w:r>
        <w:rPr>
          <w:spacing w:val="60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ета</w:t>
      </w:r>
      <w:r>
        <w:rPr>
          <w:spacing w:val="60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ым</w:t>
      </w:r>
      <w:r>
        <w:t>и</w:t>
      </w:r>
      <w:r>
        <w:rPr>
          <w:w w:val="99"/>
        </w:rPr>
        <w:t xml:space="preserve"> </w:t>
      </w:r>
      <w:r>
        <w:t>образами</w:t>
      </w:r>
      <w:r>
        <w:rPr>
          <w:spacing w:val="-7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2"/>
        </w:rPr>
        <w:t>ф</w:t>
      </w:r>
      <w:r>
        <w:t>орм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пе</w:t>
      </w:r>
      <w:r>
        <w:rPr>
          <w:spacing w:val="2"/>
        </w:rPr>
        <w:t>р</w:t>
      </w:r>
      <w:r>
        <w:t>еда</w:t>
      </w:r>
      <w:r>
        <w:rPr>
          <w:spacing w:val="1"/>
        </w:rPr>
        <w:t>ч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РЦОИ.</w:t>
      </w:r>
    </w:p>
    <w:p w:rsidR="00806B3F" w:rsidRDefault="00806B3F" w:rsidP="00806B3F">
      <w:pPr>
        <w:pStyle w:val="a3"/>
        <w:tabs>
          <w:tab w:val="left" w:pos="1514"/>
          <w:tab w:val="left" w:pos="3050"/>
          <w:tab w:val="left" w:pos="4297"/>
          <w:tab w:val="left" w:pos="5288"/>
          <w:tab w:val="left" w:pos="5672"/>
          <w:tab w:val="left" w:pos="7548"/>
          <w:tab w:val="left" w:pos="8845"/>
          <w:tab w:val="left" w:pos="9705"/>
        </w:tabs>
        <w:kinsoku w:val="0"/>
        <w:overflowPunct w:val="0"/>
        <w:spacing w:before="0" w:line="294" w:lineRule="exact"/>
        <w:ind w:left="821"/>
      </w:pPr>
      <w:r>
        <w:t>Для</w:t>
      </w:r>
      <w:r>
        <w:tab/>
        <w:t>повторного</w:t>
      </w:r>
      <w:r>
        <w:tab/>
      </w:r>
      <w:r>
        <w:rPr>
          <w:spacing w:val="1"/>
        </w:rPr>
        <w:t>эк</w:t>
      </w:r>
      <w:r>
        <w:t>спорта</w:t>
      </w:r>
      <w:r>
        <w:tab/>
        <w:t>па</w:t>
      </w:r>
      <w:r>
        <w:rPr>
          <w:spacing w:val="1"/>
        </w:rPr>
        <w:t>к</w:t>
      </w:r>
      <w:r>
        <w:t>ета</w:t>
      </w:r>
      <w:r>
        <w:tab/>
        <w:t>с</w:t>
      </w:r>
      <w:r>
        <w:tab/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tab/>
        <w:t>о</w:t>
      </w:r>
      <w:r>
        <w:rPr>
          <w:spacing w:val="2"/>
        </w:rPr>
        <w:t>б</w:t>
      </w:r>
      <w:r>
        <w:t>разами</w:t>
      </w:r>
      <w:r>
        <w:tab/>
        <w:t>фо</w:t>
      </w:r>
      <w:r>
        <w:rPr>
          <w:spacing w:val="2"/>
        </w:rPr>
        <w:t>р</w:t>
      </w:r>
      <w:r>
        <w:t>м</w:t>
      </w:r>
      <w:r>
        <w:tab/>
        <w:t>ПП</w:t>
      </w:r>
      <w:r>
        <w:rPr>
          <w:spacing w:val="2"/>
        </w:rPr>
        <w:t>Э</w:t>
      </w:r>
      <w:r>
        <w:t>,</w:t>
      </w:r>
    </w:p>
    <w:p w:rsidR="00806B3F" w:rsidRDefault="00806B3F" w:rsidP="00806B3F">
      <w:pPr>
        <w:pStyle w:val="a3"/>
        <w:kinsoku w:val="0"/>
        <w:overflowPunct w:val="0"/>
        <w:ind w:left="821" w:right="907" w:hanging="709"/>
      </w:pPr>
      <w:r>
        <w:t>сформи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н</w:t>
      </w:r>
      <w:r>
        <w:t>ого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ПП</w:t>
      </w:r>
      <w:r>
        <w:rPr>
          <w:spacing w:val="-1"/>
        </w:rPr>
        <w:t>Э</w:t>
      </w:r>
      <w:r>
        <w:t>,</w:t>
      </w:r>
      <w:r>
        <w:rPr>
          <w:spacing w:val="-10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-12"/>
        </w:rPr>
        <w:t xml:space="preserve"> </w:t>
      </w:r>
      <w:r>
        <w:t>спе</w:t>
      </w:r>
      <w:r>
        <w:rPr>
          <w:spacing w:val="1"/>
        </w:rPr>
        <w:t>ц</w:t>
      </w:r>
      <w:r>
        <w:t>иалист:</w:t>
      </w:r>
      <w:r>
        <w:rPr>
          <w:w w:val="99"/>
        </w:rPr>
        <w:t xml:space="preserve"> </w:t>
      </w:r>
      <w:r>
        <w:t>загружает</w:t>
      </w:r>
      <w:r>
        <w:rPr>
          <w:spacing w:val="-13"/>
        </w:rPr>
        <w:t xml:space="preserve"> </w:t>
      </w:r>
      <w:r>
        <w:t>а</w:t>
      </w:r>
      <w:r>
        <w:rPr>
          <w:spacing w:val="1"/>
        </w:rPr>
        <w:t>к</w:t>
      </w:r>
      <w:r>
        <w:t>ту</w:t>
      </w:r>
      <w:r>
        <w:rPr>
          <w:spacing w:val="1"/>
        </w:rPr>
        <w:t>а</w:t>
      </w:r>
      <w:r>
        <w:t>льн</w:t>
      </w:r>
      <w:r>
        <w:rPr>
          <w:spacing w:val="3"/>
        </w:rPr>
        <w:t>ы</w:t>
      </w:r>
      <w:r>
        <w:t>й</w:t>
      </w:r>
      <w:r>
        <w:rPr>
          <w:spacing w:val="-13"/>
        </w:rPr>
        <w:t xml:space="preserve"> </w:t>
      </w:r>
      <w:r>
        <w:t>па</w:t>
      </w:r>
      <w:r>
        <w:rPr>
          <w:spacing w:val="1"/>
        </w:rPr>
        <w:t>к</w:t>
      </w:r>
      <w:r>
        <w:t>ет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сертифи</w:t>
      </w:r>
      <w:r>
        <w:rPr>
          <w:spacing w:val="1"/>
        </w:rPr>
        <w:t>к</w:t>
      </w:r>
      <w:r>
        <w:t>ат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алист</w:t>
      </w:r>
      <w:r>
        <w:rPr>
          <w:spacing w:val="1"/>
        </w:rPr>
        <w:t>о</w:t>
      </w:r>
      <w:r>
        <w:t>в</w:t>
      </w:r>
      <w:r>
        <w:rPr>
          <w:spacing w:val="-13"/>
        </w:rPr>
        <w:t xml:space="preserve"> </w:t>
      </w:r>
      <w:r>
        <w:t>Р</w:t>
      </w:r>
      <w:r>
        <w:rPr>
          <w:spacing w:val="2"/>
        </w:rPr>
        <w:t>Ц</w:t>
      </w:r>
      <w:r>
        <w:t>ОИ;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8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61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60"/>
        </w:rPr>
        <w:t xml:space="preserve"> </w:t>
      </w:r>
      <w:r>
        <w:t>выполн</w:t>
      </w:r>
      <w:r>
        <w:rPr>
          <w:spacing w:val="1"/>
        </w:rPr>
        <w:t>я</w:t>
      </w:r>
      <w:r>
        <w:rPr>
          <w:spacing w:val="2"/>
        </w:rPr>
        <w:t>е</w:t>
      </w:r>
      <w:r>
        <w:t>т</w:t>
      </w:r>
      <w:r>
        <w:rPr>
          <w:spacing w:val="59"/>
        </w:rPr>
        <w:t xml:space="preserve"> </w:t>
      </w:r>
      <w:r>
        <w:t>п</w:t>
      </w:r>
      <w:r>
        <w:rPr>
          <w:spacing w:val="2"/>
        </w:rPr>
        <w:t>о</w:t>
      </w:r>
      <w:r>
        <w:t>вторный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</w:t>
      </w:r>
      <w:r>
        <w:rPr>
          <w:spacing w:val="60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ета</w:t>
      </w:r>
      <w:r>
        <w:rPr>
          <w:spacing w:val="60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ым</w:t>
      </w:r>
      <w:r>
        <w:t>и</w:t>
      </w:r>
      <w:r>
        <w:rPr>
          <w:w w:val="99"/>
        </w:rPr>
        <w:t xml:space="preserve"> </w:t>
      </w:r>
      <w:r>
        <w:t>образами</w:t>
      </w:r>
      <w:r>
        <w:rPr>
          <w:spacing w:val="-8"/>
        </w:rPr>
        <w:t xml:space="preserve"> </w:t>
      </w:r>
      <w:r>
        <w:t>ф</w:t>
      </w:r>
      <w:r>
        <w:rPr>
          <w:spacing w:val="2"/>
        </w:rPr>
        <w:t>о</w:t>
      </w:r>
      <w:r>
        <w:t>рм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передачи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РЦО</w:t>
      </w:r>
      <w:r>
        <w:rPr>
          <w:spacing w:val="2"/>
        </w:rPr>
        <w:t>И</w:t>
      </w:r>
      <w:r>
        <w:t>.</w:t>
      </w:r>
    </w:p>
    <w:p w:rsidR="00806B3F" w:rsidRDefault="00806B3F" w:rsidP="00806B3F">
      <w:pPr>
        <w:pStyle w:val="a3"/>
        <w:tabs>
          <w:tab w:val="left" w:pos="1701"/>
          <w:tab w:val="left" w:pos="3076"/>
          <w:tab w:val="left" w:pos="3524"/>
          <w:tab w:val="left" w:pos="4433"/>
          <w:tab w:val="left" w:pos="6347"/>
          <w:tab w:val="left" w:pos="6820"/>
          <w:tab w:val="left" w:pos="7540"/>
          <w:tab w:val="left" w:pos="9106"/>
          <w:tab w:val="left" w:pos="10204"/>
        </w:tabs>
        <w:kinsoku w:val="0"/>
        <w:overflowPunct w:val="0"/>
        <w:spacing w:before="0" w:line="294" w:lineRule="exact"/>
        <w:ind w:left="821"/>
      </w:pPr>
      <w:r>
        <w:t>После</w:t>
      </w:r>
      <w:r>
        <w:tab/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tab/>
      </w:r>
      <w:r>
        <w:rPr>
          <w:spacing w:val="2"/>
        </w:rPr>
        <w:t>о</w:t>
      </w:r>
      <w:r>
        <w:t>т</w:t>
      </w:r>
      <w:r>
        <w:tab/>
        <w:t>РЦОИ</w:t>
      </w:r>
      <w:r>
        <w:tab/>
        <w:t>подтв</w:t>
      </w:r>
      <w:r>
        <w:rPr>
          <w:spacing w:val="2"/>
        </w:rPr>
        <w:t>е</w:t>
      </w:r>
      <w:r>
        <w:t>рж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tab/>
        <w:t>по</w:t>
      </w:r>
      <w:r>
        <w:tab/>
        <w:t>всем</w:t>
      </w:r>
      <w:r>
        <w:tab/>
        <w:t>передан</w:t>
      </w:r>
      <w:r>
        <w:rPr>
          <w:spacing w:val="1"/>
        </w:rPr>
        <w:t>н</w:t>
      </w:r>
      <w:r>
        <w:t>ым</w:t>
      </w:r>
      <w:r>
        <w:tab/>
        <w:t>па</w:t>
      </w:r>
      <w:r>
        <w:rPr>
          <w:spacing w:val="1"/>
        </w:rPr>
        <w:t>к</w:t>
      </w:r>
      <w:r>
        <w:t>етам</w:t>
      </w:r>
      <w:r>
        <w:tab/>
        <w:t>с</w:t>
      </w:r>
    </w:p>
    <w:p w:rsidR="00806B3F" w:rsidRDefault="00806B3F" w:rsidP="00806B3F">
      <w:pPr>
        <w:pStyle w:val="a3"/>
        <w:kinsoku w:val="0"/>
        <w:overflowPunct w:val="0"/>
        <w:ind w:right="2304"/>
        <w:jc w:val="both"/>
      </w:pP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1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</w:t>
      </w:r>
      <w:r>
        <w:rPr>
          <w:spacing w:val="2"/>
        </w:rPr>
        <w:t>о</w:t>
      </w:r>
      <w:r>
        <w:t>рм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-11"/>
        </w:rPr>
        <w:t xml:space="preserve"> </w:t>
      </w:r>
      <w:r>
        <w:t>спе</w:t>
      </w:r>
      <w:r>
        <w:rPr>
          <w:spacing w:val="3"/>
        </w:rPr>
        <w:t>ц</w:t>
      </w:r>
      <w:r>
        <w:t>иалист: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на</w:t>
      </w:r>
      <w:r>
        <w:rPr>
          <w:spacing w:val="4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5"/>
        </w:rPr>
        <w:t xml:space="preserve"> </w:t>
      </w:r>
      <w:r>
        <w:rPr>
          <w:spacing w:val="2"/>
        </w:rPr>
        <w:t>с</w:t>
      </w:r>
      <w:r>
        <w:t>тан</w:t>
      </w:r>
      <w:r>
        <w:rPr>
          <w:spacing w:val="2"/>
        </w:rPr>
        <w:t>ц</w:t>
      </w:r>
      <w:r>
        <w:t>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ППЭ</w:t>
      </w:r>
      <w:r>
        <w:rPr>
          <w:spacing w:val="7"/>
        </w:rPr>
        <w:t xml:space="preserve"> </w:t>
      </w:r>
      <w:r>
        <w:rPr>
          <w:spacing w:val="2"/>
        </w:rPr>
        <w:t>с</w:t>
      </w:r>
      <w:r>
        <w:t>охран</w:t>
      </w:r>
      <w:r>
        <w:rPr>
          <w:spacing w:val="1"/>
        </w:rPr>
        <w:t>я</w:t>
      </w:r>
      <w:r>
        <w:t>ет</w:t>
      </w:r>
      <w:r>
        <w:rPr>
          <w:spacing w:val="4"/>
        </w:rPr>
        <w:t xml:space="preserve"> </w:t>
      </w:r>
      <w:r>
        <w:rPr>
          <w:spacing w:val="2"/>
        </w:rPr>
        <w:t>п</w:t>
      </w:r>
      <w:r>
        <w:t>ротокол</w:t>
      </w:r>
      <w:r>
        <w:rPr>
          <w:spacing w:val="4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процедуры</w:t>
      </w:r>
      <w:r>
        <w:rPr>
          <w:spacing w:val="4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4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1"/>
        </w:rPr>
        <w:t xml:space="preserve"> </w:t>
      </w:r>
      <w:r>
        <w:rPr>
          <w:spacing w:val="1"/>
        </w:rPr>
        <w:t>Г</w:t>
      </w:r>
      <w:r>
        <w:t>ИА</w:t>
      </w:r>
      <w:r>
        <w:rPr>
          <w:spacing w:val="4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</w:t>
      </w:r>
      <w:r>
        <w:rPr>
          <w:spacing w:val="49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48"/>
        </w:rPr>
        <w:t xml:space="preserve"> </w:t>
      </w:r>
      <w:r>
        <w:rPr>
          <w:spacing w:val="2"/>
        </w:rPr>
        <w:t>П</w:t>
      </w:r>
      <w:r>
        <w:t>ПЭ-</w:t>
      </w:r>
      <w:r>
        <w:rPr>
          <w:spacing w:val="2"/>
        </w:rPr>
        <w:t>1</w:t>
      </w:r>
      <w:r>
        <w:t>5)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й</w:t>
      </w:r>
      <w:r>
        <w:rPr>
          <w:spacing w:val="48"/>
        </w:rPr>
        <w:t xml:space="preserve"> </w:t>
      </w:r>
      <w:r>
        <w:rPr>
          <w:spacing w:val="3"/>
        </w:rPr>
        <w:t>ж</w:t>
      </w:r>
      <w:r>
        <w:t>урнал</w:t>
      </w:r>
      <w:r>
        <w:rPr>
          <w:w w:val="99"/>
        </w:rPr>
        <w:t xml:space="preserve"> </w:t>
      </w:r>
      <w:r>
        <w:t xml:space="preserve">работы  станции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а</w:t>
      </w:r>
      <w:r>
        <w:t>нирован</w:t>
      </w:r>
      <w:r>
        <w:rPr>
          <w:spacing w:val="1"/>
        </w:rPr>
        <w:t>и</w:t>
      </w:r>
      <w:r>
        <w:t xml:space="preserve">я  в  ППЭ. </w:t>
      </w:r>
      <w:r>
        <w:rPr>
          <w:spacing w:val="2"/>
        </w:rPr>
        <w:t xml:space="preserve"> </w:t>
      </w:r>
      <w:r>
        <w:t>Протокол</w:t>
      </w:r>
      <w:r>
        <w:rPr>
          <w:spacing w:val="64"/>
        </w:rPr>
        <w:t xml:space="preserve"> </w:t>
      </w:r>
      <w:r>
        <w:t>прове</w:t>
      </w:r>
      <w:r>
        <w:rPr>
          <w:spacing w:val="2"/>
        </w:rPr>
        <w:t>д</w:t>
      </w:r>
      <w:r>
        <w:t>ен</w:t>
      </w:r>
      <w:r>
        <w:rPr>
          <w:spacing w:val="3"/>
        </w:rPr>
        <w:t>и</w:t>
      </w:r>
      <w:r>
        <w:t xml:space="preserve">я </w:t>
      </w:r>
      <w:r>
        <w:rPr>
          <w:spacing w:val="1"/>
        </w:rPr>
        <w:t xml:space="preserve"> </w:t>
      </w:r>
      <w:r>
        <w:t xml:space="preserve">процедуры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6"/>
        <w:jc w:val="both"/>
      </w:pPr>
      <w:r>
        <w:t>распе</w:t>
      </w:r>
      <w:r>
        <w:rPr>
          <w:spacing w:val="-1"/>
        </w:rPr>
        <w:t>ч</w:t>
      </w:r>
      <w:r>
        <w:t>атыва</w:t>
      </w:r>
      <w:r>
        <w:rPr>
          <w:spacing w:val="2"/>
        </w:rPr>
        <w:t>е</w:t>
      </w:r>
      <w:r>
        <w:t xml:space="preserve">тся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подпис</w:t>
      </w:r>
      <w:r>
        <w:rPr>
          <w:spacing w:val="1"/>
        </w:rPr>
        <w:t>ы</w:t>
      </w:r>
      <w:r>
        <w:t xml:space="preserve">вается  </w:t>
      </w:r>
      <w:r>
        <w:rPr>
          <w:spacing w:val="1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им   спе</w:t>
      </w:r>
      <w:r>
        <w:rPr>
          <w:spacing w:val="1"/>
        </w:rPr>
        <w:t>ц</w:t>
      </w:r>
      <w:r>
        <w:t>иалис</w:t>
      </w:r>
      <w:r>
        <w:rPr>
          <w:spacing w:val="2"/>
        </w:rPr>
        <w:t>т</w:t>
      </w:r>
      <w:r>
        <w:t>о</w:t>
      </w:r>
      <w:r>
        <w:rPr>
          <w:spacing w:val="-1"/>
        </w:rPr>
        <w:t>м</w:t>
      </w:r>
      <w:r>
        <w:t xml:space="preserve">,  </w:t>
      </w:r>
      <w:r>
        <w:rPr>
          <w:spacing w:val="1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 xml:space="preserve">телем  </w:t>
      </w:r>
      <w:r>
        <w:rPr>
          <w:spacing w:val="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</w:p>
    <w:p w:rsidR="00806B3F" w:rsidRDefault="00806B3F" w:rsidP="00806B3F">
      <w:pPr>
        <w:pStyle w:val="a3"/>
        <w:kinsoku w:val="0"/>
        <w:overflowPunct w:val="0"/>
        <w:ind w:right="5253"/>
        <w:jc w:val="both"/>
      </w:pPr>
      <w:r>
        <w:t>и</w:t>
      </w:r>
      <w:r>
        <w:rPr>
          <w:spacing w:val="-6"/>
        </w:rPr>
        <w:t xml:space="preserve"> </w:t>
      </w:r>
      <w:r>
        <w:rPr>
          <w:spacing w:val="-1"/>
        </w:rPr>
        <w:t>ч</w:t>
      </w:r>
      <w:r>
        <w:t>леном</w:t>
      </w:r>
      <w:r>
        <w:rPr>
          <w:spacing w:val="-5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>с</w:t>
      </w:r>
      <w:r>
        <w:t>та</w:t>
      </w:r>
      <w:r>
        <w:rPr>
          <w:spacing w:val="1"/>
        </w:rPr>
        <w:t>е</w:t>
      </w:r>
      <w:r>
        <w:t>тся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хранение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kinsoku w:val="0"/>
        <w:overflowPunct w:val="0"/>
        <w:spacing w:before="2" w:line="300" w:lineRule="exact"/>
        <w:ind w:right="112" w:firstLine="708"/>
        <w:jc w:val="both"/>
      </w:pPr>
      <w:r>
        <w:t>на</w:t>
      </w:r>
      <w:r>
        <w:rPr>
          <w:spacing w:val="-1"/>
        </w:rPr>
        <w:t xml:space="preserve"> </w:t>
      </w:r>
      <w:r>
        <w:t>резервной</w:t>
      </w:r>
      <w:r>
        <w:rPr>
          <w:spacing w:val="2"/>
        </w:rPr>
        <w:t xml:space="preserve"> </w:t>
      </w:r>
      <w:r>
        <w:t>стан</w:t>
      </w:r>
      <w:r>
        <w:rPr>
          <w:spacing w:val="1"/>
        </w:rPr>
        <w:t>ц</w:t>
      </w:r>
      <w:r>
        <w:t>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 в</w:t>
      </w:r>
      <w:r>
        <w:rPr>
          <w:spacing w:val="1"/>
        </w:rPr>
        <w:t xml:space="preserve"> </w:t>
      </w:r>
      <w:r>
        <w:t>П</w:t>
      </w:r>
      <w:r>
        <w:rPr>
          <w:spacing w:val="2"/>
        </w:rPr>
        <w:t>П</w:t>
      </w:r>
      <w:r>
        <w:t>Э заверша</w:t>
      </w:r>
      <w:r>
        <w:rPr>
          <w:spacing w:val="2"/>
        </w:rPr>
        <w:t>е</w:t>
      </w:r>
      <w:r>
        <w:t xml:space="preserve">т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</w:t>
      </w:r>
      <w:r>
        <w:rPr>
          <w:spacing w:val="1"/>
        </w:rPr>
        <w:t>я</w:t>
      </w:r>
      <w:r>
        <w:t>ет</w:t>
      </w:r>
      <w:r>
        <w:rPr>
          <w:spacing w:val="-2"/>
        </w:rPr>
        <w:t xml:space="preserve"> </w:t>
      </w:r>
      <w:r>
        <w:rPr>
          <w:spacing w:val="2"/>
        </w:rPr>
        <w:t>п</w:t>
      </w:r>
      <w:r>
        <w:t>ротокол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27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2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ППЭ</w:t>
      </w:r>
      <w:r>
        <w:rPr>
          <w:spacing w:val="27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28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4"/>
        </w:rPr>
        <w:t>Э</w:t>
      </w:r>
      <w:r>
        <w:t>-15</w:t>
      </w:r>
      <w:r>
        <w:rPr>
          <w:spacing w:val="2"/>
        </w:rPr>
        <w:t>-</w:t>
      </w:r>
      <w:r>
        <w:t>01)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й</w:t>
      </w:r>
      <w:r>
        <w:rPr>
          <w:spacing w:val="28"/>
        </w:rPr>
        <w:t xml:space="preserve"> </w:t>
      </w:r>
      <w:r>
        <w:rPr>
          <w:spacing w:val="3"/>
        </w:rPr>
        <w:t>ж</w:t>
      </w:r>
      <w:r>
        <w:t>урнал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2"/>
        <w:jc w:val="both"/>
      </w:pPr>
      <w:r>
        <w:t>работы</w:t>
      </w:r>
      <w:r>
        <w:rPr>
          <w:spacing w:val="60"/>
        </w:rPr>
        <w:t xml:space="preserve"> </w:t>
      </w:r>
      <w:r>
        <w:t>станции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а</w:t>
      </w:r>
      <w:r>
        <w:t>нирован</w:t>
      </w:r>
      <w:r>
        <w:rPr>
          <w:spacing w:val="1"/>
        </w:rPr>
        <w:t>и</w:t>
      </w:r>
      <w:r>
        <w:t>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ППЭ.</w:t>
      </w:r>
      <w:r>
        <w:rPr>
          <w:spacing w:val="62"/>
        </w:rPr>
        <w:t xml:space="preserve"> </w:t>
      </w:r>
      <w:r>
        <w:t>Протокол</w:t>
      </w:r>
      <w:r>
        <w:rPr>
          <w:spacing w:val="59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61"/>
        </w:rPr>
        <w:t xml:space="preserve"> </w:t>
      </w:r>
      <w:r>
        <w:t>станции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</w:p>
    <w:p w:rsidR="00806B3F" w:rsidRDefault="00806B3F" w:rsidP="00806B3F">
      <w:pPr>
        <w:pStyle w:val="a3"/>
        <w:kinsoku w:val="0"/>
        <w:overflowPunct w:val="0"/>
        <w:ind w:right="129"/>
      </w:pPr>
      <w:r>
        <w:t>в</w:t>
      </w:r>
      <w:r>
        <w:rPr>
          <w:spacing w:val="-11"/>
        </w:rPr>
        <w:t xml:space="preserve"> </w:t>
      </w:r>
      <w:r>
        <w:t>ППЭ</w:t>
      </w:r>
      <w:r>
        <w:rPr>
          <w:spacing w:val="-2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-1"/>
        </w:rPr>
        <w:t>ч</w:t>
      </w:r>
      <w:r>
        <w:t>атыва</w:t>
      </w:r>
      <w:r>
        <w:rPr>
          <w:spacing w:val="2"/>
        </w:rPr>
        <w:t>е</w:t>
      </w:r>
      <w:r>
        <w:rPr>
          <w:spacing w:val="1"/>
        </w:rPr>
        <w:t>т</w:t>
      </w:r>
      <w:r>
        <w:t>ся и</w:t>
      </w:r>
      <w:r>
        <w:rPr>
          <w:spacing w:val="-1"/>
        </w:rPr>
        <w:t xml:space="preserve"> </w:t>
      </w:r>
      <w:r>
        <w:t>подпис</w:t>
      </w:r>
      <w:r>
        <w:rPr>
          <w:spacing w:val="1"/>
        </w:rPr>
        <w:t>ы</w:t>
      </w:r>
      <w:r>
        <w:t>в</w:t>
      </w:r>
      <w:r>
        <w:rPr>
          <w:spacing w:val="3"/>
        </w:rPr>
        <w:t>а</w:t>
      </w:r>
      <w:r>
        <w:t>ется техничес</w:t>
      </w:r>
      <w:r>
        <w:rPr>
          <w:spacing w:val="1"/>
        </w:rPr>
        <w:t>к</w:t>
      </w:r>
      <w:r>
        <w:t>им</w:t>
      </w:r>
      <w:r>
        <w:rPr>
          <w:spacing w:val="-1"/>
        </w:rPr>
        <w:t xml:space="preserve"> </w:t>
      </w:r>
      <w:r>
        <w:t>спе</w:t>
      </w:r>
      <w:r>
        <w:rPr>
          <w:spacing w:val="1"/>
        </w:rPr>
        <w:t>ц</w:t>
      </w:r>
      <w:r>
        <w:t>иал</w:t>
      </w:r>
      <w:r>
        <w:rPr>
          <w:spacing w:val="2"/>
        </w:rPr>
        <w:t>и</w:t>
      </w:r>
      <w:r>
        <w:t>сто</w:t>
      </w:r>
      <w:r>
        <w:rPr>
          <w:spacing w:val="-2"/>
        </w:rPr>
        <w:t>м</w:t>
      </w:r>
      <w:r>
        <w:t>,</w:t>
      </w:r>
      <w:r>
        <w:rPr>
          <w:spacing w:val="-2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</w:t>
      </w:r>
      <w:r>
        <w:rPr>
          <w:spacing w:val="2"/>
        </w:rPr>
        <w:t>е</w:t>
      </w:r>
      <w:r>
        <w:t>м</w:t>
      </w:r>
      <w:r>
        <w:rPr>
          <w:spacing w:val="-2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членом</w:t>
      </w:r>
      <w:r>
        <w:rPr>
          <w:spacing w:val="-5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>с</w:t>
      </w:r>
      <w:r>
        <w:t>та</w:t>
      </w:r>
      <w:r>
        <w:rPr>
          <w:spacing w:val="1"/>
        </w:rPr>
        <w:t>е</w:t>
      </w:r>
      <w:r>
        <w:t>тся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хранение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8" w:firstLine="708"/>
        <w:jc w:val="both"/>
      </w:pPr>
      <w:r>
        <w:t>на</w:t>
      </w:r>
      <w:r>
        <w:rPr>
          <w:spacing w:val="28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31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2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35"/>
        </w:rPr>
        <w:t xml:space="preserve"> </w:t>
      </w:r>
      <w:r>
        <w:t>вып</w:t>
      </w:r>
      <w:r>
        <w:rPr>
          <w:spacing w:val="2"/>
        </w:rPr>
        <w:t>о</w:t>
      </w:r>
      <w:r>
        <w:t>лняет</w:t>
      </w:r>
      <w:r>
        <w:rPr>
          <w:spacing w:val="28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у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3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29"/>
        </w:rPr>
        <w:t xml:space="preserve"> </w:t>
      </w:r>
      <w:r>
        <w:t>журна</w:t>
      </w:r>
      <w:r>
        <w:rPr>
          <w:spacing w:val="3"/>
        </w:rPr>
        <w:t>л</w:t>
      </w:r>
      <w:r>
        <w:t>ов</w:t>
      </w:r>
      <w:r>
        <w:rPr>
          <w:w w:val="99"/>
        </w:rPr>
        <w:t xml:space="preserve"> </w:t>
      </w:r>
      <w:r>
        <w:t xml:space="preserve">работы </w:t>
      </w:r>
      <w:r>
        <w:rPr>
          <w:spacing w:val="25"/>
        </w:rPr>
        <w:t xml:space="preserve"> </w:t>
      </w:r>
      <w:r>
        <w:t>ос</w:t>
      </w:r>
      <w:r>
        <w:rPr>
          <w:spacing w:val="2"/>
        </w:rPr>
        <w:t>н</w:t>
      </w:r>
      <w:r>
        <w:t xml:space="preserve">овной </w:t>
      </w:r>
      <w:r>
        <w:rPr>
          <w:spacing w:val="25"/>
        </w:rPr>
        <w:t xml:space="preserve"> </w:t>
      </w:r>
      <w:r>
        <w:t xml:space="preserve">и </w:t>
      </w:r>
      <w:r>
        <w:rPr>
          <w:spacing w:val="26"/>
        </w:rPr>
        <w:t xml:space="preserve"> </w:t>
      </w:r>
      <w:r>
        <w:t xml:space="preserve">резервной </w:t>
      </w:r>
      <w:r>
        <w:rPr>
          <w:spacing w:val="27"/>
        </w:rPr>
        <w:t xml:space="preserve"> </w:t>
      </w:r>
      <w:r>
        <w:t xml:space="preserve">станций </w:t>
      </w:r>
      <w:r>
        <w:rPr>
          <w:spacing w:val="3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</w:t>
      </w:r>
      <w:r>
        <w:rPr>
          <w:spacing w:val="24"/>
        </w:rPr>
        <w:t xml:space="preserve"> </w:t>
      </w:r>
      <w:r>
        <w:t xml:space="preserve">в </w:t>
      </w:r>
      <w:r>
        <w:rPr>
          <w:spacing w:val="26"/>
        </w:rPr>
        <w:t xml:space="preserve"> </w:t>
      </w:r>
      <w:r>
        <w:rPr>
          <w:spacing w:val="2"/>
        </w:rPr>
        <w:t>П</w:t>
      </w:r>
      <w:r>
        <w:t xml:space="preserve">ПЭ </w:t>
      </w:r>
      <w:r>
        <w:rPr>
          <w:spacing w:val="24"/>
        </w:rPr>
        <w:t xml:space="preserve"> </w:t>
      </w:r>
      <w:r>
        <w:t xml:space="preserve">и </w:t>
      </w:r>
      <w:r>
        <w:rPr>
          <w:spacing w:val="26"/>
        </w:rPr>
        <w:t xml:space="preserve"> </w:t>
      </w:r>
      <w:r>
        <w:t>ст</w:t>
      </w:r>
      <w:r>
        <w:rPr>
          <w:spacing w:val="1"/>
        </w:rPr>
        <w:t>а</w:t>
      </w:r>
      <w:r>
        <w:t xml:space="preserve">туса </w:t>
      </w:r>
      <w:r>
        <w:rPr>
          <w:spacing w:val="26"/>
        </w:rPr>
        <w:t xml:space="preserve"> </w:t>
      </w:r>
      <w:r>
        <w:rPr>
          <w:spacing w:val="4"/>
        </w:rPr>
        <w:t>«</w:t>
      </w:r>
      <w:r>
        <w:t>М</w:t>
      </w:r>
      <w:r>
        <w:rPr>
          <w:spacing w:val="2"/>
        </w:rPr>
        <w:t>а</w:t>
      </w:r>
      <w:r>
        <w:rPr>
          <w:spacing w:val="1"/>
        </w:rPr>
        <w:t>т</w:t>
      </w:r>
      <w:r>
        <w:t>ериалы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08"/>
        <w:jc w:val="both"/>
      </w:pPr>
      <w:r>
        <w:t xml:space="preserve">переданы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2"/>
        </w:rPr>
        <w:t xml:space="preserve"> </w:t>
      </w:r>
      <w:r>
        <w:t xml:space="preserve">РЦОИ»  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систему  </w:t>
      </w:r>
      <w:r>
        <w:rPr>
          <w:spacing w:val="2"/>
        </w:rPr>
        <w:t xml:space="preserve"> </w:t>
      </w:r>
      <w:r>
        <w:rPr>
          <w:spacing w:val="-1"/>
        </w:rPr>
        <w:t>м</w:t>
      </w:r>
      <w:r>
        <w:t>онито</w:t>
      </w:r>
      <w:r>
        <w:rPr>
          <w:spacing w:val="1"/>
        </w:rPr>
        <w:t>р</w:t>
      </w:r>
      <w:r>
        <w:t>инга   го</w:t>
      </w:r>
      <w:r>
        <w:rPr>
          <w:spacing w:val="-2"/>
        </w:rPr>
        <w:t>т</w:t>
      </w:r>
      <w:r>
        <w:rPr>
          <w:spacing w:val="2"/>
        </w:rPr>
        <w:t>о</w:t>
      </w:r>
      <w:r>
        <w:t xml:space="preserve">вности  </w:t>
      </w:r>
      <w:r>
        <w:rPr>
          <w:spacing w:val="1"/>
        </w:rPr>
        <w:t xml:space="preserve"> </w:t>
      </w:r>
      <w:r>
        <w:rPr>
          <w:spacing w:val="2"/>
        </w:rPr>
        <w:t>П</w:t>
      </w:r>
      <w:r>
        <w:t>ПЭ.   Ст</w:t>
      </w:r>
      <w:r>
        <w:rPr>
          <w:spacing w:val="1"/>
        </w:rPr>
        <w:t>а</w:t>
      </w:r>
      <w:r>
        <w:t xml:space="preserve">тус   </w:t>
      </w:r>
      <w:r>
        <w:rPr>
          <w:spacing w:val="3"/>
        </w:rPr>
        <w:t>«</w:t>
      </w:r>
      <w:r>
        <w:t>М</w:t>
      </w:r>
      <w:r>
        <w:rPr>
          <w:spacing w:val="2"/>
        </w:rPr>
        <w:t>а</w:t>
      </w:r>
      <w:r>
        <w:t>те</w:t>
      </w:r>
      <w:r>
        <w:rPr>
          <w:spacing w:val="1"/>
        </w:rPr>
        <w:t>р</w:t>
      </w:r>
      <w:r>
        <w:t>иалы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6"/>
      </w:pPr>
      <w:r>
        <w:t>переданы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РЦ</w:t>
      </w:r>
      <w:r>
        <w:rPr>
          <w:spacing w:val="2"/>
        </w:rPr>
        <w:t>О</w:t>
      </w:r>
      <w:r>
        <w:t>И»</w:t>
      </w:r>
      <w:r>
        <w:rPr>
          <w:spacing w:val="32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30"/>
        </w:rPr>
        <w:t xml:space="preserve"> </w:t>
      </w:r>
      <w:r>
        <w:t>бы</w:t>
      </w:r>
      <w:r>
        <w:rPr>
          <w:spacing w:val="1"/>
        </w:rPr>
        <w:t>т</w:t>
      </w:r>
      <w:r>
        <w:t>ь</w:t>
      </w:r>
      <w:r>
        <w:rPr>
          <w:spacing w:val="29"/>
        </w:rPr>
        <w:t xml:space="preserve"> </w:t>
      </w:r>
      <w:r>
        <w:t>передан,</w:t>
      </w:r>
      <w:r>
        <w:rPr>
          <w:spacing w:val="33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29"/>
        </w:rPr>
        <w:t xml:space="preserve"> </w:t>
      </w:r>
      <w:r>
        <w:t>было</w:t>
      </w:r>
      <w:r>
        <w:rPr>
          <w:spacing w:val="33"/>
        </w:rPr>
        <w:t xml:space="preserve"> </w:t>
      </w:r>
      <w:r>
        <w:t>передано</w:t>
      </w:r>
      <w:r>
        <w:rPr>
          <w:spacing w:val="30"/>
        </w:rPr>
        <w:t xml:space="preserve"> </w:t>
      </w:r>
      <w:r>
        <w:t>под</w:t>
      </w:r>
      <w:r>
        <w:rPr>
          <w:spacing w:val="2"/>
        </w:rPr>
        <w:t>т</w:t>
      </w:r>
      <w:r>
        <w:t>вержд</w:t>
      </w:r>
      <w:r>
        <w:rPr>
          <w:spacing w:val="2"/>
        </w:rPr>
        <w:t>е</w:t>
      </w:r>
      <w:r>
        <w:t>ние</w:t>
      </w:r>
      <w:r>
        <w:rPr>
          <w:spacing w:val="31"/>
        </w:rPr>
        <w:t xml:space="preserve"> </w:t>
      </w:r>
      <w:r>
        <w:t>о</w:t>
      </w:r>
      <w:r>
        <w:rPr>
          <w:w w:val="99"/>
        </w:rPr>
        <w:t xml:space="preserve"> </w:t>
      </w:r>
      <w:r>
        <w:t>завершении</w:t>
      </w:r>
      <w:r>
        <w:rPr>
          <w:spacing w:val="-15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13"/>
        </w:rPr>
        <w:t xml:space="preserve"> </w:t>
      </w:r>
      <w:r>
        <w:t>Э</w:t>
      </w:r>
      <w:r>
        <w:rPr>
          <w:spacing w:val="1"/>
        </w:rPr>
        <w:t>М</w:t>
      </w:r>
      <w:r>
        <w:t>.</w:t>
      </w:r>
    </w:p>
    <w:p w:rsidR="00806B3F" w:rsidRPr="00673503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 w:rsidRPr="00673503">
        <w:rPr>
          <w:b w:val="0"/>
        </w:rPr>
        <w:t>Де</w:t>
      </w:r>
      <w:r w:rsidRPr="00673503">
        <w:rPr>
          <w:b w:val="0"/>
          <w:spacing w:val="-2"/>
        </w:rPr>
        <w:t>й</w:t>
      </w:r>
      <w:r w:rsidRPr="00673503">
        <w:rPr>
          <w:b w:val="0"/>
        </w:rPr>
        <w:t>с</w:t>
      </w:r>
      <w:r w:rsidRPr="00673503">
        <w:rPr>
          <w:b w:val="0"/>
          <w:spacing w:val="2"/>
        </w:rPr>
        <w:t>т</w:t>
      </w:r>
      <w:r w:rsidRPr="00673503">
        <w:rPr>
          <w:b w:val="0"/>
        </w:rPr>
        <w:t>вия</w:t>
      </w:r>
      <w:r w:rsidRPr="00673503">
        <w:rPr>
          <w:b w:val="0"/>
          <w:spacing w:val="-13"/>
        </w:rPr>
        <w:t xml:space="preserve"> </w:t>
      </w:r>
      <w:r w:rsidRPr="00673503">
        <w:rPr>
          <w:b w:val="0"/>
        </w:rPr>
        <w:t>в</w:t>
      </w:r>
      <w:r w:rsidRPr="00673503">
        <w:rPr>
          <w:b w:val="0"/>
          <w:spacing w:val="-11"/>
        </w:rPr>
        <w:t xml:space="preserve"> </w:t>
      </w:r>
      <w:r w:rsidRPr="00673503">
        <w:rPr>
          <w:b w:val="0"/>
        </w:rPr>
        <w:t>случае</w:t>
      </w:r>
      <w:r w:rsidRPr="00673503">
        <w:rPr>
          <w:b w:val="0"/>
          <w:spacing w:val="-12"/>
        </w:rPr>
        <w:t xml:space="preserve"> </w:t>
      </w:r>
      <w:r w:rsidRPr="00673503">
        <w:rPr>
          <w:b w:val="0"/>
          <w:spacing w:val="2"/>
        </w:rPr>
        <w:t>н</w:t>
      </w:r>
      <w:r w:rsidRPr="00673503">
        <w:rPr>
          <w:b w:val="0"/>
        </w:rPr>
        <w:t>ешта</w:t>
      </w:r>
      <w:r w:rsidRPr="00673503">
        <w:rPr>
          <w:b w:val="0"/>
          <w:spacing w:val="1"/>
        </w:rPr>
        <w:t>т</w:t>
      </w:r>
      <w:r w:rsidRPr="00673503">
        <w:rPr>
          <w:b w:val="0"/>
        </w:rPr>
        <w:t>ной</w:t>
      </w:r>
      <w:r w:rsidRPr="00673503">
        <w:rPr>
          <w:b w:val="0"/>
          <w:spacing w:val="-13"/>
        </w:rPr>
        <w:t xml:space="preserve"> </w:t>
      </w:r>
      <w:r w:rsidRPr="00673503">
        <w:rPr>
          <w:b w:val="0"/>
          <w:spacing w:val="2"/>
        </w:rPr>
        <w:t>с</w:t>
      </w:r>
      <w:r w:rsidRPr="00673503">
        <w:rPr>
          <w:b w:val="0"/>
        </w:rPr>
        <w:t>иту</w:t>
      </w:r>
      <w:r w:rsidRPr="00673503">
        <w:rPr>
          <w:b w:val="0"/>
          <w:spacing w:val="1"/>
        </w:rPr>
        <w:t>а</w:t>
      </w:r>
      <w:r w:rsidRPr="00673503">
        <w:rPr>
          <w:b w:val="0"/>
        </w:rPr>
        <w:t>ц</w:t>
      </w:r>
      <w:r w:rsidRPr="00673503">
        <w:rPr>
          <w:b w:val="0"/>
          <w:spacing w:val="1"/>
        </w:rPr>
        <w:t>и</w:t>
      </w:r>
      <w:r w:rsidRPr="00673503">
        <w:rPr>
          <w:b w:val="0"/>
        </w:rPr>
        <w:t>и</w:t>
      </w:r>
    </w:p>
    <w:p w:rsidR="00806B3F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10" w:firstLine="708"/>
        <w:jc w:val="both"/>
      </w:pPr>
      <w:r>
        <w:lastRenderedPageBreak/>
        <w:t>В</w:t>
      </w:r>
      <w:r>
        <w:rPr>
          <w:spacing w:val="47"/>
        </w:rPr>
        <w:t xml:space="preserve"> </w:t>
      </w:r>
      <w:r>
        <w:t>случае</w:t>
      </w:r>
      <w:r>
        <w:rPr>
          <w:spacing w:val="48"/>
        </w:rPr>
        <w:t xml:space="preserve"> </w:t>
      </w:r>
      <w:r>
        <w:t>нево</w:t>
      </w:r>
      <w:r>
        <w:rPr>
          <w:spacing w:val="3"/>
        </w:rPr>
        <w:t>з</w:t>
      </w:r>
      <w:r>
        <w:rPr>
          <w:spacing w:val="-1"/>
        </w:rPr>
        <w:t>м</w:t>
      </w:r>
      <w:r>
        <w:t>о</w:t>
      </w:r>
      <w:r>
        <w:rPr>
          <w:spacing w:val="3"/>
        </w:rPr>
        <w:t>ж</w:t>
      </w:r>
      <w:r>
        <w:t>ности</w:t>
      </w:r>
      <w:r>
        <w:rPr>
          <w:spacing w:val="49"/>
        </w:rPr>
        <w:t xml:space="preserve"> </w:t>
      </w:r>
      <w:r>
        <w:t>само</w:t>
      </w:r>
      <w:r>
        <w:rPr>
          <w:spacing w:val="1"/>
        </w:rPr>
        <w:t>с</w:t>
      </w:r>
      <w:r>
        <w:t>тояте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ого</w:t>
      </w:r>
      <w:r>
        <w:rPr>
          <w:spacing w:val="48"/>
        </w:rPr>
        <w:t xml:space="preserve"> </w:t>
      </w:r>
      <w:r>
        <w:t>разрешения</w:t>
      </w:r>
      <w:r>
        <w:rPr>
          <w:spacing w:val="49"/>
        </w:rPr>
        <w:t xml:space="preserve"> </w:t>
      </w:r>
      <w:r>
        <w:t>во</w:t>
      </w:r>
      <w:r>
        <w:rPr>
          <w:spacing w:val="8"/>
        </w:rPr>
        <w:t>з</w:t>
      </w:r>
      <w:r>
        <w:t>ни</w:t>
      </w:r>
      <w:r>
        <w:rPr>
          <w:spacing w:val="1"/>
        </w:rPr>
        <w:t>к</w:t>
      </w:r>
      <w:r>
        <w:t>шей</w:t>
      </w:r>
      <w:r>
        <w:rPr>
          <w:spacing w:val="49"/>
        </w:rPr>
        <w:t xml:space="preserve"> </w:t>
      </w:r>
      <w:r>
        <w:t>нештатной</w:t>
      </w:r>
      <w:r>
        <w:rPr>
          <w:w w:val="99"/>
        </w:rPr>
        <w:t xml:space="preserve"> </w:t>
      </w:r>
      <w:r>
        <w:t>ситуации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2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ППЭ,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28"/>
        </w:rPr>
        <w:t xml:space="preserve"> </w:t>
      </w:r>
      <w:r>
        <w:t>путем</w:t>
      </w:r>
      <w:r>
        <w:rPr>
          <w:spacing w:val="25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ены</w:t>
      </w:r>
      <w:r>
        <w:rPr>
          <w:spacing w:val="28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26"/>
        </w:rPr>
        <w:t xml:space="preserve"> </w:t>
      </w:r>
      <w:r>
        <w:t>на</w:t>
      </w:r>
      <w:r>
        <w:rPr>
          <w:w w:val="99"/>
        </w:rPr>
        <w:t xml:space="preserve"> </w:t>
      </w:r>
      <w:r>
        <w:t>резервну</w:t>
      </w:r>
      <w:r>
        <w:rPr>
          <w:spacing w:val="1"/>
        </w:rPr>
        <w:t>ю</w:t>
      </w:r>
      <w:r>
        <w:t>,</w:t>
      </w:r>
      <w:r>
        <w:rPr>
          <w:spacing w:val="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10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9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9"/>
        </w:rPr>
        <w:t xml:space="preserve"> </w:t>
      </w:r>
      <w:r>
        <w:t>зап</w:t>
      </w:r>
      <w:r>
        <w:rPr>
          <w:spacing w:val="1"/>
        </w:rPr>
        <w:t>и</w:t>
      </w:r>
      <w:r>
        <w:t>сать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>н</w:t>
      </w:r>
      <w:r>
        <w:t>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онн</w:t>
      </w:r>
      <w:r>
        <w:rPr>
          <w:spacing w:val="2"/>
        </w:rPr>
        <w:t>о</w:t>
      </w:r>
      <w:r>
        <w:t>е</w:t>
      </w:r>
      <w:r>
        <w:rPr>
          <w:spacing w:val="9"/>
        </w:rPr>
        <w:t xml:space="preserve"> </w:t>
      </w:r>
      <w:r>
        <w:t>соо</w:t>
      </w:r>
      <w:r>
        <w:rPr>
          <w:spacing w:val="2"/>
        </w:rPr>
        <w:t>б</w:t>
      </w:r>
      <w:r>
        <w:t>щение,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з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7"/>
        </w:rPr>
        <w:t xml:space="preserve"> </w:t>
      </w:r>
      <w:r>
        <w:t>о</w:t>
      </w:r>
      <w:r>
        <w:rPr>
          <w:spacing w:val="1"/>
        </w:rPr>
        <w:t>к</w:t>
      </w:r>
      <w:r>
        <w:t>на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описан</w:t>
      </w:r>
      <w:r>
        <w:rPr>
          <w:spacing w:val="1"/>
        </w:rPr>
        <w:t>и</w:t>
      </w:r>
      <w:r>
        <w:t>е</w:t>
      </w:r>
      <w:r>
        <w:rPr>
          <w:spacing w:val="8"/>
        </w:rPr>
        <w:t xml:space="preserve"> </w:t>
      </w:r>
      <w:r>
        <w:t>последнего</w:t>
      </w:r>
      <w:r>
        <w:rPr>
          <w:spacing w:val="6"/>
        </w:rPr>
        <w:t xml:space="preserve"> </w:t>
      </w:r>
      <w:r>
        <w:t>дей</w:t>
      </w:r>
      <w:r>
        <w:rPr>
          <w:spacing w:val="2"/>
        </w:rPr>
        <w:t>с</w:t>
      </w:r>
      <w:r>
        <w:t>твия,</w:t>
      </w:r>
      <w:r>
        <w:rPr>
          <w:spacing w:val="8"/>
        </w:rPr>
        <w:t xml:space="preserve"> </w:t>
      </w:r>
      <w:r>
        <w:t>выполне</w:t>
      </w:r>
      <w:r>
        <w:rPr>
          <w:spacing w:val="1"/>
        </w:rPr>
        <w:t>н</w:t>
      </w:r>
      <w:r>
        <w:t>ного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станции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</w:t>
      </w:r>
      <w:r>
        <w:rPr>
          <w:spacing w:val="2"/>
        </w:rPr>
        <w:t>а</w:t>
      </w:r>
      <w:r>
        <w:t>ния</w:t>
      </w:r>
      <w:r>
        <w:rPr>
          <w:spacing w:val="8"/>
        </w:rPr>
        <w:t xml:space="preserve"> </w:t>
      </w:r>
      <w:r>
        <w:t>в</w:t>
      </w:r>
      <w:r>
        <w:rPr>
          <w:w w:val="99"/>
        </w:rPr>
        <w:t xml:space="preserve"> </w:t>
      </w:r>
      <w:r>
        <w:t>ППЭ,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</w:t>
      </w:r>
      <w:r>
        <w:rPr>
          <w:spacing w:val="2"/>
        </w:rPr>
        <w:t>б</w:t>
      </w:r>
      <w:r>
        <w:t>рати</w:t>
      </w:r>
      <w:r>
        <w:rPr>
          <w:spacing w:val="1"/>
        </w:rPr>
        <w:t>т</w:t>
      </w:r>
      <w:r>
        <w:t>ься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телефону</w:t>
      </w:r>
      <w:r>
        <w:rPr>
          <w:spacing w:val="35"/>
        </w:rPr>
        <w:t xml:space="preserve"> </w:t>
      </w:r>
      <w:r>
        <w:t>горя</w:t>
      </w:r>
      <w:r>
        <w:rPr>
          <w:spacing w:val="1"/>
        </w:rPr>
        <w:t>ч</w:t>
      </w:r>
      <w:r>
        <w:t>ей</w:t>
      </w:r>
      <w:r>
        <w:rPr>
          <w:spacing w:val="32"/>
        </w:rPr>
        <w:t xml:space="preserve"> </w:t>
      </w:r>
      <w:r>
        <w:t>линии</w:t>
      </w:r>
      <w:r>
        <w:rPr>
          <w:spacing w:val="32"/>
        </w:rPr>
        <w:t xml:space="preserve"> </w:t>
      </w:r>
      <w:r>
        <w:t>слу</w:t>
      </w:r>
      <w:r>
        <w:rPr>
          <w:spacing w:val="1"/>
        </w:rPr>
        <w:t>ж</w:t>
      </w:r>
      <w:r>
        <w:t>бы</w:t>
      </w:r>
      <w:r>
        <w:rPr>
          <w:spacing w:val="31"/>
        </w:rPr>
        <w:t xml:space="preserve"> </w:t>
      </w:r>
      <w:r>
        <w:t>сопрово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  <w:r>
        <w:rPr>
          <w:spacing w:val="33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обращении</w:t>
      </w:r>
      <w:r>
        <w:rPr>
          <w:spacing w:val="27"/>
        </w:rPr>
        <w:t xml:space="preserve"> </w:t>
      </w:r>
      <w:r>
        <w:t>н</w:t>
      </w:r>
      <w:r>
        <w:rPr>
          <w:spacing w:val="2"/>
        </w:rPr>
        <w:t>е</w:t>
      </w:r>
      <w:r>
        <w:t>обхо</w:t>
      </w:r>
      <w:r>
        <w:rPr>
          <w:spacing w:val="2"/>
        </w:rPr>
        <w:t>д</w:t>
      </w:r>
      <w:r>
        <w:t>имо</w:t>
      </w:r>
      <w:r>
        <w:rPr>
          <w:spacing w:val="28"/>
        </w:rPr>
        <w:t xml:space="preserve"> </w:t>
      </w:r>
      <w:r>
        <w:t>со</w:t>
      </w:r>
      <w:r>
        <w:rPr>
          <w:spacing w:val="2"/>
        </w:rPr>
        <w:t>о</w:t>
      </w:r>
      <w:r>
        <w:t>бщи</w:t>
      </w:r>
      <w:r>
        <w:rPr>
          <w:spacing w:val="1"/>
        </w:rPr>
        <w:t>т</w:t>
      </w:r>
      <w:r>
        <w:t>ь:</w:t>
      </w:r>
      <w:r>
        <w:rPr>
          <w:spacing w:val="27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</w:t>
      </w:r>
      <w:r>
        <w:rPr>
          <w:spacing w:val="1"/>
        </w:rPr>
        <w:t>и</w:t>
      </w:r>
      <w:r>
        <w:rPr>
          <w:spacing w:val="-1"/>
        </w:rPr>
        <w:t>м</w:t>
      </w:r>
      <w:r>
        <w:t>ен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30"/>
        </w:rPr>
        <w:t xml:space="preserve"> </w:t>
      </w:r>
      <w:r>
        <w:t>субъе</w:t>
      </w:r>
      <w:r>
        <w:rPr>
          <w:spacing w:val="1"/>
        </w:rPr>
        <w:t>к</w:t>
      </w:r>
      <w:r>
        <w:t>та,</w:t>
      </w:r>
      <w:r>
        <w:rPr>
          <w:spacing w:val="27"/>
        </w:rPr>
        <w:t xml:space="preserve"> </w:t>
      </w:r>
      <w:r>
        <w:t>тип</w:t>
      </w:r>
      <w:r>
        <w:rPr>
          <w:spacing w:val="30"/>
        </w:rPr>
        <w:t xml:space="preserve"> </w:t>
      </w:r>
      <w:r>
        <w:t>дос</w:t>
      </w:r>
      <w:r>
        <w:rPr>
          <w:spacing w:val="1"/>
        </w:rPr>
        <w:t>т</w:t>
      </w:r>
      <w:r>
        <w:t>ав</w:t>
      </w:r>
      <w:r>
        <w:rPr>
          <w:spacing w:val="1"/>
        </w:rPr>
        <w:t>к</w:t>
      </w:r>
      <w:r>
        <w:t>и,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ользуемый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су</w:t>
      </w:r>
      <w:r>
        <w:rPr>
          <w:spacing w:val="2"/>
        </w:rPr>
        <w:t>б</w:t>
      </w:r>
      <w:r>
        <w:t>ъе</w:t>
      </w:r>
      <w:r>
        <w:rPr>
          <w:spacing w:val="1"/>
        </w:rPr>
        <w:t>к</w:t>
      </w:r>
      <w:r>
        <w:t>те</w:t>
      </w:r>
      <w:r>
        <w:rPr>
          <w:spacing w:val="54"/>
        </w:rPr>
        <w:t xml:space="preserve"> </w:t>
      </w:r>
      <w:r>
        <w:t>(Интерн</w:t>
      </w:r>
      <w:r>
        <w:rPr>
          <w:spacing w:val="2"/>
        </w:rPr>
        <w:t>ет</w:t>
      </w:r>
      <w:r>
        <w:t>-до</w:t>
      </w:r>
      <w:r>
        <w:rPr>
          <w:spacing w:val="2"/>
        </w:rPr>
        <w:t>с</w:t>
      </w:r>
      <w:r>
        <w:rPr>
          <w:spacing w:val="1"/>
        </w:rPr>
        <w:t>т</w:t>
      </w:r>
      <w:r>
        <w:t>ав</w:t>
      </w:r>
      <w:r>
        <w:rPr>
          <w:spacing w:val="1"/>
        </w:rPr>
        <w:t>к</w:t>
      </w:r>
      <w:r>
        <w:t>а),</w:t>
      </w:r>
      <w:r>
        <w:rPr>
          <w:spacing w:val="55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55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5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t>тактный</w:t>
      </w:r>
      <w:r>
        <w:rPr>
          <w:spacing w:val="55"/>
        </w:rPr>
        <w:t xml:space="preserve"> </w:t>
      </w:r>
      <w:r>
        <w:t>телефон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адрес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тронной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ч</w:t>
      </w:r>
      <w:r>
        <w:t>ты,</w:t>
      </w:r>
      <w:r>
        <w:rPr>
          <w:spacing w:val="-12"/>
        </w:rPr>
        <w:t xml:space="preserve"> </w:t>
      </w:r>
      <w:r>
        <w:rPr>
          <w:spacing w:val="3"/>
        </w:rPr>
        <w:t>п</w:t>
      </w:r>
      <w:r>
        <w:t>еречисле</w:t>
      </w:r>
      <w:r>
        <w:rPr>
          <w:spacing w:val="3"/>
        </w:rPr>
        <w:t>н</w:t>
      </w:r>
      <w:r>
        <w:t>ную</w:t>
      </w:r>
      <w:r>
        <w:rPr>
          <w:spacing w:val="-12"/>
        </w:rPr>
        <w:t xml:space="preserve"> </w:t>
      </w:r>
      <w:r>
        <w:t>в</w:t>
      </w:r>
      <w:r>
        <w:rPr>
          <w:spacing w:val="3"/>
        </w:rPr>
        <w:t>ы</w:t>
      </w:r>
      <w:r>
        <w:t>ше</w:t>
      </w:r>
      <w:r>
        <w:rPr>
          <w:spacing w:val="-12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возни</w:t>
      </w:r>
      <w:r>
        <w:rPr>
          <w:spacing w:val="1"/>
        </w:rPr>
        <w:t>к</w:t>
      </w:r>
      <w:r>
        <w:t>шей</w:t>
      </w:r>
      <w:r>
        <w:rPr>
          <w:spacing w:val="-13"/>
        </w:rPr>
        <w:t xml:space="preserve"> </w:t>
      </w:r>
      <w:r>
        <w:t>нешта</w:t>
      </w:r>
      <w:r>
        <w:rPr>
          <w:spacing w:val="-2"/>
        </w:rPr>
        <w:t>т</w:t>
      </w:r>
      <w:r>
        <w:rPr>
          <w:spacing w:val="2"/>
        </w:rPr>
        <w:t>н</w:t>
      </w:r>
      <w:r>
        <w:t>ой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и</w:t>
      </w:r>
      <w:r>
        <w:t>т</w:t>
      </w:r>
      <w:r>
        <w:rPr>
          <w:spacing w:val="1"/>
        </w:rPr>
        <w:t>у</w:t>
      </w:r>
      <w:r>
        <w:t>ац</w:t>
      </w:r>
      <w:r>
        <w:rPr>
          <w:spacing w:val="1"/>
        </w:rPr>
        <w:t>и</w:t>
      </w:r>
      <w:r>
        <w:t>и.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В</w:t>
      </w:r>
      <w:r>
        <w:rPr>
          <w:spacing w:val="9"/>
        </w:rPr>
        <w:t xml:space="preserve"> </w:t>
      </w:r>
      <w:r>
        <w:t>слу</w:t>
      </w:r>
      <w:r>
        <w:rPr>
          <w:spacing w:val="1"/>
        </w:rPr>
        <w:t>ч</w:t>
      </w:r>
      <w:r>
        <w:t>ае,</w:t>
      </w:r>
      <w:r>
        <w:rPr>
          <w:spacing w:val="9"/>
        </w:rPr>
        <w:t xml:space="preserve"> </w:t>
      </w:r>
      <w:r>
        <w:t>если</w:t>
      </w:r>
      <w:r>
        <w:rPr>
          <w:spacing w:val="1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2"/>
        </w:rPr>
        <w:t>з</w:t>
      </w:r>
      <w:r>
        <w:t>апросу</w:t>
      </w:r>
      <w:r>
        <w:rPr>
          <w:spacing w:val="11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9"/>
        </w:rPr>
        <w:t xml:space="preserve"> </w:t>
      </w:r>
      <w:r>
        <w:rPr>
          <w:spacing w:val="2"/>
        </w:rPr>
        <w:t>н</w:t>
      </w:r>
      <w:r>
        <w:t>еоб</w:t>
      </w:r>
      <w:r>
        <w:rPr>
          <w:spacing w:val="2"/>
        </w:rPr>
        <w:t>х</w:t>
      </w:r>
      <w:r>
        <w:t>одимо</w:t>
      </w:r>
      <w:r>
        <w:rPr>
          <w:spacing w:val="9"/>
        </w:rPr>
        <w:t xml:space="preserve"> </w:t>
      </w:r>
      <w:r>
        <w:rPr>
          <w:spacing w:val="2"/>
        </w:rPr>
        <w:t>п</w:t>
      </w:r>
      <w:r>
        <w:t>овтор</w:t>
      </w:r>
      <w:r>
        <w:rPr>
          <w:spacing w:val="2"/>
        </w:rPr>
        <w:t>н</w:t>
      </w:r>
      <w:r>
        <w:t>о</w:t>
      </w:r>
      <w:r>
        <w:rPr>
          <w:spacing w:val="10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ровать</w:t>
      </w:r>
      <w:r>
        <w:rPr>
          <w:spacing w:val="11"/>
        </w:rPr>
        <w:t xml:space="preserve"> </w:t>
      </w:r>
      <w:r>
        <w:t>блан</w:t>
      </w:r>
      <w:r>
        <w:rPr>
          <w:spacing w:val="1"/>
        </w:rPr>
        <w:t>к</w:t>
      </w:r>
      <w:r>
        <w:t>и,</w:t>
      </w:r>
      <w:r>
        <w:rPr>
          <w:w w:val="99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ые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станции</w:t>
      </w:r>
      <w:r>
        <w:rPr>
          <w:spacing w:val="31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31"/>
        </w:rPr>
        <w:t xml:space="preserve"> </w:t>
      </w:r>
      <w:r>
        <w:t>(несоот</w:t>
      </w:r>
      <w:r>
        <w:rPr>
          <w:spacing w:val="1"/>
        </w:rPr>
        <w:t>в</w:t>
      </w:r>
      <w:r>
        <w:t>етс</w:t>
      </w:r>
      <w:r>
        <w:rPr>
          <w:spacing w:val="1"/>
        </w:rPr>
        <w:t>т</w:t>
      </w:r>
      <w:r>
        <w:t>в</w:t>
      </w:r>
      <w:r>
        <w:rPr>
          <w:spacing w:val="2"/>
        </w:rPr>
        <w:t>и</w:t>
      </w:r>
      <w:r>
        <w:t>е</w:t>
      </w:r>
      <w:r>
        <w:rPr>
          <w:spacing w:val="30"/>
        </w:rPr>
        <w:t xml:space="preserve"> </w:t>
      </w:r>
      <w:r>
        <w:t>состава</w:t>
      </w:r>
      <w:r>
        <w:rPr>
          <w:spacing w:val="31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я)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rPr>
          <w:spacing w:val="2"/>
        </w:rPr>
        <w:t>р</w:t>
      </w:r>
      <w:r>
        <w:t>ешению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>ена</w:t>
      </w:r>
      <w:r>
        <w:rPr>
          <w:spacing w:val="59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согла</w:t>
      </w:r>
      <w:r>
        <w:rPr>
          <w:spacing w:val="2"/>
        </w:rPr>
        <w:t>с</w:t>
      </w:r>
      <w:r>
        <w:t>ован</w:t>
      </w:r>
      <w:r>
        <w:rPr>
          <w:spacing w:val="3"/>
        </w:rPr>
        <w:t>и</w:t>
      </w:r>
      <w:r>
        <w:t>ю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Р</w:t>
      </w:r>
      <w:r>
        <w:rPr>
          <w:spacing w:val="2"/>
        </w:rPr>
        <w:t>Ц</w:t>
      </w:r>
      <w:r>
        <w:t>ОИ</w:t>
      </w:r>
      <w:r>
        <w:rPr>
          <w:spacing w:val="56"/>
        </w:rPr>
        <w:t xml:space="preserve"> </w:t>
      </w:r>
      <w:r>
        <w:t>вып</w:t>
      </w:r>
      <w:r>
        <w:rPr>
          <w:spacing w:val="2"/>
        </w:rPr>
        <w:t>о</w:t>
      </w:r>
      <w:r>
        <w:t>лняется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-8"/>
        </w:rPr>
        <w:t xml:space="preserve"> </w:t>
      </w:r>
      <w:r>
        <w:t>блан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spacing w:val="-8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ву</w:t>
      </w:r>
      <w:r>
        <w:rPr>
          <w:spacing w:val="2"/>
        </w:rPr>
        <w:t>ю</w:t>
      </w:r>
      <w:r>
        <w:rPr>
          <w:spacing w:val="3"/>
        </w:rPr>
        <w:t>щ</w:t>
      </w:r>
      <w:r>
        <w:t>ей</w:t>
      </w:r>
      <w:r>
        <w:rPr>
          <w:spacing w:val="-7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</w:t>
      </w:r>
      <w:r>
        <w:rPr>
          <w:spacing w:val="-1"/>
        </w:rPr>
        <w:t>т</w:t>
      </w:r>
      <w:r>
        <w:t>абе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станции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ПП</w:t>
      </w:r>
      <w:r>
        <w:rPr>
          <w:spacing w:val="-1"/>
        </w:rPr>
        <w:t>Э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before="6" w:line="298" w:lineRule="exact"/>
        <w:ind w:right="117" w:firstLine="708"/>
        <w:jc w:val="both"/>
      </w:pPr>
      <w:r>
        <w:t>на</w:t>
      </w:r>
      <w:r>
        <w:rPr>
          <w:spacing w:val="51"/>
        </w:rPr>
        <w:t xml:space="preserve"> </w:t>
      </w:r>
      <w:r>
        <w:t>станцию</w:t>
      </w:r>
      <w:r>
        <w:rPr>
          <w:spacing w:val="5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ППЭ</w:t>
      </w:r>
      <w:r>
        <w:rPr>
          <w:spacing w:val="50"/>
        </w:rPr>
        <w:t xml:space="preserve"> </w:t>
      </w:r>
      <w:r>
        <w:t>до</w:t>
      </w:r>
      <w:r>
        <w:rPr>
          <w:spacing w:val="2"/>
        </w:rPr>
        <w:t>л</w:t>
      </w:r>
      <w:r>
        <w:t>жен</w:t>
      </w:r>
      <w:r>
        <w:rPr>
          <w:spacing w:val="51"/>
        </w:rPr>
        <w:t xml:space="preserve"> </w:t>
      </w:r>
      <w:r>
        <w:t>быть</w:t>
      </w:r>
      <w:r>
        <w:rPr>
          <w:spacing w:val="50"/>
        </w:rPr>
        <w:t xml:space="preserve"> </w:t>
      </w:r>
      <w:r>
        <w:t>загружен</w:t>
      </w:r>
      <w:r>
        <w:rPr>
          <w:spacing w:val="54"/>
        </w:rPr>
        <w:t xml:space="preserve"> </w:t>
      </w:r>
      <w:r>
        <w:t>журнал</w:t>
      </w:r>
      <w:r>
        <w:rPr>
          <w:spacing w:val="50"/>
        </w:rPr>
        <w:t xml:space="preserve"> </w:t>
      </w:r>
      <w:r>
        <w:t>(журналы)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ей</w:t>
      </w:r>
      <w:r>
        <w:rPr>
          <w:spacing w:val="-13"/>
        </w:rPr>
        <w:t xml:space="preserve"> </w:t>
      </w:r>
      <w:r>
        <w:t>ст</w:t>
      </w:r>
      <w:r>
        <w:rPr>
          <w:spacing w:val="2"/>
        </w:rPr>
        <w:t>а</w:t>
      </w:r>
      <w:r>
        <w:t>нции</w:t>
      </w:r>
      <w:r>
        <w:rPr>
          <w:spacing w:val="-12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,</w:t>
      </w:r>
      <w:r>
        <w:rPr>
          <w:spacing w:val="-13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оторой</w:t>
      </w:r>
      <w:r>
        <w:rPr>
          <w:spacing w:val="-13"/>
        </w:rPr>
        <w:t xml:space="preserve"> </w:t>
      </w:r>
      <w:r>
        <w:t>выполн</w:t>
      </w:r>
      <w:r>
        <w:rPr>
          <w:spacing w:val="1"/>
        </w:rPr>
        <w:t>я</w:t>
      </w:r>
      <w:r>
        <w:t>л</w:t>
      </w:r>
      <w:r>
        <w:rPr>
          <w:spacing w:val="2"/>
        </w:rPr>
        <w:t>а</w:t>
      </w:r>
      <w:r>
        <w:t>сь</w:t>
      </w:r>
      <w:r>
        <w:rPr>
          <w:spacing w:val="-13"/>
        </w:rPr>
        <w:t xml:space="preserve"> </w:t>
      </w:r>
      <w:r>
        <w:t>печ</w:t>
      </w:r>
      <w:r>
        <w:rPr>
          <w:spacing w:val="1"/>
        </w:rPr>
        <w:t>а</w:t>
      </w:r>
      <w:r>
        <w:t>ть</w:t>
      </w:r>
      <w:r>
        <w:rPr>
          <w:spacing w:val="-11"/>
        </w:rPr>
        <w:t xml:space="preserve"> </w:t>
      </w:r>
      <w:r>
        <w:t>ЭМ;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8" w:firstLine="708"/>
        <w:jc w:val="both"/>
      </w:pPr>
      <w:r>
        <w:t>ру</w:t>
      </w:r>
      <w:r>
        <w:rPr>
          <w:spacing w:val="1"/>
        </w:rPr>
        <w:t>к</w:t>
      </w:r>
      <w:r>
        <w:t>оводитель</w:t>
      </w:r>
      <w:r>
        <w:rPr>
          <w:spacing w:val="-3"/>
        </w:rPr>
        <w:t xml:space="preserve"> </w:t>
      </w:r>
      <w:r>
        <w:t>ППЭ</w:t>
      </w:r>
      <w:r>
        <w:rPr>
          <w:spacing w:val="-5"/>
        </w:rPr>
        <w:t xml:space="preserve"> </w:t>
      </w:r>
      <w:r>
        <w:rPr>
          <w:spacing w:val="2"/>
        </w:rPr>
        <w:t>п</w:t>
      </w:r>
      <w:r>
        <w:t>ередаёт</w:t>
      </w:r>
      <w:r>
        <w:rPr>
          <w:spacing w:val="-5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1"/>
        </w:rPr>
        <w:t>м</w:t>
      </w:r>
      <w:r>
        <w:t>у</w:t>
      </w:r>
      <w:r>
        <w:rPr>
          <w:spacing w:val="-5"/>
        </w:rPr>
        <w:t xml:space="preserve"> </w:t>
      </w:r>
      <w:r>
        <w:t>спе</w:t>
      </w:r>
      <w:r>
        <w:rPr>
          <w:spacing w:val="1"/>
        </w:rPr>
        <w:t>ц</w:t>
      </w:r>
      <w:r>
        <w:t>иалисту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>к</w:t>
      </w:r>
      <w:r>
        <w:t>ан</w:t>
      </w:r>
      <w:r>
        <w:rPr>
          <w:spacing w:val="7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4"/>
        </w:rPr>
        <w:t xml:space="preserve"> </w:t>
      </w:r>
      <w:r>
        <w:t>вс</w:t>
      </w:r>
      <w:r>
        <w:rPr>
          <w:spacing w:val="1"/>
        </w:rPr>
        <w:t>к</w:t>
      </w:r>
      <w:r>
        <w:t>рытый</w:t>
      </w:r>
      <w:r>
        <w:rPr>
          <w:w w:val="99"/>
        </w:rPr>
        <w:t xml:space="preserve"> </w:t>
      </w:r>
      <w:r>
        <w:t xml:space="preserve">ВДП    </w:t>
      </w:r>
      <w:r>
        <w:rPr>
          <w:spacing w:val="2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rPr>
          <w:spacing w:val="2"/>
        </w:rPr>
        <w:t>в</w:t>
      </w:r>
      <w:r>
        <w:t xml:space="preserve">ующей    </w:t>
      </w:r>
      <w:r>
        <w:rPr>
          <w:spacing w:val="22"/>
        </w:rPr>
        <w:t xml:space="preserve"> </w:t>
      </w:r>
      <w:r>
        <w:t>ауди</w:t>
      </w:r>
      <w:r>
        <w:rPr>
          <w:spacing w:val="2"/>
        </w:rPr>
        <w:t>т</w:t>
      </w:r>
      <w:r>
        <w:t xml:space="preserve">ории,    </w:t>
      </w:r>
      <w:r>
        <w:rPr>
          <w:spacing w:val="23"/>
        </w:rPr>
        <w:t xml:space="preserve"> </w:t>
      </w:r>
      <w:r>
        <w:t>предварите</w:t>
      </w:r>
      <w:r>
        <w:rPr>
          <w:spacing w:val="2"/>
        </w:rPr>
        <w:t>л</w:t>
      </w:r>
      <w:r>
        <w:t xml:space="preserve">ьно    </w:t>
      </w:r>
      <w:r>
        <w:rPr>
          <w:spacing w:val="23"/>
        </w:rPr>
        <w:t xml:space="preserve"> </w:t>
      </w:r>
      <w:r>
        <w:t>перес</w:t>
      </w:r>
      <w:r>
        <w:rPr>
          <w:spacing w:val="-1"/>
        </w:rPr>
        <w:t>ч</w:t>
      </w:r>
      <w:r>
        <w:t>ит</w:t>
      </w:r>
      <w:r>
        <w:rPr>
          <w:spacing w:val="2"/>
        </w:rPr>
        <w:t>а</w:t>
      </w:r>
      <w:r>
        <w:t xml:space="preserve">в    </w:t>
      </w:r>
      <w:r>
        <w:rPr>
          <w:spacing w:val="22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 xml:space="preserve">и,    </w:t>
      </w:r>
      <w:r>
        <w:rPr>
          <w:spacing w:val="22"/>
        </w:rPr>
        <w:t xml:space="preserve"> </w:t>
      </w:r>
      <w:r>
        <w:t>и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rPr>
          <w:spacing w:val="1"/>
        </w:rPr>
        <w:t>к</w:t>
      </w:r>
      <w:r>
        <w:t>алибровочный</w:t>
      </w:r>
      <w:r>
        <w:rPr>
          <w:spacing w:val="-15"/>
        </w:rPr>
        <w:t xml:space="preserve"> </w:t>
      </w:r>
      <w:r>
        <w:t>лист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t>той</w:t>
      </w:r>
      <w:r>
        <w:rPr>
          <w:spacing w:val="-14"/>
        </w:rPr>
        <w:t xml:space="preserve"> </w:t>
      </w:r>
      <w:r>
        <w:t>ауд</w:t>
      </w:r>
      <w:r>
        <w:rPr>
          <w:spacing w:val="2"/>
        </w:rPr>
        <w:t>и</w:t>
      </w:r>
      <w:r>
        <w:t>тории;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6" w:firstLine="708"/>
        <w:jc w:val="both"/>
      </w:pP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14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15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ал</w:t>
      </w:r>
      <w:r>
        <w:rPr>
          <w:spacing w:val="3"/>
        </w:rPr>
        <w:t>и</w:t>
      </w:r>
      <w:r>
        <w:t>бров</w:t>
      </w:r>
      <w:r>
        <w:rPr>
          <w:spacing w:val="1"/>
        </w:rPr>
        <w:t>к</w:t>
      </w:r>
      <w:r>
        <w:t>у</w:t>
      </w:r>
      <w:r>
        <w:rPr>
          <w:spacing w:val="14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алибровочн</w:t>
      </w:r>
      <w:r>
        <w:rPr>
          <w:spacing w:val="3"/>
        </w:rPr>
        <w:t>ы</w:t>
      </w:r>
      <w:r>
        <w:t>м</w:t>
      </w:r>
      <w:r>
        <w:rPr>
          <w:spacing w:val="14"/>
        </w:rPr>
        <w:t xml:space="preserve"> </w:t>
      </w:r>
      <w:r>
        <w:t>лист</w:t>
      </w:r>
      <w:r>
        <w:rPr>
          <w:spacing w:val="1"/>
        </w:rPr>
        <w:t>о</w:t>
      </w:r>
      <w:r>
        <w:t>м</w:t>
      </w:r>
      <w:r>
        <w:rPr>
          <w:w w:val="99"/>
        </w:rPr>
        <w:t xml:space="preserve"> </w:t>
      </w:r>
      <w:r>
        <w:t>дан</w:t>
      </w:r>
      <w:r>
        <w:rPr>
          <w:spacing w:val="1"/>
        </w:rPr>
        <w:t>н</w:t>
      </w:r>
      <w:r>
        <w:t>ой</w:t>
      </w:r>
      <w:r>
        <w:rPr>
          <w:spacing w:val="-22"/>
        </w:rPr>
        <w:t xml:space="preserve"> </w:t>
      </w:r>
      <w:r>
        <w:t>ауд</w:t>
      </w:r>
      <w:r>
        <w:rPr>
          <w:spacing w:val="1"/>
        </w:rPr>
        <w:t>и</w:t>
      </w:r>
      <w:r>
        <w:t>тори</w:t>
      </w:r>
      <w:r>
        <w:rPr>
          <w:spacing w:val="2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298" w:lineRule="exact"/>
        <w:ind w:right="110" w:firstLine="708"/>
        <w:jc w:val="both"/>
      </w:pP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34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3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твии</w:t>
      </w:r>
      <w:r>
        <w:rPr>
          <w:spacing w:val="3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ей,</w:t>
      </w:r>
      <w:r>
        <w:rPr>
          <w:spacing w:val="37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ой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ВДП   с</w:t>
      </w:r>
      <w:r>
        <w:rPr>
          <w:spacing w:val="-3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ами </w:t>
      </w:r>
      <w:r>
        <w:rPr>
          <w:spacing w:val="64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 xml:space="preserve">Э </w:t>
      </w:r>
      <w:r>
        <w:rPr>
          <w:spacing w:val="63"/>
        </w:rPr>
        <w:t xml:space="preserve"> </w:t>
      </w:r>
      <w:r>
        <w:t>(запол</w:t>
      </w:r>
      <w:r>
        <w:rPr>
          <w:spacing w:val="2"/>
        </w:rPr>
        <w:t>н</w:t>
      </w:r>
      <w:r>
        <w:t>ен</w:t>
      </w:r>
      <w:r>
        <w:rPr>
          <w:spacing w:val="1"/>
        </w:rPr>
        <w:t>н</w:t>
      </w:r>
      <w:r>
        <w:t xml:space="preserve">ая  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 xml:space="preserve">а  </w:t>
      </w:r>
      <w:r>
        <w:rPr>
          <w:spacing w:val="4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 xml:space="preserve">1), </w:t>
      </w:r>
      <w:r>
        <w:rPr>
          <w:spacing w:val="64"/>
        </w:rPr>
        <w:t xml:space="preserve"> </w:t>
      </w:r>
      <w:r>
        <w:t>со</w:t>
      </w:r>
      <w:r>
        <w:rPr>
          <w:spacing w:val="3"/>
        </w:rPr>
        <w:t>з</w:t>
      </w:r>
      <w:r>
        <w:t xml:space="preserve">дает </w:t>
      </w:r>
      <w:r>
        <w:rPr>
          <w:spacing w:val="64"/>
        </w:rPr>
        <w:t xml:space="preserve"> </w:t>
      </w:r>
      <w:r>
        <w:t xml:space="preserve">новую   </w:t>
      </w:r>
      <w:r>
        <w:rPr>
          <w:spacing w:val="2"/>
        </w:rPr>
        <w:t>а</w:t>
      </w:r>
      <w:r>
        <w:t>удит</w:t>
      </w:r>
      <w:r>
        <w:rPr>
          <w:spacing w:val="2"/>
        </w:rPr>
        <w:t>о</w:t>
      </w:r>
      <w:r>
        <w:t>рию   с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9"/>
      </w:pP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 xml:space="preserve">ым </w:t>
      </w:r>
      <w:r>
        <w:rPr>
          <w:spacing w:val="41"/>
        </w:rPr>
        <w:t xml:space="preserve"> </w:t>
      </w:r>
      <w:r>
        <w:t>номер</w:t>
      </w:r>
      <w:r>
        <w:rPr>
          <w:spacing w:val="1"/>
        </w:rPr>
        <w:t>о</w:t>
      </w:r>
      <w:r>
        <w:t xml:space="preserve">м </w:t>
      </w:r>
      <w:r>
        <w:rPr>
          <w:spacing w:val="44"/>
        </w:rPr>
        <w:t xml:space="preserve"> </w:t>
      </w:r>
      <w:r>
        <w:t xml:space="preserve">аудитории </w:t>
      </w:r>
      <w:r>
        <w:rPr>
          <w:spacing w:val="4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</w:t>
      </w:r>
      <w:r>
        <w:rPr>
          <w:spacing w:val="2"/>
        </w:rPr>
        <w:t>н</w:t>
      </w:r>
      <w:r>
        <w:t xml:space="preserve">ции </w:t>
      </w:r>
      <w:r>
        <w:rPr>
          <w:spacing w:val="4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</w:t>
      </w:r>
      <w:r>
        <w:rPr>
          <w:spacing w:val="4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ППЭ, </w:t>
      </w:r>
      <w:r>
        <w:rPr>
          <w:spacing w:val="43"/>
        </w:rPr>
        <w:t xml:space="preserve"> </w:t>
      </w:r>
      <w:r>
        <w:t>вв</w:t>
      </w:r>
      <w:r>
        <w:rPr>
          <w:spacing w:val="2"/>
        </w:rPr>
        <w:t>о</w:t>
      </w:r>
      <w:r>
        <w:t xml:space="preserve">дит 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t>ол</w:t>
      </w:r>
      <w:r>
        <w:rPr>
          <w:spacing w:val="2"/>
        </w:rPr>
        <w:t>и</w:t>
      </w:r>
      <w:r>
        <w:rPr>
          <w:spacing w:val="-1"/>
        </w:rPr>
        <w:t>ч</w:t>
      </w:r>
      <w:r>
        <w:t>ество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7"/>
        </w:rPr>
        <w:t xml:space="preserve"> </w:t>
      </w:r>
      <w:r>
        <w:t>реги</w:t>
      </w:r>
      <w:r>
        <w:rPr>
          <w:spacing w:val="2"/>
        </w:rPr>
        <w:t>с</w:t>
      </w:r>
      <w:r>
        <w:t>траци</w:t>
      </w:r>
      <w:r>
        <w:rPr>
          <w:spacing w:val="1"/>
        </w:rPr>
        <w:t>и</w:t>
      </w:r>
      <w:r>
        <w:t>,</w:t>
      </w:r>
      <w:r>
        <w:rPr>
          <w:spacing w:val="11"/>
        </w:rPr>
        <w:t xml:space="preserve"> </w:t>
      </w:r>
      <w:r>
        <w:t>ДБО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(за</w:t>
      </w:r>
      <w:r>
        <w:rPr>
          <w:spacing w:val="7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6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9"/>
        </w:rPr>
        <w:t xml:space="preserve"> </w:t>
      </w:r>
      <w:r>
        <w:rPr>
          <w:spacing w:val="2"/>
        </w:rPr>
        <w:t>Е</w:t>
      </w:r>
      <w:r>
        <w:rPr>
          <w:spacing w:val="1"/>
        </w:rPr>
        <w:t>Г</w:t>
      </w:r>
      <w:r>
        <w:t>Э</w:t>
      </w:r>
      <w:r>
        <w:rPr>
          <w:spacing w:val="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spacing w:val="7"/>
        </w:rPr>
        <w:t xml:space="preserve"> </w:t>
      </w:r>
      <w:r>
        <w:t>баз</w:t>
      </w:r>
      <w:r>
        <w:rPr>
          <w:spacing w:val="2"/>
        </w:rPr>
        <w:t>о</w:t>
      </w:r>
      <w:r>
        <w:t>вого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left="821" w:right="114" w:hanging="709"/>
      </w:pPr>
      <w:r>
        <w:t>уровн</w:t>
      </w:r>
      <w:r>
        <w:rPr>
          <w:spacing w:val="1"/>
        </w:rPr>
        <w:t>я</w:t>
      </w:r>
      <w:r>
        <w:t>),</w:t>
      </w:r>
      <w:r>
        <w:rPr>
          <w:spacing w:val="-10"/>
        </w:rPr>
        <w:t xml:space="preserve"> </w:t>
      </w: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3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1"/>
        </w:rPr>
        <w:t>я</w:t>
      </w:r>
      <w:r>
        <w:t>вивш</w:t>
      </w:r>
      <w:r>
        <w:rPr>
          <w:spacing w:val="2"/>
        </w:rPr>
        <w:t>и</w:t>
      </w:r>
      <w:r>
        <w:t>хся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</w:t>
      </w:r>
      <w:r>
        <w:rPr>
          <w:spacing w:val="1"/>
        </w:rPr>
        <w:t>к</w:t>
      </w:r>
      <w:r>
        <w:t>ончивших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-10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ов;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27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28"/>
        </w:rPr>
        <w:t xml:space="preserve"> </w:t>
      </w:r>
      <w:r>
        <w:t>и</w:t>
      </w:r>
      <w:r>
        <w:rPr>
          <w:spacing w:val="1"/>
        </w:rPr>
        <w:t>з</w:t>
      </w:r>
      <w:r>
        <w:t>вле</w:t>
      </w:r>
      <w:r>
        <w:rPr>
          <w:spacing w:val="1"/>
        </w:rPr>
        <w:t>к</w:t>
      </w:r>
      <w:r>
        <w:t>ает</w:t>
      </w:r>
      <w:r>
        <w:rPr>
          <w:spacing w:val="27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29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2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ВДП</w:t>
      </w:r>
      <w:r>
        <w:rPr>
          <w:spacing w:val="2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</w:t>
      </w:r>
      <w:r>
        <w:rPr>
          <w:spacing w:val="2"/>
        </w:rPr>
        <w:t>о</w:t>
      </w:r>
      <w:r>
        <w:t>лняет</w:t>
      </w:r>
      <w:r>
        <w:rPr>
          <w:spacing w:val="2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</w:p>
    <w:p w:rsidR="00806B3F" w:rsidRDefault="00806B3F" w:rsidP="00806B3F">
      <w:pPr>
        <w:pStyle w:val="a3"/>
        <w:tabs>
          <w:tab w:val="left" w:pos="1232"/>
          <w:tab w:val="left" w:pos="1937"/>
          <w:tab w:val="left" w:pos="2280"/>
          <w:tab w:val="left" w:pos="3422"/>
          <w:tab w:val="left" w:pos="4580"/>
          <w:tab w:val="left" w:pos="4930"/>
          <w:tab w:val="left" w:pos="6870"/>
          <w:tab w:val="left" w:pos="8005"/>
          <w:tab w:val="left" w:pos="9348"/>
        </w:tabs>
        <w:kinsoku w:val="0"/>
        <w:overflowPunct w:val="0"/>
        <w:spacing w:before="0" w:line="300" w:lineRule="exact"/>
        <w:ind w:right="108"/>
      </w:pPr>
      <w:r>
        <w:t>блан</w:t>
      </w:r>
      <w:r>
        <w:rPr>
          <w:spacing w:val="1"/>
        </w:rPr>
        <w:t>к</w:t>
      </w:r>
      <w:r>
        <w:t>ов</w:t>
      </w:r>
      <w:r>
        <w:tab/>
        <w:t>Е</w:t>
      </w:r>
      <w:r>
        <w:rPr>
          <w:spacing w:val="1"/>
        </w:rPr>
        <w:t>Г</w:t>
      </w:r>
      <w:r>
        <w:t>Э</w:t>
      </w:r>
      <w:r>
        <w:tab/>
        <w:t>с</w:t>
      </w:r>
      <w:r>
        <w:tab/>
        <w:t>л</w:t>
      </w:r>
      <w:r>
        <w:rPr>
          <w:spacing w:val="2"/>
        </w:rPr>
        <w:t>и</w:t>
      </w:r>
      <w:r>
        <w:t>цевой</w:t>
      </w:r>
      <w:r>
        <w:tab/>
        <w:t>ст</w:t>
      </w:r>
      <w:r>
        <w:rPr>
          <w:spacing w:val="1"/>
        </w:rPr>
        <w:t>о</w:t>
      </w:r>
      <w:r>
        <w:t>роны</w:t>
      </w:r>
      <w:r>
        <w:tab/>
        <w:t>в</w:t>
      </w:r>
      <w:r>
        <w:tab/>
        <w:t>односторон</w:t>
      </w:r>
      <w:r>
        <w:rPr>
          <w:spacing w:val="1"/>
        </w:rPr>
        <w:t>н</w:t>
      </w:r>
      <w:r>
        <w:rPr>
          <w:spacing w:val="2"/>
        </w:rPr>
        <w:t>е</w:t>
      </w:r>
      <w:r>
        <w:t>м</w:t>
      </w:r>
      <w:r>
        <w:tab/>
        <w:t>ре</w:t>
      </w:r>
      <w:r>
        <w:rPr>
          <w:spacing w:val="3"/>
        </w:rPr>
        <w:t>ж</w:t>
      </w:r>
      <w:r>
        <w:t>име,</w:t>
      </w:r>
      <w:r>
        <w:tab/>
        <w:t>пр</w:t>
      </w:r>
      <w:r>
        <w:rPr>
          <w:spacing w:val="2"/>
        </w:rPr>
        <w:t>о</w:t>
      </w:r>
      <w:r>
        <w:t>веряет</w:t>
      </w:r>
      <w:r>
        <w:tab/>
      </w:r>
      <w:r>
        <w:rPr>
          <w:spacing w:val="1"/>
        </w:rPr>
        <w:t>к</w:t>
      </w:r>
      <w:r>
        <w:t>а</w:t>
      </w:r>
      <w:r>
        <w:rPr>
          <w:spacing w:val="1"/>
        </w:rPr>
        <w:t>ч</w:t>
      </w:r>
      <w:r>
        <w:t>ество</w:t>
      </w:r>
      <w:r>
        <w:rPr>
          <w:w w:val="99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>з</w:t>
      </w:r>
      <w:r>
        <w:rPr>
          <w:spacing w:val="2"/>
        </w:rPr>
        <w:t>о</w:t>
      </w:r>
      <w:r>
        <w:t>бражен</w:t>
      </w:r>
      <w:r>
        <w:rPr>
          <w:spacing w:val="1"/>
        </w:rPr>
        <w:t>и</w:t>
      </w:r>
      <w:r>
        <w:rPr>
          <w:spacing w:val="3"/>
        </w:rPr>
        <w:t>й</w:t>
      </w:r>
      <w:r>
        <w:t>,</w:t>
      </w:r>
      <w:r>
        <w:rPr>
          <w:spacing w:val="-13"/>
        </w:rPr>
        <w:t xml:space="preserve"> </w:t>
      </w:r>
      <w:r>
        <w:t>орие</w:t>
      </w:r>
      <w:r>
        <w:rPr>
          <w:spacing w:val="1"/>
        </w:rPr>
        <w:t>н</w:t>
      </w:r>
      <w:r>
        <w:t>тац</w:t>
      </w:r>
      <w:r>
        <w:rPr>
          <w:spacing w:val="2"/>
        </w:rPr>
        <w:t>и</w:t>
      </w:r>
      <w:r>
        <w:t>ю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последоват</w:t>
      </w:r>
      <w:r>
        <w:rPr>
          <w:spacing w:val="2"/>
        </w:rPr>
        <w:t>е</w:t>
      </w:r>
      <w:r>
        <w:t>льно</w:t>
      </w:r>
      <w:r>
        <w:rPr>
          <w:spacing w:val="2"/>
        </w:rPr>
        <w:t>с</w:t>
      </w:r>
      <w:r>
        <w:t>ть</w:t>
      </w:r>
      <w:r>
        <w:rPr>
          <w:spacing w:val="-14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блан</w:t>
      </w:r>
      <w:r>
        <w:rPr>
          <w:spacing w:val="1"/>
        </w:rPr>
        <w:t>к</w:t>
      </w:r>
      <w:r>
        <w:t>ов,</w:t>
      </w:r>
      <w:r>
        <w:rPr>
          <w:spacing w:val="-13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rPr>
          <w:spacing w:val="-1"/>
        </w:rPr>
        <w:t>м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 xml:space="preserve">за </w:t>
      </w:r>
      <w:r>
        <w:rPr>
          <w:spacing w:val="52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ом </w:t>
      </w:r>
      <w:r>
        <w:rPr>
          <w:spacing w:val="53"/>
        </w:rPr>
        <w:t xml:space="preserve"> </w:t>
      </w:r>
      <w:r>
        <w:t>отв</w:t>
      </w:r>
      <w:r>
        <w:rPr>
          <w:spacing w:val="1"/>
        </w:rPr>
        <w:t>е</w:t>
      </w:r>
      <w:r>
        <w:t xml:space="preserve">тов </w:t>
      </w:r>
      <w:r>
        <w:rPr>
          <w:spacing w:val="53"/>
        </w:rPr>
        <w:t xml:space="preserve"> </w:t>
      </w:r>
      <w:r>
        <w:t xml:space="preserve">№ </w:t>
      </w:r>
      <w:r>
        <w:rPr>
          <w:spacing w:val="54"/>
        </w:rPr>
        <w:t xml:space="preserve"> </w:t>
      </w:r>
      <w:r>
        <w:t xml:space="preserve">2 </w:t>
      </w:r>
      <w:r>
        <w:rPr>
          <w:spacing w:val="51"/>
        </w:rPr>
        <w:t xml:space="preserve"> </w:t>
      </w:r>
      <w:r>
        <w:t>ли</w:t>
      </w:r>
      <w:r>
        <w:rPr>
          <w:spacing w:val="2"/>
        </w:rPr>
        <w:t>с</w:t>
      </w:r>
      <w:r>
        <w:t xml:space="preserve">т </w:t>
      </w:r>
      <w:r>
        <w:rPr>
          <w:spacing w:val="51"/>
        </w:rPr>
        <w:t xml:space="preserve"> </w:t>
      </w:r>
      <w:r>
        <w:t xml:space="preserve">1 </w:t>
      </w:r>
      <w:r>
        <w:rPr>
          <w:spacing w:val="53"/>
        </w:rPr>
        <w:t xml:space="preserve"> </w:t>
      </w:r>
      <w:r>
        <w:t>до</w:t>
      </w:r>
      <w:r>
        <w:rPr>
          <w:spacing w:val="2"/>
        </w:rPr>
        <w:t>л</w:t>
      </w:r>
      <w:r>
        <w:t xml:space="preserve">жен </w:t>
      </w:r>
      <w:r>
        <w:rPr>
          <w:spacing w:val="52"/>
        </w:rPr>
        <w:t xml:space="preserve"> </w:t>
      </w:r>
      <w:r>
        <w:t xml:space="preserve">идти </w:t>
      </w:r>
      <w:r>
        <w:rPr>
          <w:spacing w:val="55"/>
        </w:rPr>
        <w:t xml:space="preserve"> </w:t>
      </w:r>
      <w:r>
        <w:t xml:space="preserve">бланк </w:t>
      </w:r>
      <w:r>
        <w:rPr>
          <w:spacing w:val="53"/>
        </w:rPr>
        <w:t xml:space="preserve"> </w:t>
      </w:r>
      <w:r>
        <w:t>о</w:t>
      </w:r>
      <w:r>
        <w:rPr>
          <w:spacing w:val="1"/>
        </w:rPr>
        <w:t>т</w:t>
      </w:r>
      <w:r>
        <w:t xml:space="preserve">ветов </w:t>
      </w:r>
      <w:r>
        <w:rPr>
          <w:spacing w:val="54"/>
        </w:rPr>
        <w:t xml:space="preserve"> </w:t>
      </w:r>
      <w:r>
        <w:t xml:space="preserve">№ </w:t>
      </w:r>
      <w:r>
        <w:rPr>
          <w:spacing w:val="54"/>
        </w:rPr>
        <w:t xml:space="preserve"> </w:t>
      </w:r>
      <w:r>
        <w:t xml:space="preserve">2 </w:t>
      </w:r>
      <w:r>
        <w:rPr>
          <w:spacing w:val="51"/>
        </w:rPr>
        <w:t xml:space="preserve"> </w:t>
      </w:r>
      <w:r>
        <w:t>ли</w:t>
      </w:r>
      <w:r>
        <w:rPr>
          <w:spacing w:val="2"/>
        </w:rPr>
        <w:t>с</w:t>
      </w:r>
      <w:r>
        <w:t xml:space="preserve">т </w:t>
      </w:r>
      <w:r>
        <w:rPr>
          <w:spacing w:val="53"/>
        </w:rPr>
        <w:t xml:space="preserve"> </w:t>
      </w:r>
      <w:r>
        <w:t>2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4"/>
      </w:pPr>
      <w:r>
        <w:t>(за</w:t>
      </w:r>
      <w:r>
        <w:rPr>
          <w:spacing w:val="-5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31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34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31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ема</w:t>
      </w:r>
      <w:r>
        <w:rPr>
          <w:spacing w:val="-2"/>
        </w:rPr>
        <w:t>т</w:t>
      </w:r>
      <w:r>
        <w:t>и</w:t>
      </w:r>
      <w:r>
        <w:rPr>
          <w:spacing w:val="1"/>
        </w:rPr>
        <w:t>к</w:t>
      </w:r>
      <w:r>
        <w:t>е</w:t>
      </w:r>
      <w:r>
        <w:rPr>
          <w:spacing w:val="32"/>
        </w:rPr>
        <w:t xml:space="preserve"> </w:t>
      </w:r>
      <w:r>
        <w:t>базов</w:t>
      </w:r>
      <w:r>
        <w:rPr>
          <w:spacing w:val="2"/>
        </w:rPr>
        <w:t>о</w:t>
      </w:r>
      <w:r>
        <w:t>го</w:t>
      </w:r>
      <w:r>
        <w:rPr>
          <w:spacing w:val="32"/>
        </w:rPr>
        <w:t xml:space="preserve"> </w:t>
      </w:r>
      <w:r>
        <w:t>у</w:t>
      </w:r>
      <w:r>
        <w:rPr>
          <w:spacing w:val="2"/>
        </w:rPr>
        <w:t>р</w:t>
      </w:r>
      <w:r>
        <w:t>овн</w:t>
      </w:r>
      <w:r>
        <w:rPr>
          <w:spacing w:val="1"/>
        </w:rPr>
        <w:t>я</w:t>
      </w:r>
      <w:r>
        <w:rPr>
          <w:spacing w:val="6"/>
        </w:rPr>
        <w:t>)</w:t>
      </w:r>
      <w:r>
        <w:t>,</w:t>
      </w:r>
      <w:r>
        <w:rPr>
          <w:spacing w:val="32"/>
        </w:rPr>
        <w:t xml:space="preserve"> </w:t>
      </w:r>
      <w:r>
        <w:t>далее</w:t>
      </w:r>
      <w:r>
        <w:rPr>
          <w:spacing w:val="33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ДБО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(за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-13"/>
        </w:rPr>
        <w:t xml:space="preserve"> </w:t>
      </w:r>
      <w:r>
        <w:t>про</w:t>
      </w:r>
      <w:r>
        <w:rPr>
          <w:spacing w:val="2"/>
        </w:rPr>
        <w:t>в</w:t>
      </w:r>
      <w:r>
        <w:t>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2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12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</w:t>
      </w:r>
      <w:r>
        <w:rPr>
          <w:spacing w:val="-2"/>
        </w:rPr>
        <w:t>м</w:t>
      </w:r>
      <w:r>
        <w:rPr>
          <w:spacing w:val="2"/>
        </w:rPr>
        <w:t>а</w:t>
      </w:r>
      <w:r>
        <w:rPr>
          <w:spacing w:val="1"/>
        </w:rPr>
        <w:t>т</w:t>
      </w:r>
      <w:r>
        <w:t>и</w:t>
      </w:r>
      <w:r>
        <w:rPr>
          <w:spacing w:val="1"/>
        </w:rPr>
        <w:t>к</w:t>
      </w:r>
      <w:r>
        <w:t>е</w:t>
      </w:r>
      <w:r>
        <w:rPr>
          <w:spacing w:val="-13"/>
        </w:rPr>
        <w:t xml:space="preserve"> </w:t>
      </w:r>
      <w:r>
        <w:t>базового</w:t>
      </w:r>
      <w:r>
        <w:rPr>
          <w:spacing w:val="-12"/>
        </w:rPr>
        <w:t xml:space="preserve"> </w:t>
      </w:r>
      <w:r>
        <w:t>у</w:t>
      </w:r>
      <w:r>
        <w:rPr>
          <w:spacing w:val="1"/>
        </w:rPr>
        <w:t>р</w:t>
      </w:r>
      <w:r>
        <w:t>овн</w:t>
      </w:r>
      <w:r>
        <w:rPr>
          <w:spacing w:val="1"/>
        </w:rPr>
        <w:t>я</w:t>
      </w:r>
      <w:r>
        <w:rPr>
          <w:spacing w:val="5"/>
        </w:rPr>
        <w:t>)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7" w:firstLine="708"/>
        <w:jc w:val="both"/>
      </w:pPr>
      <w:r>
        <w:t>при</w:t>
      </w:r>
      <w:r>
        <w:rPr>
          <w:spacing w:val="63"/>
        </w:rPr>
        <w:t xml:space="preserve"> </w:t>
      </w:r>
      <w:r>
        <w:t>необход</w:t>
      </w:r>
      <w:r>
        <w:rPr>
          <w:spacing w:val="1"/>
        </w:rPr>
        <w:t>им</w:t>
      </w:r>
      <w:r>
        <w:t>ости  и</w:t>
      </w:r>
      <w:r>
        <w:rPr>
          <w:spacing w:val="1"/>
        </w:rPr>
        <w:t>з</w:t>
      </w:r>
      <w:r>
        <w:rPr>
          <w:spacing w:val="-1"/>
        </w:rPr>
        <w:t>м</w:t>
      </w:r>
      <w:r>
        <w:t>ен</w:t>
      </w:r>
      <w:r>
        <w:rPr>
          <w:spacing w:val="1"/>
        </w:rPr>
        <w:t>я</w:t>
      </w:r>
      <w:r>
        <w:t>ет</w:t>
      </w:r>
      <w:r>
        <w:rPr>
          <w:spacing w:val="62"/>
        </w:rPr>
        <w:t xml:space="preserve"> </w:t>
      </w:r>
      <w:r>
        <w:t>последо</w:t>
      </w:r>
      <w:r>
        <w:rPr>
          <w:spacing w:val="2"/>
        </w:rPr>
        <w:t>в</w:t>
      </w:r>
      <w:r>
        <w:t>а</w:t>
      </w:r>
      <w:r>
        <w:rPr>
          <w:spacing w:val="1"/>
        </w:rPr>
        <w:t>т</w:t>
      </w:r>
      <w:r>
        <w:t>ельнос</w:t>
      </w:r>
      <w:r>
        <w:rPr>
          <w:spacing w:val="2"/>
        </w:rPr>
        <w:t>т</w:t>
      </w:r>
      <w:r>
        <w:t>ь</w:t>
      </w:r>
      <w:r>
        <w:rPr>
          <w:spacing w:val="62"/>
        </w:rPr>
        <w:t xml:space="preserve"> </w:t>
      </w:r>
      <w:r>
        <w:t>блан</w:t>
      </w:r>
      <w:r>
        <w:rPr>
          <w:spacing w:val="1"/>
        </w:rPr>
        <w:t>к</w:t>
      </w:r>
      <w:r>
        <w:t>ов,</w:t>
      </w:r>
      <w:r>
        <w:rPr>
          <w:spacing w:val="63"/>
        </w:rPr>
        <w:t xml:space="preserve"> </w:t>
      </w:r>
      <w:r>
        <w:rPr>
          <w:spacing w:val="2"/>
        </w:rPr>
        <w:t>в</w:t>
      </w:r>
      <w:r>
        <w:t>ыполн</w:t>
      </w:r>
      <w:r>
        <w:rPr>
          <w:spacing w:val="1"/>
        </w:rPr>
        <w:t>я</w:t>
      </w:r>
      <w:r>
        <w:t>ет</w:t>
      </w:r>
      <w:r>
        <w:rPr>
          <w:spacing w:val="62"/>
        </w:rPr>
        <w:t xml:space="preserve"> </w:t>
      </w:r>
      <w:r>
        <w:t>повторное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В</w:t>
      </w:r>
      <w:r>
        <w:rPr>
          <w:spacing w:val="51"/>
        </w:rPr>
        <w:t xml:space="preserve"> </w:t>
      </w:r>
      <w:r>
        <w:t>случае</w:t>
      </w:r>
      <w:r>
        <w:rPr>
          <w:spacing w:val="51"/>
        </w:rPr>
        <w:t xml:space="preserve"> </w:t>
      </w:r>
      <w:r>
        <w:t>если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52"/>
        </w:rPr>
        <w:t xml:space="preserve"> </w:t>
      </w:r>
      <w:r>
        <w:t>ис</w:t>
      </w:r>
      <w:r>
        <w:rPr>
          <w:spacing w:val="1"/>
        </w:rPr>
        <w:t>п</w:t>
      </w:r>
      <w:r>
        <w:t>ользовал</w:t>
      </w:r>
      <w:r>
        <w:rPr>
          <w:spacing w:val="2"/>
        </w:rPr>
        <w:t>и</w:t>
      </w:r>
      <w:r>
        <w:t>сь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основ</w:t>
      </w:r>
      <w:r>
        <w:rPr>
          <w:spacing w:val="1"/>
        </w:rPr>
        <w:t>н</w:t>
      </w:r>
      <w:r>
        <w:t>ая,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резервная(ые)</w:t>
      </w:r>
      <w:r>
        <w:rPr>
          <w:spacing w:val="51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,</w:t>
      </w:r>
      <w:r>
        <w:rPr>
          <w:spacing w:val="5"/>
        </w:rPr>
        <w:t xml:space="preserve"> </w:t>
      </w:r>
      <w:r>
        <w:t>необх</w:t>
      </w:r>
      <w:r>
        <w:rPr>
          <w:spacing w:val="2"/>
        </w:rPr>
        <w:t>о</w:t>
      </w:r>
      <w:r>
        <w:t>димо</w:t>
      </w:r>
      <w:r>
        <w:rPr>
          <w:spacing w:val="6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али</w:t>
      </w:r>
      <w:r>
        <w:rPr>
          <w:spacing w:val="2"/>
        </w:rPr>
        <w:t>б</w:t>
      </w:r>
      <w:r>
        <w:t>ровочные</w:t>
      </w:r>
      <w:r>
        <w:rPr>
          <w:spacing w:val="6"/>
        </w:rPr>
        <w:t xml:space="preserve"> </w:t>
      </w:r>
      <w:r>
        <w:t>ли</w:t>
      </w:r>
      <w:r>
        <w:rPr>
          <w:spacing w:val="2"/>
        </w:rPr>
        <w:t>с</w:t>
      </w:r>
      <w:r>
        <w:t>ты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rPr>
          <w:spacing w:val="2"/>
        </w:rPr>
        <w:t>в</w:t>
      </w:r>
      <w:r>
        <w:t>сех</w:t>
      </w:r>
      <w:r>
        <w:rPr>
          <w:spacing w:val="5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э</w:t>
      </w:r>
      <w:r>
        <w:t>той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аудитории</w:t>
      </w:r>
      <w:r>
        <w:rPr>
          <w:spacing w:val="-10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й,</w:t>
      </w:r>
      <w:r>
        <w:rPr>
          <w:spacing w:val="-11"/>
        </w:rPr>
        <w:t xml:space="preserve"> </w:t>
      </w:r>
      <w:r>
        <w:rPr>
          <w:spacing w:val="2"/>
        </w:rPr>
        <w:t>д</w:t>
      </w:r>
      <w:r>
        <w:t>алее</w:t>
      </w:r>
      <w:r>
        <w:rPr>
          <w:spacing w:val="-11"/>
        </w:rPr>
        <w:t xml:space="preserve"> </w:t>
      </w:r>
      <w:r>
        <w:t>действ</w:t>
      </w:r>
      <w:r>
        <w:rPr>
          <w:spacing w:val="2"/>
        </w:rPr>
        <w:t>о</w:t>
      </w:r>
      <w:r>
        <w:t>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</w:t>
      </w:r>
      <w:r>
        <w:rPr>
          <w:spacing w:val="2"/>
        </w:rPr>
        <w:t>а</w:t>
      </w:r>
      <w:r>
        <w:t>вис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spacing w:val="-8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си</w:t>
      </w:r>
      <w:r>
        <w:rPr>
          <w:spacing w:val="1"/>
        </w:rPr>
        <w:t>т</w:t>
      </w:r>
      <w:r>
        <w:t>уац</w:t>
      </w:r>
      <w:r>
        <w:rPr>
          <w:spacing w:val="3"/>
        </w:rPr>
        <w:t>и</w:t>
      </w:r>
      <w:r>
        <w:t>и:</w:t>
      </w:r>
    </w:p>
    <w:p w:rsidR="00806B3F" w:rsidRDefault="00806B3F" w:rsidP="00806B3F">
      <w:pPr>
        <w:pStyle w:val="a3"/>
        <w:numPr>
          <w:ilvl w:val="2"/>
          <w:numId w:val="36"/>
        </w:numPr>
        <w:tabs>
          <w:tab w:val="left" w:pos="1169"/>
        </w:tabs>
        <w:kinsoku w:val="0"/>
        <w:overflowPunct w:val="0"/>
        <w:spacing w:line="239" w:lineRule="auto"/>
        <w:ind w:right="113" w:firstLine="708"/>
        <w:jc w:val="both"/>
      </w:pPr>
      <w:r>
        <w:t>если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15"/>
        </w:rPr>
        <w:t xml:space="preserve"> </w:t>
      </w:r>
      <w:r>
        <w:t>станции</w:t>
      </w:r>
      <w:r>
        <w:rPr>
          <w:spacing w:val="15"/>
        </w:rPr>
        <w:t xml:space="preserve"> </w:t>
      </w:r>
      <w:r>
        <w:t>производилась</w:t>
      </w:r>
      <w:r>
        <w:rPr>
          <w:spacing w:val="14"/>
        </w:rPr>
        <w:t xml:space="preserve"> </w:t>
      </w:r>
      <w:r>
        <w:t>печа</w:t>
      </w:r>
      <w:r>
        <w:rPr>
          <w:spacing w:val="1"/>
        </w:rPr>
        <w:t>т</w:t>
      </w:r>
      <w:r>
        <w:t>ь,</w:t>
      </w:r>
      <w:r>
        <w:rPr>
          <w:spacing w:val="14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зат</w:t>
      </w:r>
      <w:r>
        <w:rPr>
          <w:spacing w:val="1"/>
        </w:rPr>
        <w:t>е</w:t>
      </w:r>
      <w:r>
        <w:t>м</w:t>
      </w:r>
      <w:r>
        <w:rPr>
          <w:spacing w:val="14"/>
        </w:rPr>
        <w:t xml:space="preserve"> </w:t>
      </w:r>
      <w:r>
        <w:t>удалось</w:t>
      </w:r>
      <w:r>
        <w:rPr>
          <w:spacing w:val="14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алибровочный</w:t>
      </w:r>
      <w:r>
        <w:rPr>
          <w:spacing w:val="52"/>
        </w:rPr>
        <w:t xml:space="preserve"> </w:t>
      </w:r>
      <w:r>
        <w:t>ли</w:t>
      </w:r>
      <w:r>
        <w:rPr>
          <w:spacing w:val="2"/>
        </w:rPr>
        <w:t>с</w:t>
      </w:r>
      <w:r>
        <w:t>т</w:t>
      </w:r>
      <w:r>
        <w:rPr>
          <w:spacing w:val="55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то</w:t>
      </w:r>
      <w:r>
        <w:rPr>
          <w:spacing w:val="53"/>
        </w:rPr>
        <w:t xml:space="preserve"> </w:t>
      </w:r>
      <w:r>
        <w:t>прове</w:t>
      </w:r>
      <w:r>
        <w:rPr>
          <w:spacing w:val="2"/>
        </w:rPr>
        <w:t>с</w:t>
      </w:r>
      <w:r>
        <w:t>ти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t>ал</w:t>
      </w:r>
      <w:r>
        <w:rPr>
          <w:spacing w:val="3"/>
        </w:rPr>
        <w:t>и</w:t>
      </w:r>
      <w:r>
        <w:t>бров</w:t>
      </w:r>
      <w:r>
        <w:rPr>
          <w:spacing w:val="1"/>
        </w:rPr>
        <w:t>к</w:t>
      </w:r>
      <w:r>
        <w:t>у</w:t>
      </w:r>
      <w:r>
        <w:rPr>
          <w:spacing w:val="52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rPr>
          <w:spacing w:val="2"/>
        </w:rPr>
        <w:t>н</w:t>
      </w:r>
      <w:r>
        <w:t>ем,</w:t>
      </w:r>
      <w:r>
        <w:rPr>
          <w:spacing w:val="51"/>
        </w:rPr>
        <w:t xml:space="preserve"> </w:t>
      </w:r>
      <w:r>
        <w:t>зат</w:t>
      </w:r>
      <w:r>
        <w:rPr>
          <w:spacing w:val="1"/>
        </w:rPr>
        <w:t>е</w:t>
      </w:r>
      <w:r>
        <w:t>м</w:t>
      </w:r>
      <w:r>
        <w:rPr>
          <w:spacing w:val="5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51"/>
        </w:rPr>
        <w:t xml:space="preserve"> </w:t>
      </w:r>
      <w:r>
        <w:t>все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аудит</w:t>
      </w:r>
      <w:r>
        <w:rPr>
          <w:spacing w:val="2"/>
        </w:rPr>
        <w:t>ор</w:t>
      </w:r>
      <w:r>
        <w:t>ии,</w:t>
      </w:r>
      <w:r>
        <w:rPr>
          <w:spacing w:val="58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ая</w:t>
      </w:r>
      <w:r>
        <w:rPr>
          <w:spacing w:val="59"/>
        </w:rPr>
        <w:t xml:space="preserve"> </w:t>
      </w:r>
      <w:r>
        <w:t>на</w:t>
      </w:r>
      <w:r>
        <w:rPr>
          <w:spacing w:val="1"/>
        </w:rPr>
        <w:t>п</w:t>
      </w:r>
      <w:r>
        <w:t>е</w:t>
      </w:r>
      <w:r>
        <w:rPr>
          <w:spacing w:val="1"/>
        </w:rPr>
        <w:t>ч</w:t>
      </w:r>
      <w:r>
        <w:t>атанные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резе</w:t>
      </w:r>
      <w:r>
        <w:rPr>
          <w:spacing w:val="2"/>
        </w:rPr>
        <w:t>рв</w:t>
      </w:r>
      <w:r>
        <w:t>ной</w:t>
      </w:r>
      <w:r>
        <w:rPr>
          <w:spacing w:val="59"/>
        </w:rPr>
        <w:t xml:space="preserve"> </w:t>
      </w:r>
      <w:r>
        <w:t>станции</w:t>
      </w:r>
      <w:r>
        <w:rPr>
          <w:spacing w:val="59"/>
        </w:rPr>
        <w:t xml:space="preserve"> </w:t>
      </w:r>
      <w:r>
        <w:t>(</w:t>
      </w:r>
      <w:r>
        <w:rPr>
          <w:spacing w:val="2"/>
        </w:rPr>
        <w:t>с</w:t>
      </w:r>
      <w:r>
        <w:t>та</w:t>
      </w:r>
      <w:r>
        <w:rPr>
          <w:spacing w:val="2"/>
        </w:rPr>
        <w:t>н</w:t>
      </w:r>
      <w:r>
        <w:t>циях)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;</w:t>
      </w:r>
    </w:p>
    <w:p w:rsidR="00806B3F" w:rsidRDefault="00806B3F" w:rsidP="00806B3F">
      <w:pPr>
        <w:pStyle w:val="a3"/>
        <w:numPr>
          <w:ilvl w:val="3"/>
          <w:numId w:val="36"/>
        </w:numPr>
        <w:tabs>
          <w:tab w:val="left" w:pos="1276"/>
        </w:tabs>
        <w:kinsoku w:val="0"/>
        <w:overflowPunct w:val="0"/>
        <w:ind w:right="116" w:firstLine="708"/>
        <w:jc w:val="both"/>
      </w:pPr>
      <w:r>
        <w:t>если</w:t>
      </w:r>
      <w:r>
        <w:rPr>
          <w:spacing w:val="58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тво</w:t>
      </w:r>
      <w:r>
        <w:rPr>
          <w:spacing w:val="5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6"/>
        </w:rPr>
        <w:t xml:space="preserve"> </w:t>
      </w:r>
      <w:r>
        <w:t>всех</w:t>
      </w:r>
      <w:r>
        <w:rPr>
          <w:spacing w:val="58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>ов</w:t>
      </w:r>
      <w:r>
        <w:rPr>
          <w:spacing w:val="55"/>
        </w:rPr>
        <w:t xml:space="preserve"> </w:t>
      </w:r>
      <w:r>
        <w:t>удовл</w:t>
      </w:r>
      <w:r>
        <w:rPr>
          <w:spacing w:val="2"/>
        </w:rPr>
        <w:t>е</w:t>
      </w:r>
      <w:r>
        <w:t>твори</w:t>
      </w:r>
      <w:r>
        <w:rPr>
          <w:spacing w:val="1"/>
        </w:rPr>
        <w:t>т</w:t>
      </w:r>
      <w:r>
        <w:t>е</w:t>
      </w:r>
      <w:r>
        <w:rPr>
          <w:spacing w:val="2"/>
        </w:rPr>
        <w:t>л</w:t>
      </w:r>
      <w:r>
        <w:t>ьное,</w:t>
      </w:r>
      <w:r>
        <w:rPr>
          <w:spacing w:val="59"/>
        </w:rPr>
        <w:t xml:space="preserve"> </w:t>
      </w:r>
      <w:r>
        <w:t>то</w:t>
      </w:r>
      <w:r>
        <w:rPr>
          <w:spacing w:val="55"/>
        </w:rPr>
        <w:t xml:space="preserve"> </w:t>
      </w:r>
      <w:r>
        <w:t>за</w:t>
      </w:r>
      <w:r>
        <w:rPr>
          <w:spacing w:val="2"/>
        </w:rPr>
        <w:t>в</w:t>
      </w:r>
      <w:r>
        <w:t>ерши</w:t>
      </w:r>
      <w:r>
        <w:rPr>
          <w:spacing w:val="1"/>
        </w:rPr>
        <w:t>т</w:t>
      </w:r>
      <w:r>
        <w:t>ь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-29"/>
        </w:rPr>
        <w:t xml:space="preserve"> </w:t>
      </w:r>
      <w:r>
        <w:t>аудит</w:t>
      </w:r>
      <w:r>
        <w:rPr>
          <w:spacing w:val="1"/>
        </w:rPr>
        <w:t>о</w:t>
      </w:r>
      <w:r>
        <w:t>рии;</w:t>
      </w:r>
    </w:p>
    <w:p w:rsidR="00806B3F" w:rsidRDefault="00806B3F" w:rsidP="00806B3F">
      <w:pPr>
        <w:pStyle w:val="a3"/>
        <w:numPr>
          <w:ilvl w:val="3"/>
          <w:numId w:val="36"/>
        </w:numPr>
        <w:tabs>
          <w:tab w:val="left" w:pos="1349"/>
        </w:tabs>
        <w:kinsoku w:val="0"/>
        <w:overflowPunct w:val="0"/>
        <w:spacing w:before="0" w:line="300" w:lineRule="exact"/>
        <w:ind w:right="111" w:firstLine="708"/>
        <w:jc w:val="both"/>
      </w:pPr>
      <w:r>
        <w:t>если</w:t>
      </w:r>
      <w:r>
        <w:rPr>
          <w:spacing w:val="61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во</w:t>
      </w:r>
      <w:r>
        <w:rPr>
          <w:spacing w:val="64"/>
        </w:rPr>
        <w:t xml:space="preserve"> </w:t>
      </w:r>
      <w:r>
        <w:rPr>
          <w:spacing w:val="1"/>
        </w:rPr>
        <w:t>ск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2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1"/>
        </w:rPr>
        <w:t>к</w:t>
      </w:r>
      <w:r>
        <w:t>и</w:t>
      </w:r>
      <w:r>
        <w:rPr>
          <w:spacing w:val="-1"/>
        </w:rPr>
        <w:t>х</w:t>
      </w:r>
      <w:r>
        <w:t>-то</w:t>
      </w:r>
      <w:r>
        <w:rPr>
          <w:spacing w:val="60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61"/>
        </w:rPr>
        <w:t xml:space="preserve"> </w:t>
      </w:r>
      <w:r>
        <w:t>неудо</w:t>
      </w:r>
      <w:r>
        <w:rPr>
          <w:spacing w:val="2"/>
        </w:rPr>
        <w:t>в</w:t>
      </w:r>
      <w:r>
        <w:t>летворите</w:t>
      </w:r>
      <w:r>
        <w:rPr>
          <w:spacing w:val="2"/>
        </w:rPr>
        <w:t>л</w:t>
      </w:r>
      <w:r>
        <w:t>ьное,</w:t>
      </w:r>
      <w:r>
        <w:rPr>
          <w:spacing w:val="61"/>
        </w:rPr>
        <w:t xml:space="preserve"> </w:t>
      </w:r>
      <w:r>
        <w:t>то,</w:t>
      </w:r>
      <w:r>
        <w:rPr>
          <w:w w:val="99"/>
        </w:rPr>
        <w:t xml:space="preserve"> </w:t>
      </w:r>
      <w:r>
        <w:t>вероятно,</w:t>
      </w:r>
      <w:r>
        <w:rPr>
          <w:spacing w:val="-7"/>
        </w:rPr>
        <w:t xml:space="preserve"> </w:t>
      </w:r>
      <w:r>
        <w:rPr>
          <w:spacing w:val="1"/>
        </w:rPr>
        <w:t>э</w:t>
      </w:r>
      <w:r>
        <w:t>то</w:t>
      </w:r>
      <w:r>
        <w:rPr>
          <w:spacing w:val="-7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резервной</w:t>
      </w:r>
      <w:r>
        <w:rPr>
          <w:spacing w:val="-6"/>
        </w:rPr>
        <w:t xml:space="preserve"> </w:t>
      </w:r>
      <w:r>
        <w:t>станции.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прове</w:t>
      </w:r>
      <w:r>
        <w:rPr>
          <w:spacing w:val="2"/>
        </w:rPr>
        <w:t>с</w:t>
      </w:r>
      <w:r>
        <w:t>ти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1"/>
        </w:rPr>
        <w:t>к</w:t>
      </w:r>
      <w:r>
        <w:t>у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-6"/>
        </w:rPr>
        <w:t xml:space="preserve"> </w:t>
      </w:r>
      <w:r>
        <w:t>уже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на</w:t>
      </w:r>
      <w:r>
        <w:rPr>
          <w:spacing w:val="-11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ре</w:t>
      </w:r>
      <w:r>
        <w:rPr>
          <w:spacing w:val="1"/>
        </w:rPr>
        <w:t>з</w:t>
      </w:r>
      <w:r>
        <w:t>ервной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ии,</w:t>
      </w:r>
      <w:r>
        <w:rPr>
          <w:spacing w:val="-11"/>
        </w:rPr>
        <w:t xml:space="preserve"> </w:t>
      </w:r>
      <w:r>
        <w:t>удалить</w:t>
      </w:r>
      <w:r>
        <w:rPr>
          <w:spacing w:val="-11"/>
        </w:rPr>
        <w:t xml:space="preserve"> </w:t>
      </w:r>
      <w:r>
        <w:rPr>
          <w:spacing w:val="2"/>
        </w:rPr>
        <w:t>н</w:t>
      </w:r>
      <w:r>
        <w:t>е</w:t>
      </w:r>
      <w:r>
        <w:rPr>
          <w:spacing w:val="1"/>
        </w:rPr>
        <w:t>к</w:t>
      </w:r>
      <w:r>
        <w:t>а</w:t>
      </w:r>
      <w:r>
        <w:rPr>
          <w:spacing w:val="1"/>
        </w:rPr>
        <w:t>ч</w:t>
      </w:r>
      <w:r>
        <w:t>ественные</w:t>
      </w:r>
      <w:r>
        <w:rPr>
          <w:spacing w:val="-10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овторно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отскан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ват</w:t>
      </w:r>
      <w:r>
        <w:rPr>
          <w:spacing w:val="-1"/>
        </w:rPr>
        <w:t>ь</w:t>
      </w:r>
      <w:r>
        <w:t>;</w:t>
      </w:r>
    </w:p>
    <w:p w:rsidR="00806B3F" w:rsidRDefault="00806B3F" w:rsidP="00806B3F">
      <w:pPr>
        <w:pStyle w:val="a3"/>
        <w:numPr>
          <w:ilvl w:val="2"/>
          <w:numId w:val="36"/>
        </w:numPr>
        <w:tabs>
          <w:tab w:val="left" w:pos="1085"/>
        </w:tabs>
        <w:kinsoku w:val="0"/>
        <w:overflowPunct w:val="0"/>
        <w:spacing w:line="239" w:lineRule="auto"/>
        <w:ind w:right="116" w:firstLine="708"/>
        <w:jc w:val="both"/>
      </w:pPr>
      <w:r>
        <w:t>если</w:t>
      </w:r>
      <w:r>
        <w:rPr>
          <w:spacing w:val="-2"/>
        </w:rPr>
        <w:t xml:space="preserve"> </w:t>
      </w:r>
      <w:r>
        <w:t>на основ</w:t>
      </w:r>
      <w:r>
        <w:rPr>
          <w:spacing w:val="3"/>
        </w:rPr>
        <w:t>н</w:t>
      </w:r>
      <w:r>
        <w:t>ой</w:t>
      </w:r>
      <w:r>
        <w:rPr>
          <w:spacing w:val="-1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3"/>
        </w:rPr>
        <w:t>и</w:t>
      </w:r>
      <w:r>
        <w:t>и</w:t>
      </w:r>
      <w:r>
        <w:rPr>
          <w:spacing w:val="-2"/>
        </w:rPr>
        <w:t xml:space="preserve"> </w:t>
      </w:r>
      <w:r>
        <w:t>печ</w:t>
      </w:r>
      <w:r>
        <w:rPr>
          <w:spacing w:val="2"/>
        </w:rPr>
        <w:t>а</w:t>
      </w:r>
      <w:r>
        <w:t>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</w:t>
      </w:r>
      <w:r>
        <w:rPr>
          <w:spacing w:val="2"/>
        </w:rPr>
        <w:t>о</w:t>
      </w:r>
      <w:r>
        <w:t>и</w:t>
      </w:r>
      <w:r>
        <w:rPr>
          <w:spacing w:val="1"/>
        </w:rPr>
        <w:t>з</w:t>
      </w:r>
      <w:r>
        <w:t>водилась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rPr>
          <w:spacing w:val="2"/>
        </w:rPr>
        <w:t>уд</w:t>
      </w:r>
      <w:r>
        <w:t>алось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неё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алибровочный</w:t>
      </w:r>
      <w:r>
        <w:rPr>
          <w:spacing w:val="14"/>
        </w:rPr>
        <w:t xml:space="preserve"> </w:t>
      </w:r>
      <w:r>
        <w:t>лис</w:t>
      </w:r>
      <w:r>
        <w:rPr>
          <w:spacing w:val="1"/>
        </w:rPr>
        <w:t>т</w:t>
      </w:r>
      <w:r>
        <w:t>,</w:t>
      </w:r>
      <w:r>
        <w:rPr>
          <w:spacing w:val="15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прове</w:t>
      </w:r>
      <w:r>
        <w:rPr>
          <w:spacing w:val="2"/>
        </w:rPr>
        <w:t>с</w:t>
      </w:r>
      <w:r>
        <w:t>ти</w:t>
      </w:r>
      <w:r>
        <w:rPr>
          <w:spacing w:val="13"/>
        </w:rPr>
        <w:t xml:space="preserve"> </w:t>
      </w:r>
      <w:r>
        <w:rPr>
          <w:spacing w:val="1"/>
        </w:rPr>
        <w:t>к</w:t>
      </w:r>
      <w:r>
        <w:t>алибр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у</w:t>
      </w:r>
      <w:r>
        <w:rPr>
          <w:spacing w:val="14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алибровочн</w:t>
      </w:r>
      <w:r>
        <w:rPr>
          <w:spacing w:val="2"/>
        </w:rPr>
        <w:t>о</w:t>
      </w:r>
      <w:r>
        <w:t>м</w:t>
      </w:r>
      <w:r>
        <w:rPr>
          <w:spacing w:val="12"/>
        </w:rPr>
        <w:t xml:space="preserve"> </w:t>
      </w:r>
      <w:r>
        <w:t>лис</w:t>
      </w:r>
      <w:r>
        <w:rPr>
          <w:spacing w:val="1"/>
        </w:rPr>
        <w:t>т</w:t>
      </w:r>
      <w:r>
        <w:t>е</w:t>
      </w:r>
      <w:r>
        <w:rPr>
          <w:spacing w:val="14"/>
        </w:rPr>
        <w:t xml:space="preserve"> </w:t>
      </w:r>
      <w:r>
        <w:t>рез</w:t>
      </w:r>
      <w:r>
        <w:rPr>
          <w:spacing w:val="2"/>
        </w:rPr>
        <w:t>е</w:t>
      </w:r>
      <w:r>
        <w:t>рвной</w:t>
      </w:r>
      <w:r>
        <w:rPr>
          <w:w w:val="99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</w:t>
      </w:r>
      <w:r>
        <w:rPr>
          <w:spacing w:val="1"/>
        </w:rPr>
        <w:t>т</w:t>
      </w:r>
      <w:r>
        <w:t>ь</w:t>
      </w:r>
      <w:r>
        <w:rPr>
          <w:spacing w:val="-12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ауди</w:t>
      </w:r>
      <w:r>
        <w:rPr>
          <w:spacing w:val="1"/>
        </w:rPr>
        <w:t>т</w:t>
      </w:r>
      <w:r>
        <w:t>ори</w:t>
      </w:r>
      <w:r>
        <w:rPr>
          <w:spacing w:val="1"/>
        </w:rPr>
        <w:t>ю</w:t>
      </w:r>
      <w:r>
        <w:t>;</w:t>
      </w:r>
    </w:p>
    <w:p w:rsidR="00806B3F" w:rsidRDefault="00806B3F" w:rsidP="00806B3F">
      <w:pPr>
        <w:pStyle w:val="a3"/>
        <w:numPr>
          <w:ilvl w:val="2"/>
          <w:numId w:val="36"/>
        </w:numPr>
        <w:tabs>
          <w:tab w:val="left" w:pos="1085"/>
        </w:tabs>
        <w:kinsoku w:val="0"/>
        <w:overflowPunct w:val="0"/>
        <w:spacing w:line="239" w:lineRule="auto"/>
        <w:ind w:right="116" w:firstLine="708"/>
        <w:jc w:val="both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numPr>
          <w:ilvl w:val="2"/>
          <w:numId w:val="36"/>
        </w:numPr>
        <w:tabs>
          <w:tab w:val="left" w:pos="1135"/>
        </w:tabs>
        <w:kinsoku w:val="0"/>
        <w:overflowPunct w:val="0"/>
        <w:spacing w:before="56"/>
        <w:ind w:right="107" w:firstLine="708"/>
        <w:jc w:val="both"/>
      </w:pPr>
      <w:r>
        <w:lastRenderedPageBreak/>
        <w:t>если</w:t>
      </w:r>
      <w:r>
        <w:rPr>
          <w:spacing w:val="45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2"/>
        </w:rPr>
        <w:t>о</w:t>
      </w:r>
      <w:r>
        <w:rPr>
          <w:spacing w:val="-1"/>
        </w:rPr>
        <w:t>ч</w:t>
      </w:r>
      <w:r>
        <w:rPr>
          <w:spacing w:val="2"/>
        </w:rPr>
        <w:t>н</w:t>
      </w:r>
      <w:r>
        <w:t>ые</w:t>
      </w:r>
      <w:r>
        <w:rPr>
          <w:spacing w:val="45"/>
        </w:rPr>
        <w:t xml:space="preserve"> </w:t>
      </w:r>
      <w:r>
        <w:t>листы</w:t>
      </w:r>
      <w:r>
        <w:rPr>
          <w:spacing w:val="45"/>
        </w:rPr>
        <w:t xml:space="preserve"> </w:t>
      </w:r>
      <w:r>
        <w:t>аудитории</w:t>
      </w:r>
      <w:r>
        <w:rPr>
          <w:spacing w:val="48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удалось</w:t>
      </w:r>
      <w:r>
        <w:rPr>
          <w:spacing w:val="44"/>
        </w:rPr>
        <w:t xml:space="preserve"> </w:t>
      </w:r>
      <w:r>
        <w:t>п</w:t>
      </w:r>
      <w:r>
        <w:rPr>
          <w:spacing w:val="2"/>
        </w:rPr>
        <w:t>о</w:t>
      </w:r>
      <w:r>
        <w:t>лучи</w:t>
      </w:r>
      <w:r>
        <w:rPr>
          <w:spacing w:val="1"/>
        </w:rPr>
        <w:t>т</w:t>
      </w:r>
      <w:r>
        <w:t>ь</w:t>
      </w:r>
      <w:r>
        <w:rPr>
          <w:spacing w:val="45"/>
        </w:rPr>
        <w:t xml:space="preserve"> </w:t>
      </w:r>
      <w:r>
        <w:t>ни</w:t>
      </w:r>
      <w:r>
        <w:rPr>
          <w:spacing w:val="1"/>
        </w:rPr>
        <w:t>к</w:t>
      </w:r>
      <w:r>
        <w:t>а</w:t>
      </w:r>
      <w:r>
        <w:rPr>
          <w:spacing w:val="1"/>
        </w:rPr>
        <w:t>к</w:t>
      </w:r>
      <w:r>
        <w:t>им</w:t>
      </w:r>
      <w:r>
        <w:rPr>
          <w:spacing w:val="44"/>
        </w:rPr>
        <w:t xml:space="preserve"> </w:t>
      </w:r>
      <w:r>
        <w:t>способ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либо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1"/>
        </w:rPr>
        <w:t>к</w:t>
      </w:r>
      <w:r>
        <w:t>а</w:t>
      </w:r>
      <w:r>
        <w:rPr>
          <w:spacing w:val="35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2"/>
        </w:rPr>
        <w:t>о</w:t>
      </w:r>
      <w:r>
        <w:rPr>
          <w:spacing w:val="-1"/>
        </w:rPr>
        <w:t>ч</w:t>
      </w:r>
      <w:r>
        <w:t>ном</w:t>
      </w:r>
      <w:r>
        <w:rPr>
          <w:spacing w:val="35"/>
        </w:rPr>
        <w:t xml:space="preserve"> </w:t>
      </w:r>
      <w:r>
        <w:t>ли</w:t>
      </w:r>
      <w:r>
        <w:rPr>
          <w:spacing w:val="2"/>
        </w:rPr>
        <w:t>с</w:t>
      </w:r>
      <w:r>
        <w:t>те</w:t>
      </w:r>
      <w:r>
        <w:rPr>
          <w:spacing w:val="35"/>
        </w:rPr>
        <w:t xml:space="preserve"> </w:t>
      </w:r>
      <w:r>
        <w:t>резерв</w:t>
      </w:r>
      <w:r>
        <w:rPr>
          <w:spacing w:val="2"/>
        </w:rPr>
        <w:t>н</w:t>
      </w:r>
      <w:r>
        <w:t>ой</w:t>
      </w:r>
      <w:r>
        <w:rPr>
          <w:spacing w:val="36"/>
        </w:rPr>
        <w:t xml:space="preserve"> </w:t>
      </w:r>
      <w:r>
        <w:t>станции</w:t>
      </w:r>
      <w:r>
        <w:rPr>
          <w:spacing w:val="36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по</w:t>
      </w:r>
      <w:r>
        <w:rPr>
          <w:spacing w:val="1"/>
        </w:rPr>
        <w:t>з</w:t>
      </w:r>
      <w:r>
        <w:rPr>
          <w:spacing w:val="2"/>
        </w:rPr>
        <w:t>в</w:t>
      </w:r>
      <w:r>
        <w:t>оляет</w:t>
      </w:r>
      <w:r>
        <w:rPr>
          <w:w w:val="99"/>
        </w:rPr>
        <w:t xml:space="preserve"> </w:t>
      </w: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-8"/>
        </w:rPr>
        <w:t xml:space="preserve"> </w:t>
      </w:r>
      <w:r>
        <w:t>уд</w:t>
      </w:r>
      <w:r>
        <w:rPr>
          <w:spacing w:val="2"/>
        </w:rPr>
        <w:t>о</w:t>
      </w:r>
      <w:r>
        <w:t>влетв</w:t>
      </w:r>
      <w:r>
        <w:rPr>
          <w:spacing w:val="2"/>
        </w:rPr>
        <w:t>ор</w:t>
      </w:r>
      <w:r>
        <w:t>ительное</w:t>
      </w:r>
      <w:r>
        <w:rPr>
          <w:spacing w:val="-3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rPr>
          <w:spacing w:val="2"/>
        </w:rPr>
        <w:t>в</w:t>
      </w:r>
      <w:r>
        <w:t>о</w:t>
      </w:r>
      <w:r>
        <w:rPr>
          <w:spacing w:val="-7"/>
        </w:rPr>
        <w:t xml:space="preserve"> </w:t>
      </w:r>
      <w:r>
        <w:t>с</w:t>
      </w:r>
      <w:r>
        <w:rPr>
          <w:spacing w:val="3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я,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али</w:t>
      </w:r>
      <w:r>
        <w:rPr>
          <w:spacing w:val="2"/>
        </w:rPr>
        <w:t>б</w:t>
      </w:r>
      <w:r>
        <w:t>ровать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>к</w:t>
      </w:r>
      <w:r>
        <w:t>анер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т</w:t>
      </w:r>
      <w:r>
        <w:t>а</w:t>
      </w:r>
      <w:r>
        <w:rPr>
          <w:spacing w:val="2"/>
        </w:rPr>
        <w:t>л</w:t>
      </w:r>
      <w:r>
        <w:t>онном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алибровочн</w:t>
      </w:r>
      <w:r>
        <w:rPr>
          <w:spacing w:val="2"/>
        </w:rPr>
        <w:t>о</w:t>
      </w:r>
      <w:r>
        <w:t>м</w:t>
      </w:r>
      <w:r>
        <w:rPr>
          <w:spacing w:val="31"/>
        </w:rPr>
        <w:t xml:space="preserve"> </w:t>
      </w:r>
      <w:r>
        <w:t>листе</w:t>
      </w:r>
      <w:r>
        <w:rPr>
          <w:spacing w:val="37"/>
        </w:rPr>
        <w:t xml:space="preserve"> </w:t>
      </w:r>
      <w:r>
        <w:t>(для</w:t>
      </w:r>
      <w:r>
        <w:rPr>
          <w:spacing w:val="34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t>талонн</w:t>
      </w:r>
      <w:r>
        <w:rPr>
          <w:spacing w:val="2"/>
        </w:rPr>
        <w:t>о</w:t>
      </w:r>
      <w:r>
        <w:t>го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алибро</w:t>
      </w:r>
      <w:r>
        <w:rPr>
          <w:spacing w:val="2"/>
        </w:rPr>
        <w:t>в</w:t>
      </w:r>
      <w:r>
        <w:t>о</w:t>
      </w:r>
      <w:r>
        <w:rPr>
          <w:spacing w:val="-1"/>
        </w:rPr>
        <w:t>ч</w:t>
      </w:r>
      <w:r>
        <w:t>ного</w:t>
      </w:r>
      <w:r>
        <w:rPr>
          <w:spacing w:val="32"/>
        </w:rPr>
        <w:t xml:space="preserve"> </w:t>
      </w:r>
      <w:r>
        <w:t>ли</w:t>
      </w:r>
      <w:r>
        <w:rPr>
          <w:spacing w:val="2"/>
        </w:rPr>
        <w:t>с</w:t>
      </w:r>
      <w:r>
        <w:t>та</w:t>
      </w:r>
      <w:r>
        <w:rPr>
          <w:spacing w:val="36"/>
        </w:rPr>
        <w:t xml:space="preserve"> </w:t>
      </w:r>
      <w:r>
        <w:t>необх</w:t>
      </w:r>
      <w:r>
        <w:rPr>
          <w:spacing w:val="2"/>
        </w:rPr>
        <w:t>о</w:t>
      </w:r>
      <w:r>
        <w:t>димо</w:t>
      </w:r>
      <w:r>
        <w:rPr>
          <w:w w:val="99"/>
        </w:rPr>
        <w:t xml:space="preserve"> </w:t>
      </w: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25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горячей</w:t>
      </w:r>
      <w:r>
        <w:rPr>
          <w:spacing w:val="25"/>
        </w:rPr>
        <w:t xml:space="preserve"> </w:t>
      </w:r>
      <w:r>
        <w:t>линии</w:t>
      </w:r>
      <w:r>
        <w:rPr>
          <w:spacing w:val="26"/>
        </w:rPr>
        <w:t xml:space="preserve"> </w:t>
      </w:r>
      <w:r>
        <w:t>сл</w:t>
      </w:r>
      <w:r>
        <w:rPr>
          <w:spacing w:val="2"/>
        </w:rPr>
        <w:t>у</w:t>
      </w:r>
      <w:r>
        <w:t>жбы</w:t>
      </w:r>
      <w:r>
        <w:rPr>
          <w:spacing w:val="27"/>
        </w:rPr>
        <w:t xml:space="preserve"> </w:t>
      </w:r>
      <w:r>
        <w:t>сопрово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26"/>
        </w:rPr>
        <w:t xml:space="preserve"> </w:t>
      </w:r>
      <w:r>
        <w:t>ППЭ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ввести</w:t>
      </w:r>
      <w:r>
        <w:rPr>
          <w:spacing w:val="26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в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ее</w:t>
      </w:r>
      <w:r>
        <w:rPr>
          <w:spacing w:val="25"/>
        </w:rPr>
        <w:t xml:space="preserve"> </w:t>
      </w:r>
      <w:r>
        <w:t>по</w:t>
      </w:r>
      <w:r>
        <w:rPr>
          <w:spacing w:val="2"/>
        </w:rPr>
        <w:t>л</w:t>
      </w:r>
      <w:r>
        <w:t>е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2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и</w:t>
      </w:r>
      <w:r>
        <w:rPr>
          <w:spacing w:val="5"/>
        </w:rPr>
        <w:t>я</w:t>
      </w:r>
      <w:r>
        <w:t>)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</w:t>
      </w:r>
      <w:r>
        <w:rPr>
          <w:spacing w:val="2"/>
        </w:rPr>
        <w:t>а</w:t>
      </w:r>
      <w:r>
        <w:rPr>
          <w:spacing w:val="1"/>
        </w:rPr>
        <w:t>т</w:t>
      </w:r>
      <w:r>
        <w:t>ь</w:t>
      </w:r>
      <w:r>
        <w:rPr>
          <w:spacing w:val="25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27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>нных</w:t>
      </w:r>
      <w:r>
        <w:rPr>
          <w:w w:val="99"/>
        </w:rPr>
        <w:t xml:space="preserve"> </w:t>
      </w:r>
      <w:r>
        <w:t>настрой</w:t>
      </w:r>
      <w:r>
        <w:rPr>
          <w:spacing w:val="1"/>
        </w:rPr>
        <w:t>к</w:t>
      </w:r>
      <w:r>
        <w:t>ах.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После</w:t>
      </w:r>
      <w:r>
        <w:rPr>
          <w:spacing w:val="1"/>
        </w:rPr>
        <w:t xml:space="preserve"> </w:t>
      </w:r>
      <w:r>
        <w:t>заве</w:t>
      </w:r>
      <w:r>
        <w:rPr>
          <w:spacing w:val="2"/>
        </w:rPr>
        <w:t>р</w:t>
      </w:r>
      <w:r>
        <w:t>шения</w:t>
      </w:r>
      <w:r>
        <w:rPr>
          <w:spacing w:val="2"/>
        </w:rPr>
        <w:t xml:space="preserve"> 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1"/>
        </w:rPr>
        <w:t xml:space="preserve"> </w:t>
      </w:r>
      <w:r>
        <w:t>из аудитории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3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вия</w:t>
      </w:r>
      <w:r>
        <w:rPr>
          <w:w w:val="99"/>
        </w:rPr>
        <w:t xml:space="preserve"> </w:t>
      </w:r>
      <w:r>
        <w:t>особ</w:t>
      </w:r>
      <w:r>
        <w:rPr>
          <w:spacing w:val="1"/>
        </w:rPr>
        <w:t>ы</w:t>
      </w:r>
      <w:r>
        <w:t>х</w:t>
      </w:r>
      <w:r>
        <w:rPr>
          <w:spacing w:val="19"/>
        </w:rPr>
        <w:t xml:space="preserve"> </w:t>
      </w:r>
      <w:r>
        <w:t>ситуаций</w:t>
      </w:r>
      <w:r>
        <w:rPr>
          <w:spacing w:val="22"/>
        </w:rPr>
        <w:t xml:space="preserve"> </w:t>
      </w:r>
      <w:r>
        <w:t>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21"/>
        </w:rPr>
        <w:t xml:space="preserve"> </w:t>
      </w:r>
      <w:r>
        <w:t>с</w:t>
      </w:r>
      <w:r>
        <w:rPr>
          <w:spacing w:val="3"/>
        </w:rPr>
        <w:t>п</w:t>
      </w:r>
      <w:r>
        <w:t>ец</w:t>
      </w:r>
      <w:r>
        <w:rPr>
          <w:spacing w:val="1"/>
        </w:rPr>
        <w:t>и</w:t>
      </w:r>
      <w:r>
        <w:t>алист</w:t>
      </w:r>
      <w:r>
        <w:rPr>
          <w:spacing w:val="21"/>
        </w:rPr>
        <w:t xml:space="preserve"> </w:t>
      </w:r>
      <w:r>
        <w:t>сверяет</w:t>
      </w:r>
      <w:r>
        <w:rPr>
          <w:spacing w:val="1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t>тво</w:t>
      </w:r>
      <w:r>
        <w:rPr>
          <w:spacing w:val="21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19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>ов,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09"/>
        <w:jc w:val="both"/>
      </w:pP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 xml:space="preserve">ое   </w:t>
      </w:r>
      <w:r>
        <w:rPr>
          <w:spacing w:val="2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стан</w:t>
      </w:r>
      <w:r>
        <w:rPr>
          <w:spacing w:val="2"/>
        </w:rPr>
        <w:t>ц</w:t>
      </w:r>
      <w:r>
        <w:t xml:space="preserve">ии   </w:t>
      </w:r>
      <w:r>
        <w:rPr>
          <w:spacing w:val="2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  </w:t>
      </w:r>
      <w:r>
        <w:rPr>
          <w:spacing w:val="26"/>
        </w:rPr>
        <w:t xml:space="preserve"> </w:t>
      </w:r>
      <w:r>
        <w:t xml:space="preserve">в ППЭ,   </w:t>
      </w:r>
      <w:r>
        <w:rPr>
          <w:spacing w:val="2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</w:t>
      </w:r>
      <w:r>
        <w:rPr>
          <w:spacing w:val="2"/>
        </w:rPr>
        <w:t>ц</w:t>
      </w:r>
      <w:r>
        <w:t>ие</w:t>
      </w:r>
      <w:r>
        <w:rPr>
          <w:spacing w:val="1"/>
        </w:rPr>
        <w:t>й</w:t>
      </w:r>
      <w:r>
        <w:t xml:space="preserve">,   </w:t>
      </w:r>
      <w:r>
        <w:rPr>
          <w:spacing w:val="22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 xml:space="preserve">ой   </w:t>
      </w:r>
      <w:r>
        <w:rPr>
          <w:spacing w:val="2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ВДП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4"/>
        <w:jc w:val="both"/>
      </w:pPr>
      <w:r>
        <w:t>(заполне</w:t>
      </w:r>
      <w:r>
        <w:rPr>
          <w:spacing w:val="1"/>
        </w:rPr>
        <w:t>н</w:t>
      </w:r>
      <w:r>
        <w:t>ная</w:t>
      </w:r>
      <w:r>
        <w:rPr>
          <w:spacing w:val="40"/>
        </w:rPr>
        <w:t xml:space="preserve"> </w:t>
      </w:r>
      <w:r>
        <w:t>фор</w:t>
      </w:r>
      <w:r>
        <w:rPr>
          <w:spacing w:val="-1"/>
        </w:rPr>
        <w:t>м</w:t>
      </w:r>
      <w:r>
        <w:t>а</w:t>
      </w:r>
      <w:r>
        <w:rPr>
          <w:spacing w:val="43"/>
        </w:rPr>
        <w:t xml:space="preserve"> </w:t>
      </w:r>
      <w:r>
        <w:t>ПП</w:t>
      </w:r>
      <w:r>
        <w:rPr>
          <w:spacing w:val="-1"/>
        </w:rPr>
        <w:t>Э</w:t>
      </w:r>
      <w:r>
        <w:t>-1</w:t>
      </w:r>
      <w:r>
        <w:rPr>
          <w:spacing w:val="2"/>
        </w:rPr>
        <w:t>1</w:t>
      </w:r>
      <w:r>
        <w:t>),</w:t>
      </w:r>
      <w:r>
        <w:rPr>
          <w:spacing w:val="40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rPr>
          <w:spacing w:val="1"/>
        </w:rPr>
        <w:t>к</w:t>
      </w:r>
      <w:r>
        <w:t>оторо</w:t>
      </w:r>
      <w:r>
        <w:rPr>
          <w:spacing w:val="1"/>
        </w:rPr>
        <w:t>г</w:t>
      </w:r>
      <w:r>
        <w:t>о</w:t>
      </w:r>
      <w:r>
        <w:rPr>
          <w:spacing w:val="39"/>
        </w:rPr>
        <w:t xml:space="preserve"> </w:t>
      </w:r>
      <w:r>
        <w:t>были</w:t>
      </w:r>
      <w:r>
        <w:rPr>
          <w:spacing w:val="40"/>
        </w:rPr>
        <w:t xml:space="preserve"> </w:t>
      </w:r>
      <w:r>
        <w:t>и</w:t>
      </w:r>
      <w:r>
        <w:rPr>
          <w:spacing w:val="1"/>
        </w:rPr>
        <w:t>з</w:t>
      </w:r>
      <w:r>
        <w:t>влечены</w:t>
      </w:r>
      <w:r>
        <w:rPr>
          <w:spacing w:val="40"/>
        </w:rPr>
        <w:t xml:space="preserve"> </w:t>
      </w:r>
      <w:r>
        <w:t>блан</w:t>
      </w:r>
      <w:r>
        <w:rPr>
          <w:spacing w:val="1"/>
        </w:rPr>
        <w:t>к</w:t>
      </w:r>
      <w:r>
        <w:t>и.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w w:val="99"/>
        </w:rPr>
        <w:t xml:space="preserve"> </w:t>
      </w:r>
      <w:r>
        <w:t>выполн</w:t>
      </w:r>
      <w:r>
        <w:rPr>
          <w:spacing w:val="1"/>
        </w:rPr>
        <w:t>я</w:t>
      </w:r>
      <w:r>
        <w:t>ется</w:t>
      </w:r>
      <w:r>
        <w:rPr>
          <w:spacing w:val="-17"/>
        </w:rPr>
        <w:t xml:space="preserve"> </w:t>
      </w:r>
      <w:r>
        <w:t>повтор</w:t>
      </w:r>
      <w:r>
        <w:rPr>
          <w:spacing w:val="2"/>
        </w:rPr>
        <w:t>н</w:t>
      </w:r>
      <w:r>
        <w:t>ое</w:t>
      </w:r>
      <w:r>
        <w:rPr>
          <w:spacing w:val="-17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дополните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ое</w:t>
      </w:r>
      <w:r>
        <w:rPr>
          <w:spacing w:val="-1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4"/>
        </w:rPr>
        <w:t>в</w:t>
      </w:r>
      <w:r>
        <w:t>ан</w:t>
      </w:r>
      <w:r>
        <w:rPr>
          <w:spacing w:val="1"/>
        </w:rPr>
        <w:t>и</w:t>
      </w:r>
      <w:r>
        <w:t>е.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4" w:firstLine="708"/>
        <w:jc w:val="both"/>
      </w:pPr>
      <w:r>
        <w:t>В</w:t>
      </w:r>
      <w:r>
        <w:rPr>
          <w:spacing w:val="58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60"/>
        </w:rPr>
        <w:t xml:space="preserve"> </w:t>
      </w:r>
      <w:r>
        <w:t>е</w:t>
      </w:r>
      <w:r>
        <w:rPr>
          <w:spacing w:val="2"/>
        </w:rPr>
        <w:t>с</w:t>
      </w:r>
      <w:r>
        <w:t>ли</w:t>
      </w:r>
      <w:r>
        <w:rPr>
          <w:spacing w:val="59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резул</w:t>
      </w:r>
      <w:r>
        <w:rPr>
          <w:spacing w:val="1"/>
        </w:rPr>
        <w:t>ь</w:t>
      </w:r>
      <w:r>
        <w:t>та</w:t>
      </w:r>
      <w:r>
        <w:rPr>
          <w:spacing w:val="-1"/>
        </w:rPr>
        <w:t>т</w:t>
      </w:r>
      <w:r>
        <w:rPr>
          <w:spacing w:val="2"/>
        </w:rPr>
        <w:t>а</w:t>
      </w:r>
      <w:r>
        <w:t>м</w:t>
      </w:r>
      <w:r>
        <w:rPr>
          <w:spacing w:val="58"/>
        </w:rPr>
        <w:t xml:space="preserve"> </w:t>
      </w:r>
      <w:r>
        <w:t>по</w:t>
      </w:r>
      <w:r>
        <w:rPr>
          <w:spacing w:val="2"/>
        </w:rPr>
        <w:t>в</w:t>
      </w:r>
      <w:r>
        <w:t>т</w:t>
      </w:r>
      <w:r>
        <w:rPr>
          <w:spacing w:val="1"/>
        </w:rPr>
        <w:t>о</w:t>
      </w:r>
      <w:r>
        <w:t>рного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дополн</w:t>
      </w:r>
      <w:r>
        <w:rPr>
          <w:spacing w:val="3"/>
        </w:rPr>
        <w:t>и</w:t>
      </w:r>
      <w:r>
        <w:t>т</w:t>
      </w:r>
      <w:r>
        <w:rPr>
          <w:spacing w:val="1"/>
        </w:rPr>
        <w:t>е</w:t>
      </w:r>
      <w:r>
        <w:t>льного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w w:val="99"/>
        </w:rPr>
        <w:t xml:space="preserve"> </w:t>
      </w:r>
      <w:r>
        <w:t>устрани</w:t>
      </w:r>
      <w:r>
        <w:rPr>
          <w:spacing w:val="1"/>
        </w:rPr>
        <w:t>т</w:t>
      </w:r>
      <w:r>
        <w:t>ь</w:t>
      </w:r>
      <w:r>
        <w:rPr>
          <w:spacing w:val="56"/>
        </w:rPr>
        <w:t xml:space="preserve"> </w:t>
      </w:r>
      <w:r>
        <w:t>особ</w:t>
      </w:r>
      <w:r>
        <w:rPr>
          <w:spacing w:val="1"/>
        </w:rPr>
        <w:t>ы</w:t>
      </w:r>
      <w:r>
        <w:t>е</w:t>
      </w:r>
      <w:r>
        <w:rPr>
          <w:spacing w:val="56"/>
        </w:rPr>
        <w:t xml:space="preserve"> </w:t>
      </w:r>
      <w:r>
        <w:t>с</w:t>
      </w:r>
      <w:r>
        <w:rPr>
          <w:spacing w:val="2"/>
        </w:rPr>
        <w:t>и</w:t>
      </w:r>
      <w:r>
        <w:t>туации</w:t>
      </w:r>
      <w:r>
        <w:rPr>
          <w:spacing w:val="5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удало</w:t>
      </w:r>
      <w:r>
        <w:rPr>
          <w:spacing w:val="2"/>
        </w:rPr>
        <w:t>с</w:t>
      </w:r>
      <w:r>
        <w:t>ь,</w:t>
      </w:r>
      <w:r>
        <w:rPr>
          <w:spacing w:val="58"/>
        </w:rPr>
        <w:t xml:space="preserve"> </w:t>
      </w:r>
      <w:r>
        <w:t>техничес</w:t>
      </w:r>
      <w:r>
        <w:rPr>
          <w:spacing w:val="1"/>
        </w:rPr>
        <w:t>к</w:t>
      </w:r>
      <w:r>
        <w:t>ий</w:t>
      </w:r>
      <w:r>
        <w:rPr>
          <w:spacing w:val="57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</w:t>
      </w:r>
      <w:r>
        <w:rPr>
          <w:spacing w:val="56"/>
        </w:rPr>
        <w:t xml:space="preserve"> </w:t>
      </w:r>
      <w:r>
        <w:t>перевод</w:t>
      </w:r>
      <w:r>
        <w:rPr>
          <w:spacing w:val="2"/>
        </w:rPr>
        <w:t>и</w:t>
      </w:r>
      <w:r>
        <w:t>т</w:t>
      </w:r>
      <w:r>
        <w:rPr>
          <w:spacing w:val="56"/>
        </w:rPr>
        <w:t xml:space="preserve"> </w:t>
      </w:r>
      <w:r>
        <w:t>стан</w:t>
      </w:r>
      <w:r>
        <w:rPr>
          <w:spacing w:val="2"/>
        </w:rPr>
        <w:t>ц</w:t>
      </w:r>
      <w:r>
        <w:t>ию</w:t>
      </w:r>
      <w:r>
        <w:rPr>
          <w:spacing w:val="57"/>
        </w:rPr>
        <w:t xml:space="preserve"> </w:t>
      </w:r>
      <w:r>
        <w:t>в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06"/>
        <w:jc w:val="both"/>
      </w:pPr>
      <w:r>
        <w:t xml:space="preserve">режим </w:t>
      </w:r>
      <w:r>
        <w:rPr>
          <w:spacing w:val="12"/>
        </w:rPr>
        <w:t xml:space="preserve"> </w:t>
      </w:r>
      <w:r>
        <w:t>о</w:t>
      </w:r>
      <w:r>
        <w:rPr>
          <w:spacing w:val="2"/>
        </w:rPr>
        <w:t>б</w:t>
      </w:r>
      <w:r>
        <w:t xml:space="preserve">работки </w:t>
      </w:r>
      <w:r>
        <w:rPr>
          <w:spacing w:val="16"/>
        </w:rPr>
        <w:t xml:space="preserve"> </w:t>
      </w:r>
      <w:r>
        <w:t>н</w:t>
      </w:r>
      <w:r>
        <w:rPr>
          <w:spacing w:val="2"/>
        </w:rPr>
        <w:t>е</w:t>
      </w:r>
      <w:r>
        <w:t>ш</w:t>
      </w:r>
      <w:r>
        <w:rPr>
          <w:spacing w:val="-1"/>
        </w:rPr>
        <w:t>т</w:t>
      </w:r>
      <w:r>
        <w:t>атн</w:t>
      </w:r>
      <w:r>
        <w:rPr>
          <w:spacing w:val="1"/>
        </w:rPr>
        <w:t>ы</w:t>
      </w:r>
      <w:r>
        <w:t xml:space="preserve">х </w:t>
      </w:r>
      <w:r>
        <w:rPr>
          <w:spacing w:val="15"/>
        </w:rPr>
        <w:t xml:space="preserve"> </w:t>
      </w:r>
      <w:r>
        <w:t xml:space="preserve">ситуаций </w:t>
      </w:r>
      <w:r>
        <w:rPr>
          <w:spacing w:val="20"/>
        </w:rPr>
        <w:t xml:space="preserve"> </w:t>
      </w:r>
      <w:r>
        <w:rPr>
          <w:spacing w:val="2"/>
        </w:rPr>
        <w:t>(</w:t>
      </w:r>
      <w:r>
        <w:t>необход</w:t>
      </w:r>
      <w:r>
        <w:rPr>
          <w:spacing w:val="1"/>
        </w:rPr>
        <w:t>им</w:t>
      </w:r>
      <w:r>
        <w:t xml:space="preserve">о </w:t>
      </w:r>
      <w:r>
        <w:rPr>
          <w:spacing w:val="14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 xml:space="preserve">ь 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 xml:space="preserve">од </w:t>
      </w:r>
      <w:r>
        <w:rPr>
          <w:spacing w:val="17"/>
        </w:rPr>
        <w:t xml:space="preserve"> </w:t>
      </w:r>
      <w:r>
        <w:t xml:space="preserve">на </w:t>
      </w:r>
      <w:r>
        <w:rPr>
          <w:spacing w:val="16"/>
        </w:rPr>
        <w:t xml:space="preserve"> </w:t>
      </w:r>
      <w:r>
        <w:rPr>
          <w:spacing w:val="1"/>
        </w:rPr>
        <w:t>г</w:t>
      </w:r>
      <w:r>
        <w:t xml:space="preserve">орячей </w:t>
      </w:r>
      <w:r>
        <w:rPr>
          <w:spacing w:val="16"/>
        </w:rPr>
        <w:t xml:space="preserve"> </w:t>
      </w:r>
      <w:r>
        <w:rPr>
          <w:spacing w:val="2"/>
        </w:rPr>
        <w:t>л</w:t>
      </w:r>
      <w:r>
        <w:t>инии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0"/>
        <w:jc w:val="both"/>
      </w:pPr>
      <w:r>
        <w:t>слу</w:t>
      </w:r>
      <w:r>
        <w:rPr>
          <w:spacing w:val="1"/>
        </w:rPr>
        <w:t>ж</w:t>
      </w:r>
      <w:r>
        <w:t>бы</w:t>
      </w:r>
      <w:r>
        <w:rPr>
          <w:spacing w:val="5"/>
        </w:rPr>
        <w:t xml:space="preserve"> </w:t>
      </w:r>
      <w:r>
        <w:t>сопрово</w:t>
      </w:r>
      <w:r>
        <w:rPr>
          <w:spacing w:val="1"/>
        </w:rPr>
        <w:t>ж</w:t>
      </w:r>
      <w:r>
        <w:t>де</w:t>
      </w:r>
      <w:r>
        <w:rPr>
          <w:spacing w:val="2"/>
        </w:rPr>
        <w:t>н</w:t>
      </w:r>
      <w:r>
        <w:t>ия</w:t>
      </w:r>
      <w:r>
        <w:rPr>
          <w:spacing w:val="8"/>
        </w:rPr>
        <w:t xml:space="preserve"> </w:t>
      </w:r>
      <w:r>
        <w:t>ППЭ</w:t>
      </w:r>
      <w:r>
        <w:rPr>
          <w:spacing w:val="-1"/>
        </w:rPr>
        <w:t>)</w:t>
      </w:r>
      <w:r>
        <w:t>,</w:t>
      </w:r>
      <w:r>
        <w:rPr>
          <w:spacing w:val="5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о</w:t>
      </w:r>
      <w:r>
        <w:t>зволяет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ру</w:t>
      </w:r>
      <w:r>
        <w:rPr>
          <w:spacing w:val="-1"/>
        </w:rPr>
        <w:t>ч</w:t>
      </w:r>
      <w:r>
        <w:t>н</w:t>
      </w:r>
      <w:r>
        <w:rPr>
          <w:spacing w:val="2"/>
        </w:rPr>
        <w:t>о</w:t>
      </w:r>
      <w:r>
        <w:t>м</w:t>
      </w:r>
      <w:r>
        <w:rPr>
          <w:spacing w:val="4"/>
        </w:rPr>
        <w:t xml:space="preserve"> </w:t>
      </w:r>
      <w:r>
        <w:t>ре</w:t>
      </w:r>
      <w:r>
        <w:rPr>
          <w:spacing w:val="3"/>
        </w:rPr>
        <w:t>ж</w:t>
      </w:r>
      <w:r>
        <w:t>име</w:t>
      </w:r>
      <w:r>
        <w:rPr>
          <w:spacing w:val="5"/>
        </w:rPr>
        <w:t xml:space="preserve"> </w:t>
      </w:r>
      <w:r>
        <w:t>присвои</w:t>
      </w:r>
      <w:r>
        <w:rPr>
          <w:spacing w:val="2"/>
        </w:rPr>
        <w:t>т</w:t>
      </w:r>
      <w:r>
        <w:t>ь</w:t>
      </w:r>
      <w:r>
        <w:rPr>
          <w:spacing w:val="4"/>
        </w:rPr>
        <w:t xml:space="preserve"> </w:t>
      </w:r>
      <w:r>
        <w:t>тип</w:t>
      </w:r>
      <w:r>
        <w:rPr>
          <w:spacing w:val="6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-2"/>
        </w:rPr>
        <w:t>к</w:t>
      </w:r>
      <w:r>
        <w:t>а</w:t>
      </w:r>
      <w:r>
        <w:rPr>
          <w:w w:val="99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3"/>
        </w:rPr>
        <w:t xml:space="preserve"> </w:t>
      </w:r>
      <w:r>
        <w:t>и</w:t>
      </w:r>
      <w:r>
        <w:rPr>
          <w:spacing w:val="3"/>
        </w:rPr>
        <w:t>з</w:t>
      </w:r>
      <w:r>
        <w:t>ображен</w:t>
      </w:r>
      <w:r>
        <w:rPr>
          <w:spacing w:val="1"/>
        </w:rPr>
        <w:t>и</w:t>
      </w:r>
      <w:r>
        <w:t>ю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разреш</w:t>
      </w:r>
      <w:r>
        <w:rPr>
          <w:spacing w:val="2"/>
        </w:rPr>
        <w:t>а</w:t>
      </w:r>
      <w:r>
        <w:t>ет</w:t>
      </w:r>
      <w:r>
        <w:rPr>
          <w:spacing w:val="-13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к</w:t>
      </w:r>
      <w:r>
        <w:t>спорт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-13"/>
        </w:rPr>
        <w:t xml:space="preserve"> </w:t>
      </w:r>
      <w:r>
        <w:t>нали</w:t>
      </w:r>
      <w:r>
        <w:rPr>
          <w:spacing w:val="1"/>
        </w:rPr>
        <w:t>ч</w:t>
      </w:r>
      <w:r>
        <w:t>ии</w:t>
      </w:r>
      <w:r>
        <w:rPr>
          <w:spacing w:val="-12"/>
        </w:rPr>
        <w:t xml:space="preserve"> </w:t>
      </w:r>
      <w:r>
        <w:t>нештатных</w:t>
      </w:r>
      <w:r>
        <w:rPr>
          <w:spacing w:val="-13"/>
        </w:rPr>
        <w:t xml:space="preserve"> </w:t>
      </w:r>
      <w:r>
        <w:t>с</w:t>
      </w:r>
      <w:r>
        <w:rPr>
          <w:spacing w:val="2"/>
        </w:rPr>
        <w:t>и</w:t>
      </w:r>
      <w:r>
        <w:t>туа</w:t>
      </w:r>
      <w:r>
        <w:rPr>
          <w:spacing w:val="2"/>
        </w:rPr>
        <w:t>ц</w:t>
      </w:r>
      <w:r>
        <w:t>ий.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6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43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</w:t>
      </w:r>
      <w:r>
        <w:rPr>
          <w:spacing w:val="43"/>
        </w:rPr>
        <w:t xml:space="preserve"> </w:t>
      </w:r>
      <w:r>
        <w:t>заверша</w:t>
      </w:r>
      <w:r>
        <w:rPr>
          <w:spacing w:val="2"/>
        </w:rPr>
        <w:t>е</w:t>
      </w:r>
      <w:r>
        <w:t xml:space="preserve">т </w:t>
      </w:r>
      <w:r>
        <w:rPr>
          <w:spacing w:val="43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а</w:t>
      </w:r>
      <w:r>
        <w:t>нирован</w:t>
      </w:r>
      <w:r>
        <w:rPr>
          <w:spacing w:val="1"/>
        </w:rPr>
        <w:t>и</w:t>
      </w:r>
      <w:r>
        <w:t xml:space="preserve">е </w:t>
      </w:r>
      <w:r>
        <w:rPr>
          <w:spacing w:val="44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 </w:t>
      </w:r>
      <w:r>
        <w:rPr>
          <w:spacing w:val="46"/>
        </w:rPr>
        <w:t xml:space="preserve"> </w:t>
      </w:r>
      <w:r>
        <w:t xml:space="preserve">текущей </w:t>
      </w:r>
      <w:r>
        <w:rPr>
          <w:spacing w:val="44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w w:val="9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станции 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 xml:space="preserve">я 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ППЭ, </w:t>
      </w:r>
      <w:r>
        <w:rPr>
          <w:spacing w:val="57"/>
        </w:rPr>
        <w:t xml:space="preserve"> </w:t>
      </w:r>
      <w:r>
        <w:t>пом</w:t>
      </w:r>
      <w:r>
        <w:rPr>
          <w:spacing w:val="1"/>
        </w:rPr>
        <w:t>ещ</w:t>
      </w:r>
      <w:r>
        <w:t xml:space="preserve">ает </w:t>
      </w:r>
      <w:r>
        <w:rPr>
          <w:spacing w:val="58"/>
        </w:rPr>
        <w:t xml:space="preserve"> </w:t>
      </w:r>
      <w:r>
        <w:t>б</w:t>
      </w:r>
      <w:r>
        <w:rPr>
          <w:spacing w:val="1"/>
        </w:rPr>
        <w:t>л</w:t>
      </w:r>
      <w:r>
        <w:t>ан</w:t>
      </w:r>
      <w:r>
        <w:rPr>
          <w:spacing w:val="1"/>
        </w:rPr>
        <w:t>к</w:t>
      </w:r>
      <w:r>
        <w:t xml:space="preserve">и </w:t>
      </w:r>
      <w:r>
        <w:rPr>
          <w:spacing w:val="59"/>
        </w:rPr>
        <w:t xml:space="preserve"> </w:t>
      </w:r>
      <w:r>
        <w:t xml:space="preserve">в </w:t>
      </w:r>
      <w:r>
        <w:rPr>
          <w:spacing w:val="58"/>
        </w:rPr>
        <w:t xml:space="preserve"> </w:t>
      </w:r>
      <w:r>
        <w:t xml:space="preserve">ВДП, </w:t>
      </w:r>
      <w:r>
        <w:rPr>
          <w:spacing w:val="57"/>
        </w:rPr>
        <w:t xml:space="preserve"> </w:t>
      </w:r>
      <w:r>
        <w:t>из</w:t>
      </w:r>
      <w:r>
        <w:rPr>
          <w:spacing w:val="1"/>
        </w:rPr>
        <w:t xml:space="preserve"> к</w:t>
      </w:r>
      <w:r>
        <w:t>оторо</w:t>
      </w:r>
      <w:r>
        <w:rPr>
          <w:spacing w:val="-2"/>
        </w:rPr>
        <w:t>г</w:t>
      </w:r>
      <w:r>
        <w:t xml:space="preserve">о </w:t>
      </w:r>
      <w:r>
        <w:rPr>
          <w:spacing w:val="57"/>
        </w:rPr>
        <w:t xml:space="preserve"> </w:t>
      </w:r>
      <w:r>
        <w:t xml:space="preserve">они </w:t>
      </w:r>
      <w:r>
        <w:rPr>
          <w:spacing w:val="59"/>
        </w:rPr>
        <w:t xml:space="preserve"> </w:t>
      </w:r>
      <w:r>
        <w:t>были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right="4604"/>
        <w:jc w:val="both"/>
      </w:pPr>
      <w:r>
        <w:t>и</w:t>
      </w:r>
      <w:r>
        <w:rPr>
          <w:spacing w:val="1"/>
        </w:rPr>
        <w:t>з</w:t>
      </w:r>
      <w:r>
        <w:t>влечен</w:t>
      </w:r>
      <w:r>
        <w:rPr>
          <w:spacing w:val="1"/>
        </w:rPr>
        <w:t>ы</w:t>
      </w:r>
      <w:r>
        <w:t>,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возвр</w:t>
      </w:r>
      <w:r>
        <w:rPr>
          <w:spacing w:val="2"/>
        </w:rPr>
        <w:t>а</w:t>
      </w:r>
      <w:r>
        <w:rPr>
          <w:spacing w:val="1"/>
        </w:rPr>
        <w:t>щ</w:t>
      </w:r>
      <w:r>
        <w:t>ает</w:t>
      </w:r>
      <w:r>
        <w:rPr>
          <w:spacing w:val="-12"/>
        </w:rPr>
        <w:t xml:space="preserve"> </w:t>
      </w:r>
      <w:r>
        <w:t>ВДП</w:t>
      </w:r>
      <w:r>
        <w:rPr>
          <w:spacing w:val="-12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</w:t>
      </w:r>
      <w:r>
        <w:rPr>
          <w:spacing w:val="2"/>
        </w:rPr>
        <w:t>л</w:t>
      </w:r>
      <w:r>
        <w:t>ю</w:t>
      </w:r>
      <w:r>
        <w:rPr>
          <w:spacing w:val="-11"/>
        </w:rPr>
        <w:t xml:space="preserve"> </w:t>
      </w:r>
      <w:r>
        <w:t>ППЭ.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Член</w:t>
      </w:r>
      <w:r>
        <w:rPr>
          <w:spacing w:val="20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2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</w:t>
      </w:r>
      <w:r>
        <w:rPr>
          <w:spacing w:val="2"/>
        </w:rPr>
        <w:t>р</w:t>
      </w:r>
      <w:r>
        <w:t>иглашению</w:t>
      </w:r>
      <w:r>
        <w:rPr>
          <w:spacing w:val="2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20"/>
        </w:rPr>
        <w:t xml:space="preserve"> </w:t>
      </w:r>
      <w:r>
        <w:t>спе</w:t>
      </w:r>
      <w:r>
        <w:rPr>
          <w:spacing w:val="1"/>
        </w:rPr>
        <w:t>ц</w:t>
      </w:r>
      <w:r>
        <w:t>иалис</w:t>
      </w:r>
      <w:r>
        <w:rPr>
          <w:spacing w:val="2"/>
        </w:rPr>
        <w:t>т</w:t>
      </w:r>
      <w:r>
        <w:t>а</w:t>
      </w:r>
      <w:r>
        <w:rPr>
          <w:spacing w:val="20"/>
        </w:rPr>
        <w:t xml:space="preserve"> </w:t>
      </w:r>
      <w:r>
        <w:t>провер</w:t>
      </w:r>
      <w:r>
        <w:rPr>
          <w:spacing w:val="1"/>
        </w:rPr>
        <w:t>я</w:t>
      </w:r>
      <w:r>
        <w:t>ет,</w:t>
      </w:r>
      <w:r>
        <w:rPr>
          <w:spacing w:val="20"/>
        </w:rPr>
        <w:t xml:space="preserve"> </w:t>
      </w:r>
      <w:r>
        <w:rPr>
          <w:spacing w:val="-1"/>
        </w:rPr>
        <w:t>ч</w:t>
      </w:r>
      <w:r>
        <w:rPr>
          <w:spacing w:val="1"/>
        </w:rPr>
        <w:t>т</w:t>
      </w:r>
      <w:r>
        <w:t>о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спортиру</w:t>
      </w:r>
      <w:r>
        <w:rPr>
          <w:spacing w:val="2"/>
        </w:rPr>
        <w:t>е</w:t>
      </w:r>
      <w:r>
        <w:rPr>
          <w:spacing w:val="-1"/>
        </w:rPr>
        <w:t>м</w:t>
      </w:r>
      <w:r>
        <w:t>ые</w:t>
      </w:r>
      <w:r>
        <w:rPr>
          <w:spacing w:val="12"/>
        </w:rPr>
        <w:t xml:space="preserve"> </w:t>
      </w:r>
      <w:r>
        <w:t>да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1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содер</w:t>
      </w:r>
      <w:r>
        <w:rPr>
          <w:spacing w:val="1"/>
        </w:rPr>
        <w:t>ж</w:t>
      </w:r>
      <w:r>
        <w:t>ат</w:t>
      </w:r>
      <w:r>
        <w:rPr>
          <w:spacing w:val="12"/>
        </w:rPr>
        <w:t xml:space="preserve"> </w:t>
      </w:r>
      <w:r>
        <w:t>о</w:t>
      </w:r>
      <w:r>
        <w:rPr>
          <w:spacing w:val="2"/>
        </w:rPr>
        <w:t>с</w:t>
      </w:r>
      <w:r>
        <w:t>обых</w:t>
      </w:r>
      <w:r>
        <w:rPr>
          <w:spacing w:val="12"/>
        </w:rPr>
        <w:t xml:space="preserve"> </w:t>
      </w:r>
      <w:r>
        <w:t>ситуаций</w:t>
      </w:r>
      <w:r>
        <w:rPr>
          <w:spacing w:val="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>в</w:t>
      </w:r>
      <w:r>
        <w:t>еряет</w:t>
      </w:r>
      <w:r>
        <w:rPr>
          <w:spacing w:val="12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  <w:r>
        <w:rPr>
          <w:spacing w:val="1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  <w:r>
        <w:rPr>
          <w:w w:val="99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 xml:space="preserve">ых </w:t>
      </w:r>
      <w:r>
        <w:rPr>
          <w:spacing w:val="11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 xml:space="preserve">ов </w:t>
      </w:r>
      <w:r>
        <w:rPr>
          <w:spacing w:val="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аудит</w:t>
      </w:r>
      <w:r>
        <w:rPr>
          <w:spacing w:val="2"/>
        </w:rPr>
        <w:t>о</w:t>
      </w:r>
      <w:r>
        <w:t>ри</w:t>
      </w:r>
      <w:r>
        <w:rPr>
          <w:spacing w:val="1"/>
        </w:rPr>
        <w:t>ям</w:t>
      </w:r>
      <w:r>
        <w:t xml:space="preserve">, </w:t>
      </w:r>
      <w:r>
        <w:rPr>
          <w:spacing w:val="12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 xml:space="preserve">ые </w:t>
      </w:r>
      <w:r>
        <w:rPr>
          <w:spacing w:val="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ста</w:t>
      </w:r>
      <w:r>
        <w:rPr>
          <w:spacing w:val="2"/>
        </w:rPr>
        <w:t>н</w:t>
      </w:r>
      <w:r>
        <w:t xml:space="preserve">ции 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</w:t>
      </w:r>
      <w:r>
        <w:rPr>
          <w:spacing w:val="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ППЭ,</w:t>
      </w:r>
      <w:r>
        <w:rPr>
          <w:w w:val="9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</w:t>
      </w:r>
      <w:r>
        <w:rPr>
          <w:spacing w:val="2"/>
        </w:rPr>
        <w:t>о</w:t>
      </w:r>
      <w:r>
        <w:t>м</w:t>
      </w:r>
      <w:r>
        <w:rPr>
          <w:spacing w:val="15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ы</w:t>
      </w:r>
      <w:r>
        <w:rPr>
          <w:spacing w:val="14"/>
        </w:rPr>
        <w:t xml:space="preserve"> </w:t>
      </w:r>
      <w:r>
        <w:rPr>
          <w:spacing w:val="2"/>
        </w:rPr>
        <w:t>П</w:t>
      </w:r>
      <w:r>
        <w:t>ПЭ-</w:t>
      </w:r>
      <w:r>
        <w:rPr>
          <w:spacing w:val="2"/>
        </w:rPr>
        <w:t>13</w:t>
      </w:r>
      <w:r>
        <w:t>-02МАШ.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необ</w:t>
      </w:r>
      <w:r>
        <w:rPr>
          <w:spacing w:val="2"/>
        </w:rPr>
        <w:t>х</w:t>
      </w:r>
      <w:r>
        <w:t>одимости</w:t>
      </w:r>
      <w:r>
        <w:rPr>
          <w:spacing w:val="15"/>
        </w:rPr>
        <w:t xml:space="preserve"> </w:t>
      </w:r>
      <w:r>
        <w:t>ауд</w:t>
      </w:r>
      <w:r>
        <w:rPr>
          <w:spacing w:val="2"/>
        </w:rPr>
        <w:t>и</w:t>
      </w:r>
      <w:r>
        <w:t>тория</w:t>
      </w:r>
      <w:r>
        <w:rPr>
          <w:spacing w:val="16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w w:val="99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заново</w:t>
      </w:r>
      <w:r>
        <w:rPr>
          <w:spacing w:val="-12"/>
        </w:rPr>
        <w:t xml:space="preserve"> </w:t>
      </w:r>
      <w:r>
        <w:rPr>
          <w:spacing w:val="2"/>
        </w:rPr>
        <w:t>о</w:t>
      </w:r>
      <w:r>
        <w:t>ткр</w:t>
      </w:r>
      <w:r>
        <w:rPr>
          <w:spacing w:val="1"/>
        </w:rPr>
        <w:t>ы</w:t>
      </w:r>
      <w:r>
        <w:t>та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-12"/>
        </w:rPr>
        <w:t xml:space="preserve"> </w:t>
      </w:r>
      <w:r>
        <w:t>доп</w:t>
      </w:r>
      <w:r>
        <w:rPr>
          <w:spacing w:val="2"/>
        </w:rPr>
        <w:t>о</w:t>
      </w:r>
      <w:r>
        <w:t>лнительн</w:t>
      </w:r>
      <w:r>
        <w:rPr>
          <w:spacing w:val="2"/>
        </w:rPr>
        <w:t>о</w:t>
      </w:r>
      <w:r>
        <w:t>го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2"/>
        </w:rPr>
        <w:t>в</w:t>
      </w:r>
      <w:r>
        <w:rPr>
          <w:spacing w:val="1"/>
        </w:rPr>
        <w:t>т</w:t>
      </w:r>
      <w:r>
        <w:t>орного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я.</w:t>
      </w:r>
    </w:p>
    <w:p w:rsidR="00806B3F" w:rsidRDefault="00806B3F" w:rsidP="00806B3F">
      <w:pPr>
        <w:pStyle w:val="a3"/>
        <w:kinsoku w:val="0"/>
        <w:overflowPunct w:val="0"/>
        <w:spacing w:before="2" w:line="300" w:lineRule="exact"/>
        <w:ind w:right="108" w:firstLine="708"/>
        <w:jc w:val="both"/>
      </w:pPr>
      <w:r>
        <w:t>Если</w:t>
      </w:r>
      <w:r>
        <w:rPr>
          <w:spacing w:val="64"/>
        </w:rPr>
        <w:t xml:space="preserve"> </w:t>
      </w:r>
      <w:r>
        <w:t>все</w:t>
      </w:r>
      <w:r>
        <w:rPr>
          <w:spacing w:val="63"/>
        </w:rPr>
        <w:t xml:space="preserve"> </w:t>
      </w:r>
      <w:r>
        <w:t>дан</w:t>
      </w:r>
      <w:r>
        <w:rPr>
          <w:spacing w:val="1"/>
        </w:rPr>
        <w:t>н</w:t>
      </w:r>
      <w:r>
        <w:t>ые по</w:t>
      </w:r>
      <w:r>
        <w:rPr>
          <w:spacing w:val="-1"/>
        </w:rPr>
        <w:t xml:space="preserve"> </w:t>
      </w:r>
      <w:r>
        <w:t>всем</w:t>
      </w:r>
      <w:r>
        <w:rPr>
          <w:spacing w:val="62"/>
        </w:rPr>
        <w:t xml:space="preserve"> </w:t>
      </w:r>
      <w:r>
        <w:t>ауд</w:t>
      </w:r>
      <w:r>
        <w:rPr>
          <w:spacing w:val="2"/>
        </w:rPr>
        <w:t>и</w:t>
      </w:r>
      <w:r>
        <w:t>тори</w:t>
      </w:r>
      <w:r>
        <w:rPr>
          <w:spacing w:val="2"/>
        </w:rPr>
        <w:t>я</w:t>
      </w:r>
      <w:r>
        <w:t xml:space="preserve">м 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тны,</w:t>
      </w:r>
      <w:r>
        <w:rPr>
          <w:spacing w:val="63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1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ий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6"/>
        </w:rPr>
        <w:t xml:space="preserve"> </w:t>
      </w:r>
      <w:r>
        <w:t>убедил</w:t>
      </w:r>
      <w:r>
        <w:rPr>
          <w:spacing w:val="2"/>
        </w:rPr>
        <w:t>и</w:t>
      </w:r>
      <w:r>
        <w:t>сь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ве</w:t>
      </w:r>
      <w:r>
        <w:rPr>
          <w:spacing w:val="7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2"/>
        </w:rPr>
        <w:t>н</w:t>
      </w:r>
      <w:r>
        <w:t>ирова</w:t>
      </w:r>
      <w:r>
        <w:rPr>
          <w:spacing w:val="1"/>
        </w:rPr>
        <w:t>н</w:t>
      </w:r>
      <w:r>
        <w:t>и</w:t>
      </w:r>
      <w:r>
        <w:rPr>
          <w:spacing w:val="1"/>
        </w:rPr>
        <w:t>я</w:t>
      </w:r>
      <w:r>
        <w:t>,</w:t>
      </w:r>
      <w:r>
        <w:rPr>
          <w:spacing w:val="6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8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ППЭ </w:t>
      </w:r>
      <w:r>
        <w:rPr>
          <w:spacing w:val="2"/>
        </w:rPr>
        <w:t xml:space="preserve"> </w:t>
      </w:r>
      <w:r>
        <w:t xml:space="preserve">токен </w:t>
      </w:r>
      <w:r>
        <w:rPr>
          <w:spacing w:val="2"/>
        </w:rPr>
        <w:t xml:space="preserve"> </w:t>
      </w:r>
      <w:r>
        <w:rPr>
          <w:spacing w:val="-1"/>
        </w:rPr>
        <w:t>ч</w:t>
      </w:r>
      <w:r>
        <w:t xml:space="preserve">лена </w:t>
      </w:r>
      <w:r>
        <w:rPr>
          <w:spacing w:val="2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 xml:space="preserve">К, </w:t>
      </w:r>
      <w:r>
        <w:rPr>
          <w:spacing w:val="1"/>
        </w:rPr>
        <w:t xml:space="preserve"> </w:t>
      </w:r>
      <w:r>
        <w:t xml:space="preserve">и </w:t>
      </w:r>
      <w:r>
        <w:rPr>
          <w:spacing w:val="2"/>
        </w:rPr>
        <w:t xml:space="preserve"> </w:t>
      </w:r>
      <w:r>
        <w:t>техничес</w:t>
      </w:r>
      <w:r>
        <w:rPr>
          <w:spacing w:val="1"/>
        </w:rPr>
        <w:t>к</w:t>
      </w:r>
      <w:r>
        <w:t xml:space="preserve">ий </w:t>
      </w:r>
      <w:r>
        <w:rPr>
          <w:spacing w:val="3"/>
        </w:rPr>
        <w:t xml:space="preserve"> </w:t>
      </w:r>
      <w:r>
        <w:t>спе</w:t>
      </w:r>
      <w:r>
        <w:rPr>
          <w:spacing w:val="1"/>
        </w:rPr>
        <w:t>ц</w:t>
      </w:r>
      <w:r>
        <w:t xml:space="preserve">иалист </w:t>
      </w:r>
      <w:r>
        <w:rPr>
          <w:spacing w:val="1"/>
        </w:rPr>
        <w:t xml:space="preserve"> </w:t>
      </w:r>
      <w:r>
        <w:t>выполн</w:t>
      </w:r>
      <w:r>
        <w:rPr>
          <w:spacing w:val="1"/>
        </w:rPr>
        <w:t>я</w:t>
      </w:r>
      <w:r>
        <w:t xml:space="preserve">ет </w:t>
      </w:r>
      <w:r>
        <w:rPr>
          <w:spacing w:val="2"/>
        </w:rPr>
        <w:t xml:space="preserve"> </w:t>
      </w:r>
      <w:r>
        <w:rPr>
          <w:spacing w:val="1"/>
        </w:rPr>
        <w:t>эк</w:t>
      </w:r>
      <w:r>
        <w:t>спорт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0"/>
        <w:jc w:val="both"/>
      </w:pP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 xml:space="preserve">х </w:t>
      </w:r>
      <w:r>
        <w:rPr>
          <w:spacing w:val="12"/>
        </w:rPr>
        <w:t xml:space="preserve"> </w:t>
      </w:r>
      <w:r>
        <w:t xml:space="preserve">образов </w:t>
      </w:r>
      <w:r>
        <w:rPr>
          <w:spacing w:val="13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 </w:t>
      </w:r>
      <w:r>
        <w:rPr>
          <w:spacing w:val="11"/>
        </w:rPr>
        <w:t xml:space="preserve"> </w:t>
      </w:r>
      <w:r>
        <w:t xml:space="preserve">и форм </w:t>
      </w:r>
      <w:r>
        <w:rPr>
          <w:spacing w:val="12"/>
        </w:rPr>
        <w:t xml:space="preserve"> </w:t>
      </w:r>
      <w:r>
        <w:rPr>
          <w:spacing w:val="2"/>
        </w:rPr>
        <w:t>П</w:t>
      </w:r>
      <w:r>
        <w:t xml:space="preserve">ПЭ. </w:t>
      </w:r>
      <w:r>
        <w:rPr>
          <w:spacing w:val="12"/>
        </w:rPr>
        <w:t xml:space="preserve"> </w:t>
      </w:r>
      <w:r>
        <w:t>Па</w:t>
      </w:r>
      <w:r>
        <w:rPr>
          <w:spacing w:val="1"/>
        </w:rPr>
        <w:t>к</w:t>
      </w:r>
      <w:r>
        <w:t xml:space="preserve">ет </w:t>
      </w:r>
      <w:r>
        <w:rPr>
          <w:spacing w:val="10"/>
        </w:rPr>
        <w:t xml:space="preserve"> </w:t>
      </w:r>
      <w:r>
        <w:t xml:space="preserve">с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</w:t>
      </w:r>
      <w:r>
        <w:rPr>
          <w:spacing w:val="1"/>
        </w:rPr>
        <w:t>о</w:t>
      </w:r>
      <w:r>
        <w:t>нны</w:t>
      </w:r>
      <w:r>
        <w:rPr>
          <w:spacing w:val="-1"/>
        </w:rPr>
        <w:t>м</w:t>
      </w:r>
      <w:r>
        <w:t xml:space="preserve">и </w:t>
      </w:r>
      <w:r>
        <w:rPr>
          <w:spacing w:val="11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 xml:space="preserve">и </w:t>
      </w:r>
      <w:r>
        <w:rPr>
          <w:spacing w:val="11"/>
        </w:rPr>
        <w:t xml:space="preserve"> </w:t>
      </w:r>
      <w:r>
        <w:rPr>
          <w:spacing w:val="2"/>
        </w:rPr>
        <w:t>бл</w:t>
      </w:r>
      <w:r>
        <w:t>ан</w:t>
      </w:r>
      <w:r>
        <w:rPr>
          <w:spacing w:val="1"/>
        </w:rPr>
        <w:t>к</w:t>
      </w:r>
      <w:r>
        <w:t>ов</w:t>
      </w:r>
    </w:p>
    <w:p w:rsidR="00806B3F" w:rsidRDefault="00806B3F" w:rsidP="00806B3F">
      <w:pPr>
        <w:pStyle w:val="a3"/>
        <w:kinsoku w:val="0"/>
        <w:overflowPunct w:val="0"/>
        <w:ind w:right="4303"/>
        <w:jc w:val="both"/>
      </w:pPr>
      <w:r>
        <w:t>и</w:t>
      </w:r>
      <w:r>
        <w:rPr>
          <w:spacing w:val="-9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9"/>
        </w:rPr>
        <w:t xml:space="preserve"> </w:t>
      </w:r>
      <w:r>
        <w:t>з</w:t>
      </w:r>
      <w:r>
        <w:rPr>
          <w:spacing w:val="2"/>
        </w:rPr>
        <w:t>а</w:t>
      </w:r>
      <w:r>
        <w:t>шиф</w:t>
      </w:r>
      <w:r>
        <w:rPr>
          <w:spacing w:val="2"/>
        </w:rPr>
        <w:t>р</w:t>
      </w:r>
      <w:r>
        <w:t>овывается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t>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</w:t>
      </w:r>
      <w:r>
        <w:rPr>
          <w:spacing w:val="2"/>
        </w:rPr>
        <w:t>Ц</w:t>
      </w:r>
      <w:r>
        <w:t>ОИ.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Техн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32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</w:t>
      </w:r>
      <w:r>
        <w:rPr>
          <w:spacing w:val="32"/>
        </w:rPr>
        <w:t xml:space="preserve"> </w:t>
      </w:r>
      <w:r>
        <w:t>сохран</w:t>
      </w:r>
      <w:r>
        <w:rPr>
          <w:spacing w:val="1"/>
        </w:rPr>
        <w:t>я</w:t>
      </w:r>
      <w:r>
        <w:t>ет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фле</w:t>
      </w:r>
      <w:r>
        <w:rPr>
          <w:spacing w:val="3"/>
        </w:rPr>
        <w:t>ш</w:t>
      </w:r>
      <w:r>
        <w:t>-на</w:t>
      </w:r>
      <w:r>
        <w:rPr>
          <w:spacing w:val="1"/>
        </w:rPr>
        <w:t>к</w:t>
      </w:r>
      <w:r>
        <w:t>опите</w:t>
      </w:r>
      <w:r>
        <w:rPr>
          <w:spacing w:val="2"/>
        </w:rPr>
        <w:t>л</w:t>
      </w:r>
      <w:r>
        <w:t>ь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</w:t>
      </w:r>
      <w:r>
        <w:rPr>
          <w:spacing w:val="3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3"/>
        </w:rPr>
        <w:t>ы</w:t>
      </w:r>
      <w:r>
        <w:rPr>
          <w:spacing w:val="-1"/>
        </w:rPr>
        <w:t>м</w:t>
      </w:r>
      <w:r>
        <w:t>и</w:t>
      </w:r>
      <w:r>
        <w:rPr>
          <w:w w:val="99"/>
        </w:rPr>
        <w:t xml:space="preserve"> </w:t>
      </w:r>
      <w:r>
        <w:t xml:space="preserve">образами </w:t>
      </w:r>
      <w:r>
        <w:rPr>
          <w:spacing w:val="15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 </w:t>
      </w:r>
      <w:r>
        <w:rPr>
          <w:spacing w:val="14"/>
        </w:rPr>
        <w:t xml:space="preserve"> </w:t>
      </w:r>
      <w:r>
        <w:t xml:space="preserve">и форм </w:t>
      </w:r>
      <w:r>
        <w:rPr>
          <w:spacing w:val="15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 </w:t>
      </w:r>
      <w:r>
        <w:rPr>
          <w:spacing w:val="13"/>
        </w:rPr>
        <w:t xml:space="preserve"> </w:t>
      </w:r>
      <w:r>
        <w:t xml:space="preserve">и </w:t>
      </w:r>
      <w:r>
        <w:rPr>
          <w:spacing w:val="13"/>
        </w:rPr>
        <w:t xml:space="preserve"> </w:t>
      </w:r>
      <w:r>
        <w:rPr>
          <w:spacing w:val="2"/>
        </w:rPr>
        <w:t>п</w:t>
      </w:r>
      <w:r>
        <w:t>ере</w:t>
      </w:r>
      <w:r>
        <w:rPr>
          <w:spacing w:val="2"/>
        </w:rPr>
        <w:t>д</w:t>
      </w:r>
      <w:r>
        <w:t xml:space="preserve">ает </w:t>
      </w:r>
      <w:r>
        <w:rPr>
          <w:spacing w:val="13"/>
        </w:rPr>
        <w:t xml:space="preserve"> </w:t>
      </w:r>
      <w:r>
        <w:t>е</w:t>
      </w:r>
      <w:r>
        <w:rPr>
          <w:spacing w:val="1"/>
        </w:rPr>
        <w:t>г</w:t>
      </w:r>
      <w:r>
        <w:t xml:space="preserve">о </w:t>
      </w:r>
      <w:r>
        <w:rPr>
          <w:spacing w:val="13"/>
        </w:rPr>
        <w:t xml:space="preserve"> </w:t>
      </w:r>
      <w:r>
        <w:t xml:space="preserve">в </w:t>
      </w:r>
      <w:r>
        <w:rPr>
          <w:spacing w:val="14"/>
        </w:rPr>
        <w:t xml:space="preserve"> </w:t>
      </w:r>
      <w:r>
        <w:t>РЦ</w:t>
      </w:r>
      <w:r>
        <w:rPr>
          <w:spacing w:val="2"/>
        </w:rPr>
        <w:t>О</w:t>
      </w:r>
      <w:r>
        <w:t xml:space="preserve">И </w:t>
      </w:r>
      <w:r>
        <w:rPr>
          <w:spacing w:val="14"/>
        </w:rPr>
        <w:t xml:space="preserve"> </w:t>
      </w:r>
      <w:r>
        <w:t xml:space="preserve">с </w:t>
      </w:r>
      <w:r>
        <w:rPr>
          <w:spacing w:val="17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t xml:space="preserve">м </w:t>
      </w:r>
      <w:r>
        <w:rPr>
          <w:spacing w:val="13"/>
        </w:rPr>
        <w:t xml:space="preserve"> </w:t>
      </w:r>
      <w:r>
        <w:t>ос</w:t>
      </w:r>
      <w:r>
        <w:rPr>
          <w:spacing w:val="2"/>
        </w:rPr>
        <w:t>н</w:t>
      </w:r>
      <w:r>
        <w:t>овной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7899"/>
        <w:jc w:val="both"/>
      </w:pPr>
      <w:r>
        <w:t>станции</w:t>
      </w:r>
      <w:r>
        <w:rPr>
          <w:spacing w:val="-24"/>
        </w:rPr>
        <w:t xml:space="preserve"> </w:t>
      </w:r>
      <w:r>
        <w:t>автори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и.</w:t>
      </w:r>
    </w:p>
    <w:p w:rsidR="00806B3F" w:rsidRDefault="00806B3F" w:rsidP="00806B3F">
      <w:pPr>
        <w:kinsoku w:val="0"/>
        <w:overflowPunct w:val="0"/>
        <w:spacing w:line="100" w:lineRule="exact"/>
        <w:rPr>
          <w:sz w:val="10"/>
          <w:szCs w:val="10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Pr="00673503" w:rsidRDefault="00806B3F" w:rsidP="00806B3F">
      <w:pPr>
        <w:pStyle w:val="2"/>
        <w:numPr>
          <w:ilvl w:val="1"/>
          <w:numId w:val="37"/>
        </w:numPr>
        <w:tabs>
          <w:tab w:val="left" w:pos="1529"/>
        </w:tabs>
        <w:kinsoku w:val="0"/>
        <w:overflowPunct w:val="0"/>
        <w:ind w:left="1529" w:hanging="1059"/>
        <w:rPr>
          <w:b w:val="0"/>
          <w:bCs w:val="0"/>
        </w:rPr>
      </w:pPr>
      <w:bookmarkStart w:id="1" w:name="bookmark24"/>
      <w:bookmarkEnd w:id="1"/>
      <w:r w:rsidRPr="00673503">
        <w:rPr>
          <w:b w:val="0"/>
        </w:rPr>
        <w:t>И</w:t>
      </w:r>
      <w:r w:rsidRPr="00673503">
        <w:rPr>
          <w:b w:val="0"/>
          <w:spacing w:val="-2"/>
        </w:rPr>
        <w:t>н</w:t>
      </w:r>
      <w:r w:rsidRPr="00673503">
        <w:rPr>
          <w:b w:val="0"/>
        </w:rPr>
        <w:t>с</w:t>
      </w:r>
      <w:r w:rsidRPr="00673503">
        <w:rPr>
          <w:b w:val="0"/>
          <w:spacing w:val="1"/>
        </w:rPr>
        <w:t>т</w:t>
      </w:r>
      <w:r w:rsidRPr="00673503">
        <w:rPr>
          <w:b w:val="0"/>
        </w:rPr>
        <w:t>р</w:t>
      </w:r>
      <w:r w:rsidRPr="00673503">
        <w:rPr>
          <w:b w:val="0"/>
          <w:spacing w:val="-2"/>
        </w:rPr>
        <w:t>у</w:t>
      </w:r>
      <w:r w:rsidRPr="00673503">
        <w:rPr>
          <w:b w:val="0"/>
          <w:spacing w:val="-1"/>
        </w:rPr>
        <w:t>кци</w:t>
      </w:r>
      <w:r w:rsidRPr="00673503">
        <w:rPr>
          <w:b w:val="0"/>
        </w:rPr>
        <w:t>я</w:t>
      </w:r>
      <w:r w:rsidRPr="00673503">
        <w:rPr>
          <w:b w:val="0"/>
          <w:spacing w:val="-2"/>
        </w:rPr>
        <w:t xml:space="preserve"> </w:t>
      </w:r>
      <w:r w:rsidRPr="00673503">
        <w:rPr>
          <w:b w:val="0"/>
        </w:rPr>
        <w:t>для</w:t>
      </w:r>
      <w:r w:rsidRPr="00673503">
        <w:rPr>
          <w:b w:val="0"/>
          <w:spacing w:val="-1"/>
        </w:rPr>
        <w:t xml:space="preserve"> </w:t>
      </w:r>
      <w:r w:rsidRPr="00673503">
        <w:rPr>
          <w:b w:val="0"/>
        </w:rPr>
        <w:t xml:space="preserve">члена </w:t>
      </w:r>
      <w:r w:rsidRPr="00673503">
        <w:rPr>
          <w:b w:val="0"/>
          <w:spacing w:val="-2"/>
        </w:rPr>
        <w:t>Г</w:t>
      </w:r>
      <w:r w:rsidRPr="00673503">
        <w:rPr>
          <w:b w:val="0"/>
        </w:rPr>
        <w:t>ЭК</w:t>
      </w:r>
      <w:r w:rsidRPr="00673503">
        <w:rPr>
          <w:b w:val="0"/>
          <w:spacing w:val="-1"/>
        </w:rPr>
        <w:t xml:space="preserve"> </w:t>
      </w:r>
      <w:r w:rsidRPr="00673503">
        <w:rPr>
          <w:b w:val="0"/>
        </w:rPr>
        <w:t>в</w:t>
      </w:r>
      <w:r w:rsidRPr="00673503">
        <w:rPr>
          <w:b w:val="0"/>
          <w:spacing w:val="-1"/>
        </w:rPr>
        <w:t xml:space="preserve"> </w:t>
      </w:r>
      <w:r w:rsidRPr="00673503">
        <w:rPr>
          <w:b w:val="0"/>
        </w:rPr>
        <w:t>ППЭ</w:t>
      </w:r>
    </w:p>
    <w:p w:rsidR="00806B3F" w:rsidRPr="00673503" w:rsidRDefault="00806B3F" w:rsidP="00806B3F">
      <w:pPr>
        <w:kinsoku w:val="0"/>
        <w:overflowPunct w:val="0"/>
        <w:spacing w:line="110" w:lineRule="exact"/>
        <w:rPr>
          <w:sz w:val="11"/>
          <w:szCs w:val="11"/>
        </w:rPr>
      </w:pPr>
    </w:p>
    <w:p w:rsidR="00806B3F" w:rsidRPr="00673503" w:rsidRDefault="00806B3F" w:rsidP="00806B3F">
      <w:pPr>
        <w:pStyle w:val="a3"/>
        <w:kinsoku w:val="0"/>
        <w:overflowPunct w:val="0"/>
        <w:spacing w:before="0"/>
        <w:ind w:left="821"/>
      </w:pPr>
      <w:r w:rsidRPr="00673503">
        <w:rPr>
          <w:bCs/>
        </w:rPr>
        <w:t>Член</w:t>
      </w:r>
      <w:r w:rsidRPr="00673503">
        <w:rPr>
          <w:bCs/>
          <w:spacing w:val="-11"/>
        </w:rPr>
        <w:t xml:space="preserve"> </w:t>
      </w:r>
      <w:r w:rsidRPr="00673503">
        <w:rPr>
          <w:bCs/>
        </w:rPr>
        <w:t>Г</w:t>
      </w:r>
      <w:r w:rsidRPr="00673503">
        <w:rPr>
          <w:bCs/>
          <w:spacing w:val="2"/>
        </w:rPr>
        <w:t>Э</w:t>
      </w:r>
      <w:r w:rsidRPr="00673503">
        <w:rPr>
          <w:bCs/>
        </w:rPr>
        <w:t>К</w:t>
      </w:r>
      <w:r w:rsidRPr="00673503">
        <w:rPr>
          <w:bCs/>
          <w:spacing w:val="-10"/>
        </w:rPr>
        <w:t xml:space="preserve"> </w:t>
      </w:r>
      <w:r w:rsidRPr="00673503">
        <w:t>обесп</w:t>
      </w:r>
      <w:r w:rsidRPr="00673503">
        <w:rPr>
          <w:spacing w:val="2"/>
        </w:rPr>
        <w:t>е</w:t>
      </w:r>
      <w:r w:rsidRPr="00673503">
        <w:rPr>
          <w:spacing w:val="-1"/>
        </w:rPr>
        <w:t>ч</w:t>
      </w:r>
      <w:r w:rsidRPr="00673503">
        <w:t>и</w:t>
      </w:r>
      <w:r w:rsidRPr="00673503">
        <w:rPr>
          <w:spacing w:val="2"/>
        </w:rPr>
        <w:t>в</w:t>
      </w:r>
      <w:r w:rsidRPr="00673503">
        <w:t>ает</w:t>
      </w:r>
      <w:r w:rsidRPr="00673503">
        <w:rPr>
          <w:spacing w:val="-10"/>
        </w:rPr>
        <w:t xml:space="preserve"> </w:t>
      </w:r>
      <w:r w:rsidRPr="00673503">
        <w:t>соблюден</w:t>
      </w:r>
      <w:r w:rsidRPr="00673503">
        <w:rPr>
          <w:spacing w:val="1"/>
        </w:rPr>
        <w:t>и</w:t>
      </w:r>
      <w:r w:rsidRPr="00673503">
        <w:t>е</w:t>
      </w:r>
      <w:r w:rsidRPr="00673503">
        <w:rPr>
          <w:spacing w:val="-8"/>
        </w:rPr>
        <w:t xml:space="preserve"> </w:t>
      </w:r>
      <w:r w:rsidRPr="00673503">
        <w:t>треб</w:t>
      </w:r>
      <w:r w:rsidRPr="00673503">
        <w:rPr>
          <w:spacing w:val="1"/>
        </w:rPr>
        <w:t>о</w:t>
      </w:r>
      <w:r w:rsidRPr="00673503">
        <w:t>ван</w:t>
      </w:r>
      <w:r w:rsidRPr="00673503">
        <w:rPr>
          <w:spacing w:val="1"/>
        </w:rPr>
        <w:t>и</w:t>
      </w:r>
      <w:r w:rsidRPr="00673503">
        <w:t>й</w:t>
      </w:r>
      <w:r w:rsidRPr="00673503">
        <w:rPr>
          <w:spacing w:val="-10"/>
        </w:rPr>
        <w:t xml:space="preserve"> </w:t>
      </w:r>
      <w:r w:rsidRPr="00673503">
        <w:t>Пор</w:t>
      </w:r>
      <w:r w:rsidRPr="00673503">
        <w:rPr>
          <w:spacing w:val="1"/>
        </w:rPr>
        <w:t>я</w:t>
      </w:r>
      <w:r w:rsidRPr="00673503">
        <w:t>д</w:t>
      </w:r>
      <w:r w:rsidRPr="00673503">
        <w:rPr>
          <w:spacing w:val="1"/>
        </w:rPr>
        <w:t>к</w:t>
      </w:r>
      <w:r w:rsidRPr="00673503">
        <w:t>а,</w:t>
      </w:r>
      <w:r w:rsidRPr="00673503">
        <w:rPr>
          <w:spacing w:val="-10"/>
        </w:rPr>
        <w:t xml:space="preserve"> </w:t>
      </w:r>
      <w:r w:rsidRPr="00673503">
        <w:t>в</w:t>
      </w:r>
      <w:r w:rsidRPr="00673503">
        <w:rPr>
          <w:spacing w:val="-7"/>
        </w:rPr>
        <w:t xml:space="preserve"> </w:t>
      </w:r>
      <w:r w:rsidRPr="00673503">
        <w:t>т</w:t>
      </w:r>
      <w:r w:rsidRPr="00673503">
        <w:rPr>
          <w:spacing w:val="1"/>
        </w:rPr>
        <w:t>о</w:t>
      </w:r>
      <w:r w:rsidRPr="00673503">
        <w:t>м</w:t>
      </w:r>
      <w:r w:rsidRPr="00673503">
        <w:rPr>
          <w:spacing w:val="-8"/>
        </w:rPr>
        <w:t xml:space="preserve"> </w:t>
      </w:r>
      <w:r w:rsidRPr="00673503">
        <w:rPr>
          <w:spacing w:val="-1"/>
        </w:rPr>
        <w:t>ч</w:t>
      </w:r>
      <w:r w:rsidRPr="00673503">
        <w:t>исле:</w:t>
      </w:r>
    </w:p>
    <w:p w:rsidR="00806B3F" w:rsidRPr="00673503" w:rsidRDefault="00806B3F" w:rsidP="00806B3F">
      <w:pPr>
        <w:pStyle w:val="a3"/>
        <w:kinsoku w:val="0"/>
        <w:overflowPunct w:val="0"/>
        <w:ind w:right="107" w:firstLine="708"/>
        <w:jc w:val="both"/>
      </w:pPr>
      <w:r w:rsidRPr="00673503">
        <w:t>по</w:t>
      </w:r>
      <w:r w:rsidRPr="00673503">
        <w:rPr>
          <w:spacing w:val="37"/>
        </w:rPr>
        <w:t xml:space="preserve"> </w:t>
      </w:r>
      <w:r w:rsidRPr="00673503">
        <w:t>решению</w:t>
      </w:r>
      <w:r w:rsidRPr="00673503">
        <w:rPr>
          <w:spacing w:val="38"/>
        </w:rPr>
        <w:t xml:space="preserve"> </w:t>
      </w:r>
      <w:r w:rsidRPr="00673503">
        <w:t>предс</w:t>
      </w:r>
      <w:r w:rsidRPr="00673503">
        <w:rPr>
          <w:spacing w:val="2"/>
        </w:rPr>
        <w:t>ед</w:t>
      </w:r>
      <w:r w:rsidRPr="00673503">
        <w:t>ателя</w:t>
      </w:r>
      <w:r w:rsidRPr="00673503">
        <w:rPr>
          <w:spacing w:val="38"/>
        </w:rPr>
        <w:t xml:space="preserve"> </w:t>
      </w:r>
      <w:r w:rsidRPr="00673503">
        <w:rPr>
          <w:spacing w:val="1"/>
        </w:rPr>
        <w:t>Г</w:t>
      </w:r>
      <w:r w:rsidRPr="00673503">
        <w:t>ЭК</w:t>
      </w:r>
      <w:r w:rsidRPr="00673503">
        <w:rPr>
          <w:spacing w:val="37"/>
        </w:rPr>
        <w:t xml:space="preserve"> </w:t>
      </w:r>
      <w:r w:rsidRPr="00673503">
        <w:t>не</w:t>
      </w:r>
      <w:r w:rsidRPr="00673503">
        <w:rPr>
          <w:spacing w:val="-2"/>
        </w:rPr>
        <w:t xml:space="preserve"> </w:t>
      </w:r>
      <w:r w:rsidRPr="00673503">
        <w:t>по</w:t>
      </w:r>
      <w:r w:rsidRPr="00673503">
        <w:rPr>
          <w:spacing w:val="1"/>
        </w:rPr>
        <w:t>з</w:t>
      </w:r>
      <w:r w:rsidRPr="00673503">
        <w:t>дн</w:t>
      </w:r>
      <w:r w:rsidRPr="00673503">
        <w:rPr>
          <w:spacing w:val="2"/>
        </w:rPr>
        <w:t>е</w:t>
      </w:r>
      <w:r w:rsidRPr="00673503">
        <w:t>е</w:t>
      </w:r>
      <w:r w:rsidRPr="00673503">
        <w:rPr>
          <w:spacing w:val="38"/>
        </w:rPr>
        <w:t xml:space="preserve"> </w:t>
      </w:r>
      <w:r w:rsidRPr="00673503">
        <w:rPr>
          <w:spacing w:val="-1"/>
        </w:rPr>
        <w:t>ч</w:t>
      </w:r>
      <w:r w:rsidRPr="00673503">
        <w:t>ем</w:t>
      </w:r>
      <w:r w:rsidRPr="00673503">
        <w:rPr>
          <w:spacing w:val="37"/>
        </w:rPr>
        <w:t xml:space="preserve"> </w:t>
      </w:r>
      <w:r w:rsidRPr="00673503">
        <w:t>за</w:t>
      </w:r>
      <w:r w:rsidRPr="00673503">
        <w:rPr>
          <w:spacing w:val="-3"/>
        </w:rPr>
        <w:t xml:space="preserve"> </w:t>
      </w:r>
      <w:r w:rsidRPr="00673503">
        <w:rPr>
          <w:spacing w:val="2"/>
        </w:rPr>
        <w:t>д</w:t>
      </w:r>
      <w:r w:rsidRPr="00673503">
        <w:t>ве</w:t>
      </w:r>
      <w:r w:rsidRPr="00673503">
        <w:rPr>
          <w:spacing w:val="38"/>
        </w:rPr>
        <w:t xml:space="preserve"> </w:t>
      </w:r>
      <w:r w:rsidRPr="00673503">
        <w:t>недели</w:t>
      </w:r>
      <w:r w:rsidRPr="00673503">
        <w:rPr>
          <w:spacing w:val="41"/>
        </w:rPr>
        <w:t xml:space="preserve"> </w:t>
      </w:r>
      <w:r w:rsidRPr="00673503">
        <w:t>до</w:t>
      </w:r>
      <w:r w:rsidRPr="00673503">
        <w:rPr>
          <w:spacing w:val="-3"/>
        </w:rPr>
        <w:t xml:space="preserve"> </w:t>
      </w:r>
      <w:r w:rsidRPr="00673503">
        <w:t>начала</w:t>
      </w:r>
      <w:r w:rsidRPr="00673503">
        <w:rPr>
          <w:spacing w:val="40"/>
        </w:rPr>
        <w:t xml:space="preserve"> </w:t>
      </w:r>
      <w:r w:rsidRPr="00673503">
        <w:rPr>
          <w:spacing w:val="-1"/>
        </w:rPr>
        <w:t>э</w:t>
      </w:r>
      <w:r w:rsidRPr="00673503">
        <w:rPr>
          <w:spacing w:val="1"/>
        </w:rPr>
        <w:t>к</w:t>
      </w:r>
      <w:r w:rsidRPr="00673503">
        <w:t>заменов</w:t>
      </w:r>
      <w:r w:rsidRPr="00673503">
        <w:rPr>
          <w:w w:val="99"/>
        </w:rPr>
        <w:t xml:space="preserve"> </w:t>
      </w:r>
      <w:r w:rsidRPr="00673503">
        <w:t>провод</w:t>
      </w:r>
      <w:r w:rsidRPr="00673503">
        <w:rPr>
          <w:spacing w:val="1"/>
        </w:rPr>
        <w:t>и</w:t>
      </w:r>
      <w:r w:rsidRPr="00673503">
        <w:t>т</w:t>
      </w:r>
      <w:r w:rsidRPr="00673503">
        <w:rPr>
          <w:spacing w:val="29"/>
        </w:rPr>
        <w:t xml:space="preserve"> </w:t>
      </w:r>
      <w:r w:rsidRPr="00673503">
        <w:rPr>
          <w:spacing w:val="2"/>
        </w:rPr>
        <w:t>п</w:t>
      </w:r>
      <w:r w:rsidRPr="00673503">
        <w:t>ровер</w:t>
      </w:r>
      <w:r w:rsidRPr="00673503">
        <w:rPr>
          <w:spacing w:val="1"/>
        </w:rPr>
        <w:t>к</w:t>
      </w:r>
      <w:r w:rsidRPr="00673503">
        <w:t>у</w:t>
      </w:r>
      <w:r w:rsidRPr="00673503">
        <w:rPr>
          <w:spacing w:val="33"/>
        </w:rPr>
        <w:t xml:space="preserve"> </w:t>
      </w:r>
      <w:r w:rsidRPr="00673503">
        <w:t>го</w:t>
      </w:r>
      <w:r w:rsidRPr="00673503">
        <w:rPr>
          <w:spacing w:val="-2"/>
        </w:rPr>
        <w:t>т</w:t>
      </w:r>
      <w:r w:rsidRPr="00673503">
        <w:t>овн</w:t>
      </w:r>
      <w:r w:rsidRPr="00673503">
        <w:rPr>
          <w:spacing w:val="2"/>
        </w:rPr>
        <w:t>о</w:t>
      </w:r>
      <w:r w:rsidRPr="00673503">
        <w:t>сти</w:t>
      </w:r>
      <w:r w:rsidRPr="00673503">
        <w:rPr>
          <w:spacing w:val="31"/>
        </w:rPr>
        <w:t xml:space="preserve"> </w:t>
      </w:r>
      <w:r w:rsidRPr="00673503">
        <w:rPr>
          <w:spacing w:val="2"/>
        </w:rPr>
        <w:t>П</w:t>
      </w:r>
      <w:r w:rsidRPr="00673503">
        <w:t>ПЭ,</w:t>
      </w:r>
      <w:r w:rsidRPr="00673503">
        <w:rPr>
          <w:spacing w:val="32"/>
        </w:rPr>
        <w:t xml:space="preserve"> </w:t>
      </w:r>
      <w:r w:rsidRPr="00673503">
        <w:t>в</w:t>
      </w:r>
      <w:r w:rsidRPr="00673503">
        <w:rPr>
          <w:spacing w:val="33"/>
        </w:rPr>
        <w:t xml:space="preserve"> </w:t>
      </w:r>
      <w:r w:rsidRPr="00673503">
        <w:t>том</w:t>
      </w:r>
      <w:r w:rsidRPr="00673503">
        <w:rPr>
          <w:spacing w:val="31"/>
        </w:rPr>
        <w:t xml:space="preserve"> </w:t>
      </w:r>
      <w:r w:rsidRPr="00673503">
        <w:rPr>
          <w:spacing w:val="-1"/>
        </w:rPr>
        <w:t>ч</w:t>
      </w:r>
      <w:r w:rsidRPr="00673503">
        <w:t>ис</w:t>
      </w:r>
      <w:r w:rsidRPr="00673503">
        <w:rPr>
          <w:spacing w:val="3"/>
        </w:rPr>
        <w:t>л</w:t>
      </w:r>
      <w:r w:rsidRPr="00673503">
        <w:t>е</w:t>
      </w:r>
      <w:r w:rsidRPr="00673503">
        <w:rPr>
          <w:spacing w:val="31"/>
        </w:rPr>
        <w:t xml:space="preserve"> </w:t>
      </w:r>
      <w:r w:rsidRPr="00673503">
        <w:t>по</w:t>
      </w:r>
      <w:r w:rsidRPr="00673503">
        <w:rPr>
          <w:spacing w:val="2"/>
        </w:rPr>
        <w:t>д</w:t>
      </w:r>
      <w:r w:rsidRPr="00673503">
        <w:t>тве</w:t>
      </w:r>
      <w:r w:rsidRPr="00673503">
        <w:rPr>
          <w:spacing w:val="1"/>
        </w:rPr>
        <w:t>р</w:t>
      </w:r>
      <w:r w:rsidRPr="00673503">
        <w:t>ждает</w:t>
      </w:r>
      <w:r w:rsidRPr="00673503">
        <w:rPr>
          <w:spacing w:val="37"/>
        </w:rPr>
        <w:t xml:space="preserve"> </w:t>
      </w:r>
      <w:r w:rsidRPr="00673503">
        <w:t>нас</w:t>
      </w:r>
      <w:r w:rsidRPr="00673503">
        <w:rPr>
          <w:spacing w:val="2"/>
        </w:rPr>
        <w:t>т</w:t>
      </w:r>
      <w:r w:rsidRPr="00673503">
        <w:t>рой</w:t>
      </w:r>
      <w:r w:rsidRPr="00673503">
        <w:rPr>
          <w:spacing w:val="1"/>
        </w:rPr>
        <w:t>к</w:t>
      </w:r>
      <w:r w:rsidRPr="00673503">
        <w:t>и</w:t>
      </w:r>
      <w:r w:rsidRPr="00673503">
        <w:rPr>
          <w:spacing w:val="31"/>
        </w:rPr>
        <w:t xml:space="preserve"> </w:t>
      </w:r>
      <w:r w:rsidRPr="00673503">
        <w:t>с</w:t>
      </w:r>
      <w:r w:rsidRPr="00673503">
        <w:rPr>
          <w:spacing w:val="1"/>
        </w:rPr>
        <w:t>т</w:t>
      </w:r>
      <w:r w:rsidRPr="00673503">
        <w:t>ан</w:t>
      </w:r>
      <w:r w:rsidRPr="00673503">
        <w:rPr>
          <w:spacing w:val="1"/>
        </w:rPr>
        <w:t>ц</w:t>
      </w:r>
      <w:r w:rsidRPr="00673503">
        <w:t>ии</w:t>
      </w:r>
      <w:r w:rsidRPr="00673503">
        <w:rPr>
          <w:w w:val="99"/>
        </w:rPr>
        <w:t xml:space="preserve"> </w:t>
      </w:r>
      <w:r w:rsidRPr="00673503">
        <w:t>авторизац</w:t>
      </w:r>
      <w:r w:rsidRPr="00673503">
        <w:rPr>
          <w:spacing w:val="1"/>
        </w:rPr>
        <w:t>и</w:t>
      </w:r>
      <w:r w:rsidRPr="00673503">
        <w:t>и,</w:t>
      </w:r>
      <w:r w:rsidRPr="00673503">
        <w:rPr>
          <w:spacing w:val="33"/>
        </w:rPr>
        <w:t xml:space="preserve"> </w:t>
      </w:r>
      <w:r w:rsidRPr="00673503">
        <w:t>обесп</w:t>
      </w:r>
      <w:r w:rsidRPr="00673503">
        <w:rPr>
          <w:spacing w:val="2"/>
        </w:rPr>
        <w:t>е</w:t>
      </w:r>
      <w:r w:rsidRPr="00673503">
        <w:rPr>
          <w:spacing w:val="1"/>
        </w:rPr>
        <w:t>ч</w:t>
      </w:r>
      <w:r w:rsidRPr="00673503">
        <w:t>ивает</w:t>
      </w:r>
      <w:r w:rsidRPr="00673503">
        <w:rPr>
          <w:spacing w:val="33"/>
        </w:rPr>
        <w:t xml:space="preserve"> </w:t>
      </w:r>
      <w:r w:rsidRPr="00673503">
        <w:t>доставку</w:t>
      </w:r>
      <w:r w:rsidRPr="00673503">
        <w:rPr>
          <w:spacing w:val="33"/>
        </w:rPr>
        <w:t xml:space="preserve"> </w:t>
      </w:r>
      <w:r w:rsidRPr="00673503">
        <w:rPr>
          <w:spacing w:val="1"/>
        </w:rPr>
        <w:t>Э</w:t>
      </w:r>
      <w:r w:rsidRPr="00673503">
        <w:t>М</w:t>
      </w:r>
      <w:r w:rsidRPr="00673503">
        <w:rPr>
          <w:spacing w:val="-3"/>
        </w:rPr>
        <w:t xml:space="preserve"> </w:t>
      </w:r>
      <w:r w:rsidRPr="00673503">
        <w:t>в</w:t>
      </w:r>
      <w:r w:rsidRPr="00673503">
        <w:rPr>
          <w:spacing w:val="35"/>
        </w:rPr>
        <w:t xml:space="preserve"> </w:t>
      </w:r>
      <w:r w:rsidRPr="00673503">
        <w:t>ППЭ</w:t>
      </w:r>
      <w:r w:rsidRPr="00673503">
        <w:rPr>
          <w:spacing w:val="32"/>
        </w:rPr>
        <w:t xml:space="preserve"> </w:t>
      </w:r>
      <w:r w:rsidRPr="00673503">
        <w:t>в</w:t>
      </w:r>
      <w:r w:rsidRPr="00673503">
        <w:rPr>
          <w:spacing w:val="-5"/>
        </w:rPr>
        <w:t xml:space="preserve"> </w:t>
      </w:r>
      <w:r w:rsidRPr="00673503">
        <w:t>день</w:t>
      </w:r>
      <w:r w:rsidRPr="00673503">
        <w:rPr>
          <w:spacing w:val="33"/>
        </w:rPr>
        <w:t xml:space="preserve"> </w:t>
      </w:r>
      <w:r w:rsidRPr="00673503">
        <w:rPr>
          <w:spacing w:val="-1"/>
        </w:rPr>
        <w:t>э</w:t>
      </w:r>
      <w:r w:rsidRPr="00673503">
        <w:rPr>
          <w:spacing w:val="1"/>
        </w:rPr>
        <w:t>к</w:t>
      </w:r>
      <w:r w:rsidRPr="00673503">
        <w:t>з</w:t>
      </w:r>
      <w:r w:rsidRPr="00673503">
        <w:rPr>
          <w:spacing w:val="2"/>
        </w:rPr>
        <w:t>а</w:t>
      </w:r>
      <w:r w:rsidRPr="00673503">
        <w:rPr>
          <w:spacing w:val="-1"/>
        </w:rPr>
        <w:t>м</w:t>
      </w:r>
      <w:r w:rsidRPr="00673503">
        <w:t>е</w:t>
      </w:r>
      <w:r w:rsidRPr="00673503">
        <w:rPr>
          <w:spacing w:val="2"/>
        </w:rPr>
        <w:t>н</w:t>
      </w:r>
      <w:r w:rsidRPr="00673503">
        <w:t>а,</w:t>
      </w:r>
      <w:r w:rsidRPr="00673503">
        <w:rPr>
          <w:spacing w:val="32"/>
        </w:rPr>
        <w:t xml:space="preserve"> </w:t>
      </w:r>
      <w:r w:rsidRPr="00673503">
        <w:t>осуществля</w:t>
      </w:r>
      <w:r w:rsidRPr="00673503">
        <w:rPr>
          <w:spacing w:val="2"/>
        </w:rPr>
        <w:t>е</w:t>
      </w:r>
      <w:r w:rsidRPr="00673503">
        <w:t>т</w:t>
      </w:r>
      <w:r w:rsidRPr="00673503">
        <w:rPr>
          <w:spacing w:val="33"/>
        </w:rPr>
        <w:t xml:space="preserve"> </w:t>
      </w:r>
      <w:r w:rsidRPr="00673503">
        <w:rPr>
          <w:spacing w:val="1"/>
        </w:rPr>
        <w:t>к</w:t>
      </w:r>
      <w:r w:rsidRPr="00673503">
        <w:t>он</w:t>
      </w:r>
      <w:r w:rsidRPr="00673503">
        <w:rPr>
          <w:spacing w:val="2"/>
        </w:rPr>
        <w:t>т</w:t>
      </w:r>
      <w:r w:rsidRPr="00673503">
        <w:t>роль</w:t>
      </w:r>
      <w:r w:rsidRPr="00673503">
        <w:rPr>
          <w:w w:val="99"/>
        </w:rPr>
        <w:t xml:space="preserve"> </w:t>
      </w:r>
      <w:r w:rsidRPr="00673503">
        <w:t>за</w:t>
      </w:r>
      <w:r w:rsidRPr="00673503">
        <w:rPr>
          <w:spacing w:val="-9"/>
        </w:rPr>
        <w:t xml:space="preserve"> </w:t>
      </w:r>
      <w:r w:rsidRPr="00673503">
        <w:t>проведением</w:t>
      </w:r>
      <w:r w:rsidRPr="00673503">
        <w:rPr>
          <w:spacing w:val="-8"/>
        </w:rPr>
        <w:t xml:space="preserve"> </w:t>
      </w:r>
      <w:r w:rsidRPr="00673503">
        <w:rPr>
          <w:spacing w:val="-1"/>
        </w:rPr>
        <w:t>э</w:t>
      </w:r>
      <w:r w:rsidRPr="00673503">
        <w:rPr>
          <w:spacing w:val="1"/>
        </w:rPr>
        <w:t>к</w:t>
      </w:r>
      <w:r w:rsidRPr="00673503">
        <w:t>за</w:t>
      </w:r>
      <w:r w:rsidRPr="00673503">
        <w:rPr>
          <w:spacing w:val="1"/>
        </w:rPr>
        <w:t>м</w:t>
      </w:r>
      <w:r w:rsidRPr="00673503">
        <w:t>енов</w:t>
      </w:r>
      <w:r w:rsidRPr="00673503">
        <w:rPr>
          <w:spacing w:val="-10"/>
        </w:rPr>
        <w:t xml:space="preserve"> </w:t>
      </w:r>
      <w:r w:rsidRPr="00673503">
        <w:t>в</w:t>
      </w:r>
      <w:r w:rsidRPr="00673503">
        <w:rPr>
          <w:spacing w:val="-7"/>
        </w:rPr>
        <w:t xml:space="preserve"> </w:t>
      </w:r>
      <w:r w:rsidRPr="00673503">
        <w:t>П</w:t>
      </w:r>
      <w:r w:rsidRPr="00673503">
        <w:rPr>
          <w:spacing w:val="2"/>
        </w:rPr>
        <w:t>П</w:t>
      </w:r>
      <w:r w:rsidRPr="00673503">
        <w:t>Э;</w:t>
      </w:r>
    </w:p>
    <w:p w:rsidR="00806B3F" w:rsidRPr="00673503" w:rsidRDefault="00806B3F" w:rsidP="00806B3F">
      <w:pPr>
        <w:pStyle w:val="a3"/>
        <w:kinsoku w:val="0"/>
        <w:overflowPunct w:val="0"/>
        <w:spacing w:line="300" w:lineRule="exact"/>
        <w:ind w:right="110" w:firstLine="708"/>
        <w:jc w:val="both"/>
      </w:pPr>
      <w:r w:rsidRPr="00673503">
        <w:t>осущес</w:t>
      </w:r>
      <w:r w:rsidRPr="00673503">
        <w:rPr>
          <w:spacing w:val="1"/>
        </w:rPr>
        <w:t>т</w:t>
      </w:r>
      <w:r w:rsidRPr="00673503">
        <w:t>вляет</w:t>
      </w:r>
      <w:r w:rsidRPr="00673503">
        <w:rPr>
          <w:spacing w:val="12"/>
        </w:rPr>
        <w:t xml:space="preserve"> </w:t>
      </w:r>
      <w:r w:rsidRPr="00673503">
        <w:t>вза</w:t>
      </w:r>
      <w:r w:rsidRPr="00673503">
        <w:rPr>
          <w:spacing w:val="2"/>
        </w:rPr>
        <w:t>и</w:t>
      </w:r>
      <w:r w:rsidRPr="00673503">
        <w:rPr>
          <w:spacing w:val="-1"/>
        </w:rPr>
        <w:t>м</w:t>
      </w:r>
      <w:r w:rsidRPr="00673503">
        <w:rPr>
          <w:spacing w:val="2"/>
        </w:rPr>
        <w:t>о</w:t>
      </w:r>
      <w:r w:rsidRPr="00673503">
        <w:t>действие</w:t>
      </w:r>
      <w:r w:rsidRPr="00673503">
        <w:rPr>
          <w:spacing w:val="12"/>
        </w:rPr>
        <w:t xml:space="preserve"> </w:t>
      </w:r>
      <w:r w:rsidRPr="00673503">
        <w:t>с</w:t>
      </w:r>
      <w:r w:rsidRPr="00673503">
        <w:rPr>
          <w:spacing w:val="-6"/>
        </w:rPr>
        <w:t xml:space="preserve"> </w:t>
      </w:r>
      <w:r w:rsidRPr="00673503">
        <w:t>лиц</w:t>
      </w:r>
      <w:r w:rsidRPr="00673503">
        <w:rPr>
          <w:spacing w:val="2"/>
        </w:rPr>
        <w:t>а</w:t>
      </w:r>
      <w:r w:rsidRPr="00673503">
        <w:rPr>
          <w:spacing w:val="-1"/>
        </w:rPr>
        <w:t>м</w:t>
      </w:r>
      <w:r w:rsidRPr="00673503">
        <w:t>и,</w:t>
      </w:r>
      <w:r w:rsidRPr="00673503">
        <w:rPr>
          <w:spacing w:val="13"/>
        </w:rPr>
        <w:t xml:space="preserve"> </w:t>
      </w:r>
      <w:r w:rsidRPr="00673503">
        <w:rPr>
          <w:spacing w:val="2"/>
        </w:rPr>
        <w:t>п</w:t>
      </w:r>
      <w:r w:rsidRPr="00673503">
        <w:t>рисутст</w:t>
      </w:r>
      <w:r w:rsidRPr="00673503">
        <w:rPr>
          <w:spacing w:val="2"/>
        </w:rPr>
        <w:t>в</w:t>
      </w:r>
      <w:r w:rsidRPr="00673503">
        <w:t>ующими</w:t>
      </w:r>
      <w:r w:rsidRPr="00673503">
        <w:rPr>
          <w:spacing w:val="14"/>
        </w:rPr>
        <w:t xml:space="preserve"> </w:t>
      </w:r>
      <w:r w:rsidRPr="00673503">
        <w:t>в</w:t>
      </w:r>
      <w:r w:rsidRPr="00673503">
        <w:rPr>
          <w:spacing w:val="-6"/>
        </w:rPr>
        <w:t xml:space="preserve"> </w:t>
      </w:r>
      <w:r w:rsidRPr="00673503">
        <w:rPr>
          <w:spacing w:val="2"/>
        </w:rPr>
        <w:t>П</w:t>
      </w:r>
      <w:r w:rsidRPr="00673503">
        <w:t>ПЭ,</w:t>
      </w:r>
      <w:r w:rsidRPr="00673503">
        <w:rPr>
          <w:spacing w:val="11"/>
        </w:rPr>
        <w:t xml:space="preserve"> </w:t>
      </w:r>
      <w:r w:rsidRPr="00673503">
        <w:t>по</w:t>
      </w:r>
      <w:r w:rsidRPr="00673503">
        <w:rPr>
          <w:spacing w:val="-5"/>
        </w:rPr>
        <w:t xml:space="preserve"> </w:t>
      </w:r>
      <w:r w:rsidRPr="00673503">
        <w:t>обеспе</w:t>
      </w:r>
      <w:r w:rsidRPr="00673503">
        <w:rPr>
          <w:spacing w:val="1"/>
        </w:rPr>
        <w:t>ч</w:t>
      </w:r>
      <w:r w:rsidRPr="00673503">
        <w:t>ен</w:t>
      </w:r>
      <w:r w:rsidRPr="00673503">
        <w:rPr>
          <w:spacing w:val="1"/>
        </w:rPr>
        <w:t>и</w:t>
      </w:r>
      <w:r w:rsidRPr="00673503">
        <w:t>ю</w:t>
      </w:r>
      <w:r w:rsidRPr="00673503">
        <w:rPr>
          <w:w w:val="99"/>
        </w:rPr>
        <w:t xml:space="preserve"> </w:t>
      </w:r>
      <w:r w:rsidRPr="00673503">
        <w:t>собл</w:t>
      </w:r>
      <w:r w:rsidRPr="00673503">
        <w:rPr>
          <w:spacing w:val="1"/>
        </w:rPr>
        <w:t>ю</w:t>
      </w:r>
      <w:r w:rsidRPr="00673503">
        <w:t>ден</w:t>
      </w:r>
      <w:r w:rsidRPr="00673503">
        <w:rPr>
          <w:spacing w:val="1"/>
        </w:rPr>
        <w:t>и</w:t>
      </w:r>
      <w:r w:rsidRPr="00673503">
        <w:t>я</w:t>
      </w:r>
      <w:r w:rsidRPr="00673503">
        <w:rPr>
          <w:spacing w:val="-20"/>
        </w:rPr>
        <w:t xml:space="preserve"> </w:t>
      </w:r>
      <w:r w:rsidRPr="00673503">
        <w:t>треб</w:t>
      </w:r>
      <w:r w:rsidRPr="00673503">
        <w:rPr>
          <w:spacing w:val="2"/>
        </w:rPr>
        <w:t>о</w:t>
      </w:r>
      <w:r w:rsidRPr="00673503">
        <w:t>ва</w:t>
      </w:r>
      <w:r w:rsidRPr="00673503">
        <w:rPr>
          <w:spacing w:val="2"/>
        </w:rPr>
        <w:t>н</w:t>
      </w:r>
      <w:r w:rsidRPr="00673503">
        <w:t>ий</w:t>
      </w:r>
      <w:r w:rsidRPr="00673503">
        <w:rPr>
          <w:spacing w:val="-18"/>
        </w:rPr>
        <w:t xml:space="preserve"> </w:t>
      </w:r>
      <w:r w:rsidRPr="00673503">
        <w:t>Поряд</w:t>
      </w:r>
      <w:r w:rsidRPr="00673503">
        <w:rPr>
          <w:spacing w:val="1"/>
        </w:rPr>
        <w:t>к</w:t>
      </w:r>
      <w:r w:rsidRPr="00673503">
        <w:t>а;</w:t>
      </w:r>
    </w:p>
    <w:p w:rsidR="00806B3F" w:rsidRPr="00673503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673503">
        <w:t>в</w:t>
      </w:r>
      <w:r w:rsidRPr="00673503">
        <w:rPr>
          <w:spacing w:val="-3"/>
        </w:rPr>
        <w:t xml:space="preserve"> </w:t>
      </w:r>
      <w:r w:rsidRPr="00673503">
        <w:t>случае</w:t>
      </w:r>
      <w:r w:rsidRPr="00673503">
        <w:rPr>
          <w:spacing w:val="-3"/>
        </w:rPr>
        <w:t xml:space="preserve"> </w:t>
      </w:r>
      <w:r w:rsidRPr="00673503">
        <w:t>выявле</w:t>
      </w:r>
      <w:r w:rsidRPr="00673503">
        <w:rPr>
          <w:spacing w:val="2"/>
        </w:rPr>
        <w:t>н</w:t>
      </w:r>
      <w:r w:rsidRPr="00673503">
        <w:t>ия</w:t>
      </w:r>
      <w:r w:rsidRPr="00673503">
        <w:rPr>
          <w:spacing w:val="-2"/>
        </w:rPr>
        <w:t xml:space="preserve"> </w:t>
      </w:r>
      <w:r w:rsidRPr="00673503">
        <w:rPr>
          <w:spacing w:val="2"/>
        </w:rPr>
        <w:t>н</w:t>
      </w:r>
      <w:r w:rsidRPr="00673503">
        <w:t>арушений</w:t>
      </w:r>
      <w:r w:rsidRPr="00673503">
        <w:rPr>
          <w:spacing w:val="-2"/>
        </w:rPr>
        <w:t xml:space="preserve"> </w:t>
      </w:r>
      <w:r w:rsidRPr="00673503">
        <w:t>Поряд</w:t>
      </w:r>
      <w:r w:rsidRPr="00673503">
        <w:rPr>
          <w:spacing w:val="1"/>
        </w:rPr>
        <w:t>к</w:t>
      </w:r>
      <w:r w:rsidRPr="00673503">
        <w:t>а</w:t>
      </w:r>
      <w:r w:rsidRPr="00673503">
        <w:rPr>
          <w:spacing w:val="-3"/>
        </w:rPr>
        <w:t xml:space="preserve"> </w:t>
      </w:r>
      <w:r w:rsidRPr="00673503">
        <w:rPr>
          <w:spacing w:val="2"/>
        </w:rPr>
        <w:t>п</w:t>
      </w:r>
      <w:r w:rsidRPr="00673503">
        <w:t>ринимает</w:t>
      </w:r>
      <w:r w:rsidRPr="00673503">
        <w:rPr>
          <w:spacing w:val="-3"/>
        </w:rPr>
        <w:t xml:space="preserve"> </w:t>
      </w:r>
      <w:r w:rsidRPr="00673503">
        <w:t>р</w:t>
      </w:r>
      <w:r w:rsidRPr="00673503">
        <w:rPr>
          <w:spacing w:val="2"/>
        </w:rPr>
        <w:t>е</w:t>
      </w:r>
      <w:r w:rsidRPr="00673503">
        <w:t>шение</w:t>
      </w:r>
      <w:r w:rsidRPr="00673503">
        <w:rPr>
          <w:spacing w:val="-2"/>
        </w:rPr>
        <w:t xml:space="preserve"> </w:t>
      </w:r>
      <w:r w:rsidRPr="00673503">
        <w:t>об</w:t>
      </w:r>
      <w:r w:rsidRPr="00673503">
        <w:rPr>
          <w:spacing w:val="-2"/>
        </w:rPr>
        <w:t xml:space="preserve"> </w:t>
      </w:r>
      <w:r w:rsidRPr="00673503">
        <w:t>удалении</w:t>
      </w:r>
      <w:r w:rsidRPr="00673503">
        <w:rPr>
          <w:spacing w:val="-2"/>
        </w:rPr>
        <w:t xml:space="preserve"> </w:t>
      </w:r>
      <w:r w:rsidRPr="00673503">
        <w:t>с</w:t>
      </w:r>
      <w:r w:rsidRPr="00673503">
        <w:rPr>
          <w:spacing w:val="-8"/>
        </w:rPr>
        <w:t xml:space="preserve"> </w:t>
      </w:r>
      <w:r w:rsidRPr="00673503">
        <w:rPr>
          <w:spacing w:val="-1"/>
        </w:rPr>
        <w:t>э</w:t>
      </w:r>
      <w:r w:rsidRPr="00673503">
        <w:rPr>
          <w:spacing w:val="1"/>
        </w:rPr>
        <w:t>к</w:t>
      </w:r>
      <w:r w:rsidRPr="00673503">
        <w:t>замена</w:t>
      </w:r>
    </w:p>
    <w:p w:rsidR="00806B3F" w:rsidRPr="00673503" w:rsidRDefault="00806B3F" w:rsidP="00806B3F">
      <w:pPr>
        <w:pStyle w:val="a3"/>
        <w:kinsoku w:val="0"/>
        <w:overflowPunct w:val="0"/>
        <w:spacing w:line="239" w:lineRule="auto"/>
        <w:ind w:right="108"/>
        <w:jc w:val="both"/>
      </w:pPr>
      <w:r w:rsidRPr="00673503">
        <w:t>у</w:t>
      </w:r>
      <w:r w:rsidRPr="00673503">
        <w:rPr>
          <w:spacing w:val="-1"/>
        </w:rPr>
        <w:t>ч</w:t>
      </w:r>
      <w:r w:rsidRPr="00673503">
        <w:t>астни</w:t>
      </w:r>
      <w:r w:rsidRPr="00673503">
        <w:rPr>
          <w:spacing w:val="1"/>
        </w:rPr>
        <w:t>к</w:t>
      </w:r>
      <w:r w:rsidRPr="00673503">
        <w:t xml:space="preserve">ов  </w:t>
      </w:r>
      <w:r w:rsidRPr="00673503">
        <w:rPr>
          <w:spacing w:val="57"/>
        </w:rPr>
        <w:t xml:space="preserve"> </w:t>
      </w:r>
      <w:r w:rsidRPr="00673503">
        <w:rPr>
          <w:spacing w:val="-1"/>
        </w:rPr>
        <w:t>э</w:t>
      </w:r>
      <w:r w:rsidRPr="00673503">
        <w:rPr>
          <w:spacing w:val="1"/>
        </w:rPr>
        <w:t>к</w:t>
      </w:r>
      <w:r w:rsidRPr="00673503">
        <w:t>заме</w:t>
      </w:r>
      <w:r w:rsidRPr="00673503">
        <w:rPr>
          <w:spacing w:val="2"/>
        </w:rPr>
        <w:t>н</w:t>
      </w:r>
      <w:r w:rsidRPr="00673503">
        <w:t xml:space="preserve">а,  </w:t>
      </w:r>
      <w:r w:rsidRPr="00673503">
        <w:rPr>
          <w:spacing w:val="58"/>
        </w:rPr>
        <w:t xml:space="preserve"> </w:t>
      </w:r>
      <w:r w:rsidRPr="00673503">
        <w:t xml:space="preserve">а также  </w:t>
      </w:r>
      <w:r w:rsidRPr="00673503">
        <w:rPr>
          <w:spacing w:val="57"/>
        </w:rPr>
        <w:t xml:space="preserve"> </w:t>
      </w:r>
      <w:r w:rsidRPr="00673503">
        <w:t xml:space="preserve">иных  </w:t>
      </w:r>
      <w:r w:rsidRPr="00673503">
        <w:rPr>
          <w:spacing w:val="56"/>
        </w:rPr>
        <w:t xml:space="preserve"> </w:t>
      </w:r>
      <w:r w:rsidRPr="00673503">
        <w:t xml:space="preserve">лиц,  </w:t>
      </w:r>
      <w:r w:rsidRPr="00673503">
        <w:rPr>
          <w:spacing w:val="59"/>
        </w:rPr>
        <w:t xml:space="preserve"> </w:t>
      </w:r>
      <w:r w:rsidRPr="00673503">
        <w:t>наход</w:t>
      </w:r>
      <w:r w:rsidRPr="00673503">
        <w:rPr>
          <w:spacing w:val="1"/>
        </w:rPr>
        <w:t>я</w:t>
      </w:r>
      <w:r w:rsidRPr="00673503">
        <w:t xml:space="preserve">щихся  </w:t>
      </w:r>
      <w:r w:rsidRPr="00673503">
        <w:rPr>
          <w:spacing w:val="61"/>
        </w:rPr>
        <w:t xml:space="preserve"> </w:t>
      </w:r>
      <w:r w:rsidRPr="00673503">
        <w:t xml:space="preserve">в ППЭ,  </w:t>
      </w:r>
      <w:r w:rsidRPr="00673503">
        <w:rPr>
          <w:spacing w:val="58"/>
        </w:rPr>
        <w:t xml:space="preserve"> </w:t>
      </w:r>
      <w:r w:rsidRPr="00673503">
        <w:t>по</w:t>
      </w:r>
      <w:r w:rsidRPr="00673503">
        <w:rPr>
          <w:spacing w:val="-2"/>
        </w:rPr>
        <w:t xml:space="preserve"> </w:t>
      </w:r>
      <w:r w:rsidRPr="00673503">
        <w:t>с</w:t>
      </w:r>
      <w:r w:rsidRPr="00673503">
        <w:rPr>
          <w:spacing w:val="2"/>
        </w:rPr>
        <w:t>о</w:t>
      </w:r>
      <w:r w:rsidRPr="00673503">
        <w:t>гла</w:t>
      </w:r>
      <w:r w:rsidRPr="00673503">
        <w:rPr>
          <w:spacing w:val="2"/>
        </w:rPr>
        <w:t>с</w:t>
      </w:r>
      <w:r w:rsidRPr="00673503">
        <w:t>ован</w:t>
      </w:r>
      <w:r w:rsidRPr="00673503">
        <w:rPr>
          <w:spacing w:val="1"/>
        </w:rPr>
        <w:t>и</w:t>
      </w:r>
      <w:r w:rsidRPr="00673503">
        <w:t>ю</w:t>
      </w:r>
      <w:r w:rsidRPr="00673503">
        <w:rPr>
          <w:w w:val="99"/>
        </w:rPr>
        <w:t xml:space="preserve"> </w:t>
      </w:r>
      <w:r w:rsidRPr="00673503">
        <w:t>с</w:t>
      </w:r>
      <w:r w:rsidRPr="00673503">
        <w:rPr>
          <w:spacing w:val="-5"/>
        </w:rPr>
        <w:t xml:space="preserve"> </w:t>
      </w:r>
      <w:r w:rsidRPr="00673503">
        <w:t>председате</w:t>
      </w:r>
      <w:r w:rsidRPr="00673503">
        <w:rPr>
          <w:spacing w:val="2"/>
        </w:rPr>
        <w:t>л</w:t>
      </w:r>
      <w:r w:rsidRPr="00673503">
        <w:t>ем</w:t>
      </w:r>
      <w:r w:rsidRPr="00673503">
        <w:rPr>
          <w:spacing w:val="49"/>
        </w:rPr>
        <w:t xml:space="preserve"> </w:t>
      </w:r>
      <w:r w:rsidRPr="00673503">
        <w:rPr>
          <w:spacing w:val="1"/>
        </w:rPr>
        <w:t>Г</w:t>
      </w:r>
      <w:r w:rsidRPr="00673503">
        <w:t>ЭК</w:t>
      </w:r>
      <w:r w:rsidRPr="00673503">
        <w:rPr>
          <w:spacing w:val="51"/>
        </w:rPr>
        <w:t xml:space="preserve"> </w:t>
      </w:r>
      <w:r w:rsidRPr="00673503">
        <w:t>прини</w:t>
      </w:r>
      <w:r w:rsidRPr="00673503">
        <w:rPr>
          <w:spacing w:val="-1"/>
        </w:rPr>
        <w:t>м</w:t>
      </w:r>
      <w:r w:rsidRPr="00673503">
        <w:t>ает</w:t>
      </w:r>
      <w:r w:rsidRPr="00673503">
        <w:rPr>
          <w:spacing w:val="51"/>
        </w:rPr>
        <w:t xml:space="preserve"> </w:t>
      </w:r>
      <w:r w:rsidRPr="00673503">
        <w:t>решение</w:t>
      </w:r>
      <w:r w:rsidRPr="00673503">
        <w:rPr>
          <w:spacing w:val="52"/>
        </w:rPr>
        <w:t xml:space="preserve"> </w:t>
      </w:r>
      <w:r w:rsidRPr="00673503">
        <w:t>об</w:t>
      </w:r>
      <w:r w:rsidRPr="00673503">
        <w:rPr>
          <w:spacing w:val="-1"/>
        </w:rPr>
        <w:t xml:space="preserve"> </w:t>
      </w:r>
      <w:r w:rsidRPr="00673503">
        <w:t>останов</w:t>
      </w:r>
      <w:r w:rsidRPr="00673503">
        <w:rPr>
          <w:spacing w:val="1"/>
        </w:rPr>
        <w:t>к</w:t>
      </w:r>
      <w:r w:rsidRPr="00673503">
        <w:t>е</w:t>
      </w:r>
      <w:r w:rsidRPr="00673503">
        <w:rPr>
          <w:spacing w:val="50"/>
        </w:rPr>
        <w:t xml:space="preserve"> </w:t>
      </w:r>
      <w:r w:rsidRPr="00673503">
        <w:rPr>
          <w:spacing w:val="-1"/>
        </w:rPr>
        <w:t>э</w:t>
      </w:r>
      <w:r w:rsidRPr="00673503">
        <w:rPr>
          <w:spacing w:val="1"/>
        </w:rPr>
        <w:t>к</w:t>
      </w:r>
      <w:r w:rsidRPr="00673503">
        <w:t>зам</w:t>
      </w:r>
      <w:r w:rsidRPr="00673503">
        <w:rPr>
          <w:spacing w:val="1"/>
        </w:rPr>
        <w:t>е</w:t>
      </w:r>
      <w:r w:rsidRPr="00673503">
        <w:t>на</w:t>
      </w:r>
      <w:r w:rsidRPr="00673503">
        <w:rPr>
          <w:spacing w:val="51"/>
        </w:rPr>
        <w:t xml:space="preserve"> </w:t>
      </w:r>
      <w:r w:rsidRPr="00673503">
        <w:t>в</w:t>
      </w:r>
      <w:r w:rsidRPr="00673503">
        <w:rPr>
          <w:spacing w:val="-3"/>
        </w:rPr>
        <w:t xml:space="preserve"> </w:t>
      </w:r>
      <w:r w:rsidRPr="00673503">
        <w:t>ППЭ</w:t>
      </w:r>
      <w:r w:rsidRPr="00673503">
        <w:rPr>
          <w:spacing w:val="50"/>
        </w:rPr>
        <w:t xml:space="preserve"> </w:t>
      </w:r>
      <w:r w:rsidRPr="00673503">
        <w:t>или</w:t>
      </w:r>
      <w:r w:rsidRPr="00673503">
        <w:rPr>
          <w:spacing w:val="51"/>
        </w:rPr>
        <w:t xml:space="preserve"> </w:t>
      </w:r>
      <w:r w:rsidRPr="00673503">
        <w:t>отде</w:t>
      </w:r>
      <w:r w:rsidRPr="00673503">
        <w:rPr>
          <w:spacing w:val="2"/>
        </w:rPr>
        <w:t>л</w:t>
      </w:r>
      <w:r w:rsidRPr="00673503">
        <w:t>ьных</w:t>
      </w:r>
      <w:r w:rsidRPr="00673503">
        <w:rPr>
          <w:w w:val="99"/>
        </w:rPr>
        <w:t xml:space="preserve"> </w:t>
      </w:r>
      <w:r w:rsidRPr="00673503">
        <w:t>аудитори</w:t>
      </w:r>
      <w:r w:rsidRPr="00673503">
        <w:rPr>
          <w:spacing w:val="1"/>
        </w:rPr>
        <w:t>я</w:t>
      </w:r>
      <w:r w:rsidRPr="00673503">
        <w:t>х</w:t>
      </w:r>
      <w:r w:rsidRPr="00673503">
        <w:rPr>
          <w:spacing w:val="-20"/>
        </w:rPr>
        <w:t xml:space="preserve"> </w:t>
      </w:r>
      <w:r w:rsidRPr="00673503">
        <w:rPr>
          <w:spacing w:val="2"/>
        </w:rPr>
        <w:t>П</w:t>
      </w:r>
      <w:r w:rsidRPr="00673503">
        <w:t>ПЭ.</w:t>
      </w:r>
    </w:p>
    <w:p w:rsidR="00806B3F" w:rsidRPr="00673503" w:rsidRDefault="00806B3F" w:rsidP="00806B3F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673503">
        <w:rPr>
          <w:b w:val="0"/>
        </w:rPr>
        <w:t>Член</w:t>
      </w:r>
      <w:r w:rsidRPr="00673503">
        <w:rPr>
          <w:b w:val="0"/>
          <w:spacing w:val="-12"/>
        </w:rPr>
        <w:t xml:space="preserve"> </w:t>
      </w:r>
      <w:r w:rsidRPr="00673503">
        <w:rPr>
          <w:b w:val="0"/>
        </w:rPr>
        <w:t>Г</w:t>
      </w:r>
      <w:r w:rsidRPr="00673503">
        <w:rPr>
          <w:b w:val="0"/>
          <w:spacing w:val="2"/>
        </w:rPr>
        <w:t>Э</w:t>
      </w:r>
      <w:r w:rsidRPr="00673503">
        <w:rPr>
          <w:b w:val="0"/>
        </w:rPr>
        <w:t>К</w:t>
      </w:r>
      <w:r w:rsidRPr="00673503">
        <w:rPr>
          <w:b w:val="0"/>
          <w:spacing w:val="-11"/>
        </w:rPr>
        <w:t xml:space="preserve"> </w:t>
      </w:r>
      <w:r w:rsidRPr="00673503">
        <w:rPr>
          <w:b w:val="0"/>
          <w:spacing w:val="-2"/>
        </w:rPr>
        <w:t>н</w:t>
      </w:r>
      <w:r w:rsidRPr="00673503">
        <w:rPr>
          <w:b w:val="0"/>
          <w:spacing w:val="2"/>
        </w:rPr>
        <w:t>е</w:t>
      </w:r>
      <w:r w:rsidRPr="00673503">
        <w:rPr>
          <w:b w:val="0"/>
        </w:rPr>
        <w:t>сет</w:t>
      </w:r>
      <w:r w:rsidRPr="00673503">
        <w:rPr>
          <w:b w:val="0"/>
          <w:spacing w:val="-11"/>
        </w:rPr>
        <w:t xml:space="preserve"> </w:t>
      </w:r>
      <w:r w:rsidRPr="00673503">
        <w:rPr>
          <w:b w:val="0"/>
        </w:rPr>
        <w:t>о</w:t>
      </w:r>
      <w:r w:rsidRPr="00673503">
        <w:rPr>
          <w:b w:val="0"/>
          <w:spacing w:val="2"/>
        </w:rPr>
        <w:t>т</w:t>
      </w:r>
      <w:r w:rsidRPr="00673503">
        <w:rPr>
          <w:b w:val="0"/>
          <w:spacing w:val="1"/>
        </w:rPr>
        <w:t>в</w:t>
      </w:r>
      <w:r w:rsidRPr="00673503">
        <w:rPr>
          <w:b w:val="0"/>
        </w:rPr>
        <w:t>етств</w:t>
      </w:r>
      <w:r w:rsidRPr="00673503">
        <w:rPr>
          <w:b w:val="0"/>
          <w:spacing w:val="3"/>
        </w:rPr>
        <w:t>е</w:t>
      </w:r>
      <w:r w:rsidRPr="00673503">
        <w:rPr>
          <w:b w:val="0"/>
        </w:rPr>
        <w:t>н</w:t>
      </w:r>
      <w:r w:rsidRPr="00673503">
        <w:rPr>
          <w:b w:val="0"/>
          <w:spacing w:val="-2"/>
        </w:rPr>
        <w:t>н</w:t>
      </w:r>
      <w:r w:rsidRPr="00673503">
        <w:rPr>
          <w:b w:val="0"/>
        </w:rPr>
        <w:t>о</w:t>
      </w:r>
      <w:r w:rsidRPr="00673503">
        <w:rPr>
          <w:b w:val="0"/>
          <w:spacing w:val="2"/>
        </w:rPr>
        <w:t>с</w:t>
      </w:r>
      <w:r w:rsidRPr="00673503">
        <w:rPr>
          <w:b w:val="0"/>
        </w:rPr>
        <w:t>ть</w:t>
      </w:r>
      <w:r w:rsidRPr="00673503">
        <w:rPr>
          <w:b w:val="0"/>
          <w:spacing w:val="-11"/>
        </w:rPr>
        <w:t xml:space="preserve"> </w:t>
      </w:r>
      <w:r w:rsidRPr="00673503">
        <w:rPr>
          <w:b w:val="0"/>
        </w:rPr>
        <w:t>за:</w:t>
      </w:r>
    </w:p>
    <w:p w:rsidR="00806B3F" w:rsidRDefault="00806B3F" w:rsidP="00806B3F">
      <w:pPr>
        <w:pStyle w:val="3"/>
        <w:kinsoku w:val="0"/>
        <w:overflowPunct w:val="0"/>
        <w:spacing w:before="1"/>
        <w:ind w:left="821"/>
        <w:rPr>
          <w:b w:val="0"/>
          <w:bCs w:val="0"/>
        </w:rPr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5" w:firstLine="708"/>
        <w:jc w:val="both"/>
      </w:pPr>
      <w:r>
        <w:rPr>
          <w:spacing w:val="1"/>
        </w:rPr>
        <w:lastRenderedPageBreak/>
        <w:t>к</w:t>
      </w:r>
      <w:r>
        <w:t>орре</w:t>
      </w:r>
      <w:r>
        <w:rPr>
          <w:spacing w:val="1"/>
        </w:rPr>
        <w:t>к</w:t>
      </w:r>
      <w:r>
        <w:t>тность</w:t>
      </w:r>
      <w:r>
        <w:rPr>
          <w:spacing w:val="51"/>
        </w:rPr>
        <w:t xml:space="preserve"> </w:t>
      </w:r>
      <w:r>
        <w:t>выпол</w:t>
      </w:r>
      <w:r>
        <w:rPr>
          <w:spacing w:val="2"/>
        </w:rPr>
        <w:t>н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49"/>
        </w:rPr>
        <w:t xml:space="preserve"> </w:t>
      </w:r>
      <w:r>
        <w:t>настроек</w:t>
      </w:r>
      <w:r>
        <w:rPr>
          <w:spacing w:val="50"/>
        </w:rPr>
        <w:t xml:space="preserve"> </w:t>
      </w:r>
      <w:r>
        <w:t>(</w:t>
      </w:r>
      <w:r>
        <w:rPr>
          <w:spacing w:val="1"/>
        </w:rPr>
        <w:t>к</w:t>
      </w:r>
      <w:r>
        <w:t>од</w:t>
      </w:r>
      <w:r>
        <w:rPr>
          <w:spacing w:val="51"/>
        </w:rPr>
        <w:t xml:space="preserve"> </w:t>
      </w:r>
      <w:r>
        <w:t>региона,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51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51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50"/>
        </w:rPr>
        <w:t xml:space="preserve"> </w:t>
      </w:r>
      <w:r>
        <w:t>прове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заменов)</w:t>
      </w:r>
      <w:r>
        <w:rPr>
          <w:spacing w:val="2"/>
        </w:rPr>
        <w:t xml:space="preserve"> </w:t>
      </w:r>
      <w:r>
        <w:t>на ос</w:t>
      </w:r>
      <w:r>
        <w:rPr>
          <w:spacing w:val="2"/>
        </w:rPr>
        <w:t>н</w:t>
      </w:r>
      <w:r>
        <w:t>о</w:t>
      </w:r>
      <w:r>
        <w:rPr>
          <w:spacing w:val="2"/>
        </w:rPr>
        <w:t>в</w:t>
      </w:r>
      <w:r>
        <w:t>ной и резе</w:t>
      </w:r>
      <w:r>
        <w:rPr>
          <w:spacing w:val="2"/>
        </w:rPr>
        <w:t>р</w:t>
      </w:r>
      <w:r>
        <w:t>вной</w:t>
      </w:r>
      <w:r>
        <w:rPr>
          <w:spacing w:val="1"/>
        </w:rPr>
        <w:t xml:space="preserve"> </w:t>
      </w:r>
      <w:r>
        <w:rPr>
          <w:spacing w:val="2"/>
        </w:rPr>
        <w:t>с</w:t>
      </w:r>
      <w:r>
        <w:t>т</w:t>
      </w:r>
      <w:r>
        <w:rPr>
          <w:spacing w:val="1"/>
        </w:rPr>
        <w:t>а</w:t>
      </w:r>
      <w:r>
        <w:t>нци</w:t>
      </w:r>
      <w:r>
        <w:rPr>
          <w:spacing w:val="1"/>
        </w:rPr>
        <w:t>я</w:t>
      </w:r>
      <w:r>
        <w:t>х</w:t>
      </w:r>
      <w:r>
        <w:rPr>
          <w:spacing w:val="64"/>
        </w:rPr>
        <w:t xml:space="preserve"> </w:t>
      </w:r>
      <w:r>
        <w:t>авторизац</w:t>
      </w:r>
      <w:r>
        <w:rPr>
          <w:spacing w:val="1"/>
        </w:rPr>
        <w:t>и</w:t>
      </w:r>
      <w:r>
        <w:t>и,</w:t>
      </w:r>
      <w:r>
        <w:rPr>
          <w:spacing w:val="4"/>
        </w:rPr>
        <w:t xml:space="preserve"> </w:t>
      </w:r>
      <w:r>
        <w:t>на основ</w:t>
      </w:r>
      <w:r>
        <w:rPr>
          <w:spacing w:val="1"/>
        </w:rPr>
        <w:t>н</w:t>
      </w:r>
      <w:r>
        <w:t>ых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-11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</w:t>
      </w:r>
      <w:r>
        <w:rPr>
          <w:spacing w:val="1"/>
        </w:rPr>
        <w:t>р</w:t>
      </w:r>
      <w:r>
        <w:t>а,</w:t>
      </w:r>
      <w:r>
        <w:rPr>
          <w:spacing w:val="-11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резе</w:t>
      </w:r>
      <w:r>
        <w:rPr>
          <w:spacing w:val="2"/>
        </w:rPr>
        <w:t>р</w:t>
      </w:r>
      <w:r>
        <w:t>в</w:t>
      </w:r>
      <w:r>
        <w:rPr>
          <w:spacing w:val="2"/>
        </w:rPr>
        <w:t>н</w:t>
      </w:r>
      <w:r>
        <w:t>ой</w:t>
      </w:r>
      <w:r>
        <w:rPr>
          <w:spacing w:val="-11"/>
        </w:rPr>
        <w:t xml:space="preserve"> </w:t>
      </w:r>
      <w:r>
        <w:t>станциях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ППЭ;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целостнос</w:t>
      </w:r>
      <w:r>
        <w:rPr>
          <w:spacing w:val="2"/>
        </w:rPr>
        <w:t>т</w:t>
      </w:r>
      <w:r>
        <w:t>ь,</w:t>
      </w:r>
      <w:r>
        <w:rPr>
          <w:spacing w:val="16"/>
        </w:rPr>
        <w:t xml:space="preserve"> </w:t>
      </w:r>
      <w:r>
        <w:t>по</w:t>
      </w:r>
      <w:r>
        <w:rPr>
          <w:spacing w:val="1"/>
        </w:rPr>
        <w:t>л</w:t>
      </w:r>
      <w:r>
        <w:rPr>
          <w:spacing w:val="2"/>
        </w:rPr>
        <w:t>н</w:t>
      </w:r>
      <w:r>
        <w:t>о</w:t>
      </w:r>
      <w:r>
        <w:rPr>
          <w:spacing w:val="1"/>
        </w:rPr>
        <w:t>т</w:t>
      </w:r>
      <w:r>
        <w:t>у</w:t>
      </w:r>
      <w:r>
        <w:rPr>
          <w:spacing w:val="1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</w:t>
      </w:r>
      <w:r>
        <w:rPr>
          <w:spacing w:val="1"/>
        </w:rPr>
        <w:t>н</w:t>
      </w:r>
      <w:r>
        <w:t>о</w:t>
      </w:r>
      <w:r>
        <w:rPr>
          <w:spacing w:val="2"/>
        </w:rPr>
        <w:t>с</w:t>
      </w:r>
      <w:r>
        <w:t>ть</w:t>
      </w:r>
      <w:r>
        <w:rPr>
          <w:spacing w:val="17"/>
        </w:rPr>
        <w:t xml:space="preserve"> </w:t>
      </w:r>
      <w:r>
        <w:t>В</w:t>
      </w:r>
      <w:r>
        <w:rPr>
          <w:spacing w:val="2"/>
        </w:rPr>
        <w:t>Д</w:t>
      </w:r>
      <w:r>
        <w:t>П</w:t>
      </w:r>
      <w:r>
        <w:rPr>
          <w:spacing w:val="1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ру</w:t>
      </w:r>
      <w:r>
        <w:rPr>
          <w:spacing w:val="3"/>
        </w:rPr>
        <w:t>к</w:t>
      </w:r>
      <w:r>
        <w:t>оводителя</w:t>
      </w:r>
      <w:r>
        <w:rPr>
          <w:spacing w:val="20"/>
        </w:rPr>
        <w:t xml:space="preserve"> </w:t>
      </w:r>
      <w:r>
        <w:t>ППЭ</w:t>
      </w:r>
      <w:r>
        <w:rPr>
          <w:spacing w:val="18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передаче</w:t>
      </w:r>
      <w:r>
        <w:rPr>
          <w:spacing w:val="1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</w:t>
      </w:r>
      <w:r>
        <w:rPr>
          <w:spacing w:val="1"/>
        </w:rPr>
        <w:t>т</w:t>
      </w:r>
      <w:r>
        <w:t>ав</w:t>
      </w:r>
      <w:r>
        <w:rPr>
          <w:spacing w:val="1"/>
        </w:rPr>
        <w:t>к</w:t>
      </w:r>
      <w:r>
        <w:t>е</w:t>
      </w:r>
      <w:r>
        <w:rPr>
          <w:spacing w:val="17"/>
        </w:rPr>
        <w:t xml:space="preserve"> </w:t>
      </w:r>
      <w:r>
        <w:t>ЭМ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сопутств</w:t>
      </w:r>
      <w:r>
        <w:rPr>
          <w:spacing w:val="2"/>
        </w:rPr>
        <w:t>у</w:t>
      </w:r>
      <w:r>
        <w:t>ющих</w:t>
      </w:r>
      <w:r>
        <w:rPr>
          <w:spacing w:val="17"/>
        </w:rPr>
        <w:t xml:space="preserve"> </w:t>
      </w:r>
      <w:r>
        <w:rPr>
          <w:spacing w:val="-1"/>
        </w:rPr>
        <w:t>м</w:t>
      </w:r>
      <w:r>
        <w:t>атери</w:t>
      </w:r>
      <w:r>
        <w:rPr>
          <w:spacing w:val="2"/>
        </w:rPr>
        <w:t>а</w:t>
      </w:r>
      <w:r>
        <w:t>лов</w:t>
      </w:r>
      <w:r>
        <w:rPr>
          <w:spacing w:val="20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РЦОИ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ослед</w:t>
      </w:r>
      <w:r>
        <w:rPr>
          <w:spacing w:val="2"/>
        </w:rPr>
        <w:t>у</w:t>
      </w:r>
      <w:r>
        <w:t>ющей</w:t>
      </w:r>
      <w:r>
        <w:rPr>
          <w:spacing w:val="-10"/>
        </w:rPr>
        <w:t xml:space="preserve"> </w:t>
      </w:r>
      <w:r>
        <w:t>обраб</w:t>
      </w:r>
      <w:r>
        <w:rPr>
          <w:spacing w:val="2"/>
        </w:rPr>
        <w:t>о</w:t>
      </w:r>
      <w:r>
        <w:t>тк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во</w:t>
      </w:r>
      <w:r>
        <w:rPr>
          <w:spacing w:val="-16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-16"/>
        </w:rPr>
        <w:t xml:space="preserve"> </w:t>
      </w:r>
      <w:r>
        <w:t>ЭМ;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своевременнос</w:t>
      </w:r>
      <w:r>
        <w:rPr>
          <w:spacing w:val="1"/>
        </w:rPr>
        <w:t>т</w:t>
      </w:r>
      <w:r>
        <w:t>ь</w:t>
      </w:r>
      <w:r>
        <w:rPr>
          <w:spacing w:val="-1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2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</w:t>
      </w:r>
      <w:r>
        <w:rPr>
          <w:spacing w:val="2"/>
        </w:rPr>
        <w:t>а</w:t>
      </w:r>
      <w:r>
        <w:t>ктов о</w:t>
      </w:r>
      <w:r>
        <w:rPr>
          <w:spacing w:val="-5"/>
        </w:rPr>
        <w:t xml:space="preserve"> </w:t>
      </w:r>
      <w:r>
        <w:t>нару</w:t>
      </w:r>
      <w:r>
        <w:rPr>
          <w:spacing w:val="2"/>
        </w:rPr>
        <w:t>ш</w:t>
      </w:r>
      <w:r>
        <w:t>ен</w:t>
      </w:r>
      <w:r>
        <w:rPr>
          <w:spacing w:val="1"/>
        </w:rPr>
        <w:t>и</w:t>
      </w:r>
      <w:r>
        <w:t>и</w:t>
      </w:r>
      <w:r>
        <w:rPr>
          <w:spacing w:val="1"/>
        </w:rPr>
        <w:t xml:space="preserve"> </w:t>
      </w:r>
      <w:r>
        <w:t>п</w:t>
      </w:r>
      <w:r>
        <w:rPr>
          <w:spacing w:val="4"/>
        </w:rPr>
        <w:t>о</w:t>
      </w:r>
      <w:r>
        <w:t>ряд</w:t>
      </w:r>
      <w:r>
        <w:rPr>
          <w:spacing w:val="1"/>
        </w:rPr>
        <w:t>к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ППЭ в</w:t>
      </w:r>
      <w:r>
        <w:rPr>
          <w:spacing w:val="-6"/>
        </w:rPr>
        <w:t xml:space="preserve"> </w:t>
      </w:r>
      <w:r>
        <w:t>случае</w:t>
      </w:r>
      <w:r>
        <w:rPr>
          <w:w w:val="99"/>
        </w:rPr>
        <w:t xml:space="preserve"> </w:t>
      </w:r>
      <w:r>
        <w:t>подачи</w:t>
      </w:r>
      <w:r>
        <w:rPr>
          <w:spacing w:val="4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ом</w:t>
      </w:r>
      <w:r>
        <w:rPr>
          <w:spacing w:val="3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4"/>
        </w:rPr>
        <w:t xml:space="preserve"> </w:t>
      </w:r>
      <w:r>
        <w:t>апелляции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нарушении</w:t>
      </w:r>
      <w:r>
        <w:rPr>
          <w:spacing w:val="5"/>
        </w:rPr>
        <w:t xml:space="preserve"> </w:t>
      </w:r>
      <w:r>
        <w:t>устан</w:t>
      </w:r>
      <w:r>
        <w:rPr>
          <w:spacing w:val="2"/>
        </w:rPr>
        <w:t>о</w:t>
      </w:r>
      <w:r>
        <w:t>вл</w:t>
      </w:r>
      <w:r>
        <w:rPr>
          <w:spacing w:val="2"/>
        </w:rPr>
        <w:t>е</w:t>
      </w:r>
      <w:r>
        <w:t>нного</w:t>
      </w:r>
      <w:r>
        <w:rPr>
          <w:spacing w:val="3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4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rPr>
          <w:spacing w:val="-2"/>
        </w:rPr>
        <w:t>Г</w:t>
      </w:r>
      <w:r>
        <w:t>ИА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р</w:t>
      </w:r>
      <w:r>
        <w:t>едоста</w:t>
      </w:r>
      <w:r>
        <w:rPr>
          <w:spacing w:val="2"/>
        </w:rPr>
        <w:t>в</w:t>
      </w:r>
      <w:r>
        <w:t>лен</w:t>
      </w:r>
      <w:r>
        <w:rPr>
          <w:spacing w:val="2"/>
        </w:rPr>
        <w:t>и</w:t>
      </w:r>
      <w:r>
        <w:t>е</w:t>
      </w:r>
      <w:r>
        <w:rPr>
          <w:spacing w:val="-8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м</w:t>
      </w:r>
      <w:r>
        <w:rPr>
          <w:spacing w:val="1"/>
        </w:rPr>
        <w:t>а</w:t>
      </w:r>
      <w:r>
        <w:t>териалов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рассм</w:t>
      </w:r>
      <w:r>
        <w:rPr>
          <w:spacing w:val="1"/>
        </w:rPr>
        <w:t>о</w:t>
      </w:r>
      <w:r>
        <w:t>трения</w:t>
      </w:r>
      <w:r>
        <w:rPr>
          <w:spacing w:val="-6"/>
        </w:rPr>
        <w:t xml:space="preserve"> </w:t>
      </w:r>
      <w:r>
        <w:t>апелл</w:t>
      </w:r>
      <w:r>
        <w:rPr>
          <w:spacing w:val="3"/>
        </w:rPr>
        <w:t>я</w:t>
      </w:r>
      <w:r>
        <w:t>ции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КК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1"/>
        </w:rPr>
        <w:t>т</w:t>
      </w:r>
      <w:r>
        <w:t>от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де</w:t>
      </w:r>
      <w:r>
        <w:rPr>
          <w:spacing w:val="2"/>
        </w:rPr>
        <w:t>н</w:t>
      </w:r>
      <w:r>
        <w:t>ь;</w:t>
      </w:r>
    </w:p>
    <w:p w:rsidR="00806B3F" w:rsidRDefault="00806B3F" w:rsidP="00806B3F">
      <w:pPr>
        <w:pStyle w:val="a3"/>
        <w:tabs>
          <w:tab w:val="left" w:pos="3040"/>
          <w:tab w:val="left" w:pos="5149"/>
          <w:tab w:val="left" w:pos="6827"/>
          <w:tab w:val="left" w:pos="7528"/>
          <w:tab w:val="left" w:pos="8573"/>
        </w:tabs>
        <w:kinsoku w:val="0"/>
        <w:overflowPunct w:val="0"/>
        <w:spacing w:before="5" w:line="298" w:lineRule="exact"/>
        <w:ind w:left="821" w:right="109"/>
      </w:pPr>
      <w:r>
        <w:t>собл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е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>н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rPr>
          <w:spacing w:val="2"/>
        </w:rPr>
        <w:t>а</w:t>
      </w:r>
      <w:r>
        <w:t>ционной</w:t>
      </w:r>
      <w:r>
        <w:rPr>
          <w:spacing w:val="-12"/>
        </w:rPr>
        <w:t xml:space="preserve"> </w:t>
      </w:r>
      <w:r>
        <w:t>бе</w:t>
      </w:r>
      <w:r>
        <w:rPr>
          <w:spacing w:val="1"/>
        </w:rPr>
        <w:t>з</w:t>
      </w:r>
      <w:r>
        <w:t>опас</w:t>
      </w:r>
      <w:r>
        <w:rPr>
          <w:spacing w:val="1"/>
        </w:rPr>
        <w:t>н</w:t>
      </w:r>
      <w:r>
        <w:t>ос</w:t>
      </w:r>
      <w:r>
        <w:rPr>
          <w:spacing w:val="1"/>
        </w:rPr>
        <w:t>т</w:t>
      </w:r>
      <w:r>
        <w:t>и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rPr>
          <w:spacing w:val="1"/>
        </w:rPr>
        <w:t>э</w:t>
      </w:r>
      <w:r>
        <w:t>тапах</w:t>
      </w:r>
      <w:r>
        <w:rPr>
          <w:spacing w:val="-13"/>
        </w:rPr>
        <w:t xml:space="preserve"> </w:t>
      </w:r>
      <w:r>
        <w:t>пр</w:t>
      </w:r>
      <w:r>
        <w:rPr>
          <w:spacing w:val="2"/>
        </w:rPr>
        <w:t>ов</w:t>
      </w:r>
      <w:r>
        <w:t>едения</w:t>
      </w:r>
      <w:r>
        <w:rPr>
          <w:spacing w:val="-11"/>
        </w:rPr>
        <w:t xml:space="preserve"> </w:t>
      </w:r>
      <w:r>
        <w:t>Е</w:t>
      </w:r>
      <w:r>
        <w:rPr>
          <w:spacing w:val="1"/>
        </w:rPr>
        <w:t>Г</w:t>
      </w:r>
      <w:r>
        <w:rPr>
          <w:spacing w:val="2"/>
        </w:rPr>
        <w:t>Э</w:t>
      </w:r>
      <w:r>
        <w:t>;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з</w:t>
      </w:r>
      <w:r>
        <w:t>амедлите</w:t>
      </w:r>
      <w:r>
        <w:rPr>
          <w:spacing w:val="2"/>
        </w:rPr>
        <w:t>л</w:t>
      </w:r>
      <w:r>
        <w:t>ьное</w:t>
      </w:r>
      <w:r>
        <w:tab/>
      </w:r>
      <w:r>
        <w:rPr>
          <w:spacing w:val="2"/>
        </w:rPr>
        <w:t>и</w:t>
      </w:r>
      <w:r>
        <w:t>нформир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</w:t>
      </w:r>
      <w:r>
        <w:tab/>
        <w:t>пр</w:t>
      </w:r>
      <w:r>
        <w:rPr>
          <w:spacing w:val="2"/>
        </w:rPr>
        <w:t>е</w:t>
      </w:r>
      <w:r>
        <w:t>дседателя</w:t>
      </w:r>
      <w:r>
        <w:tab/>
      </w:r>
      <w:r>
        <w:rPr>
          <w:spacing w:val="1"/>
        </w:rPr>
        <w:t>Г</w:t>
      </w:r>
      <w:r>
        <w:t>ЭК</w:t>
      </w:r>
      <w:r>
        <w:tab/>
        <w:t>о</w:t>
      </w:r>
      <w:r>
        <w:rPr>
          <w:spacing w:val="2"/>
        </w:rPr>
        <w:t xml:space="preserve"> ф</w:t>
      </w:r>
      <w:r>
        <w:t>а</w:t>
      </w:r>
      <w:r>
        <w:rPr>
          <w:spacing w:val="1"/>
        </w:rPr>
        <w:t>к</w:t>
      </w:r>
      <w:r>
        <w:t>те</w:t>
      </w:r>
      <w:r>
        <w:tab/>
      </w:r>
      <w:r>
        <w:rPr>
          <w:w w:val="95"/>
        </w:rPr>
        <w:t>ко</w:t>
      </w:r>
      <w:r>
        <w:rPr>
          <w:spacing w:val="-1"/>
          <w:w w:val="95"/>
        </w:rPr>
        <w:t>м</w:t>
      </w:r>
      <w:r>
        <w:rPr>
          <w:w w:val="95"/>
        </w:rPr>
        <w:t>прометации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t>токена</w:t>
      </w:r>
      <w:r>
        <w:rPr>
          <w:spacing w:val="-11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К.</w:t>
      </w:r>
    </w:p>
    <w:p w:rsidR="00806B3F" w:rsidRDefault="00806B3F" w:rsidP="00806B3F">
      <w:pPr>
        <w:pStyle w:val="a3"/>
        <w:kinsoku w:val="0"/>
        <w:overflowPunct w:val="0"/>
        <w:spacing w:before="6" w:line="298" w:lineRule="exact"/>
        <w:ind w:right="112" w:firstLine="708"/>
        <w:jc w:val="both"/>
      </w:pPr>
      <w:r>
        <w:t>На</w:t>
      </w:r>
      <w:r>
        <w:rPr>
          <w:spacing w:val="32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33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33"/>
        </w:rPr>
        <w:t xml:space="preserve"> </w:t>
      </w:r>
      <w:r>
        <w:t>возл</w:t>
      </w:r>
      <w:r>
        <w:rPr>
          <w:spacing w:val="2"/>
        </w:rPr>
        <w:t>а</w:t>
      </w:r>
      <w:r>
        <w:t>гае</w:t>
      </w:r>
      <w:r>
        <w:rPr>
          <w:spacing w:val="-2"/>
        </w:rPr>
        <w:t>т</w:t>
      </w:r>
      <w:r>
        <w:t>ся</w:t>
      </w:r>
      <w:r>
        <w:rPr>
          <w:spacing w:val="34"/>
        </w:rPr>
        <w:t xml:space="preserve"> </w:t>
      </w:r>
      <w:r>
        <w:t>обязан</w:t>
      </w:r>
      <w:r>
        <w:rPr>
          <w:spacing w:val="1"/>
        </w:rPr>
        <w:t>н</w:t>
      </w:r>
      <w:r>
        <w:t>ос</w:t>
      </w:r>
      <w:r>
        <w:rPr>
          <w:spacing w:val="1"/>
        </w:rPr>
        <w:t>т</w:t>
      </w:r>
      <w:r>
        <w:t>ь</w:t>
      </w:r>
      <w:r>
        <w:rPr>
          <w:spacing w:val="3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</w:t>
      </w:r>
      <w:r>
        <w:rPr>
          <w:spacing w:val="1"/>
        </w:rPr>
        <w:t>к</w:t>
      </w:r>
      <w:r>
        <w:t>сированию</w:t>
      </w:r>
      <w:r>
        <w:rPr>
          <w:spacing w:val="34"/>
        </w:rPr>
        <w:t xml:space="preserve"> </w:t>
      </w:r>
      <w:r>
        <w:t>всех</w:t>
      </w:r>
      <w:r>
        <w:rPr>
          <w:spacing w:val="35"/>
        </w:rPr>
        <w:t xml:space="preserve"> </w:t>
      </w:r>
      <w:r>
        <w:t>случаев</w:t>
      </w:r>
      <w:r>
        <w:rPr>
          <w:spacing w:val="33"/>
        </w:rPr>
        <w:t xml:space="preserve"> </w:t>
      </w:r>
      <w:r>
        <w:t>нар</w:t>
      </w:r>
      <w:r>
        <w:rPr>
          <w:spacing w:val="2"/>
        </w:rPr>
        <w:t>у</w:t>
      </w:r>
      <w:r>
        <w:t>шения</w:t>
      </w:r>
      <w:r>
        <w:rPr>
          <w:w w:val="99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-10"/>
        </w:rPr>
        <w:t xml:space="preserve"> </w:t>
      </w:r>
      <w:r>
        <w:t>проведен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rPr>
          <w:spacing w:val="1"/>
        </w:rPr>
        <w:t>Г</w:t>
      </w:r>
      <w:r>
        <w:t>ИА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806B3F" w:rsidRPr="00673503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 w:rsidRPr="00673503">
        <w:rPr>
          <w:b w:val="0"/>
        </w:rPr>
        <w:t>На</w:t>
      </w:r>
      <w:r w:rsidRPr="00673503">
        <w:rPr>
          <w:b w:val="0"/>
          <w:spacing w:val="-12"/>
        </w:rPr>
        <w:t xml:space="preserve"> </w:t>
      </w:r>
      <w:r w:rsidRPr="00673503">
        <w:rPr>
          <w:b w:val="0"/>
        </w:rPr>
        <w:t>подг</w:t>
      </w:r>
      <w:r w:rsidRPr="00673503">
        <w:rPr>
          <w:b w:val="0"/>
          <w:spacing w:val="2"/>
        </w:rPr>
        <w:t>о</w:t>
      </w:r>
      <w:r w:rsidRPr="00673503">
        <w:rPr>
          <w:b w:val="0"/>
        </w:rPr>
        <w:t>то</w:t>
      </w:r>
      <w:r w:rsidRPr="00673503">
        <w:rPr>
          <w:b w:val="0"/>
          <w:spacing w:val="1"/>
        </w:rPr>
        <w:t>в</w:t>
      </w:r>
      <w:r w:rsidRPr="00673503">
        <w:rPr>
          <w:b w:val="0"/>
        </w:rPr>
        <w:t>итель</w:t>
      </w:r>
      <w:r w:rsidRPr="00673503">
        <w:rPr>
          <w:b w:val="0"/>
          <w:spacing w:val="1"/>
        </w:rPr>
        <w:t>н</w:t>
      </w:r>
      <w:r w:rsidRPr="00673503">
        <w:rPr>
          <w:b w:val="0"/>
          <w:spacing w:val="2"/>
        </w:rPr>
        <w:t>о</w:t>
      </w:r>
      <w:r w:rsidRPr="00673503">
        <w:rPr>
          <w:b w:val="0"/>
        </w:rPr>
        <w:t>м</w:t>
      </w:r>
      <w:r w:rsidRPr="00673503">
        <w:rPr>
          <w:b w:val="0"/>
          <w:spacing w:val="-12"/>
        </w:rPr>
        <w:t xml:space="preserve"> </w:t>
      </w:r>
      <w:r w:rsidRPr="00673503">
        <w:rPr>
          <w:b w:val="0"/>
        </w:rPr>
        <w:t>этапе</w:t>
      </w:r>
      <w:r w:rsidRPr="00673503">
        <w:rPr>
          <w:b w:val="0"/>
          <w:spacing w:val="-12"/>
        </w:rPr>
        <w:t xml:space="preserve"> </w:t>
      </w:r>
      <w:r w:rsidRPr="00673503">
        <w:rPr>
          <w:b w:val="0"/>
          <w:spacing w:val="-2"/>
        </w:rPr>
        <w:t>п</w:t>
      </w:r>
      <w:r w:rsidRPr="00673503">
        <w:rPr>
          <w:b w:val="0"/>
          <w:spacing w:val="2"/>
        </w:rPr>
        <w:t>р</w:t>
      </w:r>
      <w:r w:rsidRPr="00673503">
        <w:rPr>
          <w:b w:val="0"/>
        </w:rPr>
        <w:t>оведе</w:t>
      </w:r>
      <w:r w:rsidRPr="00673503">
        <w:rPr>
          <w:b w:val="0"/>
          <w:spacing w:val="2"/>
        </w:rPr>
        <w:t>н</w:t>
      </w:r>
      <w:r w:rsidRPr="00673503">
        <w:rPr>
          <w:b w:val="0"/>
        </w:rPr>
        <w:t>ия</w:t>
      </w:r>
      <w:r w:rsidRPr="00673503">
        <w:rPr>
          <w:b w:val="0"/>
          <w:spacing w:val="-7"/>
        </w:rPr>
        <w:t xml:space="preserve"> </w:t>
      </w:r>
      <w:r w:rsidRPr="00673503">
        <w:rPr>
          <w:b w:val="0"/>
        </w:rPr>
        <w:t>эк</w:t>
      </w:r>
      <w:r w:rsidRPr="00673503">
        <w:rPr>
          <w:b w:val="0"/>
          <w:spacing w:val="-2"/>
        </w:rPr>
        <w:t>з</w:t>
      </w:r>
      <w:r w:rsidRPr="00673503">
        <w:rPr>
          <w:b w:val="0"/>
        </w:rPr>
        <w:t>амена</w:t>
      </w:r>
      <w:r w:rsidRPr="00673503">
        <w:rPr>
          <w:b w:val="0"/>
          <w:spacing w:val="-9"/>
        </w:rPr>
        <w:t xml:space="preserve"> </w:t>
      </w:r>
      <w:r w:rsidRPr="00673503">
        <w:rPr>
          <w:b w:val="0"/>
        </w:rPr>
        <w:t>ч</w:t>
      </w:r>
      <w:r w:rsidRPr="00673503">
        <w:rPr>
          <w:b w:val="0"/>
          <w:spacing w:val="1"/>
        </w:rPr>
        <w:t>л</w:t>
      </w:r>
      <w:r w:rsidRPr="00673503">
        <w:rPr>
          <w:b w:val="0"/>
        </w:rPr>
        <w:t>ен</w:t>
      </w:r>
      <w:r w:rsidRPr="00673503">
        <w:rPr>
          <w:b w:val="0"/>
          <w:spacing w:val="-12"/>
        </w:rPr>
        <w:t xml:space="preserve"> </w:t>
      </w:r>
      <w:r w:rsidRPr="00673503">
        <w:rPr>
          <w:b w:val="0"/>
        </w:rPr>
        <w:t>Г</w:t>
      </w:r>
      <w:r w:rsidRPr="00673503">
        <w:rPr>
          <w:b w:val="0"/>
          <w:spacing w:val="2"/>
        </w:rPr>
        <w:t>Э</w:t>
      </w:r>
      <w:r w:rsidRPr="00673503">
        <w:rPr>
          <w:b w:val="0"/>
        </w:rPr>
        <w:t>К:</w:t>
      </w:r>
    </w:p>
    <w:p w:rsidR="00806B3F" w:rsidRPr="00673503" w:rsidRDefault="00806B3F" w:rsidP="00806B3F">
      <w:pPr>
        <w:pStyle w:val="a3"/>
        <w:kinsoku w:val="0"/>
        <w:overflowPunct w:val="0"/>
        <w:spacing w:line="300" w:lineRule="exact"/>
        <w:ind w:right="111" w:firstLine="708"/>
        <w:jc w:val="both"/>
      </w:pPr>
      <w:r w:rsidRPr="00673503">
        <w:t>проходит</w:t>
      </w:r>
      <w:r w:rsidRPr="00673503">
        <w:rPr>
          <w:spacing w:val="49"/>
        </w:rPr>
        <w:t xml:space="preserve"> </w:t>
      </w:r>
      <w:r w:rsidRPr="00673503">
        <w:t>по</w:t>
      </w:r>
      <w:r w:rsidRPr="00673503">
        <w:rPr>
          <w:spacing w:val="2"/>
        </w:rPr>
        <w:t>д</w:t>
      </w:r>
      <w:r w:rsidRPr="00673503">
        <w:t>го</w:t>
      </w:r>
      <w:r w:rsidRPr="00673503">
        <w:rPr>
          <w:spacing w:val="1"/>
        </w:rPr>
        <w:t>т</w:t>
      </w:r>
      <w:r w:rsidRPr="00673503">
        <w:t>ов</w:t>
      </w:r>
      <w:r w:rsidRPr="00673503">
        <w:rPr>
          <w:spacing w:val="1"/>
        </w:rPr>
        <w:t>к</w:t>
      </w:r>
      <w:r w:rsidRPr="00673503">
        <w:t>у</w:t>
      </w:r>
      <w:r w:rsidRPr="00673503">
        <w:rPr>
          <w:spacing w:val="49"/>
        </w:rPr>
        <w:t xml:space="preserve"> </w:t>
      </w:r>
      <w:r w:rsidRPr="00673503">
        <w:t>по</w:t>
      </w:r>
      <w:r w:rsidRPr="00673503">
        <w:rPr>
          <w:spacing w:val="-2"/>
        </w:rPr>
        <w:t xml:space="preserve"> </w:t>
      </w:r>
      <w:r w:rsidRPr="00673503">
        <w:t>пор</w:t>
      </w:r>
      <w:r w:rsidRPr="00673503">
        <w:rPr>
          <w:spacing w:val="1"/>
        </w:rPr>
        <w:t>я</w:t>
      </w:r>
      <w:r w:rsidRPr="00673503">
        <w:t>д</w:t>
      </w:r>
      <w:r w:rsidRPr="00673503">
        <w:rPr>
          <w:spacing w:val="1"/>
        </w:rPr>
        <w:t>к</w:t>
      </w:r>
      <w:r w:rsidRPr="00673503">
        <w:t>у</w:t>
      </w:r>
      <w:r w:rsidRPr="00673503">
        <w:rPr>
          <w:spacing w:val="50"/>
        </w:rPr>
        <w:t xml:space="preserve"> </w:t>
      </w:r>
      <w:r w:rsidRPr="00673503">
        <w:t>ис</w:t>
      </w:r>
      <w:r w:rsidRPr="00673503">
        <w:rPr>
          <w:spacing w:val="1"/>
        </w:rPr>
        <w:t>п</w:t>
      </w:r>
      <w:r w:rsidRPr="00673503">
        <w:rPr>
          <w:spacing w:val="2"/>
        </w:rPr>
        <w:t>о</w:t>
      </w:r>
      <w:r w:rsidRPr="00673503">
        <w:t>лнен</w:t>
      </w:r>
      <w:r w:rsidRPr="00673503">
        <w:rPr>
          <w:spacing w:val="1"/>
        </w:rPr>
        <w:t>и</w:t>
      </w:r>
      <w:r w:rsidRPr="00673503">
        <w:t>я</w:t>
      </w:r>
      <w:r w:rsidRPr="00673503">
        <w:rPr>
          <w:spacing w:val="50"/>
        </w:rPr>
        <w:t xml:space="preserve"> </w:t>
      </w:r>
      <w:r w:rsidRPr="00673503">
        <w:t>своих</w:t>
      </w:r>
      <w:r w:rsidRPr="00673503">
        <w:rPr>
          <w:spacing w:val="51"/>
        </w:rPr>
        <w:t xml:space="preserve"> </w:t>
      </w:r>
      <w:r w:rsidRPr="00673503">
        <w:t>обязан</w:t>
      </w:r>
      <w:r w:rsidRPr="00673503">
        <w:rPr>
          <w:spacing w:val="1"/>
        </w:rPr>
        <w:t>н</w:t>
      </w:r>
      <w:r w:rsidRPr="00673503">
        <w:t>остей</w:t>
      </w:r>
      <w:r w:rsidRPr="00673503">
        <w:rPr>
          <w:spacing w:val="49"/>
        </w:rPr>
        <w:t xml:space="preserve"> </w:t>
      </w:r>
      <w:r w:rsidRPr="00673503">
        <w:t>в пер</w:t>
      </w:r>
      <w:r w:rsidRPr="00673503">
        <w:rPr>
          <w:spacing w:val="1"/>
        </w:rPr>
        <w:t>и</w:t>
      </w:r>
      <w:r w:rsidRPr="00673503">
        <w:t>од</w:t>
      </w:r>
      <w:r w:rsidRPr="00673503">
        <w:rPr>
          <w:w w:val="99"/>
        </w:rPr>
        <w:t xml:space="preserve"> </w:t>
      </w:r>
      <w:r w:rsidRPr="00673503">
        <w:t>проведения</w:t>
      </w:r>
      <w:r w:rsidRPr="00673503">
        <w:rPr>
          <w:spacing w:val="-20"/>
        </w:rPr>
        <w:t xml:space="preserve"> </w:t>
      </w:r>
      <w:r w:rsidRPr="00673503">
        <w:t>Е</w:t>
      </w:r>
      <w:r w:rsidRPr="00673503">
        <w:rPr>
          <w:spacing w:val="1"/>
        </w:rPr>
        <w:t>Г</w:t>
      </w:r>
      <w:r w:rsidRPr="00673503">
        <w:t>Э;</w:t>
      </w:r>
    </w:p>
    <w:p w:rsidR="00806B3F" w:rsidRPr="00673503" w:rsidRDefault="00806B3F" w:rsidP="00806B3F">
      <w:pPr>
        <w:pStyle w:val="a3"/>
        <w:tabs>
          <w:tab w:val="left" w:pos="2555"/>
          <w:tab w:val="left" w:pos="4877"/>
          <w:tab w:val="left" w:pos="6587"/>
          <w:tab w:val="left" w:pos="8592"/>
        </w:tabs>
        <w:kinsoku w:val="0"/>
        <w:overflowPunct w:val="0"/>
        <w:spacing w:before="0" w:line="294" w:lineRule="exact"/>
        <w:ind w:left="821"/>
      </w:pPr>
      <w:r w:rsidRPr="00673503">
        <w:t>зна</w:t>
      </w:r>
      <w:r w:rsidRPr="00673503">
        <w:rPr>
          <w:spacing w:val="1"/>
        </w:rPr>
        <w:t>к</w:t>
      </w:r>
      <w:r w:rsidRPr="00673503">
        <w:t>о</w:t>
      </w:r>
      <w:r w:rsidRPr="00673503">
        <w:rPr>
          <w:spacing w:val="-1"/>
        </w:rPr>
        <w:t>м</w:t>
      </w:r>
      <w:r w:rsidRPr="00673503">
        <w:t>ится</w:t>
      </w:r>
      <w:r w:rsidRPr="00673503">
        <w:tab/>
        <w:t>с</w:t>
      </w:r>
      <w:r w:rsidRPr="00673503">
        <w:rPr>
          <w:spacing w:val="-2"/>
        </w:rPr>
        <w:t xml:space="preserve"> </w:t>
      </w:r>
      <w:r w:rsidRPr="00673503">
        <w:t>но</w:t>
      </w:r>
      <w:r w:rsidRPr="00673503">
        <w:rPr>
          <w:spacing w:val="2"/>
        </w:rPr>
        <w:t>р</w:t>
      </w:r>
      <w:r w:rsidRPr="00673503">
        <w:rPr>
          <w:spacing w:val="-1"/>
        </w:rPr>
        <w:t>м</w:t>
      </w:r>
      <w:r w:rsidRPr="00673503">
        <w:t>ативн</w:t>
      </w:r>
      <w:r w:rsidRPr="00673503">
        <w:rPr>
          <w:spacing w:val="1"/>
        </w:rPr>
        <w:t>ы</w:t>
      </w:r>
      <w:r w:rsidRPr="00673503">
        <w:rPr>
          <w:spacing w:val="-1"/>
        </w:rPr>
        <w:t>м</w:t>
      </w:r>
      <w:r w:rsidRPr="00673503">
        <w:t>и</w:t>
      </w:r>
      <w:r w:rsidRPr="00673503">
        <w:tab/>
        <w:t>пра</w:t>
      </w:r>
      <w:r w:rsidRPr="00673503">
        <w:rPr>
          <w:spacing w:val="2"/>
        </w:rPr>
        <w:t>во</w:t>
      </w:r>
      <w:r w:rsidRPr="00673503">
        <w:t>вы</w:t>
      </w:r>
      <w:r w:rsidRPr="00673503">
        <w:rPr>
          <w:spacing w:val="-1"/>
        </w:rPr>
        <w:t>м</w:t>
      </w:r>
      <w:r w:rsidRPr="00673503">
        <w:t>и</w:t>
      </w:r>
      <w:r w:rsidRPr="00673503">
        <w:tab/>
        <w:t>до</w:t>
      </w:r>
      <w:r w:rsidRPr="00673503">
        <w:rPr>
          <w:spacing w:val="1"/>
        </w:rPr>
        <w:t>к</w:t>
      </w:r>
      <w:r w:rsidRPr="00673503">
        <w:t>у</w:t>
      </w:r>
      <w:r w:rsidRPr="00673503">
        <w:rPr>
          <w:spacing w:val="-1"/>
        </w:rPr>
        <w:t>м</w:t>
      </w:r>
      <w:r w:rsidRPr="00673503">
        <w:t>ент</w:t>
      </w:r>
      <w:r w:rsidRPr="00673503">
        <w:rPr>
          <w:spacing w:val="2"/>
        </w:rPr>
        <w:t>а</w:t>
      </w:r>
      <w:r w:rsidRPr="00673503">
        <w:rPr>
          <w:spacing w:val="1"/>
        </w:rPr>
        <w:t>м</w:t>
      </w:r>
      <w:r w:rsidRPr="00673503">
        <w:t>и,</w:t>
      </w:r>
      <w:r w:rsidRPr="00673503">
        <w:tab/>
      </w:r>
      <w:r w:rsidRPr="00673503">
        <w:rPr>
          <w:spacing w:val="-1"/>
        </w:rPr>
        <w:t>м</w:t>
      </w:r>
      <w:r w:rsidRPr="00673503">
        <w:t>етоди</w:t>
      </w:r>
      <w:r w:rsidRPr="00673503">
        <w:rPr>
          <w:spacing w:val="1"/>
        </w:rPr>
        <w:t>ч</w:t>
      </w:r>
      <w:r w:rsidRPr="00673503">
        <w:t>ес</w:t>
      </w:r>
      <w:r w:rsidRPr="00673503">
        <w:rPr>
          <w:spacing w:val="1"/>
        </w:rPr>
        <w:t>к</w:t>
      </w:r>
      <w:r w:rsidRPr="00673503">
        <w:t>ими</w:t>
      </w:r>
    </w:p>
    <w:p w:rsidR="00806B3F" w:rsidRPr="00673503" w:rsidRDefault="00806B3F" w:rsidP="00806B3F">
      <w:pPr>
        <w:pStyle w:val="a3"/>
        <w:kinsoku w:val="0"/>
        <w:overflowPunct w:val="0"/>
      </w:pPr>
      <w:r w:rsidRPr="00673503">
        <w:t>ре</w:t>
      </w:r>
      <w:r w:rsidRPr="00673503">
        <w:rPr>
          <w:spacing w:val="1"/>
        </w:rPr>
        <w:t>к</w:t>
      </w:r>
      <w:r w:rsidRPr="00673503">
        <w:t>о</w:t>
      </w:r>
      <w:r w:rsidRPr="00673503">
        <w:rPr>
          <w:spacing w:val="-1"/>
        </w:rPr>
        <w:t>м</w:t>
      </w:r>
      <w:r w:rsidRPr="00673503">
        <w:t>ендациями</w:t>
      </w:r>
      <w:r w:rsidRPr="00673503">
        <w:rPr>
          <w:spacing w:val="-34"/>
        </w:rPr>
        <w:t xml:space="preserve"> </w:t>
      </w:r>
      <w:r w:rsidRPr="00673503">
        <w:t>Рос</w:t>
      </w:r>
      <w:r w:rsidRPr="00673503">
        <w:rPr>
          <w:spacing w:val="2"/>
        </w:rPr>
        <w:t>о</w:t>
      </w:r>
      <w:r w:rsidRPr="00673503">
        <w:t>брнад</w:t>
      </w:r>
      <w:r w:rsidRPr="00673503">
        <w:rPr>
          <w:spacing w:val="1"/>
        </w:rPr>
        <w:t>з</w:t>
      </w:r>
      <w:r w:rsidRPr="00673503">
        <w:t>ора;</w:t>
      </w:r>
    </w:p>
    <w:p w:rsidR="00806B3F" w:rsidRPr="00673503" w:rsidRDefault="00806B3F" w:rsidP="00806B3F">
      <w:pPr>
        <w:pStyle w:val="a3"/>
        <w:kinsoku w:val="0"/>
        <w:overflowPunct w:val="0"/>
        <w:ind w:right="106" w:firstLine="708"/>
        <w:jc w:val="both"/>
      </w:pPr>
      <w:r w:rsidRPr="00673503">
        <w:t>провод</w:t>
      </w:r>
      <w:r w:rsidRPr="00673503">
        <w:rPr>
          <w:spacing w:val="1"/>
        </w:rPr>
        <w:t>и</w:t>
      </w:r>
      <w:r w:rsidRPr="00673503">
        <w:t>т</w:t>
      </w:r>
      <w:r w:rsidRPr="00673503">
        <w:rPr>
          <w:spacing w:val="58"/>
        </w:rPr>
        <w:t xml:space="preserve"> </w:t>
      </w:r>
      <w:r w:rsidRPr="00673503">
        <w:t>провер</w:t>
      </w:r>
      <w:r w:rsidRPr="00673503">
        <w:rPr>
          <w:spacing w:val="1"/>
        </w:rPr>
        <w:t>к</w:t>
      </w:r>
      <w:r w:rsidRPr="00673503">
        <w:t>у</w:t>
      </w:r>
      <w:r w:rsidRPr="00673503">
        <w:rPr>
          <w:spacing w:val="59"/>
        </w:rPr>
        <w:t xml:space="preserve"> </w:t>
      </w:r>
      <w:r w:rsidRPr="00673503">
        <w:t>го</w:t>
      </w:r>
      <w:r w:rsidRPr="00673503">
        <w:rPr>
          <w:spacing w:val="1"/>
        </w:rPr>
        <w:t>т</w:t>
      </w:r>
      <w:r w:rsidRPr="00673503">
        <w:t>овности</w:t>
      </w:r>
      <w:r w:rsidRPr="00673503">
        <w:rPr>
          <w:spacing w:val="59"/>
        </w:rPr>
        <w:t xml:space="preserve"> </w:t>
      </w:r>
      <w:r w:rsidRPr="00673503">
        <w:t>П</w:t>
      </w:r>
      <w:r w:rsidRPr="00673503">
        <w:rPr>
          <w:spacing w:val="2"/>
        </w:rPr>
        <w:t>П</w:t>
      </w:r>
      <w:r w:rsidRPr="00673503">
        <w:t>Э</w:t>
      </w:r>
      <w:r w:rsidRPr="00673503">
        <w:rPr>
          <w:spacing w:val="59"/>
        </w:rPr>
        <w:t xml:space="preserve"> </w:t>
      </w:r>
      <w:r w:rsidRPr="00673503">
        <w:t>не</w:t>
      </w:r>
      <w:r w:rsidRPr="00673503">
        <w:rPr>
          <w:spacing w:val="1"/>
        </w:rPr>
        <w:t> </w:t>
      </w:r>
      <w:r w:rsidRPr="00673503">
        <w:t>по</w:t>
      </w:r>
      <w:r w:rsidRPr="00673503">
        <w:rPr>
          <w:spacing w:val="1"/>
        </w:rPr>
        <w:t>з</w:t>
      </w:r>
      <w:r w:rsidRPr="00673503">
        <w:t>днее</w:t>
      </w:r>
      <w:r w:rsidRPr="00673503">
        <w:rPr>
          <w:spacing w:val="57"/>
        </w:rPr>
        <w:t xml:space="preserve"> </w:t>
      </w:r>
      <w:r w:rsidRPr="00673503">
        <w:rPr>
          <w:spacing w:val="-1"/>
        </w:rPr>
        <w:t>ч</w:t>
      </w:r>
      <w:r w:rsidRPr="00673503">
        <w:rPr>
          <w:spacing w:val="2"/>
        </w:rPr>
        <w:t>е</w:t>
      </w:r>
      <w:r w:rsidRPr="00673503">
        <w:t>м</w:t>
      </w:r>
      <w:r w:rsidRPr="00673503">
        <w:rPr>
          <w:spacing w:val="56"/>
        </w:rPr>
        <w:t xml:space="preserve"> </w:t>
      </w:r>
      <w:r w:rsidRPr="00673503">
        <w:t>за </w:t>
      </w:r>
      <w:r w:rsidRPr="00673503">
        <w:rPr>
          <w:spacing w:val="2"/>
        </w:rPr>
        <w:t>д</w:t>
      </w:r>
      <w:r w:rsidRPr="00673503">
        <w:t>ве</w:t>
      </w:r>
      <w:r w:rsidRPr="00673503">
        <w:rPr>
          <w:spacing w:val="57"/>
        </w:rPr>
        <w:t xml:space="preserve"> </w:t>
      </w:r>
      <w:r w:rsidRPr="00673503">
        <w:t>недели</w:t>
      </w:r>
      <w:r w:rsidRPr="00673503">
        <w:rPr>
          <w:spacing w:val="59"/>
        </w:rPr>
        <w:t xml:space="preserve"> </w:t>
      </w:r>
      <w:r w:rsidRPr="00673503">
        <w:t>до нача</w:t>
      </w:r>
      <w:r w:rsidRPr="00673503">
        <w:rPr>
          <w:spacing w:val="2"/>
        </w:rPr>
        <w:t>л</w:t>
      </w:r>
      <w:r w:rsidRPr="00673503">
        <w:t>а</w:t>
      </w:r>
      <w:r w:rsidRPr="00673503">
        <w:rPr>
          <w:w w:val="99"/>
        </w:rPr>
        <w:t xml:space="preserve"> </w:t>
      </w:r>
      <w:r w:rsidRPr="00673503">
        <w:rPr>
          <w:spacing w:val="-1"/>
        </w:rPr>
        <w:t>э</w:t>
      </w:r>
      <w:r w:rsidRPr="00673503">
        <w:rPr>
          <w:spacing w:val="1"/>
        </w:rPr>
        <w:t>к</w:t>
      </w:r>
      <w:r w:rsidRPr="00673503">
        <w:t>заменов</w:t>
      </w:r>
      <w:r w:rsidRPr="00673503">
        <w:rPr>
          <w:spacing w:val="41"/>
        </w:rPr>
        <w:t xml:space="preserve"> </w:t>
      </w:r>
      <w:r w:rsidRPr="00673503">
        <w:t>(по</w:t>
      </w:r>
      <w:r w:rsidRPr="00673503">
        <w:rPr>
          <w:spacing w:val="41"/>
        </w:rPr>
        <w:t xml:space="preserve"> </w:t>
      </w:r>
      <w:r w:rsidRPr="00673503">
        <w:t>р</w:t>
      </w:r>
      <w:r w:rsidRPr="00673503">
        <w:rPr>
          <w:spacing w:val="2"/>
        </w:rPr>
        <w:t>е</w:t>
      </w:r>
      <w:r w:rsidRPr="00673503">
        <w:t>ше</w:t>
      </w:r>
      <w:r w:rsidRPr="00673503">
        <w:rPr>
          <w:spacing w:val="2"/>
        </w:rPr>
        <w:t>н</w:t>
      </w:r>
      <w:r w:rsidRPr="00673503">
        <w:t>ию</w:t>
      </w:r>
      <w:r w:rsidRPr="00673503">
        <w:rPr>
          <w:spacing w:val="41"/>
        </w:rPr>
        <w:t xml:space="preserve"> </w:t>
      </w:r>
      <w:r w:rsidRPr="00673503">
        <w:t>председателя</w:t>
      </w:r>
      <w:r w:rsidRPr="00673503">
        <w:rPr>
          <w:spacing w:val="41"/>
        </w:rPr>
        <w:t xml:space="preserve"> </w:t>
      </w:r>
      <w:r w:rsidRPr="00673503">
        <w:rPr>
          <w:spacing w:val="1"/>
        </w:rPr>
        <w:t>ГЭ</w:t>
      </w:r>
      <w:r w:rsidRPr="00673503">
        <w:t>К),</w:t>
      </w:r>
      <w:r w:rsidRPr="00673503">
        <w:rPr>
          <w:spacing w:val="40"/>
        </w:rPr>
        <w:t xml:space="preserve"> </w:t>
      </w:r>
      <w:r w:rsidRPr="00673503">
        <w:t>в</w:t>
      </w:r>
      <w:r w:rsidRPr="00673503">
        <w:rPr>
          <w:spacing w:val="40"/>
        </w:rPr>
        <w:t xml:space="preserve"> </w:t>
      </w:r>
      <w:r w:rsidRPr="00673503">
        <w:t>том</w:t>
      </w:r>
      <w:r w:rsidRPr="00673503">
        <w:rPr>
          <w:spacing w:val="41"/>
        </w:rPr>
        <w:t xml:space="preserve"> </w:t>
      </w:r>
      <w:r w:rsidRPr="00673503">
        <w:rPr>
          <w:spacing w:val="-1"/>
        </w:rPr>
        <w:t>ч</w:t>
      </w:r>
      <w:r w:rsidRPr="00673503">
        <w:t>исле</w:t>
      </w:r>
      <w:r w:rsidRPr="00673503">
        <w:rPr>
          <w:spacing w:val="40"/>
        </w:rPr>
        <w:t xml:space="preserve"> </w:t>
      </w:r>
      <w:r w:rsidRPr="00673503">
        <w:t>с</w:t>
      </w:r>
      <w:r w:rsidRPr="00673503">
        <w:rPr>
          <w:spacing w:val="40"/>
        </w:rPr>
        <w:t xml:space="preserve"> </w:t>
      </w:r>
      <w:r w:rsidRPr="00673503">
        <w:t>п</w:t>
      </w:r>
      <w:r w:rsidRPr="00673503">
        <w:rPr>
          <w:spacing w:val="2"/>
        </w:rPr>
        <w:t>о</w:t>
      </w:r>
      <w:r w:rsidRPr="00673503">
        <w:rPr>
          <w:spacing w:val="-1"/>
        </w:rPr>
        <w:t>м</w:t>
      </w:r>
      <w:r w:rsidRPr="00673503">
        <w:t>о</w:t>
      </w:r>
      <w:r w:rsidRPr="00673503">
        <w:rPr>
          <w:spacing w:val="1"/>
        </w:rPr>
        <w:t>щ</w:t>
      </w:r>
      <w:r w:rsidRPr="00673503">
        <w:t>ью</w:t>
      </w:r>
      <w:r w:rsidRPr="00673503">
        <w:rPr>
          <w:spacing w:val="40"/>
        </w:rPr>
        <w:t xml:space="preserve"> </w:t>
      </w:r>
      <w:r w:rsidRPr="00673503">
        <w:t>токена</w:t>
      </w:r>
      <w:r w:rsidRPr="00673503">
        <w:rPr>
          <w:spacing w:val="41"/>
        </w:rPr>
        <w:t xml:space="preserve"> </w:t>
      </w:r>
      <w:r w:rsidRPr="00673503">
        <w:rPr>
          <w:spacing w:val="-1"/>
        </w:rPr>
        <w:t>ч</w:t>
      </w:r>
      <w:r w:rsidRPr="00673503">
        <w:t>лена</w:t>
      </w:r>
      <w:r w:rsidRPr="00673503">
        <w:rPr>
          <w:spacing w:val="42"/>
        </w:rPr>
        <w:t xml:space="preserve"> </w:t>
      </w:r>
      <w:r w:rsidRPr="00673503">
        <w:rPr>
          <w:spacing w:val="-2"/>
        </w:rPr>
        <w:t>Г</w:t>
      </w:r>
      <w:r w:rsidRPr="00673503">
        <w:t>ЭК</w:t>
      </w:r>
      <w:r w:rsidRPr="00673503">
        <w:rPr>
          <w:w w:val="99"/>
        </w:rPr>
        <w:t xml:space="preserve"> </w:t>
      </w:r>
      <w:r w:rsidRPr="00673503">
        <w:t>подтвер</w:t>
      </w:r>
      <w:r w:rsidRPr="00673503">
        <w:rPr>
          <w:spacing w:val="1"/>
        </w:rPr>
        <w:t>ж</w:t>
      </w:r>
      <w:r w:rsidRPr="00673503">
        <w:t>да</w:t>
      </w:r>
      <w:r w:rsidRPr="00673503">
        <w:rPr>
          <w:spacing w:val="2"/>
        </w:rPr>
        <w:t>е</w:t>
      </w:r>
      <w:r w:rsidRPr="00673503">
        <w:t>т</w:t>
      </w:r>
      <w:r w:rsidRPr="00673503">
        <w:rPr>
          <w:spacing w:val="64"/>
        </w:rPr>
        <w:t xml:space="preserve"> </w:t>
      </w:r>
      <w:r w:rsidRPr="00673503">
        <w:t>соотв</w:t>
      </w:r>
      <w:r w:rsidRPr="00673503">
        <w:rPr>
          <w:spacing w:val="2"/>
        </w:rPr>
        <w:t>е</w:t>
      </w:r>
      <w:r w:rsidRPr="00673503">
        <w:t>тс</w:t>
      </w:r>
      <w:r w:rsidRPr="00673503">
        <w:rPr>
          <w:spacing w:val="-1"/>
        </w:rPr>
        <w:t>т</w:t>
      </w:r>
      <w:r w:rsidRPr="00673503">
        <w:t>вие</w:t>
      </w:r>
      <w:r w:rsidRPr="00673503">
        <w:rPr>
          <w:spacing w:val="1"/>
        </w:rPr>
        <w:t xml:space="preserve"> </w:t>
      </w:r>
      <w:r w:rsidRPr="00673503">
        <w:t>наст</w:t>
      </w:r>
      <w:r w:rsidRPr="00673503">
        <w:rPr>
          <w:spacing w:val="2"/>
        </w:rPr>
        <w:t>р</w:t>
      </w:r>
      <w:r w:rsidRPr="00673503">
        <w:t>оек дан</w:t>
      </w:r>
      <w:r w:rsidRPr="00673503">
        <w:rPr>
          <w:spacing w:val="1"/>
        </w:rPr>
        <w:t>н</w:t>
      </w:r>
      <w:r w:rsidRPr="00673503">
        <w:t>ым</w:t>
      </w:r>
      <w:r w:rsidRPr="00673503">
        <w:rPr>
          <w:spacing w:val="64"/>
        </w:rPr>
        <w:t xml:space="preserve"> </w:t>
      </w:r>
      <w:r w:rsidRPr="00673503">
        <w:t>ППЭ  на</w:t>
      </w:r>
      <w:r w:rsidRPr="00673503">
        <w:rPr>
          <w:spacing w:val="64"/>
        </w:rPr>
        <w:t xml:space="preserve"> </w:t>
      </w:r>
      <w:r w:rsidRPr="00673503">
        <w:t>осно</w:t>
      </w:r>
      <w:r w:rsidRPr="00673503">
        <w:rPr>
          <w:spacing w:val="2"/>
        </w:rPr>
        <w:t>в</w:t>
      </w:r>
      <w:r w:rsidRPr="00673503">
        <w:t>ной  и  резервной</w:t>
      </w:r>
      <w:r w:rsidRPr="00673503">
        <w:rPr>
          <w:spacing w:val="2"/>
        </w:rPr>
        <w:t xml:space="preserve"> </w:t>
      </w:r>
      <w:r w:rsidRPr="00673503">
        <w:t>станциях</w:t>
      </w:r>
      <w:r w:rsidRPr="00673503">
        <w:rPr>
          <w:w w:val="99"/>
        </w:rPr>
        <w:t xml:space="preserve"> </w:t>
      </w:r>
      <w:r w:rsidRPr="00673503">
        <w:t>авторизац</w:t>
      </w:r>
      <w:r w:rsidRPr="00673503">
        <w:rPr>
          <w:spacing w:val="1"/>
        </w:rPr>
        <w:t>ии</w:t>
      </w:r>
      <w:r w:rsidRPr="00673503">
        <w:t>,</w:t>
      </w:r>
      <w:r w:rsidRPr="00673503">
        <w:rPr>
          <w:spacing w:val="48"/>
        </w:rPr>
        <w:t xml:space="preserve"> </w:t>
      </w:r>
      <w:r w:rsidRPr="00673503">
        <w:t>у</w:t>
      </w:r>
      <w:r w:rsidRPr="00673503">
        <w:rPr>
          <w:spacing w:val="2"/>
        </w:rPr>
        <w:t>с</w:t>
      </w:r>
      <w:r w:rsidRPr="00673503">
        <w:t>тано</w:t>
      </w:r>
      <w:r w:rsidRPr="00673503">
        <w:rPr>
          <w:spacing w:val="2"/>
        </w:rPr>
        <w:t>в</w:t>
      </w:r>
      <w:r w:rsidRPr="00673503">
        <w:t>лен</w:t>
      </w:r>
      <w:r w:rsidRPr="00673503">
        <w:rPr>
          <w:spacing w:val="2"/>
        </w:rPr>
        <w:t>н</w:t>
      </w:r>
      <w:r w:rsidRPr="00673503">
        <w:rPr>
          <w:spacing w:val="1"/>
        </w:rPr>
        <w:t>ы</w:t>
      </w:r>
      <w:r w:rsidRPr="00673503">
        <w:t>х</w:t>
      </w:r>
      <w:r w:rsidRPr="00673503">
        <w:rPr>
          <w:spacing w:val="48"/>
        </w:rPr>
        <w:t xml:space="preserve"> </w:t>
      </w:r>
      <w:r w:rsidRPr="00673503">
        <w:t>в</w:t>
      </w:r>
      <w:r w:rsidRPr="00673503">
        <w:rPr>
          <w:spacing w:val="49"/>
        </w:rPr>
        <w:t xml:space="preserve"> </w:t>
      </w:r>
      <w:r w:rsidRPr="00673503">
        <w:t>Штабе</w:t>
      </w:r>
      <w:r w:rsidRPr="00673503">
        <w:rPr>
          <w:spacing w:val="50"/>
        </w:rPr>
        <w:t xml:space="preserve"> </w:t>
      </w:r>
      <w:r w:rsidRPr="00673503">
        <w:t>П</w:t>
      </w:r>
      <w:r w:rsidRPr="00673503">
        <w:rPr>
          <w:spacing w:val="2"/>
        </w:rPr>
        <w:t>П</w:t>
      </w:r>
      <w:r w:rsidRPr="00673503">
        <w:t>Э,</w:t>
      </w:r>
      <w:r w:rsidRPr="00673503">
        <w:rPr>
          <w:spacing w:val="49"/>
        </w:rPr>
        <w:t xml:space="preserve"> </w:t>
      </w:r>
      <w:r w:rsidRPr="00673503">
        <w:t>для</w:t>
      </w:r>
      <w:r w:rsidRPr="00673503">
        <w:rPr>
          <w:spacing w:val="50"/>
        </w:rPr>
        <w:t xml:space="preserve"> </w:t>
      </w:r>
      <w:r w:rsidRPr="00673503">
        <w:t>обесп</w:t>
      </w:r>
      <w:r w:rsidRPr="00673503">
        <w:rPr>
          <w:spacing w:val="2"/>
        </w:rPr>
        <w:t>е</w:t>
      </w:r>
      <w:r w:rsidRPr="00673503">
        <w:rPr>
          <w:spacing w:val="-1"/>
        </w:rPr>
        <w:t>ч</w:t>
      </w:r>
      <w:r w:rsidRPr="00673503">
        <w:t>ен</w:t>
      </w:r>
      <w:r w:rsidRPr="00673503">
        <w:rPr>
          <w:spacing w:val="1"/>
        </w:rPr>
        <w:t>и</w:t>
      </w:r>
      <w:r w:rsidRPr="00673503">
        <w:t>я</w:t>
      </w:r>
      <w:r w:rsidRPr="00673503">
        <w:rPr>
          <w:spacing w:val="51"/>
        </w:rPr>
        <w:t xml:space="preserve"> </w:t>
      </w:r>
      <w:r w:rsidRPr="00673503">
        <w:t>последующ</w:t>
      </w:r>
      <w:r w:rsidRPr="00673503">
        <w:rPr>
          <w:spacing w:val="1"/>
        </w:rPr>
        <w:t>е</w:t>
      </w:r>
      <w:r w:rsidRPr="00673503">
        <w:t>го</w:t>
      </w:r>
      <w:r w:rsidRPr="00673503">
        <w:rPr>
          <w:spacing w:val="47"/>
        </w:rPr>
        <w:t xml:space="preserve"> </w:t>
      </w:r>
      <w:r w:rsidRPr="00673503">
        <w:t>пол</w:t>
      </w:r>
      <w:r w:rsidRPr="00673503">
        <w:rPr>
          <w:spacing w:val="2"/>
        </w:rPr>
        <w:t>у</w:t>
      </w:r>
      <w:r w:rsidRPr="00673503">
        <w:rPr>
          <w:spacing w:val="1"/>
        </w:rPr>
        <w:t>ч</w:t>
      </w:r>
      <w:r w:rsidRPr="00673503">
        <w:t>ен</w:t>
      </w:r>
      <w:r w:rsidRPr="00673503">
        <w:rPr>
          <w:spacing w:val="1"/>
        </w:rPr>
        <w:t>и</w:t>
      </w:r>
      <w:r w:rsidRPr="00673503">
        <w:t>я</w:t>
      </w:r>
      <w:r w:rsidRPr="00673503">
        <w:rPr>
          <w:w w:val="99"/>
        </w:rPr>
        <w:t xml:space="preserve"> </w:t>
      </w:r>
      <w:r w:rsidRPr="00673503">
        <w:t>интернет-па</w:t>
      </w:r>
      <w:r w:rsidRPr="00673503">
        <w:rPr>
          <w:spacing w:val="1"/>
        </w:rPr>
        <w:t>к</w:t>
      </w:r>
      <w:r w:rsidRPr="00673503">
        <w:t>ет</w:t>
      </w:r>
      <w:r w:rsidRPr="00673503">
        <w:rPr>
          <w:spacing w:val="1"/>
        </w:rPr>
        <w:t>о</w:t>
      </w:r>
      <w:r w:rsidRPr="00673503">
        <w:t>в</w:t>
      </w:r>
      <w:r w:rsidRPr="00673503">
        <w:rPr>
          <w:spacing w:val="31"/>
        </w:rPr>
        <w:t xml:space="preserve"> </w:t>
      </w:r>
      <w:r w:rsidRPr="00673503">
        <w:t>по</w:t>
      </w:r>
      <w:r w:rsidRPr="00673503">
        <w:rPr>
          <w:spacing w:val="32"/>
        </w:rPr>
        <w:t xml:space="preserve"> </w:t>
      </w:r>
      <w:r w:rsidRPr="00673503">
        <w:t>сети</w:t>
      </w:r>
      <w:r w:rsidRPr="00673503">
        <w:rPr>
          <w:spacing w:val="34"/>
        </w:rPr>
        <w:t xml:space="preserve"> </w:t>
      </w:r>
      <w:r w:rsidRPr="00673503">
        <w:t>«Интерн</w:t>
      </w:r>
      <w:r w:rsidRPr="00673503">
        <w:rPr>
          <w:spacing w:val="3"/>
        </w:rPr>
        <w:t>е</w:t>
      </w:r>
      <w:r w:rsidRPr="00673503">
        <w:rPr>
          <w:spacing w:val="-1"/>
        </w:rPr>
        <w:t>т</w:t>
      </w:r>
      <w:r w:rsidRPr="00673503">
        <w:t>»</w:t>
      </w:r>
      <w:r w:rsidRPr="00673503">
        <w:rPr>
          <w:spacing w:val="32"/>
        </w:rPr>
        <w:t xml:space="preserve"> </w:t>
      </w:r>
      <w:r w:rsidRPr="00673503">
        <w:t>(д</w:t>
      </w:r>
      <w:r w:rsidRPr="00673503">
        <w:rPr>
          <w:spacing w:val="2"/>
        </w:rPr>
        <w:t>л</w:t>
      </w:r>
      <w:r w:rsidRPr="00673503">
        <w:t>я</w:t>
      </w:r>
      <w:r w:rsidRPr="00673503">
        <w:rPr>
          <w:spacing w:val="32"/>
        </w:rPr>
        <w:t xml:space="preserve"> </w:t>
      </w:r>
      <w:r w:rsidRPr="00673503">
        <w:t>подтвер</w:t>
      </w:r>
      <w:r w:rsidRPr="00673503">
        <w:rPr>
          <w:spacing w:val="1"/>
        </w:rPr>
        <w:t>ж</w:t>
      </w:r>
      <w:r w:rsidRPr="00673503">
        <w:t>ден</w:t>
      </w:r>
      <w:r w:rsidRPr="00673503">
        <w:rPr>
          <w:spacing w:val="1"/>
        </w:rPr>
        <w:t>и</w:t>
      </w:r>
      <w:r w:rsidRPr="00673503">
        <w:t>я</w:t>
      </w:r>
      <w:r w:rsidRPr="00673503">
        <w:rPr>
          <w:spacing w:val="33"/>
        </w:rPr>
        <w:t xml:space="preserve"> </w:t>
      </w:r>
      <w:r w:rsidRPr="00673503">
        <w:t>настроек</w:t>
      </w:r>
      <w:r w:rsidRPr="00673503">
        <w:rPr>
          <w:spacing w:val="33"/>
        </w:rPr>
        <w:t xml:space="preserve"> </w:t>
      </w:r>
      <w:r w:rsidRPr="00673503">
        <w:t>достат</w:t>
      </w:r>
      <w:r w:rsidRPr="00673503">
        <w:rPr>
          <w:spacing w:val="1"/>
        </w:rPr>
        <w:t>о</w:t>
      </w:r>
      <w:r w:rsidRPr="00673503">
        <w:rPr>
          <w:spacing w:val="-1"/>
        </w:rPr>
        <w:t>ч</w:t>
      </w:r>
      <w:r w:rsidRPr="00673503">
        <w:t>но</w:t>
      </w:r>
      <w:r w:rsidRPr="00673503">
        <w:rPr>
          <w:spacing w:val="32"/>
        </w:rPr>
        <w:t xml:space="preserve"> </w:t>
      </w:r>
      <w:r w:rsidRPr="00673503">
        <w:t>н</w:t>
      </w:r>
      <w:r w:rsidRPr="00673503">
        <w:rPr>
          <w:spacing w:val="2"/>
        </w:rPr>
        <w:t>а</w:t>
      </w:r>
      <w:r w:rsidRPr="00673503">
        <w:t>ли</w:t>
      </w:r>
      <w:r w:rsidRPr="00673503">
        <w:rPr>
          <w:spacing w:val="-1"/>
        </w:rPr>
        <w:t>ч</w:t>
      </w:r>
      <w:r w:rsidRPr="00673503">
        <w:t>ия</w:t>
      </w:r>
      <w:r w:rsidRPr="00673503">
        <w:rPr>
          <w:w w:val="99"/>
        </w:rPr>
        <w:t xml:space="preserve"> </w:t>
      </w:r>
      <w:r w:rsidRPr="00673503">
        <w:t>сведений</w:t>
      </w:r>
      <w:r w:rsidRPr="00673503">
        <w:rPr>
          <w:spacing w:val="31"/>
        </w:rPr>
        <w:t xml:space="preserve"> </w:t>
      </w:r>
      <w:r w:rsidRPr="00673503">
        <w:t>о</w:t>
      </w:r>
      <w:r w:rsidRPr="00673503">
        <w:rPr>
          <w:spacing w:val="31"/>
        </w:rPr>
        <w:t xml:space="preserve"> </w:t>
      </w:r>
      <w:r w:rsidRPr="00673503">
        <w:t>токене</w:t>
      </w:r>
      <w:r w:rsidRPr="00673503">
        <w:rPr>
          <w:spacing w:val="31"/>
        </w:rPr>
        <w:t xml:space="preserve"> </w:t>
      </w:r>
      <w:r w:rsidRPr="00673503">
        <w:rPr>
          <w:spacing w:val="-1"/>
        </w:rPr>
        <w:t>ч</w:t>
      </w:r>
      <w:r w:rsidRPr="00673503">
        <w:t>лена</w:t>
      </w:r>
      <w:r w:rsidRPr="00673503">
        <w:rPr>
          <w:spacing w:val="31"/>
        </w:rPr>
        <w:t xml:space="preserve"> </w:t>
      </w:r>
      <w:r w:rsidRPr="00673503">
        <w:rPr>
          <w:spacing w:val="-2"/>
        </w:rPr>
        <w:t>Г</w:t>
      </w:r>
      <w:r w:rsidRPr="00673503">
        <w:t>ЭК</w:t>
      </w:r>
      <w:r w:rsidRPr="00673503">
        <w:rPr>
          <w:spacing w:val="29"/>
        </w:rPr>
        <w:t xml:space="preserve"> </w:t>
      </w:r>
      <w:r w:rsidRPr="00673503">
        <w:t>на</w:t>
      </w:r>
      <w:r w:rsidRPr="00673503">
        <w:rPr>
          <w:spacing w:val="32"/>
        </w:rPr>
        <w:t xml:space="preserve"> </w:t>
      </w:r>
      <w:r w:rsidRPr="00673503">
        <w:t>спе</w:t>
      </w:r>
      <w:r w:rsidRPr="00673503">
        <w:rPr>
          <w:spacing w:val="1"/>
        </w:rPr>
        <w:t>ц</w:t>
      </w:r>
      <w:r w:rsidRPr="00673503">
        <w:t>и</w:t>
      </w:r>
      <w:r w:rsidRPr="00673503">
        <w:rPr>
          <w:spacing w:val="2"/>
        </w:rPr>
        <w:t>а</w:t>
      </w:r>
      <w:r w:rsidRPr="00673503">
        <w:t>лизирова</w:t>
      </w:r>
      <w:r w:rsidRPr="00673503">
        <w:rPr>
          <w:spacing w:val="1"/>
        </w:rPr>
        <w:t>н</w:t>
      </w:r>
      <w:r w:rsidRPr="00673503">
        <w:t>ном</w:t>
      </w:r>
      <w:r w:rsidRPr="00673503">
        <w:rPr>
          <w:spacing w:val="29"/>
        </w:rPr>
        <w:t xml:space="preserve"> </w:t>
      </w:r>
      <w:r w:rsidRPr="00673503">
        <w:t>феде</w:t>
      </w:r>
      <w:r w:rsidRPr="00673503">
        <w:rPr>
          <w:spacing w:val="2"/>
        </w:rPr>
        <w:t>р</w:t>
      </w:r>
      <w:r w:rsidRPr="00673503">
        <w:t>альном</w:t>
      </w:r>
      <w:r w:rsidRPr="00673503">
        <w:rPr>
          <w:spacing w:val="30"/>
        </w:rPr>
        <w:t xml:space="preserve"> </w:t>
      </w:r>
      <w:r w:rsidRPr="00673503">
        <w:t>по</w:t>
      </w:r>
      <w:r w:rsidRPr="00673503">
        <w:rPr>
          <w:spacing w:val="2"/>
        </w:rPr>
        <w:t>р</w:t>
      </w:r>
      <w:r w:rsidRPr="00673503">
        <w:t>тале,</w:t>
      </w:r>
      <w:r w:rsidRPr="00673503">
        <w:rPr>
          <w:spacing w:val="31"/>
        </w:rPr>
        <w:t xml:space="preserve"> </w:t>
      </w:r>
      <w:r w:rsidRPr="00673503">
        <w:t>на</w:t>
      </w:r>
      <w:r w:rsidRPr="00673503">
        <w:rPr>
          <w:spacing w:val="1"/>
        </w:rPr>
        <w:t>з</w:t>
      </w:r>
      <w:r w:rsidRPr="00673503">
        <w:t>начение</w:t>
      </w:r>
      <w:r w:rsidRPr="00673503">
        <w:rPr>
          <w:w w:val="99"/>
        </w:rPr>
        <w:t xml:space="preserve"> </w:t>
      </w:r>
      <w:r w:rsidRPr="00673503">
        <w:rPr>
          <w:spacing w:val="-1"/>
        </w:rPr>
        <w:t>ч</w:t>
      </w:r>
      <w:r w:rsidRPr="00673503">
        <w:t>лена</w:t>
      </w:r>
      <w:r w:rsidRPr="00673503">
        <w:rPr>
          <w:spacing w:val="-9"/>
        </w:rPr>
        <w:t xml:space="preserve"> </w:t>
      </w:r>
      <w:r w:rsidRPr="00673503">
        <w:rPr>
          <w:spacing w:val="1"/>
        </w:rPr>
        <w:t>Г</w:t>
      </w:r>
      <w:r w:rsidRPr="00673503">
        <w:t>ЭК</w:t>
      </w:r>
      <w:r w:rsidRPr="00673503">
        <w:rPr>
          <w:spacing w:val="-9"/>
        </w:rPr>
        <w:t xml:space="preserve"> </w:t>
      </w:r>
      <w:r w:rsidRPr="00673503">
        <w:t>на</w:t>
      </w:r>
      <w:r w:rsidRPr="00673503">
        <w:rPr>
          <w:spacing w:val="-7"/>
        </w:rPr>
        <w:t xml:space="preserve"> </w:t>
      </w:r>
      <w:r w:rsidRPr="00673503">
        <w:rPr>
          <w:spacing w:val="-1"/>
        </w:rPr>
        <w:t>э</w:t>
      </w:r>
      <w:r w:rsidRPr="00673503">
        <w:rPr>
          <w:spacing w:val="1"/>
        </w:rPr>
        <w:t>к</w:t>
      </w:r>
      <w:r w:rsidRPr="00673503">
        <w:t>заме</w:t>
      </w:r>
      <w:r w:rsidRPr="00673503">
        <w:rPr>
          <w:spacing w:val="2"/>
        </w:rPr>
        <w:t>н</w:t>
      </w:r>
      <w:r w:rsidRPr="00673503">
        <w:t>ы</w:t>
      </w:r>
      <w:r w:rsidRPr="00673503">
        <w:rPr>
          <w:spacing w:val="-8"/>
        </w:rPr>
        <w:t xml:space="preserve"> </w:t>
      </w:r>
      <w:r w:rsidRPr="00673503">
        <w:t>не</w:t>
      </w:r>
      <w:r w:rsidRPr="00673503">
        <w:rPr>
          <w:spacing w:val="-9"/>
        </w:rPr>
        <w:t xml:space="preserve"> </w:t>
      </w:r>
      <w:r w:rsidRPr="00673503">
        <w:t>требуется);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</w:pPr>
      <w:r w:rsidRPr="00673503">
        <w:rPr>
          <w:bCs/>
        </w:rPr>
        <w:t>не</w:t>
      </w:r>
      <w:r w:rsidRPr="00673503">
        <w:rPr>
          <w:bCs/>
          <w:spacing w:val="13"/>
        </w:rPr>
        <w:t xml:space="preserve"> </w:t>
      </w:r>
      <w:r w:rsidRPr="00673503">
        <w:rPr>
          <w:bCs/>
        </w:rPr>
        <w:t>р</w:t>
      </w:r>
      <w:r w:rsidRPr="00673503">
        <w:rPr>
          <w:bCs/>
          <w:spacing w:val="2"/>
        </w:rPr>
        <w:t>а</w:t>
      </w:r>
      <w:r w:rsidRPr="00673503">
        <w:rPr>
          <w:bCs/>
        </w:rPr>
        <w:t>нее</w:t>
      </w:r>
      <w:r w:rsidRPr="00673503">
        <w:rPr>
          <w:bCs/>
          <w:spacing w:val="14"/>
        </w:rPr>
        <w:t xml:space="preserve"> </w:t>
      </w:r>
      <w:r w:rsidRPr="00673503">
        <w:rPr>
          <w:bCs/>
        </w:rPr>
        <w:t>2</w:t>
      </w:r>
      <w:r w:rsidRPr="00673503">
        <w:rPr>
          <w:bCs/>
          <w:spacing w:val="16"/>
        </w:rPr>
        <w:t xml:space="preserve"> </w:t>
      </w:r>
      <w:r w:rsidRPr="00673503">
        <w:rPr>
          <w:bCs/>
        </w:rPr>
        <w:t>ра</w:t>
      </w:r>
      <w:r w:rsidRPr="00673503">
        <w:rPr>
          <w:bCs/>
          <w:spacing w:val="3"/>
        </w:rPr>
        <w:t>б</w:t>
      </w:r>
      <w:r w:rsidRPr="00673503">
        <w:rPr>
          <w:bCs/>
        </w:rPr>
        <w:t>очих</w:t>
      </w:r>
      <w:r w:rsidRPr="00673503">
        <w:rPr>
          <w:bCs/>
          <w:spacing w:val="18"/>
        </w:rPr>
        <w:t xml:space="preserve"> </w:t>
      </w:r>
      <w:r w:rsidRPr="00673503">
        <w:rPr>
          <w:bCs/>
        </w:rPr>
        <w:t>дне</w:t>
      </w:r>
      <w:r w:rsidRPr="00673503">
        <w:rPr>
          <w:bCs/>
          <w:spacing w:val="-1"/>
        </w:rPr>
        <w:t>й</w:t>
      </w:r>
      <w:r w:rsidRPr="00673503">
        <w:rPr>
          <w:bCs/>
        </w:rPr>
        <w:t>,</w:t>
      </w:r>
      <w:r w:rsidRPr="00673503">
        <w:rPr>
          <w:bCs/>
          <w:spacing w:val="17"/>
        </w:rPr>
        <w:t xml:space="preserve"> </w:t>
      </w:r>
      <w:r w:rsidRPr="00673503">
        <w:rPr>
          <w:bCs/>
        </w:rPr>
        <w:t>но</w:t>
      </w:r>
      <w:r w:rsidRPr="00673503">
        <w:rPr>
          <w:bCs/>
          <w:spacing w:val="16"/>
        </w:rPr>
        <w:t xml:space="preserve"> </w:t>
      </w:r>
      <w:r w:rsidRPr="00673503">
        <w:rPr>
          <w:bCs/>
        </w:rPr>
        <w:t>не</w:t>
      </w:r>
      <w:r w:rsidRPr="00673503">
        <w:rPr>
          <w:bCs/>
          <w:spacing w:val="14"/>
        </w:rPr>
        <w:t xml:space="preserve"> </w:t>
      </w:r>
      <w:r w:rsidRPr="00673503">
        <w:rPr>
          <w:bCs/>
          <w:spacing w:val="1"/>
        </w:rPr>
        <w:t>п</w:t>
      </w:r>
      <w:r w:rsidRPr="00673503">
        <w:rPr>
          <w:bCs/>
        </w:rPr>
        <w:t>о</w:t>
      </w:r>
      <w:r w:rsidRPr="00673503">
        <w:rPr>
          <w:bCs/>
          <w:spacing w:val="-2"/>
        </w:rPr>
        <w:t>з</w:t>
      </w:r>
      <w:r w:rsidRPr="00673503">
        <w:rPr>
          <w:bCs/>
        </w:rPr>
        <w:t>дн</w:t>
      </w:r>
      <w:r w:rsidRPr="00673503">
        <w:rPr>
          <w:bCs/>
          <w:spacing w:val="1"/>
        </w:rPr>
        <w:t>е</w:t>
      </w:r>
      <w:r w:rsidRPr="00673503">
        <w:rPr>
          <w:bCs/>
        </w:rPr>
        <w:t>е</w:t>
      </w:r>
      <w:r w:rsidRPr="00673503">
        <w:rPr>
          <w:bCs/>
          <w:spacing w:val="16"/>
        </w:rPr>
        <w:t xml:space="preserve"> </w:t>
      </w:r>
      <w:r w:rsidRPr="00673503">
        <w:rPr>
          <w:bCs/>
        </w:rPr>
        <w:t>17:00</w:t>
      </w:r>
      <w:r>
        <w:rPr>
          <w:b/>
          <w:bCs/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тно</w:t>
      </w:r>
      <w:r>
        <w:rPr>
          <w:spacing w:val="1"/>
        </w:rPr>
        <w:t>м</w:t>
      </w:r>
      <w:r>
        <w:t>у</w:t>
      </w:r>
      <w:r>
        <w:rPr>
          <w:spacing w:val="16"/>
        </w:rPr>
        <w:t xml:space="preserve"> </w:t>
      </w:r>
      <w:r>
        <w:rPr>
          <w:spacing w:val="2"/>
        </w:rPr>
        <w:t>в</w:t>
      </w:r>
      <w:r>
        <w:t>ремени</w:t>
      </w:r>
      <w:r>
        <w:rPr>
          <w:spacing w:val="16"/>
        </w:rPr>
        <w:t xml:space="preserve"> </w:t>
      </w:r>
      <w:r>
        <w:rPr>
          <w:spacing w:val="1"/>
        </w:rPr>
        <w:t>к</w:t>
      </w:r>
      <w:r>
        <w:t>алендар</w:t>
      </w:r>
      <w:r>
        <w:rPr>
          <w:spacing w:val="2"/>
        </w:rPr>
        <w:t>н</w:t>
      </w:r>
      <w:r>
        <w:t>ого</w:t>
      </w:r>
      <w:r>
        <w:rPr>
          <w:w w:val="99"/>
        </w:rPr>
        <w:t xml:space="preserve"> </w:t>
      </w:r>
      <w:r>
        <w:t>дн</w:t>
      </w:r>
      <w:r>
        <w:rPr>
          <w:spacing w:val="1"/>
        </w:rPr>
        <w:t>я</w:t>
      </w:r>
      <w:r>
        <w:t>,</w:t>
      </w:r>
      <w:r>
        <w:rPr>
          <w:spacing w:val="47"/>
        </w:rPr>
        <w:t xml:space="preserve"> </w:t>
      </w:r>
      <w:r>
        <w:t>предше</w:t>
      </w:r>
      <w:r>
        <w:rPr>
          <w:spacing w:val="2"/>
        </w:rPr>
        <w:t>с</w:t>
      </w:r>
      <w:r>
        <w:t>твую</w:t>
      </w:r>
      <w:r>
        <w:rPr>
          <w:spacing w:val="2"/>
        </w:rPr>
        <w:t>ще</w:t>
      </w:r>
      <w:r>
        <w:t>го</w:t>
      </w:r>
      <w:r>
        <w:rPr>
          <w:spacing w:val="47"/>
        </w:rPr>
        <w:t xml:space="preserve"> </w:t>
      </w:r>
      <w:r>
        <w:t>дню</w:t>
      </w:r>
      <w:r>
        <w:rPr>
          <w:spacing w:val="5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50"/>
        </w:rPr>
        <w:t xml:space="preserve"> </w:t>
      </w:r>
      <w:r>
        <w:t>с</w:t>
      </w:r>
      <w:r>
        <w:rPr>
          <w:spacing w:val="2"/>
        </w:rPr>
        <w:t>о</w:t>
      </w:r>
      <w:r>
        <w:t>в</w:t>
      </w:r>
      <w:r>
        <w:rPr>
          <w:spacing w:val="-1"/>
        </w:rPr>
        <w:t>м</w:t>
      </w:r>
      <w:r>
        <w:t>естно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ру</w:t>
      </w:r>
      <w:r>
        <w:rPr>
          <w:spacing w:val="1"/>
        </w:rPr>
        <w:t>к</w:t>
      </w:r>
      <w:r>
        <w:t>оводи</w:t>
      </w:r>
      <w:r>
        <w:rPr>
          <w:spacing w:val="2"/>
        </w:rPr>
        <w:t>т</w:t>
      </w:r>
      <w:r>
        <w:t>елем</w:t>
      </w:r>
      <w:r>
        <w:rPr>
          <w:spacing w:val="46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ич</w:t>
      </w:r>
      <w:r>
        <w:t>ес</w:t>
      </w:r>
      <w:r>
        <w:rPr>
          <w:spacing w:val="1"/>
        </w:rPr>
        <w:t>к</w:t>
      </w:r>
      <w:r>
        <w:t>им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рово</w:t>
      </w:r>
      <w:r>
        <w:rPr>
          <w:spacing w:val="2"/>
        </w:rPr>
        <w:t>д</w:t>
      </w:r>
      <w:r>
        <w:t>ит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онтроль</w:t>
      </w:r>
      <w:r>
        <w:rPr>
          <w:spacing w:val="-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>ой</w:t>
      </w:r>
      <w:r>
        <w:rPr>
          <w:spacing w:val="-11"/>
        </w:rPr>
        <w:t xml:space="preserve"> </w:t>
      </w:r>
      <w:r>
        <w:t>готовно</w:t>
      </w:r>
      <w:r>
        <w:rPr>
          <w:spacing w:val="2"/>
        </w:rPr>
        <w:t>с</w:t>
      </w:r>
      <w:r>
        <w:t>ти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исле:</w:t>
      </w:r>
    </w:p>
    <w:p w:rsidR="00806B3F" w:rsidRPr="00673503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 w:rsidRPr="00673503">
        <w:t>на</w:t>
      </w:r>
      <w:r w:rsidRPr="00673503">
        <w:rPr>
          <w:spacing w:val="57"/>
        </w:rPr>
        <w:t xml:space="preserve"> </w:t>
      </w:r>
      <w:r w:rsidRPr="00673503">
        <w:t>основной</w:t>
      </w:r>
      <w:r w:rsidRPr="00673503">
        <w:rPr>
          <w:spacing w:val="59"/>
        </w:rPr>
        <w:t xml:space="preserve"> </w:t>
      </w:r>
      <w:r w:rsidRPr="00673503">
        <w:t>и</w:t>
      </w:r>
      <w:r w:rsidRPr="00673503">
        <w:rPr>
          <w:spacing w:val="58"/>
        </w:rPr>
        <w:t xml:space="preserve"> </w:t>
      </w:r>
      <w:r w:rsidRPr="00673503">
        <w:t>резервной</w:t>
      </w:r>
      <w:r w:rsidRPr="00673503">
        <w:rPr>
          <w:spacing w:val="59"/>
        </w:rPr>
        <w:t xml:space="preserve"> </w:t>
      </w:r>
      <w:r w:rsidRPr="00673503">
        <w:t>станциях</w:t>
      </w:r>
      <w:r w:rsidRPr="00673503">
        <w:rPr>
          <w:spacing w:val="58"/>
        </w:rPr>
        <w:t xml:space="preserve"> </w:t>
      </w:r>
      <w:r w:rsidRPr="00673503">
        <w:t>авторизации</w:t>
      </w:r>
      <w:r w:rsidRPr="00673503">
        <w:rPr>
          <w:spacing w:val="-72"/>
        </w:rPr>
        <w:t>:</w:t>
      </w:r>
      <w:r w:rsidRPr="00673503">
        <w:rPr>
          <w:spacing w:val="-1"/>
          <w:w w:val="99"/>
        </w:rPr>
        <w:t xml:space="preserve"> 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42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44"/>
        </w:rPr>
        <w:t xml:space="preserve"> </w:t>
      </w:r>
      <w:r>
        <w:t>станций: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42"/>
        </w:rPr>
        <w:t xml:space="preserve"> </w:t>
      </w:r>
      <w:r>
        <w:t>р</w:t>
      </w:r>
      <w:r>
        <w:rPr>
          <w:spacing w:val="2"/>
        </w:rPr>
        <w:t>е</w:t>
      </w:r>
      <w:r>
        <w:t>ги</w:t>
      </w:r>
      <w:r>
        <w:rPr>
          <w:spacing w:val="2"/>
        </w:rPr>
        <w:t>о</w:t>
      </w:r>
      <w:r>
        <w:t>на</w:t>
      </w:r>
      <w:r>
        <w:rPr>
          <w:spacing w:val="47"/>
        </w:rPr>
        <w:t xml:space="preserve"> </w:t>
      </w:r>
      <w:r>
        <w:t>(впе</w:t>
      </w:r>
      <w:r>
        <w:rPr>
          <w:spacing w:val="-1"/>
        </w:rPr>
        <w:t>ч</w:t>
      </w:r>
      <w:r>
        <w:rPr>
          <w:spacing w:val="2"/>
        </w:rPr>
        <w:t>а</w:t>
      </w:r>
      <w:r>
        <w:t>тывается</w:t>
      </w:r>
      <w:r>
        <w:rPr>
          <w:spacing w:val="4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ДБО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2),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42"/>
        </w:rPr>
        <w:t xml:space="preserve"> </w:t>
      </w:r>
      <w:r>
        <w:rPr>
          <w:spacing w:val="2"/>
        </w:rPr>
        <w:t>П</w:t>
      </w:r>
      <w:r>
        <w:t>ПЭ,</w:t>
      </w:r>
      <w:r>
        <w:rPr>
          <w:w w:val="99"/>
        </w:rPr>
        <w:t xml:space="preserve"> </w:t>
      </w:r>
      <w:r>
        <w:t>номер</w:t>
      </w:r>
      <w:r>
        <w:rPr>
          <w:spacing w:val="4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ьютера</w:t>
      </w:r>
      <w:r>
        <w:rPr>
          <w:spacing w:val="54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ППЭ</w:t>
      </w:r>
      <w:r>
        <w:rPr>
          <w:spacing w:val="49"/>
        </w:rPr>
        <w:t xml:space="preserve"> </w:t>
      </w:r>
      <w:r>
        <w:t>но</w:t>
      </w:r>
      <w:r>
        <w:rPr>
          <w:spacing w:val="1"/>
        </w:rPr>
        <w:t>м</w:t>
      </w:r>
      <w:r>
        <w:t>ер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ь</w:t>
      </w:r>
      <w:r>
        <w:t>ютера</w:t>
      </w:r>
      <w:r>
        <w:rPr>
          <w:spacing w:val="51"/>
        </w:rPr>
        <w:t xml:space="preserve"> </w:t>
      </w:r>
      <w:r>
        <w:t>(ноутбу</w:t>
      </w:r>
      <w:r>
        <w:rPr>
          <w:spacing w:val="1"/>
        </w:rPr>
        <w:t>к</w:t>
      </w:r>
      <w:r>
        <w:t>а</w:t>
      </w:r>
      <w:r>
        <w:rPr>
          <w:spacing w:val="4"/>
        </w:rPr>
        <w:t>)</w:t>
      </w:r>
      <w:r>
        <w:t>,</w:t>
      </w:r>
      <w:r>
        <w:rPr>
          <w:spacing w:val="50"/>
        </w:rPr>
        <w:t xml:space="preserve"> </w:t>
      </w:r>
      <w:r>
        <w:rPr>
          <w:spacing w:val="2"/>
        </w:rPr>
        <w:t>п</w:t>
      </w:r>
      <w:r>
        <w:t>ериод</w:t>
      </w:r>
      <w:r>
        <w:rPr>
          <w:w w:val="99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в,</w:t>
      </w:r>
      <w:r>
        <w:rPr>
          <w:spacing w:val="-12"/>
        </w:rPr>
        <w:t xml:space="preserve"> </w:t>
      </w:r>
      <w:r>
        <w:t>признак</w:t>
      </w:r>
      <w:r>
        <w:rPr>
          <w:spacing w:val="-11"/>
        </w:rPr>
        <w:t xml:space="preserve"> </w:t>
      </w:r>
      <w:r>
        <w:t>резервной</w:t>
      </w:r>
      <w:r>
        <w:rPr>
          <w:spacing w:val="-10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резервн</w:t>
      </w:r>
      <w:r>
        <w:rPr>
          <w:spacing w:val="2"/>
        </w:rPr>
        <w:t>о</w:t>
      </w:r>
      <w:r>
        <w:t>й</w:t>
      </w:r>
      <w:r>
        <w:rPr>
          <w:spacing w:val="-13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t>авт</w:t>
      </w:r>
      <w:r>
        <w:rPr>
          <w:spacing w:val="2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0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49"/>
        </w:rPr>
        <w:t xml:space="preserve"> </w:t>
      </w:r>
      <w:r>
        <w:t>тип</w:t>
      </w:r>
      <w:r>
        <w:rPr>
          <w:spacing w:val="47"/>
        </w:rPr>
        <w:t xml:space="preserve"> </w:t>
      </w:r>
      <w:r>
        <w:rPr>
          <w:spacing w:val="2"/>
        </w:rPr>
        <w:t>о</w:t>
      </w:r>
      <w:r>
        <w:t>сно</w:t>
      </w:r>
      <w:r>
        <w:rPr>
          <w:spacing w:val="2"/>
        </w:rPr>
        <w:t>в</w:t>
      </w:r>
      <w:r>
        <w:t>ного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резервн</w:t>
      </w:r>
      <w:r>
        <w:rPr>
          <w:spacing w:val="2"/>
        </w:rPr>
        <w:t>о</w:t>
      </w:r>
      <w:r>
        <w:t>го</w:t>
      </w:r>
      <w:r>
        <w:rPr>
          <w:spacing w:val="45"/>
        </w:rPr>
        <w:t xml:space="preserve"> </w:t>
      </w:r>
      <w:r>
        <w:rPr>
          <w:spacing w:val="3"/>
        </w:rPr>
        <w:t>к</w:t>
      </w:r>
      <w:r>
        <w:t>аналов</w:t>
      </w:r>
      <w:r>
        <w:rPr>
          <w:spacing w:val="47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53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</w:t>
      </w:r>
      <w:r>
        <w:rPr>
          <w:spacing w:val="2"/>
        </w:rPr>
        <w:t>е</w:t>
      </w:r>
      <w:r>
        <w:t>ть</w:t>
      </w:r>
      <w:r>
        <w:rPr>
          <w:spacing w:val="46"/>
        </w:rPr>
        <w:t xml:space="preserve"> </w:t>
      </w:r>
      <w:r>
        <w:rPr>
          <w:spacing w:val="2"/>
        </w:rPr>
        <w:t>«</w:t>
      </w:r>
      <w:r>
        <w:t>Интерн</w:t>
      </w:r>
      <w:r>
        <w:rPr>
          <w:spacing w:val="3"/>
        </w:rPr>
        <w:t>е</w:t>
      </w:r>
      <w:r>
        <w:t>т»</w:t>
      </w:r>
      <w:r>
        <w:rPr>
          <w:spacing w:val="46"/>
        </w:rPr>
        <w:t xml:space="preserve"> </w:t>
      </w:r>
      <w:r>
        <w:t>(л</w:t>
      </w:r>
      <w:r>
        <w:rPr>
          <w:spacing w:val="3"/>
        </w:rPr>
        <w:t>и</w:t>
      </w:r>
      <w:r>
        <w:t>бо</w:t>
      </w:r>
      <w:r>
        <w:rPr>
          <w:w w:val="99"/>
        </w:rPr>
        <w:t xml:space="preserve"> </w:t>
      </w:r>
      <w:r>
        <w:t>отсу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твие</w:t>
      </w:r>
      <w:r>
        <w:rPr>
          <w:spacing w:val="-12"/>
        </w:rPr>
        <w:t xml:space="preserve"> </w:t>
      </w:r>
      <w:r>
        <w:t>резервн</w:t>
      </w:r>
      <w:r>
        <w:rPr>
          <w:spacing w:val="2"/>
        </w:rPr>
        <w:t>о</w:t>
      </w:r>
      <w:r>
        <w:rPr>
          <w:spacing w:val="1"/>
        </w:rPr>
        <w:t>г</w:t>
      </w:r>
      <w:r>
        <w:t>о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анала</w:t>
      </w:r>
      <w:r>
        <w:rPr>
          <w:spacing w:val="-11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</w:t>
      </w:r>
      <w:r>
        <w:rPr>
          <w:spacing w:val="2"/>
        </w:rPr>
        <w:t>е</w:t>
      </w:r>
      <w:r>
        <w:rPr>
          <w:spacing w:val="-1"/>
        </w:rPr>
        <w:t>т</w:t>
      </w:r>
      <w:r>
        <w:t>ь</w:t>
      </w:r>
      <w:r>
        <w:rPr>
          <w:spacing w:val="-11"/>
        </w:rPr>
        <w:t xml:space="preserve"> </w:t>
      </w:r>
      <w:r>
        <w:t>«И</w:t>
      </w:r>
      <w:r>
        <w:rPr>
          <w:spacing w:val="2"/>
        </w:rPr>
        <w:t>н</w:t>
      </w:r>
      <w:r>
        <w:t>тернет</w:t>
      </w:r>
      <w:r>
        <w:rPr>
          <w:spacing w:val="2"/>
        </w:rPr>
        <w:t>»</w:t>
      </w:r>
      <w:r>
        <w:t>);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-16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и</w:t>
      </w:r>
      <w:r>
        <w:rPr>
          <w:spacing w:val="-14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-16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300" w:lineRule="exact"/>
        <w:ind w:right="117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25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ие</w:t>
      </w:r>
      <w:r>
        <w:rPr>
          <w:spacing w:val="27"/>
        </w:rPr>
        <w:t xml:space="preserve"> </w:t>
      </w:r>
      <w:r>
        <w:rPr>
          <w:spacing w:val="2"/>
        </w:rPr>
        <w:t>с</w:t>
      </w:r>
      <w:r>
        <w:t>оеди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6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лизирова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м</w:t>
      </w:r>
      <w:r>
        <w:rPr>
          <w:spacing w:val="25"/>
        </w:rPr>
        <w:t xml:space="preserve"> </w:t>
      </w:r>
      <w:r>
        <w:t>фед</w:t>
      </w:r>
      <w:r>
        <w:rPr>
          <w:spacing w:val="2"/>
        </w:rPr>
        <w:t>ер</w:t>
      </w:r>
      <w:r>
        <w:t>альн</w:t>
      </w:r>
      <w:r>
        <w:rPr>
          <w:spacing w:val="1"/>
        </w:rPr>
        <w:t>ы</w:t>
      </w:r>
      <w:r>
        <w:t>м</w:t>
      </w:r>
      <w:r>
        <w:rPr>
          <w:spacing w:val="26"/>
        </w:rPr>
        <w:t xml:space="preserve"> </w:t>
      </w:r>
      <w:r>
        <w:t>по</w:t>
      </w:r>
      <w:r>
        <w:rPr>
          <w:spacing w:val="2"/>
        </w:rPr>
        <w:t>р</w:t>
      </w:r>
      <w:r>
        <w:t>тал</w:t>
      </w:r>
      <w:r>
        <w:rPr>
          <w:spacing w:val="2"/>
        </w:rPr>
        <w:t>о</w:t>
      </w:r>
      <w:r>
        <w:t>м</w:t>
      </w:r>
      <w:r>
        <w:rPr>
          <w:spacing w:val="26"/>
        </w:rPr>
        <w:t xml:space="preserve"> </w:t>
      </w:r>
      <w:r>
        <w:t>по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аналам</w:t>
      </w:r>
      <w:r>
        <w:rPr>
          <w:spacing w:val="-8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сеть</w:t>
      </w:r>
      <w:r>
        <w:rPr>
          <w:spacing w:val="-10"/>
        </w:rPr>
        <w:t xml:space="preserve"> </w:t>
      </w:r>
      <w:r>
        <w:rPr>
          <w:spacing w:val="2"/>
        </w:rPr>
        <w:t>«</w:t>
      </w:r>
      <w:r>
        <w:t>Интерн</w:t>
      </w:r>
      <w:r>
        <w:rPr>
          <w:spacing w:val="3"/>
        </w:rPr>
        <w:t>е</w:t>
      </w:r>
      <w:r>
        <w:t>т»;</w:t>
      </w:r>
    </w:p>
    <w:p w:rsidR="00806B3F" w:rsidRDefault="00806B3F" w:rsidP="00806B3F">
      <w:pPr>
        <w:pStyle w:val="a3"/>
        <w:tabs>
          <w:tab w:val="left" w:pos="2389"/>
          <w:tab w:val="left" w:pos="4220"/>
          <w:tab w:val="left" w:pos="4860"/>
          <w:tab w:val="left" w:pos="7592"/>
          <w:tab w:val="left" w:pos="9437"/>
        </w:tabs>
        <w:kinsoku w:val="0"/>
        <w:overflowPunct w:val="0"/>
        <w:spacing w:before="0" w:line="294" w:lineRule="exact"/>
        <w:ind w:left="821"/>
      </w:pPr>
      <w:r>
        <w:t>выполн</w:t>
      </w:r>
      <w:r>
        <w:rPr>
          <w:spacing w:val="1"/>
        </w:rPr>
        <w:t>я</w:t>
      </w:r>
      <w:r>
        <w:t>ет</w:t>
      </w:r>
      <w:r>
        <w:tab/>
        <w:t>а</w:t>
      </w:r>
      <w:r>
        <w:rPr>
          <w:spacing w:val="2"/>
        </w:rPr>
        <w:t>в</w:t>
      </w:r>
      <w:r>
        <w:t>тори</w:t>
      </w:r>
      <w:r>
        <w:rPr>
          <w:spacing w:val="3"/>
        </w:rPr>
        <w:t>з</w:t>
      </w:r>
      <w:r>
        <w:t>ац</w:t>
      </w:r>
      <w:r>
        <w:rPr>
          <w:spacing w:val="1"/>
        </w:rPr>
        <w:t>и</w:t>
      </w:r>
      <w:r>
        <w:t>ю</w:t>
      </w:r>
      <w:r>
        <w:tab/>
        <w:t>на</w:t>
      </w:r>
      <w:r>
        <w:tab/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лизирова</w:t>
      </w:r>
      <w:r>
        <w:rPr>
          <w:spacing w:val="1"/>
        </w:rPr>
        <w:t>н</w:t>
      </w:r>
      <w:r>
        <w:t>ном</w:t>
      </w:r>
      <w:r>
        <w:tab/>
        <w:t>фе</w:t>
      </w:r>
      <w:r>
        <w:rPr>
          <w:spacing w:val="2"/>
        </w:rPr>
        <w:t>д</w:t>
      </w:r>
      <w:r>
        <w:t>еральн</w:t>
      </w:r>
      <w:r>
        <w:rPr>
          <w:spacing w:val="2"/>
        </w:rPr>
        <w:t>о</w:t>
      </w:r>
      <w:r>
        <w:t>м</w:t>
      </w:r>
      <w:r>
        <w:tab/>
        <w:t>по</w:t>
      </w:r>
      <w:r>
        <w:rPr>
          <w:spacing w:val="2"/>
        </w:rPr>
        <w:t>р</w:t>
      </w:r>
      <w:r>
        <w:t>тале</w:t>
      </w:r>
    </w:p>
    <w:p w:rsidR="00806B3F" w:rsidRDefault="00806B3F" w:rsidP="00806B3F">
      <w:pPr>
        <w:pStyle w:val="a3"/>
        <w:kinsoku w:val="0"/>
        <w:overflowPunct w:val="0"/>
        <w:ind w:right="114"/>
      </w:pPr>
      <w:r>
        <w:t>с</w:t>
      </w:r>
      <w:r>
        <w:rPr>
          <w:spacing w:val="-4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t xml:space="preserve">м </w:t>
      </w:r>
      <w:r>
        <w:rPr>
          <w:spacing w:val="4"/>
        </w:rPr>
        <w:t xml:space="preserve"> </w:t>
      </w:r>
      <w:r>
        <w:t>т</w:t>
      </w:r>
      <w:r>
        <w:rPr>
          <w:spacing w:val="1"/>
        </w:rPr>
        <w:t>ок</w:t>
      </w:r>
      <w:r>
        <w:t xml:space="preserve">ена </w:t>
      </w:r>
      <w:r>
        <w:rPr>
          <w:spacing w:val="6"/>
        </w:rPr>
        <w:t xml:space="preserve"> </w:t>
      </w:r>
      <w:r>
        <w:rPr>
          <w:spacing w:val="-1"/>
        </w:rPr>
        <w:t>ч</w:t>
      </w:r>
      <w:r>
        <w:t xml:space="preserve">лена </w:t>
      </w:r>
      <w:r>
        <w:rPr>
          <w:spacing w:val="5"/>
        </w:rPr>
        <w:t xml:space="preserve"> </w:t>
      </w:r>
      <w:r>
        <w:rPr>
          <w:spacing w:val="1"/>
        </w:rPr>
        <w:t>Г</w:t>
      </w:r>
      <w:r>
        <w:t xml:space="preserve">ЭК: </w:t>
      </w:r>
      <w:r>
        <w:rPr>
          <w:spacing w:val="6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 xml:space="preserve">ен </w:t>
      </w:r>
      <w:r>
        <w:rPr>
          <w:spacing w:val="6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 xml:space="preserve">К </w:t>
      </w:r>
      <w:r>
        <w:rPr>
          <w:spacing w:val="5"/>
        </w:rPr>
        <w:t xml:space="preserve"> </w:t>
      </w:r>
      <w:r>
        <w:t>дол</w:t>
      </w:r>
      <w:r>
        <w:rPr>
          <w:spacing w:val="1"/>
        </w:rPr>
        <w:t>ж</w:t>
      </w:r>
      <w:r>
        <w:t xml:space="preserve">ен 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>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 xml:space="preserve">ить </w:t>
      </w:r>
      <w:r>
        <w:rPr>
          <w:spacing w:val="4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 xml:space="preserve">ен </w:t>
      </w:r>
      <w:r>
        <w:rPr>
          <w:spacing w:val="6"/>
        </w:rPr>
        <w:t xml:space="preserve"> </w:t>
      </w:r>
      <w:r>
        <w:t xml:space="preserve">к 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вве</w:t>
      </w:r>
      <w:r>
        <w:rPr>
          <w:spacing w:val="2"/>
        </w:rPr>
        <w:t>с</w:t>
      </w:r>
      <w:r>
        <w:t>ти</w:t>
      </w:r>
      <w:r>
        <w:rPr>
          <w:spacing w:val="-7"/>
        </w:rPr>
        <w:t xml:space="preserve"> </w:t>
      </w:r>
      <w:r>
        <w:t>пароль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>с</w:t>
      </w:r>
      <w:r>
        <w:t>тупа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</w:t>
      </w:r>
      <w:r>
        <w:rPr>
          <w:spacing w:val="1"/>
        </w:rPr>
        <w:t>м</w:t>
      </w:r>
      <w:r>
        <w:t>у;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по</w:t>
      </w:r>
      <w:r>
        <w:rPr>
          <w:spacing w:val="24"/>
        </w:rPr>
        <w:t xml:space="preserve"> </w:t>
      </w:r>
      <w:r>
        <w:t>резуль</w:t>
      </w:r>
      <w:r>
        <w:rPr>
          <w:spacing w:val="-1"/>
        </w:rPr>
        <w:t>т</w:t>
      </w:r>
      <w:r>
        <w:rPr>
          <w:spacing w:val="2"/>
        </w:rPr>
        <w:t>а</w:t>
      </w:r>
      <w:r>
        <w:t>там</w:t>
      </w:r>
      <w:r>
        <w:rPr>
          <w:spacing w:val="25"/>
        </w:rPr>
        <w:t xml:space="preserve"> </w:t>
      </w:r>
      <w:r>
        <w:t>авт</w:t>
      </w:r>
      <w:r>
        <w:rPr>
          <w:spacing w:val="1"/>
        </w:rPr>
        <w:t>о</w:t>
      </w:r>
      <w:r>
        <w:rPr>
          <w:spacing w:val="2"/>
        </w:rPr>
        <w:t>р</w:t>
      </w:r>
      <w:r>
        <w:t>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24"/>
        </w:rPr>
        <w:t xml:space="preserve"> </w:t>
      </w:r>
      <w:r>
        <w:t>убеждается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наличии</w:t>
      </w:r>
      <w:r>
        <w:rPr>
          <w:spacing w:val="24"/>
        </w:rPr>
        <w:t xml:space="preserve"> </w:t>
      </w:r>
      <w:r>
        <w:t>на</w:t>
      </w:r>
      <w:r>
        <w:rPr>
          <w:spacing w:val="1"/>
        </w:rPr>
        <w:t>з</w:t>
      </w:r>
      <w:r>
        <w:t>начения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выбран</w:t>
      </w:r>
      <w:r>
        <w:rPr>
          <w:spacing w:val="1"/>
        </w:rPr>
        <w:t>н</w:t>
      </w:r>
      <w:r>
        <w:t>ую</w:t>
      </w:r>
      <w:r>
        <w:rPr>
          <w:spacing w:val="24"/>
        </w:rPr>
        <w:t xml:space="preserve"> </w:t>
      </w:r>
      <w:r>
        <w:t>да</w:t>
      </w:r>
      <w:r>
        <w:rPr>
          <w:spacing w:val="1"/>
        </w:rPr>
        <w:t>т</w:t>
      </w:r>
      <w:r>
        <w:t>у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настрой</w:t>
      </w:r>
      <w:r>
        <w:rPr>
          <w:spacing w:val="1"/>
        </w:rPr>
        <w:t>к</w:t>
      </w:r>
      <w:r>
        <w:t>ах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ПЭ;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Все</w:t>
      </w:r>
      <w:r>
        <w:rPr>
          <w:spacing w:val="39"/>
        </w:rPr>
        <w:t xml:space="preserve"> </w:t>
      </w:r>
      <w:r>
        <w:rPr>
          <w:spacing w:val="-1"/>
        </w:rPr>
        <w:t>ч</w:t>
      </w:r>
      <w:r>
        <w:t>лены</w:t>
      </w:r>
      <w:r>
        <w:rPr>
          <w:spacing w:val="39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38"/>
        </w:rPr>
        <w:t xml:space="preserve"> </w:t>
      </w:r>
      <w:r>
        <w:t>на</w:t>
      </w:r>
      <w:r>
        <w:rPr>
          <w:spacing w:val="1"/>
        </w:rPr>
        <w:t>з</w:t>
      </w:r>
      <w:r>
        <w:t>наченные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39"/>
        </w:rPr>
        <w:t xml:space="preserve"> </w:t>
      </w:r>
      <w:r>
        <w:t>дол</w:t>
      </w:r>
      <w:r>
        <w:rPr>
          <w:spacing w:val="1"/>
        </w:rPr>
        <w:t>ж</w:t>
      </w:r>
      <w:r>
        <w:t>ны</w:t>
      </w:r>
      <w:r>
        <w:rPr>
          <w:spacing w:val="40"/>
        </w:rPr>
        <w:t xml:space="preserve"> </w:t>
      </w:r>
      <w:r>
        <w:t>пр</w:t>
      </w:r>
      <w:r>
        <w:rPr>
          <w:spacing w:val="2"/>
        </w:rPr>
        <w:t>о</w:t>
      </w:r>
      <w:r>
        <w:t>йти</w:t>
      </w:r>
      <w:r>
        <w:rPr>
          <w:spacing w:val="39"/>
        </w:rPr>
        <w:t xml:space="preserve"> </w:t>
      </w:r>
      <w:r>
        <w:t>авторизац</w:t>
      </w:r>
      <w:r>
        <w:rPr>
          <w:spacing w:val="1"/>
        </w:rPr>
        <w:t>и</w:t>
      </w:r>
      <w:r>
        <w:t>ю</w:t>
      </w:r>
      <w:r>
        <w:rPr>
          <w:spacing w:val="40"/>
        </w:rPr>
        <w:t xml:space="preserve"> </w:t>
      </w:r>
      <w:r>
        <w:t>в ППЭ,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5"/>
        </w:rPr>
        <w:t xml:space="preserve"> </w:t>
      </w:r>
      <w:r>
        <w:t>они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>з</w:t>
      </w:r>
      <w:r>
        <w:t>начен</w:t>
      </w:r>
      <w:r>
        <w:rPr>
          <w:spacing w:val="1"/>
        </w:rPr>
        <w:t>ы</w:t>
      </w:r>
      <w:r>
        <w:t>,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ранее</w:t>
      </w:r>
      <w:r>
        <w:rPr>
          <w:spacing w:val="8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>их</w:t>
      </w:r>
      <w:r>
        <w:rPr>
          <w:spacing w:val="3"/>
        </w:rPr>
        <w:t xml:space="preserve"> </w:t>
      </w:r>
      <w:r>
        <w:t>дней</w:t>
      </w:r>
      <w:r>
        <w:rPr>
          <w:spacing w:val="6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д</w:t>
      </w:r>
      <w:r>
        <w:rPr>
          <w:spacing w:val="2"/>
        </w:rPr>
        <w:t>н</w:t>
      </w:r>
      <w:r>
        <w:t>я</w:t>
      </w:r>
      <w:r>
        <w:rPr>
          <w:spacing w:val="3"/>
        </w:rPr>
        <w:t xml:space="preserve"> </w:t>
      </w:r>
      <w:r>
        <w:t>проведения</w:t>
      </w:r>
      <w:r>
        <w:rPr>
          <w:spacing w:val="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10"/>
        </w:rPr>
        <w:t>н</w:t>
      </w:r>
      <w:r>
        <w:t>е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-12"/>
        </w:rPr>
        <w:t xml:space="preserve"> </w:t>
      </w:r>
      <w:r>
        <w:t>17:00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ален</w:t>
      </w:r>
      <w:r>
        <w:rPr>
          <w:spacing w:val="2"/>
        </w:rPr>
        <w:t>д</w:t>
      </w:r>
      <w:r>
        <w:t>арного</w:t>
      </w:r>
      <w:r>
        <w:rPr>
          <w:spacing w:val="-12"/>
        </w:rPr>
        <w:t xml:space="preserve"> </w:t>
      </w:r>
      <w:r>
        <w:t>дн</w:t>
      </w:r>
      <w:r>
        <w:rPr>
          <w:spacing w:val="1"/>
        </w:rPr>
        <w:t>я</w:t>
      </w:r>
      <w:r>
        <w:t>,</w:t>
      </w:r>
      <w:r>
        <w:rPr>
          <w:spacing w:val="-13"/>
        </w:rPr>
        <w:t xml:space="preserve"> </w:t>
      </w:r>
      <w:r>
        <w:t>пр</w:t>
      </w:r>
      <w:r>
        <w:rPr>
          <w:spacing w:val="2"/>
        </w:rPr>
        <w:t>е</w:t>
      </w:r>
      <w:r>
        <w:t>дше</w:t>
      </w:r>
      <w:r>
        <w:rPr>
          <w:spacing w:val="2"/>
        </w:rPr>
        <w:t>с</w:t>
      </w:r>
      <w:r>
        <w:rPr>
          <w:spacing w:val="1"/>
        </w:rPr>
        <w:t>т</w:t>
      </w:r>
      <w:r>
        <w:t>вующе</w:t>
      </w:r>
      <w:r>
        <w:rPr>
          <w:spacing w:val="-2"/>
        </w:rPr>
        <w:t>г</w:t>
      </w:r>
      <w:r>
        <w:t>о</w:t>
      </w:r>
      <w:r>
        <w:rPr>
          <w:spacing w:val="-11"/>
        </w:rPr>
        <w:t xml:space="preserve"> </w:t>
      </w:r>
      <w:r>
        <w:t>дню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6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6" w:firstLine="708"/>
        <w:jc w:val="both"/>
      </w:pPr>
      <w:r>
        <w:lastRenderedPageBreak/>
        <w:t>оце</w:t>
      </w:r>
      <w:r>
        <w:rPr>
          <w:spacing w:val="1"/>
        </w:rPr>
        <w:t>н</w:t>
      </w:r>
      <w:r>
        <w:t>ивает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1"/>
        </w:rPr>
        <w:t>т</w:t>
      </w:r>
      <w:r>
        <w:t>во</w:t>
      </w:r>
      <w:r>
        <w:rPr>
          <w:spacing w:val="16"/>
        </w:rPr>
        <w:t xml:space="preserve"> </w:t>
      </w:r>
      <w:r>
        <w:rPr>
          <w:spacing w:val="1"/>
        </w:rPr>
        <w:t>т</w:t>
      </w:r>
      <w:r>
        <w:t>естовой</w:t>
      </w:r>
      <w:r>
        <w:rPr>
          <w:spacing w:val="15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spacing w:val="18"/>
        </w:rPr>
        <w:t xml:space="preserve"> </w:t>
      </w:r>
      <w:r>
        <w:t>ДБО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(за</w:t>
      </w:r>
      <w:r>
        <w:rPr>
          <w:spacing w:val="15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17"/>
        </w:rPr>
        <w:t xml:space="preserve"> </w:t>
      </w:r>
      <w:r>
        <w:t>проведения</w:t>
      </w:r>
      <w:r>
        <w:rPr>
          <w:spacing w:val="16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15"/>
        </w:rPr>
        <w:t xml:space="preserve"> </w:t>
      </w:r>
      <w:r>
        <w:t>по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spacing w:val="33"/>
        </w:rPr>
        <w:t xml:space="preserve"> </w:t>
      </w:r>
      <w:r>
        <w:t>баз</w:t>
      </w:r>
      <w:r>
        <w:rPr>
          <w:spacing w:val="2"/>
        </w:rPr>
        <w:t>о</w:t>
      </w:r>
      <w:r>
        <w:t>вого</w:t>
      </w:r>
      <w:r>
        <w:rPr>
          <w:spacing w:val="36"/>
        </w:rPr>
        <w:t xml:space="preserve"> </w:t>
      </w:r>
      <w:r>
        <w:t>уровн</w:t>
      </w:r>
      <w:r>
        <w:rPr>
          <w:spacing w:val="1"/>
        </w:rPr>
        <w:t>я</w:t>
      </w:r>
      <w:r>
        <w:rPr>
          <w:spacing w:val="3"/>
        </w:rPr>
        <w:t>)</w:t>
      </w:r>
      <w:r>
        <w:t>: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</w:t>
      </w:r>
      <w:r>
        <w:rPr>
          <w:spacing w:val="1"/>
        </w:rPr>
        <w:t>е</w:t>
      </w:r>
      <w:r>
        <w:t>стов</w:t>
      </w:r>
      <w:r>
        <w:rPr>
          <w:spacing w:val="1"/>
        </w:rPr>
        <w:t>о</w:t>
      </w:r>
      <w:r>
        <w:t>м</w:t>
      </w:r>
      <w:r>
        <w:rPr>
          <w:spacing w:val="33"/>
        </w:rPr>
        <w:t xml:space="preserve"> </w:t>
      </w:r>
      <w:r>
        <w:t>блан</w:t>
      </w:r>
      <w:r>
        <w:rPr>
          <w:spacing w:val="1"/>
        </w:rPr>
        <w:t>к</w:t>
      </w:r>
      <w:r>
        <w:t>е</w:t>
      </w:r>
      <w:r>
        <w:rPr>
          <w:spacing w:val="37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ву</w:t>
      </w:r>
      <w:r>
        <w:rPr>
          <w:spacing w:val="2"/>
        </w:rPr>
        <w:t>ю</w:t>
      </w:r>
      <w:r>
        <w:t>т</w:t>
      </w:r>
      <w:r>
        <w:rPr>
          <w:spacing w:val="33"/>
        </w:rPr>
        <w:t xml:space="preserve"> </w:t>
      </w:r>
      <w:r>
        <w:t>бел</w:t>
      </w:r>
      <w:r>
        <w:rPr>
          <w:spacing w:val="1"/>
        </w:rPr>
        <w:t>ы</w:t>
      </w:r>
      <w:r>
        <w:t>е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</w:t>
      </w:r>
      <w:r>
        <w:rPr>
          <w:spacing w:val="1"/>
        </w:rPr>
        <w:t>е</w:t>
      </w:r>
      <w:r>
        <w:rPr>
          <w:spacing w:val="-1"/>
        </w:rPr>
        <w:t>м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33"/>
        </w:rPr>
        <w:t xml:space="preserve"> </w:t>
      </w:r>
      <w:r>
        <w:t>п</w:t>
      </w:r>
      <w:r>
        <w:rPr>
          <w:spacing w:val="2"/>
        </w:rPr>
        <w:t>о</w:t>
      </w:r>
      <w:r>
        <w:t>лос</w:t>
      </w:r>
      <w:r>
        <w:rPr>
          <w:spacing w:val="1"/>
        </w:rPr>
        <w:t>ы</w:t>
      </w:r>
      <w:r>
        <w:t>;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ерн</w:t>
      </w:r>
      <w:r>
        <w:rPr>
          <w:spacing w:val="1"/>
        </w:rPr>
        <w:t>ы</w:t>
      </w:r>
      <w:r>
        <w:t>е</w:t>
      </w:r>
      <w:r>
        <w:rPr>
          <w:spacing w:val="14"/>
        </w:rPr>
        <w:t xml:space="preserve"> </w:t>
      </w:r>
      <w:r>
        <w:rPr>
          <w:spacing w:val="1"/>
        </w:rPr>
        <w:t>к</w:t>
      </w:r>
      <w:r>
        <w:t>вадраты</w:t>
      </w:r>
      <w:r>
        <w:rPr>
          <w:spacing w:val="15"/>
        </w:rPr>
        <w:t xml:space="preserve"> </w:t>
      </w:r>
      <w:r>
        <w:t>(р</w:t>
      </w:r>
      <w:r>
        <w:rPr>
          <w:spacing w:val="2"/>
        </w:rPr>
        <w:t>е</w:t>
      </w:r>
      <w:r>
        <w:t>пер</w:t>
      </w:r>
      <w:r>
        <w:rPr>
          <w:spacing w:val="1"/>
        </w:rPr>
        <w:t>ы</w:t>
      </w:r>
      <w:r>
        <w:t>)</w:t>
      </w:r>
      <w:r>
        <w:rPr>
          <w:spacing w:val="15"/>
        </w:rPr>
        <w:t xml:space="preserve"> </w:t>
      </w:r>
      <w:r>
        <w:t>на</w:t>
      </w:r>
      <w:r>
        <w:rPr>
          <w:spacing w:val="1"/>
        </w:rPr>
        <w:t>п</w:t>
      </w:r>
      <w:r>
        <w:t>еч</w:t>
      </w:r>
      <w:r>
        <w:rPr>
          <w:spacing w:val="3"/>
        </w:rPr>
        <w:t>а</w:t>
      </w:r>
      <w:r>
        <w:t>таны</w:t>
      </w:r>
      <w:r>
        <w:rPr>
          <w:spacing w:val="15"/>
        </w:rPr>
        <w:t xml:space="preserve"> </w:t>
      </w:r>
      <w:r>
        <w:t>ц</w:t>
      </w:r>
      <w:r>
        <w:rPr>
          <w:spacing w:val="2"/>
        </w:rPr>
        <w:t>е</w:t>
      </w:r>
      <w:r>
        <w:t>ли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;</w:t>
      </w:r>
      <w:r>
        <w:rPr>
          <w:spacing w:val="15"/>
        </w:rPr>
        <w:t xml:space="preserve"> </w:t>
      </w:r>
      <w:r>
        <w:t>ш</w:t>
      </w:r>
      <w:r>
        <w:rPr>
          <w:spacing w:val="-1"/>
        </w:rPr>
        <w:t>т</w:t>
      </w:r>
      <w:r>
        <w:t>рих</w:t>
      </w:r>
      <w:r>
        <w:rPr>
          <w:spacing w:val="1"/>
        </w:rPr>
        <w:t>к</w:t>
      </w:r>
      <w:r>
        <w:t>оды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Q</w:t>
      </w:r>
      <w:r>
        <w:rPr>
          <w:spacing w:val="2"/>
        </w:rPr>
        <w:t>R</w:t>
      </w:r>
      <w:r>
        <w:t>-</w:t>
      </w:r>
      <w:r>
        <w:rPr>
          <w:spacing w:val="1"/>
        </w:rPr>
        <w:t>к</w:t>
      </w:r>
      <w:r>
        <w:t>од</w:t>
      </w:r>
      <w:r>
        <w:rPr>
          <w:spacing w:val="15"/>
        </w:rPr>
        <w:t xml:space="preserve"> </w:t>
      </w:r>
      <w:r>
        <w:t>хоро</w:t>
      </w:r>
      <w:r>
        <w:rPr>
          <w:spacing w:val="1"/>
        </w:rPr>
        <w:t>ш</w:t>
      </w:r>
      <w:r>
        <w:t>о</w:t>
      </w:r>
      <w:r>
        <w:rPr>
          <w:spacing w:val="14"/>
        </w:rPr>
        <w:t xml:space="preserve"> </w:t>
      </w:r>
      <w:r>
        <w:rPr>
          <w:spacing w:val="-1"/>
        </w:rPr>
        <w:t>ч</w:t>
      </w:r>
      <w:r>
        <w:t>ит</w:t>
      </w:r>
      <w:r>
        <w:rPr>
          <w:spacing w:val="2"/>
        </w:rPr>
        <w:t>а</w:t>
      </w:r>
      <w:r>
        <w:t>емы</w:t>
      </w:r>
      <w:r>
        <w:rPr>
          <w:spacing w:val="15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етко</w:t>
      </w:r>
      <w:r>
        <w:rPr>
          <w:spacing w:val="-23"/>
        </w:rPr>
        <w:t xml:space="preserve"> </w:t>
      </w:r>
      <w:r>
        <w:t>проп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атан</w:t>
      </w:r>
      <w:r>
        <w:rPr>
          <w:spacing w:val="2"/>
        </w:rPr>
        <w:t>ы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5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-5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ие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>о</w:t>
      </w:r>
      <w:r>
        <w:t>еди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3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сервер</w:t>
      </w:r>
      <w:r>
        <w:rPr>
          <w:spacing w:val="2"/>
        </w:rPr>
        <w:t>о</w:t>
      </w:r>
      <w:r>
        <w:t>м</w:t>
      </w:r>
      <w:r>
        <w:rPr>
          <w:spacing w:val="-5"/>
        </w:rPr>
        <w:t xml:space="preserve"> </w:t>
      </w:r>
      <w:r>
        <w:t>РЦОИ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</w:t>
      </w:r>
      <w:r>
        <w:rPr>
          <w:spacing w:val="2"/>
        </w:rPr>
        <w:t>о</w:t>
      </w:r>
      <w:r>
        <w:t>вному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резервному</w:t>
      </w:r>
      <w:r>
        <w:rPr>
          <w:spacing w:val="-4"/>
        </w:rPr>
        <w:t xml:space="preserve"> </w:t>
      </w:r>
      <w:r>
        <w:rPr>
          <w:spacing w:val="1"/>
        </w:rPr>
        <w:t>к</w:t>
      </w:r>
      <w:r>
        <w:t>ана</w:t>
      </w:r>
      <w:r>
        <w:rPr>
          <w:spacing w:val="3"/>
        </w:rPr>
        <w:t>л</w:t>
      </w:r>
      <w:r>
        <w:t>у</w:t>
      </w:r>
      <w:r>
        <w:rPr>
          <w:w w:val="99"/>
        </w:rPr>
        <w:t xml:space="preserve"> </w:t>
      </w:r>
      <w:r>
        <w:t>доступа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</w:t>
      </w:r>
      <w:r>
        <w:rPr>
          <w:spacing w:val="2"/>
        </w:rPr>
        <w:t>е</w:t>
      </w:r>
      <w:r>
        <w:t>ть</w:t>
      </w:r>
      <w:r>
        <w:rPr>
          <w:spacing w:val="-11"/>
        </w:rPr>
        <w:t xml:space="preserve"> </w:t>
      </w:r>
      <w:r>
        <w:rPr>
          <w:spacing w:val="2"/>
        </w:rPr>
        <w:t>«</w:t>
      </w:r>
      <w:r>
        <w:t>Инт</w:t>
      </w:r>
      <w:r>
        <w:rPr>
          <w:spacing w:val="2"/>
        </w:rPr>
        <w:t>е</w:t>
      </w:r>
      <w:r>
        <w:t>рнет»;</w:t>
      </w:r>
    </w:p>
    <w:p w:rsidR="00806B3F" w:rsidRDefault="00806B3F" w:rsidP="00806B3F">
      <w:pPr>
        <w:pStyle w:val="a3"/>
        <w:kinsoku w:val="0"/>
        <w:overflowPunct w:val="0"/>
        <w:spacing w:line="298" w:lineRule="exact"/>
        <w:ind w:right="111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32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ие</w:t>
      </w:r>
      <w:r>
        <w:rPr>
          <w:spacing w:val="35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33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передан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прове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 xml:space="preserve">ой  </w:t>
      </w:r>
      <w:r>
        <w:rPr>
          <w:spacing w:val="13"/>
        </w:rPr>
        <w:t xml:space="preserve"> </w:t>
      </w:r>
      <w:r>
        <w:t>под</w:t>
      </w:r>
      <w:r>
        <w:rPr>
          <w:spacing w:val="2"/>
        </w:rPr>
        <w:t>г</w:t>
      </w:r>
      <w:r>
        <w:t>о</w:t>
      </w:r>
      <w:r>
        <w:rPr>
          <w:spacing w:val="1"/>
        </w:rPr>
        <w:t>т</w:t>
      </w:r>
      <w:r>
        <w:t>ов</w:t>
      </w:r>
      <w:r>
        <w:rPr>
          <w:spacing w:val="1"/>
        </w:rPr>
        <w:t>к</w:t>
      </w:r>
      <w:r>
        <w:t xml:space="preserve">и  </w:t>
      </w:r>
      <w:r>
        <w:rPr>
          <w:spacing w:val="14"/>
        </w:rPr>
        <w:t xml:space="preserve"> </w:t>
      </w:r>
      <w:r>
        <w:t>тестов</w:t>
      </w:r>
      <w:r>
        <w:rPr>
          <w:spacing w:val="1"/>
        </w:rPr>
        <w:t>о</w:t>
      </w:r>
      <w:r>
        <w:rPr>
          <w:spacing w:val="-1"/>
        </w:rPr>
        <w:t>м</w:t>
      </w:r>
      <w:r>
        <w:t xml:space="preserve">у  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 xml:space="preserve">ету  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 </w:t>
      </w:r>
      <w:r>
        <w:rPr>
          <w:spacing w:val="14"/>
        </w:rPr>
        <w:t xml:space="preserve"> </w:t>
      </w:r>
      <w:r>
        <w:t xml:space="preserve">(статус  </w:t>
      </w:r>
      <w:r>
        <w:rPr>
          <w:spacing w:val="12"/>
        </w:rPr>
        <w:t xml:space="preserve"> </w:t>
      </w:r>
      <w:r>
        <w:t>те</w:t>
      </w:r>
      <w:r>
        <w:rPr>
          <w:spacing w:val="1"/>
        </w:rPr>
        <w:t>с</w:t>
      </w:r>
      <w:r>
        <w:t>тов</w:t>
      </w:r>
      <w:r>
        <w:rPr>
          <w:spacing w:val="1"/>
        </w:rPr>
        <w:t>о</w:t>
      </w:r>
      <w:r>
        <w:t xml:space="preserve">го  </w:t>
      </w:r>
      <w:r>
        <w:rPr>
          <w:spacing w:val="15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2"/>
        <w:jc w:val="both"/>
      </w:pP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3"/>
        </w:rPr>
        <w:t xml:space="preserve"> </w:t>
      </w:r>
      <w:r>
        <w:t>прин</w:t>
      </w:r>
      <w:r>
        <w:rPr>
          <w:spacing w:val="3"/>
        </w:rPr>
        <w:t>и</w:t>
      </w:r>
      <w:r>
        <w:rPr>
          <w:spacing w:val="-1"/>
        </w:rPr>
        <w:t>м</w:t>
      </w:r>
      <w:r>
        <w:t>ает</w:t>
      </w:r>
      <w:r>
        <w:rPr>
          <w:spacing w:val="24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«под</w:t>
      </w:r>
      <w:r>
        <w:rPr>
          <w:spacing w:val="2"/>
        </w:rPr>
        <w:t>т</w:t>
      </w:r>
      <w:r>
        <w:t>вержден»).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26"/>
        </w:rPr>
        <w:t xml:space="preserve"> </w:t>
      </w:r>
      <w:r>
        <w:t>и</w:t>
      </w:r>
      <w:r>
        <w:rPr>
          <w:spacing w:val="1"/>
        </w:rPr>
        <w:t>з</w:t>
      </w:r>
      <w:r>
        <w:rPr>
          <w:spacing w:val="-1"/>
        </w:rPr>
        <w:t>м</w:t>
      </w:r>
      <w:r>
        <w:t>ене</w:t>
      </w:r>
      <w:r>
        <w:rPr>
          <w:spacing w:val="1"/>
        </w:rPr>
        <w:t>н</w:t>
      </w:r>
      <w:r>
        <w:t>ия</w:t>
      </w:r>
      <w:r>
        <w:rPr>
          <w:spacing w:val="24"/>
        </w:rPr>
        <w:t xml:space="preserve"> </w:t>
      </w:r>
      <w:r>
        <w:t>наст</w:t>
      </w:r>
      <w:r>
        <w:rPr>
          <w:spacing w:val="2"/>
        </w:rPr>
        <w:t>р</w:t>
      </w:r>
      <w:r>
        <w:t>оек</w:t>
      </w:r>
      <w:r>
        <w:rPr>
          <w:spacing w:val="25"/>
        </w:rPr>
        <w:t xml:space="preserve"> </w:t>
      </w:r>
      <w:r>
        <w:t>печати</w:t>
      </w:r>
      <w:r>
        <w:rPr>
          <w:w w:val="99"/>
        </w:rPr>
        <w:t xml:space="preserve"> </w:t>
      </w:r>
      <w:r>
        <w:t xml:space="preserve">или   настроек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  при  </w:t>
      </w:r>
      <w:r>
        <w:rPr>
          <w:spacing w:val="1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 xml:space="preserve">и   </w:t>
      </w:r>
      <w:r>
        <w:rPr>
          <w:spacing w:val="1"/>
        </w:rPr>
        <w:t>к</w:t>
      </w:r>
      <w:r>
        <w:t>онтроля   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ой  </w:t>
      </w:r>
      <w:r>
        <w:rPr>
          <w:spacing w:val="1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</w:t>
      </w:r>
      <w:r>
        <w:rPr>
          <w:spacing w:val="1"/>
        </w:rPr>
        <w:t>т</w:t>
      </w:r>
      <w:r>
        <w:t>и   по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3"/>
        <w:jc w:val="both"/>
      </w:pPr>
      <w:r>
        <w:t>согласованию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усмо</w:t>
      </w:r>
      <w:r>
        <w:rPr>
          <w:spacing w:val="-2"/>
        </w:rPr>
        <w:t>т</w:t>
      </w:r>
      <w:r>
        <w:t>рен</w:t>
      </w:r>
      <w:r>
        <w:rPr>
          <w:spacing w:val="1"/>
        </w:rPr>
        <w:t>и</w:t>
      </w:r>
      <w:r>
        <w:t>ю</w:t>
      </w:r>
      <w:r>
        <w:rPr>
          <w:spacing w:val="50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49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49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49"/>
        </w:rPr>
        <w:t xml:space="preserve"> </w:t>
      </w:r>
      <w:r>
        <w:rPr>
          <w:spacing w:val="2"/>
        </w:rPr>
        <w:t>б</w:t>
      </w:r>
      <w:r>
        <w:t>ыть</w:t>
      </w:r>
      <w:r>
        <w:rPr>
          <w:spacing w:val="48"/>
        </w:rPr>
        <w:t xml:space="preserve"> </w:t>
      </w:r>
      <w:r>
        <w:t>выполне</w:t>
      </w:r>
      <w:r>
        <w:rPr>
          <w:spacing w:val="1"/>
        </w:rPr>
        <w:t>н</w:t>
      </w:r>
      <w:r>
        <w:t>а</w:t>
      </w:r>
      <w:r>
        <w:rPr>
          <w:spacing w:val="50"/>
        </w:rPr>
        <w:t xml:space="preserve"> </w:t>
      </w:r>
      <w:r>
        <w:t>пов</w:t>
      </w:r>
      <w:r>
        <w:rPr>
          <w:spacing w:val="2"/>
        </w:rPr>
        <w:t>т</w:t>
      </w:r>
      <w:r>
        <w:t>орная</w:t>
      </w:r>
      <w:r>
        <w:rPr>
          <w:w w:val="99"/>
        </w:rPr>
        <w:t xml:space="preserve"> </w:t>
      </w:r>
      <w:r>
        <w:t xml:space="preserve">передача   </w:t>
      </w:r>
      <w:r>
        <w:rPr>
          <w:spacing w:val="4"/>
        </w:rPr>
        <w:t xml:space="preserve"> </w:t>
      </w:r>
      <w:r>
        <w:t>обновлен</w:t>
      </w:r>
      <w:r>
        <w:rPr>
          <w:spacing w:val="3"/>
        </w:rPr>
        <w:t>н</w:t>
      </w:r>
      <w:r>
        <w:t xml:space="preserve">ого   </w:t>
      </w:r>
      <w:r>
        <w:rPr>
          <w:spacing w:val="3"/>
        </w:rPr>
        <w:t xml:space="preserve"> </w:t>
      </w:r>
      <w:r>
        <w:rPr>
          <w:spacing w:val="1"/>
        </w:rPr>
        <w:t>т</w:t>
      </w:r>
      <w:r>
        <w:t>естов</w:t>
      </w:r>
      <w:r>
        <w:rPr>
          <w:spacing w:val="2"/>
        </w:rPr>
        <w:t>о</w:t>
      </w:r>
      <w:r>
        <w:t xml:space="preserve">го   </w:t>
      </w:r>
      <w:r>
        <w:rPr>
          <w:spacing w:val="2"/>
        </w:rPr>
        <w:t xml:space="preserve"> </w:t>
      </w:r>
      <w:r>
        <w:t>па</w:t>
      </w:r>
      <w:r>
        <w:rPr>
          <w:spacing w:val="3"/>
        </w:rPr>
        <w:t>к</w:t>
      </w:r>
      <w:r>
        <w:t xml:space="preserve">ета   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  </w:t>
      </w:r>
      <w:r>
        <w:rPr>
          <w:spacing w:val="5"/>
        </w:rPr>
        <w:t xml:space="preserve"> </w:t>
      </w:r>
      <w:r>
        <w:t xml:space="preserve">в   </w:t>
      </w:r>
      <w:r>
        <w:rPr>
          <w:spacing w:val="3"/>
        </w:rPr>
        <w:t xml:space="preserve"> </w:t>
      </w:r>
      <w:r>
        <w:t xml:space="preserve">РЦОИ   </w:t>
      </w:r>
      <w:r>
        <w:rPr>
          <w:spacing w:val="5"/>
        </w:rPr>
        <w:t xml:space="preserve"> </w:t>
      </w:r>
      <w:r>
        <w:t xml:space="preserve">и   </w:t>
      </w:r>
      <w:r>
        <w:rPr>
          <w:spacing w:val="3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е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right="7453"/>
        <w:jc w:val="both"/>
      </w:pP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Р</w:t>
      </w:r>
      <w:r>
        <w:rPr>
          <w:spacing w:val="2"/>
        </w:rPr>
        <w:t>Ц</w:t>
      </w:r>
      <w:r>
        <w:t>ОИ;</w:t>
      </w:r>
    </w:p>
    <w:p w:rsidR="00806B3F" w:rsidRPr="00673503" w:rsidRDefault="00806B3F" w:rsidP="00806B3F">
      <w:pPr>
        <w:pStyle w:val="a3"/>
        <w:kinsoku w:val="0"/>
        <w:overflowPunct w:val="0"/>
        <w:ind w:left="821"/>
      </w:pPr>
      <w:r w:rsidRPr="00673503">
        <w:t>на</w:t>
      </w:r>
      <w:r w:rsidRPr="00673503">
        <w:rPr>
          <w:spacing w:val="58"/>
        </w:rPr>
        <w:t xml:space="preserve"> </w:t>
      </w:r>
      <w:r w:rsidRPr="00673503">
        <w:t>основной</w:t>
      </w:r>
      <w:r w:rsidRPr="00673503">
        <w:rPr>
          <w:spacing w:val="57"/>
        </w:rPr>
        <w:t xml:space="preserve"> </w:t>
      </w:r>
      <w:r w:rsidRPr="00673503">
        <w:t>станции</w:t>
      </w:r>
      <w:r w:rsidRPr="00673503">
        <w:rPr>
          <w:spacing w:val="60"/>
        </w:rPr>
        <w:t xml:space="preserve"> </w:t>
      </w:r>
      <w:r w:rsidRPr="00673503">
        <w:t>авторизации:</w:t>
      </w:r>
    </w:p>
    <w:p w:rsidR="00806B3F" w:rsidRPr="00673503" w:rsidRDefault="00806B3F" w:rsidP="00806B3F">
      <w:pPr>
        <w:pStyle w:val="a3"/>
        <w:kinsoku w:val="0"/>
        <w:overflowPunct w:val="0"/>
        <w:spacing w:line="300" w:lineRule="exact"/>
        <w:ind w:right="107" w:firstLine="708"/>
        <w:jc w:val="both"/>
      </w:pPr>
      <w:r w:rsidRPr="00673503">
        <w:rPr>
          <w:spacing w:val="1"/>
        </w:rPr>
        <w:t>к</w:t>
      </w:r>
      <w:r w:rsidRPr="00673503">
        <w:t>онтролирует</w:t>
      </w:r>
      <w:r w:rsidRPr="00673503">
        <w:rPr>
          <w:spacing w:val="2"/>
        </w:rPr>
        <w:t xml:space="preserve"> </w:t>
      </w:r>
      <w:r w:rsidRPr="00673503">
        <w:t>с</w:t>
      </w:r>
      <w:r w:rsidRPr="00673503">
        <w:rPr>
          <w:spacing w:val="1"/>
        </w:rPr>
        <w:t>к</w:t>
      </w:r>
      <w:r w:rsidRPr="00673503">
        <w:t>ачи</w:t>
      </w:r>
      <w:r w:rsidRPr="00673503">
        <w:rPr>
          <w:spacing w:val="2"/>
        </w:rPr>
        <w:t>в</w:t>
      </w:r>
      <w:r w:rsidRPr="00673503">
        <w:t>ан</w:t>
      </w:r>
      <w:r w:rsidRPr="00673503">
        <w:rPr>
          <w:spacing w:val="1"/>
        </w:rPr>
        <w:t>и</w:t>
      </w:r>
      <w:r w:rsidRPr="00673503">
        <w:t>е</w:t>
      </w:r>
      <w:r w:rsidRPr="00673503">
        <w:rPr>
          <w:spacing w:val="2"/>
        </w:rPr>
        <w:t xml:space="preserve"> </w:t>
      </w:r>
      <w:r w:rsidRPr="00673503">
        <w:t>па</w:t>
      </w:r>
      <w:r w:rsidRPr="00673503">
        <w:rPr>
          <w:spacing w:val="1"/>
        </w:rPr>
        <w:t>к</w:t>
      </w:r>
      <w:r w:rsidRPr="00673503">
        <w:t>ета</w:t>
      </w:r>
      <w:r w:rsidRPr="00673503">
        <w:rPr>
          <w:spacing w:val="1"/>
        </w:rPr>
        <w:t xml:space="preserve"> </w:t>
      </w:r>
      <w:r w:rsidRPr="00673503">
        <w:t>с</w:t>
      </w:r>
      <w:r w:rsidRPr="00673503">
        <w:rPr>
          <w:spacing w:val="1"/>
        </w:rPr>
        <w:t xml:space="preserve"> </w:t>
      </w:r>
      <w:r w:rsidRPr="00673503">
        <w:t>се</w:t>
      </w:r>
      <w:r w:rsidRPr="00673503">
        <w:rPr>
          <w:spacing w:val="2"/>
        </w:rPr>
        <w:t>р</w:t>
      </w:r>
      <w:r w:rsidRPr="00673503">
        <w:t>ти</w:t>
      </w:r>
      <w:r w:rsidRPr="00673503">
        <w:rPr>
          <w:spacing w:val="2"/>
        </w:rPr>
        <w:t>ф</w:t>
      </w:r>
      <w:r w:rsidRPr="00673503">
        <w:t>и</w:t>
      </w:r>
      <w:r w:rsidRPr="00673503">
        <w:rPr>
          <w:spacing w:val="1"/>
        </w:rPr>
        <w:t>к</w:t>
      </w:r>
      <w:r w:rsidRPr="00673503">
        <w:t>ата</w:t>
      </w:r>
      <w:r w:rsidRPr="00673503">
        <w:rPr>
          <w:spacing w:val="-2"/>
        </w:rPr>
        <w:t>м</w:t>
      </w:r>
      <w:r w:rsidRPr="00673503">
        <w:t>и</w:t>
      </w:r>
      <w:r w:rsidRPr="00673503">
        <w:rPr>
          <w:spacing w:val="2"/>
        </w:rPr>
        <w:t xml:space="preserve"> </w:t>
      </w:r>
      <w:r w:rsidRPr="00673503">
        <w:t>спе</w:t>
      </w:r>
      <w:r w:rsidRPr="00673503">
        <w:rPr>
          <w:spacing w:val="1"/>
        </w:rPr>
        <w:t>ц</w:t>
      </w:r>
      <w:r w:rsidRPr="00673503">
        <w:t>иали</w:t>
      </w:r>
      <w:r w:rsidRPr="00673503">
        <w:rPr>
          <w:spacing w:val="2"/>
        </w:rPr>
        <w:t>с</w:t>
      </w:r>
      <w:r w:rsidRPr="00673503">
        <w:t>т</w:t>
      </w:r>
      <w:r w:rsidRPr="00673503">
        <w:rPr>
          <w:spacing w:val="1"/>
        </w:rPr>
        <w:t>о</w:t>
      </w:r>
      <w:r w:rsidRPr="00673503">
        <w:t>в</w:t>
      </w:r>
      <w:r w:rsidRPr="00673503">
        <w:rPr>
          <w:spacing w:val="1"/>
        </w:rPr>
        <w:t xml:space="preserve"> </w:t>
      </w:r>
      <w:r w:rsidRPr="00673503">
        <w:t>РЦОИ</w:t>
      </w:r>
      <w:r w:rsidRPr="00673503">
        <w:rPr>
          <w:spacing w:val="4"/>
        </w:rPr>
        <w:t xml:space="preserve"> </w:t>
      </w:r>
      <w:r w:rsidRPr="00673503">
        <w:t>для</w:t>
      </w:r>
      <w:r w:rsidRPr="00673503">
        <w:rPr>
          <w:spacing w:val="2"/>
        </w:rPr>
        <w:t xml:space="preserve"> </w:t>
      </w:r>
      <w:r w:rsidRPr="00673503">
        <w:t>з</w:t>
      </w:r>
      <w:r w:rsidRPr="00673503">
        <w:rPr>
          <w:spacing w:val="7"/>
        </w:rPr>
        <w:t>а</w:t>
      </w:r>
      <w:r w:rsidRPr="00673503">
        <w:t>груз</w:t>
      </w:r>
      <w:r w:rsidRPr="00673503">
        <w:rPr>
          <w:spacing w:val="1"/>
        </w:rPr>
        <w:t>к</w:t>
      </w:r>
      <w:r w:rsidRPr="00673503">
        <w:t>и</w:t>
      </w:r>
      <w:r w:rsidRPr="00673503">
        <w:rPr>
          <w:w w:val="99"/>
        </w:rPr>
        <w:t xml:space="preserve"> </w:t>
      </w:r>
      <w:r w:rsidRPr="00673503">
        <w:t>на</w:t>
      </w:r>
      <w:r w:rsidRPr="00673503">
        <w:rPr>
          <w:spacing w:val="22"/>
        </w:rPr>
        <w:t xml:space="preserve"> </w:t>
      </w:r>
      <w:r w:rsidRPr="00673503">
        <w:t>основ</w:t>
      </w:r>
      <w:r w:rsidRPr="00673503">
        <w:rPr>
          <w:spacing w:val="1"/>
        </w:rPr>
        <w:t>н</w:t>
      </w:r>
      <w:r w:rsidRPr="00673503">
        <w:t>ую</w:t>
      </w:r>
      <w:r w:rsidRPr="00673503">
        <w:rPr>
          <w:spacing w:val="23"/>
        </w:rPr>
        <w:t xml:space="preserve"> </w:t>
      </w:r>
      <w:r w:rsidRPr="00673503">
        <w:t>и</w:t>
      </w:r>
      <w:r w:rsidRPr="00673503">
        <w:rPr>
          <w:spacing w:val="22"/>
        </w:rPr>
        <w:t xml:space="preserve"> </w:t>
      </w:r>
      <w:r w:rsidRPr="00673503">
        <w:t>резе</w:t>
      </w:r>
      <w:r w:rsidRPr="00673503">
        <w:rPr>
          <w:spacing w:val="2"/>
        </w:rPr>
        <w:t>р</w:t>
      </w:r>
      <w:r w:rsidRPr="00673503">
        <w:t>вную</w:t>
      </w:r>
      <w:r w:rsidRPr="00673503">
        <w:rPr>
          <w:spacing w:val="23"/>
        </w:rPr>
        <w:t xml:space="preserve"> </w:t>
      </w:r>
      <w:r w:rsidRPr="00673503">
        <w:t>станцию</w:t>
      </w:r>
      <w:r w:rsidRPr="00673503">
        <w:rPr>
          <w:spacing w:val="23"/>
        </w:rPr>
        <w:t xml:space="preserve"> </w:t>
      </w:r>
      <w:r w:rsidRPr="00673503">
        <w:t>с</w:t>
      </w:r>
      <w:r w:rsidRPr="00673503">
        <w:rPr>
          <w:spacing w:val="1"/>
        </w:rPr>
        <w:t>к</w:t>
      </w:r>
      <w:r w:rsidRPr="00673503">
        <w:t>ан</w:t>
      </w:r>
      <w:r w:rsidRPr="00673503">
        <w:rPr>
          <w:spacing w:val="1"/>
        </w:rPr>
        <w:t>и</w:t>
      </w:r>
      <w:r w:rsidRPr="00673503">
        <w:t>рован</w:t>
      </w:r>
      <w:r w:rsidRPr="00673503">
        <w:rPr>
          <w:spacing w:val="1"/>
        </w:rPr>
        <w:t>и</w:t>
      </w:r>
      <w:r w:rsidRPr="00673503">
        <w:t>я</w:t>
      </w:r>
      <w:r w:rsidRPr="00673503">
        <w:rPr>
          <w:spacing w:val="22"/>
        </w:rPr>
        <w:t xml:space="preserve"> </w:t>
      </w:r>
      <w:r w:rsidRPr="00673503">
        <w:t>в</w:t>
      </w:r>
      <w:r w:rsidRPr="00673503">
        <w:rPr>
          <w:spacing w:val="22"/>
        </w:rPr>
        <w:t xml:space="preserve"> </w:t>
      </w:r>
      <w:r w:rsidRPr="00673503">
        <w:t>П</w:t>
      </w:r>
      <w:r w:rsidRPr="00673503">
        <w:rPr>
          <w:spacing w:val="2"/>
        </w:rPr>
        <w:t>П</w:t>
      </w:r>
      <w:r w:rsidRPr="00673503">
        <w:rPr>
          <w:spacing w:val="4"/>
        </w:rPr>
        <w:t>Э</w:t>
      </w:r>
      <w:r w:rsidRPr="00673503">
        <w:t>,</w:t>
      </w:r>
      <w:r w:rsidRPr="00673503">
        <w:rPr>
          <w:spacing w:val="22"/>
        </w:rPr>
        <w:t xml:space="preserve"> </w:t>
      </w:r>
      <w:r w:rsidRPr="00673503">
        <w:t>осн</w:t>
      </w:r>
      <w:r w:rsidRPr="00673503">
        <w:rPr>
          <w:spacing w:val="2"/>
        </w:rPr>
        <w:t>о</w:t>
      </w:r>
      <w:r w:rsidRPr="00673503">
        <w:t>вн</w:t>
      </w:r>
      <w:r w:rsidRPr="00673503">
        <w:rPr>
          <w:spacing w:val="1"/>
        </w:rPr>
        <w:t>ы</w:t>
      </w:r>
      <w:r w:rsidRPr="00673503">
        <w:t>е</w:t>
      </w:r>
      <w:r w:rsidRPr="00673503">
        <w:rPr>
          <w:spacing w:val="22"/>
        </w:rPr>
        <w:t xml:space="preserve"> </w:t>
      </w:r>
      <w:r w:rsidRPr="00673503">
        <w:t>и</w:t>
      </w:r>
      <w:r w:rsidRPr="00673503">
        <w:rPr>
          <w:spacing w:val="22"/>
        </w:rPr>
        <w:t xml:space="preserve"> </w:t>
      </w:r>
      <w:r w:rsidRPr="00673503">
        <w:t>резервн</w:t>
      </w:r>
      <w:r w:rsidRPr="00673503">
        <w:rPr>
          <w:spacing w:val="1"/>
        </w:rPr>
        <w:t>ы</w:t>
      </w:r>
      <w:r w:rsidRPr="00673503">
        <w:t>е</w:t>
      </w:r>
      <w:r w:rsidRPr="00673503">
        <w:rPr>
          <w:spacing w:val="22"/>
        </w:rPr>
        <w:t xml:space="preserve"> </w:t>
      </w:r>
      <w:r w:rsidRPr="00673503">
        <w:t>с</w:t>
      </w:r>
      <w:r w:rsidRPr="00673503">
        <w:rPr>
          <w:spacing w:val="1"/>
        </w:rPr>
        <w:t>т</w:t>
      </w:r>
      <w:r w:rsidRPr="00673503">
        <w:t>ан</w:t>
      </w:r>
      <w:r w:rsidRPr="00673503">
        <w:rPr>
          <w:spacing w:val="1"/>
        </w:rPr>
        <w:t>ц</w:t>
      </w:r>
      <w:r w:rsidRPr="00673503">
        <w:t>ии</w:t>
      </w:r>
    </w:p>
    <w:p w:rsidR="00806B3F" w:rsidRPr="00673503" w:rsidRDefault="00806B3F" w:rsidP="00806B3F">
      <w:pPr>
        <w:pStyle w:val="a3"/>
        <w:kinsoku w:val="0"/>
        <w:overflowPunct w:val="0"/>
        <w:spacing w:before="0" w:line="294" w:lineRule="exact"/>
        <w:ind w:right="8774"/>
        <w:jc w:val="both"/>
      </w:pPr>
      <w:r w:rsidRPr="00673503">
        <w:rPr>
          <w:w w:val="95"/>
        </w:rPr>
        <w:t>организатор</w:t>
      </w:r>
      <w:r w:rsidRPr="00673503">
        <w:rPr>
          <w:spacing w:val="1"/>
          <w:w w:val="95"/>
        </w:rPr>
        <w:t>а</w:t>
      </w:r>
      <w:r w:rsidRPr="00673503">
        <w:rPr>
          <w:w w:val="95"/>
        </w:rPr>
        <w:t>;</w:t>
      </w:r>
    </w:p>
    <w:p w:rsidR="00806B3F" w:rsidRPr="00673503" w:rsidRDefault="00806B3F" w:rsidP="00806B3F">
      <w:pPr>
        <w:pStyle w:val="a3"/>
        <w:kinsoku w:val="0"/>
        <w:overflowPunct w:val="0"/>
        <w:spacing w:before="5" w:line="298" w:lineRule="exact"/>
        <w:ind w:right="114" w:firstLine="708"/>
        <w:jc w:val="both"/>
      </w:pPr>
      <w:r w:rsidRPr="00673503">
        <w:t>на</w:t>
      </w:r>
      <w:r w:rsidRPr="00673503">
        <w:rPr>
          <w:spacing w:val="41"/>
        </w:rPr>
        <w:t xml:space="preserve"> </w:t>
      </w:r>
      <w:r w:rsidRPr="00673503">
        <w:t>каждой</w:t>
      </w:r>
      <w:r w:rsidRPr="00673503">
        <w:rPr>
          <w:spacing w:val="42"/>
        </w:rPr>
        <w:t xml:space="preserve"> </w:t>
      </w:r>
      <w:r w:rsidRPr="00673503">
        <w:t>станции</w:t>
      </w:r>
      <w:r w:rsidRPr="00673503">
        <w:rPr>
          <w:spacing w:val="44"/>
        </w:rPr>
        <w:t xml:space="preserve"> </w:t>
      </w:r>
      <w:r w:rsidRPr="00673503">
        <w:t xml:space="preserve">организатора </w:t>
      </w:r>
      <w:r w:rsidRPr="00673503">
        <w:rPr>
          <w:spacing w:val="43"/>
        </w:rPr>
        <w:t xml:space="preserve"> </w:t>
      </w:r>
      <w:r w:rsidRPr="00673503">
        <w:t>в</w:t>
      </w:r>
      <w:r w:rsidRPr="00673503">
        <w:rPr>
          <w:spacing w:val="44"/>
        </w:rPr>
        <w:t xml:space="preserve"> </w:t>
      </w:r>
      <w:r w:rsidRPr="00673503">
        <w:rPr>
          <w:spacing w:val="1"/>
        </w:rPr>
        <w:t>к</w:t>
      </w:r>
      <w:r w:rsidRPr="00673503">
        <w:t>ажд</w:t>
      </w:r>
      <w:r w:rsidRPr="00673503">
        <w:rPr>
          <w:spacing w:val="2"/>
        </w:rPr>
        <w:t>о</w:t>
      </w:r>
      <w:r w:rsidRPr="00673503">
        <w:t>й</w:t>
      </w:r>
      <w:r w:rsidRPr="00673503">
        <w:rPr>
          <w:spacing w:val="44"/>
        </w:rPr>
        <w:t xml:space="preserve"> </w:t>
      </w:r>
      <w:r w:rsidRPr="00673503">
        <w:t>аудитори</w:t>
      </w:r>
      <w:r w:rsidRPr="00673503">
        <w:rPr>
          <w:spacing w:val="1"/>
        </w:rPr>
        <w:t>и</w:t>
      </w:r>
      <w:r w:rsidRPr="00673503">
        <w:t>,</w:t>
      </w:r>
      <w:r w:rsidRPr="00673503">
        <w:rPr>
          <w:spacing w:val="43"/>
        </w:rPr>
        <w:t xml:space="preserve"> </w:t>
      </w:r>
      <w:r w:rsidRPr="00673503">
        <w:t>на</w:t>
      </w:r>
      <w:r w:rsidRPr="00673503">
        <w:rPr>
          <w:spacing w:val="1"/>
        </w:rPr>
        <w:t>з</w:t>
      </w:r>
      <w:r w:rsidRPr="00673503">
        <w:t>н</w:t>
      </w:r>
      <w:r w:rsidRPr="00673503">
        <w:rPr>
          <w:spacing w:val="2"/>
        </w:rPr>
        <w:t>а</w:t>
      </w:r>
      <w:r w:rsidRPr="00673503">
        <w:rPr>
          <w:spacing w:val="1"/>
        </w:rPr>
        <w:t>ч</w:t>
      </w:r>
      <w:r w:rsidRPr="00673503">
        <w:t>ен</w:t>
      </w:r>
      <w:r w:rsidRPr="00673503">
        <w:rPr>
          <w:spacing w:val="1"/>
        </w:rPr>
        <w:t>н</w:t>
      </w:r>
      <w:r w:rsidRPr="00673503">
        <w:t>ой</w:t>
      </w:r>
      <w:r w:rsidRPr="00673503">
        <w:rPr>
          <w:spacing w:val="44"/>
        </w:rPr>
        <w:t xml:space="preserve"> </w:t>
      </w:r>
      <w:r w:rsidRPr="00673503">
        <w:t xml:space="preserve">на </w:t>
      </w:r>
      <w:r w:rsidRPr="00673503">
        <w:rPr>
          <w:spacing w:val="-17"/>
        </w:rPr>
        <w:t xml:space="preserve"> </w:t>
      </w:r>
      <w:r w:rsidRPr="00673503">
        <w:rPr>
          <w:spacing w:val="-1"/>
        </w:rPr>
        <w:t>э</w:t>
      </w:r>
      <w:r w:rsidRPr="00673503">
        <w:rPr>
          <w:spacing w:val="1"/>
        </w:rPr>
        <w:t>к</w:t>
      </w:r>
      <w:r w:rsidRPr="00673503">
        <w:t>замен,</w:t>
      </w:r>
      <w:r w:rsidRPr="00673503">
        <w:rPr>
          <w:spacing w:val="29"/>
        </w:rPr>
        <w:t xml:space="preserve"> </w:t>
      </w:r>
      <w:r w:rsidRPr="00673503">
        <w:t>и</w:t>
      </w:r>
      <w:r w:rsidRPr="00673503">
        <w:rPr>
          <w:spacing w:val="-11"/>
        </w:rPr>
        <w:t xml:space="preserve"> </w:t>
      </w:r>
      <w:r w:rsidRPr="00673503">
        <w:t>резервн</w:t>
      </w:r>
      <w:r w:rsidRPr="00673503">
        <w:rPr>
          <w:spacing w:val="1"/>
        </w:rPr>
        <w:t>ы</w:t>
      </w:r>
      <w:r w:rsidRPr="00673503">
        <w:t>х</w:t>
      </w:r>
      <w:r w:rsidRPr="00673503">
        <w:rPr>
          <w:spacing w:val="-11"/>
        </w:rPr>
        <w:t xml:space="preserve"> </w:t>
      </w:r>
      <w:r w:rsidRPr="00673503">
        <w:t>станци</w:t>
      </w:r>
      <w:r w:rsidRPr="00673503">
        <w:rPr>
          <w:spacing w:val="1"/>
        </w:rPr>
        <w:t>я</w:t>
      </w:r>
      <w:r w:rsidRPr="00673503">
        <w:t>х</w:t>
      </w:r>
      <w:r w:rsidRPr="00673503">
        <w:rPr>
          <w:spacing w:val="-9"/>
        </w:rPr>
        <w:t xml:space="preserve"> </w:t>
      </w:r>
      <w:r w:rsidRPr="00673503">
        <w:rPr>
          <w:spacing w:val="2"/>
        </w:rPr>
        <w:t>о</w:t>
      </w:r>
      <w:r w:rsidRPr="00673503">
        <w:t>ргани</w:t>
      </w:r>
      <w:r w:rsidRPr="00673503">
        <w:rPr>
          <w:spacing w:val="1"/>
        </w:rPr>
        <w:t>з</w:t>
      </w:r>
      <w:r w:rsidRPr="00673503">
        <w:t>атора: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0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6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11"/>
        </w:rPr>
        <w:t xml:space="preserve"> </w:t>
      </w:r>
      <w:r>
        <w:t>станци</w:t>
      </w:r>
      <w:r>
        <w:rPr>
          <w:spacing w:val="1"/>
        </w:rPr>
        <w:t>и</w:t>
      </w:r>
      <w:r>
        <w:t>:</w:t>
      </w:r>
      <w:r>
        <w:rPr>
          <w:spacing w:val="7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8"/>
        </w:rPr>
        <w:t xml:space="preserve"> </w:t>
      </w:r>
      <w:r>
        <w:t>региона,</w:t>
      </w:r>
      <w:r>
        <w:rPr>
          <w:spacing w:val="7"/>
        </w:rPr>
        <w:t xml:space="preserve"> </w:t>
      </w:r>
      <w:r>
        <w:rPr>
          <w:spacing w:val="1"/>
        </w:rPr>
        <w:t>ко</w:t>
      </w:r>
      <w:r>
        <w:t>д</w:t>
      </w:r>
      <w:r>
        <w:rPr>
          <w:spacing w:val="7"/>
        </w:rPr>
        <w:t xml:space="preserve"> </w:t>
      </w:r>
      <w:r>
        <w:t>ППЭ</w:t>
      </w:r>
      <w:r>
        <w:rPr>
          <w:spacing w:val="7"/>
        </w:rPr>
        <w:t xml:space="preserve"> </w:t>
      </w:r>
      <w:r>
        <w:t>(впе</w:t>
      </w:r>
      <w:r>
        <w:rPr>
          <w:spacing w:val="-1"/>
        </w:rPr>
        <w:t>ч</w:t>
      </w:r>
      <w:r>
        <w:rPr>
          <w:spacing w:val="2"/>
        </w:rPr>
        <w:t>а</w:t>
      </w:r>
      <w:r>
        <w:t>тыва</w:t>
      </w:r>
      <w:r>
        <w:rPr>
          <w:spacing w:val="1"/>
        </w:rPr>
        <w:t>ю</w:t>
      </w:r>
      <w:r>
        <w:t>тся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3"/>
        </w:rPr>
        <w:t>а</w:t>
      </w:r>
      <w:r>
        <w:t xml:space="preserve">), </w:t>
      </w:r>
      <w:r>
        <w:rPr>
          <w:spacing w:val="10"/>
        </w:rPr>
        <w:t xml:space="preserve"> </w:t>
      </w:r>
      <w:r>
        <w:t xml:space="preserve">номер 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</w:t>
      </w:r>
      <w:r>
        <w:rPr>
          <w:spacing w:val="2"/>
        </w:rPr>
        <w:t>р</w:t>
      </w:r>
      <w:r>
        <w:t xml:space="preserve">а </w:t>
      </w:r>
      <w:r>
        <w:rPr>
          <w:spacing w:val="9"/>
        </w:rPr>
        <w:t xml:space="preserve"> </w:t>
      </w:r>
      <w:r>
        <w:t xml:space="preserve">– </w:t>
      </w:r>
      <w:r>
        <w:rPr>
          <w:spacing w:val="9"/>
        </w:rPr>
        <w:t xml:space="preserve"> </w:t>
      </w:r>
      <w:r>
        <w:t>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 xml:space="preserve">й </w:t>
      </w:r>
      <w:r>
        <w:rPr>
          <w:spacing w:val="9"/>
        </w:rPr>
        <w:t xml:space="preserve"> </w:t>
      </w:r>
      <w:r>
        <w:t xml:space="preserve">для </w:t>
      </w:r>
      <w:r>
        <w:rPr>
          <w:spacing w:val="9"/>
        </w:rPr>
        <w:t xml:space="preserve"> </w:t>
      </w:r>
      <w:r>
        <w:t xml:space="preserve">ППЭ </w:t>
      </w:r>
      <w:r>
        <w:rPr>
          <w:spacing w:val="9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 xml:space="preserve">ер 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rPr>
          <w:spacing w:val="1"/>
        </w:rPr>
        <w:t>ь</w:t>
      </w:r>
      <w:r>
        <w:t>ютера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9053"/>
        <w:jc w:val="both"/>
      </w:pPr>
      <w:r>
        <w:rPr>
          <w:w w:val="95"/>
        </w:rPr>
        <w:t>(ноутбука);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61"/>
        </w:rPr>
        <w:t xml:space="preserve"> </w:t>
      </w:r>
      <w:r>
        <w:t>н</w:t>
      </w:r>
      <w:r>
        <w:rPr>
          <w:spacing w:val="2"/>
        </w:rPr>
        <w:t>а</w:t>
      </w:r>
      <w:r>
        <w:t>строй</w:t>
      </w:r>
      <w:r>
        <w:rPr>
          <w:spacing w:val="1"/>
        </w:rPr>
        <w:t>к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5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с</w:t>
      </w:r>
      <w:r>
        <w:rPr>
          <w:spacing w:val="2"/>
        </w:rPr>
        <w:t>о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вую</w:t>
      </w:r>
      <w:r>
        <w:rPr>
          <w:spacing w:val="1"/>
        </w:rPr>
        <w:t>щ</w:t>
      </w:r>
      <w:r>
        <w:t>ему</w:t>
      </w:r>
      <w:r>
        <w:rPr>
          <w:spacing w:val="64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>бн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62"/>
        </w:rPr>
        <w:t xml:space="preserve"> </w:t>
      </w:r>
      <w:r>
        <w:t>пр</w:t>
      </w:r>
      <w:r>
        <w:rPr>
          <w:spacing w:val="2"/>
        </w:rPr>
        <w:t>е</w:t>
      </w:r>
      <w:r>
        <w:t>д</w:t>
      </w:r>
      <w:r>
        <w:rPr>
          <w:spacing w:val="-1"/>
        </w:rPr>
        <w:t>м</w:t>
      </w:r>
      <w:r>
        <w:rPr>
          <w:spacing w:val="2"/>
        </w:rPr>
        <w:t>е</w:t>
      </w:r>
      <w:r>
        <w:t>ту:</w:t>
      </w:r>
      <w:r>
        <w:rPr>
          <w:spacing w:val="62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w w:val="99"/>
        </w:rPr>
        <w:t xml:space="preserve"> </w:t>
      </w:r>
      <w:r>
        <w:t>аудитории</w:t>
      </w:r>
      <w:r>
        <w:rPr>
          <w:spacing w:val="24"/>
        </w:rPr>
        <w:t xml:space="preserve"> </w:t>
      </w:r>
      <w:r>
        <w:t>(для</w:t>
      </w:r>
      <w:r>
        <w:rPr>
          <w:spacing w:val="24"/>
        </w:rPr>
        <w:t xml:space="preserve"> </w:t>
      </w:r>
      <w:r>
        <w:t>резе</w:t>
      </w:r>
      <w:r>
        <w:rPr>
          <w:spacing w:val="2"/>
        </w:rPr>
        <w:t>р</w:t>
      </w:r>
      <w:r>
        <w:t>вн</w:t>
      </w:r>
      <w:r>
        <w:rPr>
          <w:spacing w:val="1"/>
        </w:rPr>
        <w:t>ы</w:t>
      </w:r>
      <w:r>
        <w:t>х</w:t>
      </w:r>
      <w:r>
        <w:rPr>
          <w:spacing w:val="24"/>
        </w:rPr>
        <w:t xml:space="preserve"> </w:t>
      </w:r>
      <w:r>
        <w:t>станций</w:t>
      </w:r>
      <w:r>
        <w:rPr>
          <w:spacing w:val="24"/>
        </w:rPr>
        <w:t xml:space="preserve"> </w:t>
      </w:r>
      <w:r>
        <w:t>номер</w:t>
      </w:r>
      <w:r>
        <w:rPr>
          <w:spacing w:val="26"/>
        </w:rPr>
        <w:t xml:space="preserve"> </w:t>
      </w:r>
      <w:r>
        <w:t>аудитории</w:t>
      </w:r>
      <w:r>
        <w:rPr>
          <w:spacing w:val="24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у</w:t>
      </w:r>
      <w:r>
        <w:rPr>
          <w:spacing w:val="1"/>
        </w:rPr>
        <w:t>к</w:t>
      </w:r>
      <w:r>
        <w:t>азы</w:t>
      </w:r>
      <w:r>
        <w:rPr>
          <w:spacing w:val="2"/>
        </w:rPr>
        <w:t>в</w:t>
      </w:r>
      <w:r>
        <w:t>аетс</w:t>
      </w:r>
      <w:r>
        <w:rPr>
          <w:spacing w:val="7"/>
        </w:rPr>
        <w:t>я</w:t>
      </w:r>
      <w:r>
        <w:t>),</w:t>
      </w:r>
      <w:r>
        <w:rPr>
          <w:spacing w:val="23"/>
        </w:rPr>
        <w:t xml:space="preserve"> </w:t>
      </w:r>
      <w:r>
        <w:t>признак</w:t>
      </w:r>
      <w:r>
        <w:rPr>
          <w:spacing w:val="25"/>
        </w:rPr>
        <w:t xml:space="preserve"> </w:t>
      </w:r>
      <w:r>
        <w:t>резе</w:t>
      </w:r>
      <w:r>
        <w:rPr>
          <w:spacing w:val="2"/>
        </w:rPr>
        <w:t>р</w:t>
      </w:r>
      <w:r>
        <w:t>вной</w:t>
      </w:r>
      <w:r>
        <w:rPr>
          <w:w w:val="99"/>
        </w:rPr>
        <w:t xml:space="preserve"> </w:t>
      </w:r>
      <w:r>
        <w:t>станции</w:t>
      </w:r>
      <w:r>
        <w:rPr>
          <w:spacing w:val="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резерв</w:t>
      </w:r>
      <w:r>
        <w:rPr>
          <w:spacing w:val="2"/>
        </w:rPr>
        <w:t>н</w:t>
      </w:r>
      <w:r>
        <w:t>ой</w:t>
      </w:r>
      <w:r>
        <w:rPr>
          <w:spacing w:val="52"/>
        </w:rPr>
        <w:t xml:space="preserve"> </w:t>
      </w:r>
      <w:r>
        <w:t>станци</w:t>
      </w:r>
      <w:r>
        <w:rPr>
          <w:spacing w:val="4"/>
        </w:rPr>
        <w:t>и</w:t>
      </w:r>
      <w:r>
        <w:t>,</w:t>
      </w:r>
      <w:r>
        <w:rPr>
          <w:spacing w:val="53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54"/>
        </w:rPr>
        <w:t xml:space="preserve"> </w:t>
      </w:r>
      <w:r>
        <w:t>проведения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в,</w:t>
      </w:r>
      <w:r>
        <w:rPr>
          <w:spacing w:val="54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1"/>
        </w:rPr>
        <w:t>ы</w:t>
      </w:r>
      <w:r>
        <w:t>й</w:t>
      </w:r>
      <w:r>
        <w:rPr>
          <w:spacing w:val="53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</w:t>
      </w:r>
      <w:r>
        <w:rPr>
          <w:spacing w:val="1"/>
        </w:rPr>
        <w:t>т</w:t>
      </w:r>
      <w:r>
        <w:t>,</w:t>
      </w:r>
      <w:r>
        <w:rPr>
          <w:spacing w:val="54"/>
        </w:rPr>
        <w:t xml:space="preserve"> </w:t>
      </w:r>
      <w:r>
        <w:t>дату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806B3F" w:rsidRDefault="00806B3F" w:rsidP="00806B3F">
      <w:pPr>
        <w:pStyle w:val="a3"/>
        <w:kinsoku w:val="0"/>
        <w:overflowPunct w:val="0"/>
        <w:ind w:left="821" w:right="3821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-16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и</w:t>
      </w:r>
      <w:r>
        <w:rPr>
          <w:spacing w:val="-14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-16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  <w:r>
        <w:rPr>
          <w:w w:val="99"/>
        </w:rPr>
        <w:t xml:space="preserve"> </w:t>
      </w:r>
      <w:r>
        <w:t>провер</w:t>
      </w:r>
      <w:r>
        <w:rPr>
          <w:spacing w:val="1"/>
        </w:rPr>
        <w:t>я</w:t>
      </w:r>
      <w:r>
        <w:t>ет</w:t>
      </w:r>
      <w:r>
        <w:rPr>
          <w:spacing w:val="-19"/>
        </w:rPr>
        <w:t xml:space="preserve"> </w:t>
      </w:r>
      <w:r>
        <w:t>нал</w:t>
      </w:r>
      <w:r>
        <w:rPr>
          <w:spacing w:val="3"/>
        </w:rPr>
        <w:t>и</w:t>
      </w:r>
      <w:r>
        <w:rPr>
          <w:spacing w:val="-1"/>
        </w:rPr>
        <w:t>ч</w:t>
      </w:r>
      <w:r>
        <w:t>ие</w:t>
      </w:r>
      <w:r>
        <w:rPr>
          <w:spacing w:val="-19"/>
        </w:rPr>
        <w:t xml:space="preserve"> </w:t>
      </w:r>
      <w:r>
        <w:rPr>
          <w:spacing w:val="1"/>
        </w:rPr>
        <w:t>з</w:t>
      </w:r>
      <w:r>
        <w:rPr>
          <w:spacing w:val="2"/>
        </w:rPr>
        <w:t>а</w:t>
      </w:r>
      <w:r>
        <w:t>груженного</w:t>
      </w:r>
      <w:r>
        <w:rPr>
          <w:spacing w:val="-18"/>
        </w:rPr>
        <w:t xml:space="preserve"> </w:t>
      </w:r>
      <w:r>
        <w:t>интерн</w:t>
      </w:r>
      <w:r>
        <w:rPr>
          <w:spacing w:val="2"/>
        </w:rPr>
        <w:t>е</w:t>
      </w:r>
      <w:r>
        <w:rPr>
          <w:spacing w:val="4"/>
        </w:rPr>
        <w:t>т</w:t>
      </w:r>
      <w:r>
        <w:t>-па</w:t>
      </w:r>
      <w:r>
        <w:rPr>
          <w:spacing w:val="1"/>
        </w:rPr>
        <w:t>к</w:t>
      </w:r>
      <w:r>
        <w:t>ета;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7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2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тво</w:t>
      </w:r>
      <w:r>
        <w:rPr>
          <w:spacing w:val="2"/>
        </w:rPr>
        <w:t xml:space="preserve"> п</w:t>
      </w:r>
      <w:r>
        <w:t>еча</w:t>
      </w:r>
      <w:r>
        <w:rPr>
          <w:spacing w:val="-2"/>
        </w:rPr>
        <w:t>т</w:t>
      </w:r>
      <w:r>
        <w:t>и</w:t>
      </w:r>
      <w:r>
        <w:rPr>
          <w:spacing w:val="3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2"/>
        </w:rPr>
        <w:t>о</w:t>
      </w:r>
      <w:r>
        <w:rPr>
          <w:spacing w:val="-1"/>
        </w:rPr>
        <w:t>ч</w:t>
      </w:r>
      <w:r>
        <w:t>но</w:t>
      </w:r>
      <w:r>
        <w:rPr>
          <w:spacing w:val="2"/>
        </w:rPr>
        <w:t>г</w:t>
      </w:r>
      <w:r>
        <w:t>о</w:t>
      </w:r>
      <w:r>
        <w:rPr>
          <w:spacing w:val="2"/>
        </w:rPr>
        <w:t xml:space="preserve"> </w:t>
      </w:r>
      <w:r>
        <w:t>листа,</w:t>
      </w:r>
      <w:r>
        <w:rPr>
          <w:spacing w:val="6"/>
        </w:rPr>
        <w:t xml:space="preserve"> </w:t>
      </w:r>
      <w:r>
        <w:t>выполне</w:t>
      </w:r>
      <w:r>
        <w:rPr>
          <w:spacing w:val="1"/>
        </w:rPr>
        <w:t>н</w:t>
      </w:r>
      <w:r>
        <w:t>н</w:t>
      </w:r>
      <w:r>
        <w:rPr>
          <w:spacing w:val="2"/>
        </w:rPr>
        <w:t>о</w:t>
      </w:r>
      <w:r>
        <w:t>й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</w:t>
      </w:r>
      <w:r>
        <w:rPr>
          <w:spacing w:val="1"/>
        </w:rPr>
        <w:t>с</w:t>
      </w:r>
      <w:r>
        <w:t>твии</w:t>
      </w:r>
      <w:r>
        <w:rPr>
          <w:spacing w:val="3"/>
        </w:rPr>
        <w:t xml:space="preserve"> </w:t>
      </w:r>
      <w:r>
        <w:t>и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rPr>
          <w:spacing w:val="2"/>
        </w:rPr>
        <w:t>о</w:t>
      </w:r>
      <w:r>
        <w:t xml:space="preserve">го </w:t>
      </w:r>
      <w:r>
        <w:rPr>
          <w:spacing w:val="10"/>
        </w:rPr>
        <w:t xml:space="preserve"> </w:t>
      </w:r>
      <w:r>
        <w:rPr>
          <w:spacing w:val="2"/>
        </w:rPr>
        <w:t>р</w:t>
      </w:r>
      <w:r>
        <w:t xml:space="preserve">анее </w:t>
      </w:r>
      <w:r>
        <w:rPr>
          <w:spacing w:val="13"/>
        </w:rPr>
        <w:t xml:space="preserve"> </w:t>
      </w:r>
      <w:r>
        <w:t>тест</w:t>
      </w:r>
      <w:r>
        <w:rPr>
          <w:spacing w:val="1"/>
        </w:rPr>
        <w:t>о</w:t>
      </w:r>
      <w:r>
        <w:t xml:space="preserve">вого 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кт</w:t>
      </w:r>
      <w:r>
        <w:t xml:space="preserve">а </w:t>
      </w:r>
      <w:r>
        <w:rPr>
          <w:spacing w:val="11"/>
        </w:rPr>
        <w:t xml:space="preserve"> </w:t>
      </w:r>
      <w:r>
        <w:t xml:space="preserve">ЭМ: </w:t>
      </w:r>
      <w:r>
        <w:rPr>
          <w:spacing w:val="12"/>
        </w:rPr>
        <w:t xml:space="preserve"> </w:t>
      </w:r>
      <w:r>
        <w:t xml:space="preserve">все </w:t>
      </w:r>
      <w:r>
        <w:rPr>
          <w:spacing w:val="14"/>
        </w:rPr>
        <w:t xml:space="preserve"> </w:t>
      </w:r>
      <w:r>
        <w:t>на</w:t>
      </w:r>
      <w:r>
        <w:rPr>
          <w:spacing w:val="1"/>
        </w:rPr>
        <w:t>п</w:t>
      </w:r>
      <w:r>
        <w:t>еч</w:t>
      </w:r>
      <w:r>
        <w:rPr>
          <w:spacing w:val="1"/>
        </w:rPr>
        <w:t>а</w:t>
      </w:r>
      <w:r>
        <w:t>т</w:t>
      </w:r>
      <w:r>
        <w:rPr>
          <w:spacing w:val="1"/>
        </w:rPr>
        <w:t>а</w:t>
      </w:r>
      <w:r>
        <w:t xml:space="preserve">нные </w:t>
      </w:r>
      <w:r>
        <w:rPr>
          <w:spacing w:val="11"/>
        </w:rPr>
        <w:t xml:space="preserve"> </w:t>
      </w:r>
      <w:r>
        <w:t xml:space="preserve">границы </w:t>
      </w:r>
      <w:r>
        <w:rPr>
          <w:spacing w:val="11"/>
        </w:rPr>
        <w:t xml:space="preserve"> </w:t>
      </w:r>
      <w:r>
        <w:t>вид</w:t>
      </w:r>
      <w:r>
        <w:rPr>
          <w:spacing w:val="3"/>
        </w:rPr>
        <w:t>н</w:t>
      </w:r>
      <w:r>
        <w:rPr>
          <w:spacing w:val="10"/>
        </w:rPr>
        <w:t>ы</w:t>
      </w:r>
      <w:r>
        <w:t xml:space="preserve">, </w:t>
      </w:r>
      <w:r>
        <w:rPr>
          <w:spacing w:val="11"/>
        </w:rPr>
        <w:t xml:space="preserve"> </w:t>
      </w:r>
      <w:r>
        <w:t>на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07"/>
        <w:jc w:val="both"/>
      </w:pPr>
      <w:r>
        <w:t>тестовых</w:t>
      </w:r>
      <w:r>
        <w:rPr>
          <w:spacing w:val="-2"/>
        </w:rPr>
        <w:t xml:space="preserve"> </w:t>
      </w:r>
      <w:r>
        <w:t>блан</w:t>
      </w:r>
      <w:r>
        <w:rPr>
          <w:spacing w:val="1"/>
        </w:rPr>
        <w:t>к</w:t>
      </w:r>
      <w:r>
        <w:t>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2"/>
        </w:rPr>
        <w:t>К</w:t>
      </w:r>
      <w:r>
        <w:t>ИМ</w:t>
      </w:r>
      <w:r>
        <w:rPr>
          <w:spacing w:val="-3"/>
        </w:rPr>
        <w:t xml:space="preserve"> </w:t>
      </w:r>
      <w:r>
        <w:t>отсу</w:t>
      </w:r>
      <w:r>
        <w:rPr>
          <w:spacing w:val="1"/>
        </w:rPr>
        <w:t>т</w:t>
      </w:r>
      <w:r>
        <w:t>ствуют</w:t>
      </w:r>
      <w:r>
        <w:rPr>
          <w:spacing w:val="-2"/>
        </w:rPr>
        <w:t xml:space="preserve"> </w:t>
      </w:r>
      <w:r>
        <w:t>б</w:t>
      </w:r>
      <w:r>
        <w:rPr>
          <w:spacing w:val="2"/>
        </w:rPr>
        <w:t>ел</w:t>
      </w:r>
      <w:r>
        <w:t>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</w:t>
      </w:r>
      <w:r>
        <w:rPr>
          <w:spacing w:val="-2"/>
        </w:rPr>
        <w:t>м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-3"/>
        </w:rPr>
        <w:t xml:space="preserve"> </w:t>
      </w:r>
      <w:r>
        <w:t>полос</w:t>
      </w:r>
      <w:r>
        <w:rPr>
          <w:spacing w:val="7"/>
        </w:rPr>
        <w:t>ы</w:t>
      </w:r>
      <w:r>
        <w:t>,</w:t>
      </w:r>
      <w:r>
        <w:rPr>
          <w:spacing w:val="-2"/>
        </w:rPr>
        <w:t xml:space="preserve"> </w:t>
      </w:r>
      <w:r>
        <w:rPr>
          <w:spacing w:val="-1"/>
        </w:rPr>
        <w:t>ч</w:t>
      </w:r>
      <w:r>
        <w:t>ерн</w:t>
      </w:r>
      <w:r>
        <w:rPr>
          <w:spacing w:val="1"/>
        </w:rPr>
        <w:t>ы</w:t>
      </w:r>
      <w:r>
        <w:t>е</w:t>
      </w:r>
      <w:r>
        <w:rPr>
          <w:spacing w:val="-2"/>
        </w:rPr>
        <w:t xml:space="preserve"> </w:t>
      </w:r>
      <w:r>
        <w:rPr>
          <w:spacing w:val="1"/>
        </w:rPr>
        <w:t>к</w:t>
      </w:r>
      <w:r>
        <w:t>вадраты</w:t>
      </w:r>
      <w:r>
        <w:rPr>
          <w:spacing w:val="-2"/>
        </w:rPr>
        <w:t xml:space="preserve"> </w:t>
      </w:r>
      <w:r>
        <w:t>(ре</w:t>
      </w:r>
      <w:r>
        <w:rPr>
          <w:spacing w:val="2"/>
        </w:rPr>
        <w:t>п</w:t>
      </w:r>
      <w:r>
        <w:t>еры),</w:t>
      </w:r>
    </w:p>
    <w:p w:rsidR="00806B3F" w:rsidRDefault="00806B3F" w:rsidP="00806B3F">
      <w:pPr>
        <w:pStyle w:val="a3"/>
        <w:kinsoku w:val="0"/>
        <w:overflowPunct w:val="0"/>
        <w:ind w:right="106"/>
        <w:jc w:val="both"/>
      </w:pPr>
      <w:r>
        <w:t>ш</w:t>
      </w:r>
      <w:r>
        <w:rPr>
          <w:spacing w:val="-1"/>
        </w:rPr>
        <w:t>т</w:t>
      </w:r>
      <w:r>
        <w:t>рих</w:t>
      </w:r>
      <w:r>
        <w:rPr>
          <w:spacing w:val="1"/>
        </w:rPr>
        <w:t>к</w:t>
      </w:r>
      <w:r>
        <w:t>оды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Q</w:t>
      </w:r>
      <w:r>
        <w:rPr>
          <w:spacing w:val="3"/>
        </w:rPr>
        <w:t>R</w:t>
      </w:r>
      <w:r>
        <w:t>-</w:t>
      </w:r>
      <w:r>
        <w:rPr>
          <w:spacing w:val="1"/>
        </w:rPr>
        <w:t>к</w:t>
      </w:r>
      <w:r>
        <w:t>од,</w:t>
      </w:r>
      <w:r>
        <w:rPr>
          <w:spacing w:val="55"/>
        </w:rPr>
        <w:t xml:space="preserve"> </w:t>
      </w:r>
      <w:r>
        <w:t>текст,</w:t>
      </w:r>
      <w:r>
        <w:rPr>
          <w:spacing w:val="55"/>
        </w:rPr>
        <w:t xml:space="preserve"> </w:t>
      </w:r>
      <w:r>
        <w:t>рису</w:t>
      </w:r>
      <w:r>
        <w:rPr>
          <w:spacing w:val="1"/>
        </w:rPr>
        <w:t>нк</w:t>
      </w:r>
      <w:r>
        <w:t>и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схемы</w:t>
      </w:r>
      <w:r>
        <w:rPr>
          <w:spacing w:val="54"/>
        </w:rPr>
        <w:t xml:space="preserve"> </w:t>
      </w:r>
      <w:r>
        <w:rPr>
          <w:spacing w:val="2"/>
        </w:rPr>
        <w:t>х</w:t>
      </w:r>
      <w:r>
        <w:t>оро</w:t>
      </w:r>
      <w:r>
        <w:rPr>
          <w:spacing w:val="1"/>
        </w:rPr>
        <w:t>ш</w:t>
      </w:r>
      <w:r>
        <w:t>о</w:t>
      </w:r>
      <w:r>
        <w:rPr>
          <w:spacing w:val="57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rPr>
          <w:spacing w:val="-1"/>
        </w:rPr>
        <w:t>м</w:t>
      </w:r>
      <w:r>
        <w:t>ы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5"/>
        </w:rPr>
        <w:t>ч</w:t>
      </w:r>
      <w:r>
        <w:t>етко</w:t>
      </w:r>
      <w:r>
        <w:rPr>
          <w:spacing w:val="56"/>
        </w:rPr>
        <w:t xml:space="preserve"> </w:t>
      </w:r>
      <w:r>
        <w:t>проп</w:t>
      </w:r>
      <w:r>
        <w:rPr>
          <w:spacing w:val="2"/>
        </w:rPr>
        <w:t>е</w:t>
      </w:r>
      <w:r>
        <w:rPr>
          <w:spacing w:val="-1"/>
        </w:rPr>
        <w:t>ч</w:t>
      </w:r>
      <w:r>
        <w:rPr>
          <w:spacing w:val="2"/>
        </w:rPr>
        <w:t>а</w:t>
      </w:r>
      <w:r>
        <w:t>тан</w:t>
      </w:r>
      <w:r>
        <w:rPr>
          <w:spacing w:val="3"/>
        </w:rPr>
        <w:t>ы</w:t>
      </w:r>
      <w:r>
        <w:t>,</w:t>
      </w:r>
      <w:r>
        <w:rPr>
          <w:w w:val="99"/>
        </w:rPr>
        <w:t xml:space="preserve"> </w:t>
      </w:r>
      <w:r>
        <w:t>зна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еста</w:t>
      </w:r>
      <w:r>
        <w:rPr>
          <w:spacing w:val="62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блан</w:t>
      </w:r>
      <w:r>
        <w:rPr>
          <w:spacing w:val="1"/>
        </w:rPr>
        <w:t>к</w:t>
      </w:r>
      <w:r>
        <w:t>ах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защитн</w:t>
      </w:r>
      <w:r>
        <w:rPr>
          <w:spacing w:val="1"/>
        </w:rPr>
        <w:t>ы</w:t>
      </w:r>
      <w:r>
        <w:t>е</w:t>
      </w:r>
      <w:r>
        <w:rPr>
          <w:spacing w:val="63"/>
        </w:rPr>
        <w:t xml:space="preserve"> </w:t>
      </w:r>
      <w:r>
        <w:t>зна</w:t>
      </w:r>
      <w:r>
        <w:rPr>
          <w:spacing w:val="1"/>
        </w:rPr>
        <w:t>к</w:t>
      </w:r>
      <w:r>
        <w:t>и,</w:t>
      </w:r>
      <w:r>
        <w:rPr>
          <w:spacing w:val="64"/>
        </w:rPr>
        <w:t xml:space="preserve"> </w:t>
      </w:r>
      <w:r>
        <w:t>расположен</w:t>
      </w:r>
      <w:r>
        <w:rPr>
          <w:spacing w:val="1"/>
        </w:rPr>
        <w:t>н</w:t>
      </w:r>
      <w:r>
        <w:t>ые</w:t>
      </w:r>
      <w:r>
        <w:rPr>
          <w:spacing w:val="62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всей</w:t>
      </w:r>
      <w:r>
        <w:rPr>
          <w:spacing w:val="64"/>
        </w:rPr>
        <w:t xml:space="preserve"> </w:t>
      </w:r>
      <w:r>
        <w:t>поверх</w:t>
      </w:r>
      <w:r>
        <w:rPr>
          <w:spacing w:val="1"/>
        </w:rPr>
        <w:t>н</w:t>
      </w:r>
      <w:r>
        <w:t>ости листа</w:t>
      </w:r>
      <w:r>
        <w:rPr>
          <w:w w:val="99"/>
        </w:rPr>
        <w:t xml:space="preserve"> </w:t>
      </w:r>
      <w:r>
        <w:t>КИМ,</w:t>
      </w:r>
      <w:r>
        <w:rPr>
          <w:spacing w:val="15"/>
        </w:rPr>
        <w:t xml:space="preserve"> </w:t>
      </w:r>
      <w:r>
        <w:rPr>
          <w:spacing w:val="-1"/>
        </w:rPr>
        <w:t>ч</w:t>
      </w:r>
      <w:r>
        <w:t>етко</w:t>
      </w:r>
      <w:r>
        <w:rPr>
          <w:spacing w:val="13"/>
        </w:rPr>
        <w:t xml:space="preserve"> </w:t>
      </w:r>
      <w:r>
        <w:t>вид</w:t>
      </w:r>
      <w:r>
        <w:rPr>
          <w:spacing w:val="1"/>
        </w:rPr>
        <w:t>н</w:t>
      </w:r>
      <w:r>
        <w:t>ы;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ус</w:t>
      </w:r>
      <w:r>
        <w:rPr>
          <w:spacing w:val="1"/>
        </w:rPr>
        <w:t>м</w:t>
      </w:r>
      <w:r>
        <w:t>отрению</w:t>
      </w:r>
      <w:r>
        <w:rPr>
          <w:spacing w:val="16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>ена</w:t>
      </w:r>
      <w:r>
        <w:rPr>
          <w:spacing w:val="14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3"/>
        </w:rPr>
        <w:t xml:space="preserve"> </w:t>
      </w:r>
      <w:r>
        <w:rPr>
          <w:spacing w:val="1"/>
        </w:rPr>
        <w:t>т</w:t>
      </w:r>
      <w:r>
        <w:t>естовый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13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13"/>
        </w:rPr>
        <w:t xml:space="preserve"> </w:t>
      </w:r>
      <w:r>
        <w:rPr>
          <w:spacing w:val="1"/>
        </w:rPr>
        <w:t>м</w:t>
      </w:r>
      <w:r>
        <w:t>ожет</w:t>
      </w:r>
      <w:r>
        <w:rPr>
          <w:spacing w:val="14"/>
        </w:rPr>
        <w:t xml:space="preserve"> </w:t>
      </w:r>
      <w:r>
        <w:t>быть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rPr>
          <w:spacing w:val="2"/>
        </w:rPr>
        <w:t>о</w:t>
      </w:r>
      <w:r>
        <w:t>вторно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прис</w:t>
      </w:r>
      <w:r>
        <w:rPr>
          <w:spacing w:val="2"/>
        </w:rPr>
        <w:t>у</w:t>
      </w:r>
      <w:r>
        <w:t>тс</w:t>
      </w:r>
      <w:r>
        <w:rPr>
          <w:spacing w:val="-1"/>
        </w:rPr>
        <w:t>т</w:t>
      </w:r>
      <w:r>
        <w:t>вии;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rPr>
          <w:spacing w:val="1"/>
        </w:rPr>
        <w:t>к</w:t>
      </w:r>
      <w:r>
        <w:t>онтролирует</w:t>
      </w:r>
      <w:r>
        <w:rPr>
          <w:spacing w:val="11"/>
        </w:rPr>
        <w:t xml:space="preserve"> </w:t>
      </w:r>
      <w:r>
        <w:t>выпо</w:t>
      </w:r>
      <w:r>
        <w:rPr>
          <w:spacing w:val="2"/>
        </w:rPr>
        <w:t>л</w:t>
      </w:r>
      <w:r>
        <w:t>не</w:t>
      </w:r>
      <w:r>
        <w:rPr>
          <w:spacing w:val="1"/>
        </w:rPr>
        <w:t>н</w:t>
      </w:r>
      <w:r>
        <w:t>ие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1"/>
        </w:rPr>
        <w:t>к</w:t>
      </w:r>
      <w:r>
        <w:t>и</w:t>
      </w:r>
      <w:r>
        <w:rPr>
          <w:spacing w:val="13"/>
        </w:rPr>
        <w:t xml:space="preserve"> </w:t>
      </w:r>
      <w:r>
        <w:rPr>
          <w:spacing w:val="-3"/>
        </w:rPr>
        <w:t>с</w:t>
      </w:r>
      <w:r>
        <w:rPr>
          <w:spacing w:val="1"/>
        </w:rPr>
        <w:t>к</w:t>
      </w:r>
      <w:r>
        <w:t>анера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3"/>
        </w:rPr>
        <w:t>и</w:t>
      </w:r>
      <w:r>
        <w:t>спользованием</w:t>
      </w:r>
      <w:r>
        <w:rPr>
          <w:spacing w:val="12"/>
        </w:rPr>
        <w:t xml:space="preserve"> </w:t>
      </w:r>
      <w:r>
        <w:t>на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3"/>
        </w:rPr>
        <w:t>н</w:t>
      </w:r>
      <w:r>
        <w:t>о</w:t>
      </w:r>
      <w:r>
        <w:rPr>
          <w:spacing w:val="1"/>
        </w:rPr>
        <w:t>г</w:t>
      </w:r>
      <w:r>
        <w:t>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алибровочн</w:t>
      </w:r>
      <w:r>
        <w:rPr>
          <w:spacing w:val="2"/>
        </w:rPr>
        <w:t>о</w:t>
      </w:r>
      <w:r>
        <w:t>го</w:t>
      </w:r>
      <w:r>
        <w:rPr>
          <w:spacing w:val="-12"/>
        </w:rPr>
        <w:t xml:space="preserve"> </w:t>
      </w:r>
      <w:r>
        <w:t>лис</w:t>
      </w:r>
      <w:r>
        <w:rPr>
          <w:spacing w:val="1"/>
        </w:rPr>
        <w:t>та</w:t>
      </w:r>
      <w:r>
        <w:t>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пер</w:t>
      </w:r>
      <w:r>
        <w:rPr>
          <w:spacing w:val="2"/>
        </w:rPr>
        <w:t>е</w:t>
      </w:r>
      <w:r>
        <w:t>дачу</w:t>
      </w:r>
      <w:r>
        <w:rPr>
          <w:spacing w:val="-9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оводителю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ПЭ;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1"/>
        </w:rPr>
        <w:t>к</w:t>
      </w:r>
      <w:r>
        <w:t>онтролирует</w:t>
      </w:r>
      <w:r>
        <w:rPr>
          <w:spacing w:val="-14"/>
        </w:rPr>
        <w:t xml:space="preserve"> </w:t>
      </w:r>
      <w:r>
        <w:t>з</w:t>
      </w:r>
      <w:r>
        <w:rPr>
          <w:spacing w:val="2"/>
        </w:rPr>
        <w:t>а</w:t>
      </w:r>
      <w:r>
        <w:t>груз</w:t>
      </w:r>
      <w:r>
        <w:rPr>
          <w:spacing w:val="1"/>
        </w:rPr>
        <w:t>к</w:t>
      </w:r>
      <w:r>
        <w:t>у</w:t>
      </w:r>
      <w:r>
        <w:rPr>
          <w:spacing w:val="-13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серт</w:t>
      </w:r>
      <w:r>
        <w:rPr>
          <w:spacing w:val="2"/>
        </w:rPr>
        <w:t>и</w:t>
      </w:r>
      <w:r>
        <w:t>фи</w:t>
      </w:r>
      <w:r>
        <w:rPr>
          <w:spacing w:val="1"/>
        </w:rPr>
        <w:t>к</w:t>
      </w:r>
      <w:r>
        <w:t>а</w:t>
      </w:r>
      <w:r>
        <w:rPr>
          <w:spacing w:val="1"/>
        </w:rPr>
        <w:t>т</w:t>
      </w:r>
      <w:r>
        <w:t>ами</w:t>
      </w:r>
      <w:r>
        <w:rPr>
          <w:spacing w:val="-13"/>
        </w:rPr>
        <w:t xml:space="preserve"> </w:t>
      </w:r>
      <w:r>
        <w:t>специалис</w:t>
      </w:r>
      <w:r>
        <w:rPr>
          <w:spacing w:val="2"/>
        </w:rPr>
        <w:t>т</w:t>
      </w:r>
      <w:r>
        <w:t>ов</w:t>
      </w:r>
      <w:r>
        <w:rPr>
          <w:spacing w:val="-13"/>
        </w:rPr>
        <w:t xml:space="preserve"> </w:t>
      </w:r>
      <w:r>
        <w:t>Р</w:t>
      </w:r>
      <w:r>
        <w:rPr>
          <w:spacing w:val="2"/>
        </w:rPr>
        <w:t>Ц</w:t>
      </w:r>
      <w:r>
        <w:t>ОИ;</w:t>
      </w:r>
    </w:p>
    <w:p w:rsidR="00806B3F" w:rsidRDefault="00806B3F" w:rsidP="00806B3F">
      <w:pPr>
        <w:pStyle w:val="a3"/>
        <w:kinsoku w:val="0"/>
        <w:overflowPunct w:val="0"/>
        <w:ind w:right="110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-6"/>
        </w:rPr>
        <w:t xml:space="preserve"> </w:t>
      </w:r>
      <w:r>
        <w:t>работ</w:t>
      </w:r>
      <w:r>
        <w:rPr>
          <w:spacing w:val="1"/>
        </w:rPr>
        <w:t>о</w:t>
      </w:r>
      <w:r>
        <w:t>спо</w:t>
      </w:r>
      <w:r>
        <w:rPr>
          <w:spacing w:val="2"/>
        </w:rPr>
        <w:t>с</w:t>
      </w:r>
      <w:r>
        <w:t>обность</w:t>
      </w:r>
      <w:r>
        <w:rPr>
          <w:spacing w:val="-5"/>
        </w:rPr>
        <w:t xml:space="preserve"> </w:t>
      </w:r>
      <w:r>
        <w:t>сред</w:t>
      </w:r>
      <w:r>
        <w:rPr>
          <w:spacing w:val="2"/>
        </w:rPr>
        <w:t>с</w:t>
      </w:r>
      <w:r>
        <w:t>тв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ри</w:t>
      </w:r>
      <w:r>
        <w:rPr>
          <w:spacing w:val="3"/>
        </w:rPr>
        <w:t>п</w:t>
      </w:r>
      <w:r>
        <w:t>тозащиты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ем</w:t>
      </w:r>
      <w:r>
        <w:rPr>
          <w:spacing w:val="-5"/>
        </w:rPr>
        <w:t xml:space="preserve"> </w:t>
      </w:r>
      <w:r>
        <w:t>токена</w:t>
      </w:r>
      <w:r>
        <w:rPr>
          <w:spacing w:val="-7"/>
        </w:rPr>
        <w:t xml:space="preserve"> </w:t>
      </w:r>
      <w:r>
        <w:rPr>
          <w:spacing w:val="1"/>
        </w:rPr>
        <w:t>ч</w:t>
      </w:r>
      <w:r>
        <w:t>лена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:</w:t>
      </w:r>
      <w:r>
        <w:rPr>
          <w:spacing w:val="45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45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станции</w:t>
      </w:r>
      <w:r>
        <w:rPr>
          <w:spacing w:val="49"/>
        </w:rPr>
        <w:t xml:space="preserve"> </w:t>
      </w:r>
      <w:r>
        <w:t>орг</w:t>
      </w:r>
      <w:r>
        <w:rPr>
          <w:spacing w:val="-1"/>
        </w:rPr>
        <w:t>а</w:t>
      </w:r>
      <w:r>
        <w:t>низато</w:t>
      </w:r>
      <w:r>
        <w:rPr>
          <w:spacing w:val="1"/>
        </w:rPr>
        <w:t>р</w:t>
      </w:r>
      <w:r>
        <w:t>а</w:t>
      </w:r>
      <w:r>
        <w:rPr>
          <w:spacing w:val="46"/>
        </w:rPr>
        <w:t xml:space="preserve"> </w:t>
      </w:r>
      <w:r>
        <w:t>токен</w:t>
      </w:r>
      <w:r>
        <w:rPr>
          <w:spacing w:val="45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45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вводит</w:t>
      </w:r>
      <w:r>
        <w:rPr>
          <w:spacing w:val="45"/>
        </w:rPr>
        <w:t xml:space="preserve"> </w:t>
      </w:r>
      <w:r>
        <w:t>пароль</w:t>
      </w:r>
      <w:r>
        <w:rPr>
          <w:spacing w:val="44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45"/>
        </w:rPr>
        <w:t xml:space="preserve"> </w:t>
      </w:r>
      <w:r>
        <w:t>к</w:t>
      </w:r>
      <w:r>
        <w:rPr>
          <w:w w:val="99"/>
        </w:rPr>
        <w:t xml:space="preserve"> </w:t>
      </w:r>
      <w:r>
        <w:t>нему.</w:t>
      </w:r>
      <w:r>
        <w:rPr>
          <w:spacing w:val="24"/>
        </w:rPr>
        <w:t xml:space="preserve"> </w:t>
      </w:r>
      <w:r>
        <w:t>Каждый</w:t>
      </w:r>
      <w:r>
        <w:rPr>
          <w:spacing w:val="24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5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22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25"/>
        </w:rPr>
        <w:t xml:space="preserve"> </w:t>
      </w:r>
      <w:r>
        <w:t>ос</w:t>
      </w:r>
      <w:r>
        <w:rPr>
          <w:spacing w:val="2"/>
        </w:rPr>
        <w:t>у</w:t>
      </w:r>
      <w:r>
        <w:t>щес</w:t>
      </w:r>
      <w:r>
        <w:rPr>
          <w:spacing w:val="1"/>
        </w:rPr>
        <w:t>т</w:t>
      </w:r>
      <w:r>
        <w:t>вить</w:t>
      </w:r>
      <w:r>
        <w:rPr>
          <w:spacing w:val="2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t>троль</w:t>
      </w:r>
      <w:r>
        <w:rPr>
          <w:spacing w:val="23"/>
        </w:rPr>
        <w:t xml:space="preserve"> </w:t>
      </w:r>
      <w:r>
        <w:t>т</w:t>
      </w:r>
      <w:r>
        <w:rPr>
          <w:spacing w:val="1"/>
        </w:rPr>
        <w:t>е</w:t>
      </w:r>
      <w:r>
        <w:t>хн</w:t>
      </w:r>
      <w:r>
        <w:rPr>
          <w:spacing w:val="3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23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>сти</w:t>
      </w:r>
      <w:r>
        <w:rPr>
          <w:spacing w:val="24"/>
        </w:rPr>
        <w:t xml:space="preserve"> </w:t>
      </w:r>
      <w:r>
        <w:t>х</w:t>
      </w:r>
      <w:r>
        <w:rPr>
          <w:spacing w:val="2"/>
        </w:rPr>
        <w:t>о</w:t>
      </w:r>
      <w:r>
        <w:t>тя</w:t>
      </w:r>
      <w:r>
        <w:rPr>
          <w:spacing w:val="23"/>
        </w:rPr>
        <w:t xml:space="preserve"> </w:t>
      </w:r>
      <w:r>
        <w:t>бы</w:t>
      </w:r>
      <w:r>
        <w:rPr>
          <w:w w:val="99"/>
        </w:rPr>
        <w:t xml:space="preserve"> </w:t>
      </w:r>
      <w:r>
        <w:t>одной</w:t>
      </w:r>
      <w:r>
        <w:rPr>
          <w:spacing w:val="-16"/>
        </w:rPr>
        <w:t xml:space="preserve"> </w:t>
      </w:r>
      <w:r>
        <w:t>станции</w:t>
      </w:r>
      <w:r>
        <w:rPr>
          <w:spacing w:val="-15"/>
        </w:rPr>
        <w:t xml:space="preserve"> </w:t>
      </w:r>
      <w:r>
        <w:t>о</w:t>
      </w:r>
      <w:r>
        <w:rPr>
          <w:spacing w:val="2"/>
        </w:rPr>
        <w:t>р</w:t>
      </w:r>
      <w:r>
        <w:t>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5" w:firstLine="708"/>
        <w:jc w:val="both"/>
      </w:pPr>
      <w:r>
        <w:t>провер</w:t>
      </w:r>
      <w:r>
        <w:rPr>
          <w:spacing w:val="1"/>
        </w:rPr>
        <w:t>я</w:t>
      </w:r>
      <w:r>
        <w:t>ет,</w:t>
      </w:r>
      <w:r>
        <w:rPr>
          <w:spacing w:val="18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1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2"/>
        </w:rPr>
        <w:t>а</w:t>
      </w:r>
      <w:r>
        <w:t>уд</w:t>
      </w:r>
      <w:r>
        <w:rPr>
          <w:spacing w:val="2"/>
        </w:rPr>
        <w:t>и</w:t>
      </w:r>
      <w:r>
        <w:t>тории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6"/>
        </w:rPr>
        <w:t xml:space="preserve"> </w:t>
      </w:r>
      <w:r>
        <w:t>под</w:t>
      </w:r>
      <w:r>
        <w:rPr>
          <w:spacing w:val="2"/>
        </w:rPr>
        <w:t>г</w:t>
      </w:r>
      <w:r>
        <w:t>ото</w:t>
      </w:r>
      <w:r>
        <w:rPr>
          <w:spacing w:val="1"/>
        </w:rPr>
        <w:t>в</w:t>
      </w:r>
      <w:r>
        <w:t>лено</w:t>
      </w:r>
      <w:r>
        <w:rPr>
          <w:spacing w:val="16"/>
        </w:rPr>
        <w:t xml:space="preserve"> </w:t>
      </w:r>
      <w:r>
        <w:t>доста</w:t>
      </w:r>
      <w:r>
        <w:rPr>
          <w:spacing w:val="1"/>
        </w:rPr>
        <w:t>т</w:t>
      </w:r>
      <w:r>
        <w:t>о</w:t>
      </w:r>
      <w:r>
        <w:rPr>
          <w:spacing w:val="-1"/>
        </w:rPr>
        <w:t>ч</w:t>
      </w:r>
      <w:r>
        <w:t>ное</w:t>
      </w:r>
      <w:r>
        <w:rPr>
          <w:spacing w:val="1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л</w:t>
      </w:r>
      <w:r>
        <w:t>ичество</w:t>
      </w:r>
      <w:r>
        <w:rPr>
          <w:spacing w:val="16"/>
        </w:rPr>
        <w:t xml:space="preserve"> </w:t>
      </w:r>
      <w:r>
        <w:rPr>
          <w:spacing w:val="2"/>
        </w:rPr>
        <w:t>б</w:t>
      </w:r>
      <w:r>
        <w:t>у</w:t>
      </w:r>
      <w:r>
        <w:rPr>
          <w:spacing w:val="-1"/>
        </w:rPr>
        <w:t>м</w:t>
      </w:r>
      <w:r>
        <w:rPr>
          <w:spacing w:val="2"/>
        </w:rPr>
        <w:t>а</w:t>
      </w:r>
      <w:r>
        <w:t>ги</w:t>
      </w:r>
      <w:r>
        <w:rPr>
          <w:spacing w:val="16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печати</w:t>
      </w:r>
      <w:r>
        <w:rPr>
          <w:spacing w:val="-13"/>
        </w:rPr>
        <w:t xml:space="preserve"> </w:t>
      </w:r>
      <w:r>
        <w:t>полн</w:t>
      </w:r>
      <w:r>
        <w:rPr>
          <w:spacing w:val="1"/>
        </w:rPr>
        <w:t>ы</w:t>
      </w:r>
      <w:r>
        <w:t>х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1"/>
        </w:rPr>
        <w:t>п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тов</w:t>
      </w:r>
      <w:r>
        <w:rPr>
          <w:spacing w:val="-12"/>
        </w:rPr>
        <w:t xml:space="preserve"> </w:t>
      </w:r>
      <w:r>
        <w:rPr>
          <w:spacing w:val="-2"/>
        </w:rPr>
        <w:t>Э</w:t>
      </w:r>
      <w:r>
        <w:t>М;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1"/>
        </w:rPr>
        <w:t>к</w:t>
      </w:r>
      <w:r>
        <w:t xml:space="preserve">онтролирует </w:t>
      </w:r>
      <w:r>
        <w:rPr>
          <w:spacing w:val="23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 xml:space="preserve">ать </w:t>
      </w:r>
      <w:r>
        <w:rPr>
          <w:spacing w:val="24"/>
        </w:rPr>
        <w:t xml:space="preserve"> </w:t>
      </w:r>
      <w:r>
        <w:t>прото</w:t>
      </w:r>
      <w:r>
        <w:rPr>
          <w:spacing w:val="1"/>
        </w:rPr>
        <w:t>к</w:t>
      </w:r>
      <w:r>
        <w:t xml:space="preserve">ола </w:t>
      </w:r>
      <w:r>
        <w:rPr>
          <w:spacing w:val="23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 xml:space="preserve">ой </w:t>
      </w:r>
      <w:r>
        <w:rPr>
          <w:spacing w:val="23"/>
        </w:rPr>
        <w:t xml:space="preserve"> </w:t>
      </w:r>
      <w:r>
        <w:t>го</w:t>
      </w:r>
      <w:r>
        <w:rPr>
          <w:spacing w:val="-2"/>
        </w:rPr>
        <w:t>т</w:t>
      </w:r>
      <w:r>
        <w:t xml:space="preserve">овности </w:t>
      </w:r>
      <w:r>
        <w:rPr>
          <w:spacing w:val="24"/>
        </w:rPr>
        <w:t xml:space="preserve"> </w:t>
      </w:r>
      <w:r>
        <w:t>а</w:t>
      </w:r>
      <w:r>
        <w:rPr>
          <w:spacing w:val="2"/>
        </w:rPr>
        <w:t>у</w:t>
      </w:r>
      <w:r>
        <w:t xml:space="preserve">дитории </w:t>
      </w:r>
      <w:r>
        <w:rPr>
          <w:spacing w:val="24"/>
        </w:rPr>
        <w:t xml:space="preserve"> </w:t>
      </w:r>
      <w:r>
        <w:t xml:space="preserve">для </w:t>
      </w:r>
      <w:r>
        <w:rPr>
          <w:spacing w:val="24"/>
        </w:rPr>
        <w:t xml:space="preserve"> </w:t>
      </w:r>
      <w:r>
        <w:t>печа</w:t>
      </w:r>
      <w:r>
        <w:rPr>
          <w:spacing w:val="1"/>
        </w:rPr>
        <w:t>т</w:t>
      </w:r>
      <w:r>
        <w:t>и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/>
        <w:jc w:val="both"/>
      </w:pPr>
      <w:r>
        <w:t>полного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58"/>
        </w:rPr>
        <w:t xml:space="preserve"> </w:t>
      </w:r>
      <w:r>
        <w:t>ЭМ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5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8"/>
        </w:rPr>
        <w:t xml:space="preserve"> </w:t>
      </w:r>
      <w:r>
        <w:t>(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а</w:t>
      </w:r>
      <w:r>
        <w:rPr>
          <w:spacing w:val="56"/>
        </w:rPr>
        <w:t xml:space="preserve"> </w:t>
      </w:r>
      <w:r>
        <w:t>П</w:t>
      </w:r>
      <w:r>
        <w:rPr>
          <w:spacing w:val="2"/>
        </w:rPr>
        <w:t>П</w:t>
      </w:r>
      <w:r>
        <w:t>Э-01</w:t>
      </w:r>
      <w:r>
        <w:rPr>
          <w:spacing w:val="2"/>
        </w:rPr>
        <w:t>-0</w:t>
      </w:r>
      <w:r>
        <w:t>1)</w:t>
      </w:r>
      <w:r>
        <w:rPr>
          <w:spacing w:val="5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2"/>
        </w:rPr>
        <w:t>с</w:t>
      </w:r>
      <w:r>
        <w:t>охране</w:t>
      </w:r>
      <w:r>
        <w:rPr>
          <w:spacing w:val="1"/>
        </w:rPr>
        <w:t>н</w:t>
      </w:r>
      <w:r>
        <w:t>ие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фле</w:t>
      </w:r>
      <w:r>
        <w:rPr>
          <w:spacing w:val="2"/>
        </w:rPr>
        <w:t>ш</w:t>
      </w:r>
      <w:r>
        <w:t>-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к</w:t>
      </w:r>
      <w:r>
        <w:t>опитель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пер</w:t>
      </w:r>
      <w:r>
        <w:rPr>
          <w:spacing w:val="2"/>
        </w:rPr>
        <w:t>е</w:t>
      </w:r>
      <w:r>
        <w:t>носа</w:t>
      </w:r>
      <w:r>
        <w:rPr>
          <w:spacing w:val="26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26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27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2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3"/>
        </w:rPr>
        <w:t>к</w:t>
      </w:r>
      <w:r>
        <w:t>тронного</w:t>
      </w:r>
      <w:r>
        <w:rPr>
          <w:spacing w:val="25"/>
        </w:rPr>
        <w:t xml:space="preserve"> </w:t>
      </w:r>
      <w:r>
        <w:t>а</w:t>
      </w:r>
      <w:r>
        <w:rPr>
          <w:spacing w:val="1"/>
        </w:rPr>
        <w:t>кт</w:t>
      </w:r>
      <w:r>
        <w:t>а</w:t>
      </w:r>
      <w:r>
        <w:rPr>
          <w:spacing w:val="26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w w:val="99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посл</w:t>
      </w:r>
      <w:r>
        <w:rPr>
          <w:spacing w:val="2"/>
        </w:rPr>
        <w:t>е</w:t>
      </w:r>
      <w:r>
        <w:t>дующей</w:t>
      </w:r>
      <w:r>
        <w:rPr>
          <w:spacing w:val="-11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с</w:t>
      </w:r>
      <w:r>
        <w:t>истему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>они</w:t>
      </w:r>
      <w:r>
        <w:rPr>
          <w:spacing w:val="1"/>
        </w:rPr>
        <w:t>т</w:t>
      </w:r>
      <w:r>
        <w:t>оринга</w:t>
      </w:r>
      <w:r>
        <w:rPr>
          <w:spacing w:val="-10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ПЭ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/>
        <w:jc w:val="both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9" w:firstLine="708"/>
        <w:jc w:val="both"/>
      </w:pPr>
      <w:r>
        <w:lastRenderedPageBreak/>
        <w:t>Не</w:t>
      </w:r>
      <w:r>
        <w:rPr>
          <w:spacing w:val="17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дуется</w:t>
      </w:r>
      <w:r>
        <w:rPr>
          <w:spacing w:val="17"/>
        </w:rPr>
        <w:t xml:space="preserve"> </w:t>
      </w:r>
      <w:r>
        <w:t>перем</w:t>
      </w:r>
      <w:r>
        <w:rPr>
          <w:spacing w:val="2"/>
        </w:rPr>
        <w:t>е</w:t>
      </w:r>
      <w:r>
        <w:t>ща</w:t>
      </w:r>
      <w:r>
        <w:rPr>
          <w:spacing w:val="1"/>
        </w:rPr>
        <w:t>т</w:t>
      </w:r>
      <w:r>
        <w:t>ь</w:t>
      </w:r>
      <w:r>
        <w:rPr>
          <w:spacing w:val="16"/>
        </w:rPr>
        <w:t xml:space="preserve"> </w:t>
      </w:r>
      <w:r>
        <w:t>станцию</w:t>
      </w:r>
      <w:r>
        <w:rPr>
          <w:spacing w:val="21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ым</w:t>
      </w:r>
      <w:r>
        <w:rPr>
          <w:w w:val="99"/>
        </w:rPr>
        <w:t xml:space="preserve"> </w:t>
      </w:r>
      <w:r>
        <w:t>принтером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</w:t>
      </w:r>
      <w:r>
        <w:rPr>
          <w:spacing w:val="1"/>
        </w:rPr>
        <w:t>к</w:t>
      </w:r>
      <w:r>
        <w:t>анер</w:t>
      </w:r>
      <w:r>
        <w:rPr>
          <w:spacing w:val="2"/>
        </w:rPr>
        <w:t>о</w:t>
      </w:r>
      <w:r>
        <w:t>м</w:t>
      </w:r>
      <w:r>
        <w:rPr>
          <w:spacing w:val="23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отключа</w:t>
      </w:r>
      <w:r>
        <w:rPr>
          <w:spacing w:val="1"/>
        </w:rPr>
        <w:t>т</w:t>
      </w:r>
      <w:r>
        <w:t>ь</w:t>
      </w:r>
      <w:r>
        <w:rPr>
          <w:spacing w:val="23"/>
        </w:rPr>
        <w:t xml:space="preserve"> </w:t>
      </w:r>
      <w:r>
        <w:t>пр</w:t>
      </w:r>
      <w:r>
        <w:rPr>
          <w:spacing w:val="3"/>
        </w:rPr>
        <w:t>и</w:t>
      </w:r>
      <w:r>
        <w:t>нтер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</w:t>
      </w:r>
      <w:r>
        <w:rPr>
          <w:spacing w:val="1"/>
        </w:rPr>
        <w:t>к</w:t>
      </w:r>
      <w:r>
        <w:t>анер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пьютера</w:t>
      </w:r>
      <w:r>
        <w:rPr>
          <w:spacing w:val="23"/>
        </w:rPr>
        <w:t xml:space="preserve"> </w:t>
      </w:r>
      <w:r>
        <w:t>(но</w:t>
      </w:r>
      <w:r>
        <w:rPr>
          <w:spacing w:val="2"/>
        </w:rPr>
        <w:t>у</w:t>
      </w:r>
      <w:r>
        <w:t>тбука)</w:t>
      </w:r>
      <w:r>
        <w:rPr>
          <w:spacing w:val="22"/>
        </w:rPr>
        <w:t xml:space="preserve"> </w:t>
      </w:r>
      <w:r>
        <w:t>после</w:t>
      </w:r>
      <w:r>
        <w:rPr>
          <w:w w:val="99"/>
        </w:rPr>
        <w:t xml:space="preserve"> </w:t>
      </w:r>
      <w:r>
        <w:t>завершения</w:t>
      </w:r>
      <w:r>
        <w:rPr>
          <w:spacing w:val="-18"/>
        </w:rPr>
        <w:t xml:space="preserve"> </w:t>
      </w:r>
      <w:r>
        <w:rPr>
          <w:spacing w:val="1"/>
        </w:rPr>
        <w:t>к</w:t>
      </w:r>
      <w:r>
        <w:t>онтроля</w:t>
      </w:r>
      <w:r>
        <w:rPr>
          <w:spacing w:val="-15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-15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</w:t>
      </w:r>
      <w:r>
        <w:rPr>
          <w:spacing w:val="2"/>
        </w:rPr>
        <w:t>с</w:t>
      </w:r>
      <w:r>
        <w:t>ти;</w:t>
      </w:r>
    </w:p>
    <w:p w:rsidR="00806B3F" w:rsidRPr="00673503" w:rsidRDefault="00806B3F" w:rsidP="00806B3F">
      <w:pPr>
        <w:pStyle w:val="a3"/>
        <w:kinsoku w:val="0"/>
        <w:overflowPunct w:val="0"/>
        <w:spacing w:before="56"/>
        <w:ind w:right="109" w:firstLine="708"/>
        <w:jc w:val="both"/>
      </w:pPr>
      <w:r>
        <w:t>на</w:t>
      </w:r>
      <w:r w:rsidRPr="00673503">
        <w:rPr>
          <w:spacing w:val="43"/>
        </w:rPr>
        <w:t xml:space="preserve"> </w:t>
      </w:r>
      <w:r w:rsidRPr="00673503">
        <w:t>основной и резервной станциях сканирования в ППЭ, установленных в</w:t>
      </w:r>
      <w:r w:rsidRPr="00673503">
        <w:rPr>
          <w:spacing w:val="59"/>
        </w:rPr>
        <w:t xml:space="preserve"> </w:t>
      </w:r>
      <w:r w:rsidRPr="00673503">
        <w:t>Штабе</w:t>
      </w:r>
      <w:r w:rsidRPr="00673503">
        <w:rPr>
          <w:spacing w:val="2"/>
          <w:w w:val="99"/>
        </w:rPr>
        <w:t xml:space="preserve"> </w:t>
      </w:r>
      <w:r>
        <w:rPr>
          <w:spacing w:val="2"/>
          <w:w w:val="99"/>
        </w:rPr>
        <w:t>ППЭ:</w:t>
      </w:r>
    </w:p>
    <w:p w:rsidR="00806B3F" w:rsidRPr="00673503" w:rsidRDefault="00806B3F" w:rsidP="00806B3F">
      <w:pPr>
        <w:pStyle w:val="a3"/>
        <w:kinsoku w:val="0"/>
        <w:overflowPunct w:val="0"/>
        <w:ind w:left="821"/>
        <w:sectPr w:rsidR="00806B3F" w:rsidRPr="00673503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tabs>
          <w:tab w:val="left" w:pos="9417"/>
        </w:tabs>
        <w:kinsoku w:val="0"/>
        <w:overflowPunct w:val="0"/>
        <w:spacing w:before="0"/>
        <w:ind w:left="51"/>
        <w:jc w:val="both"/>
      </w:pPr>
      <w:r>
        <w:t xml:space="preserve">           провер</w:t>
      </w:r>
      <w:r>
        <w:rPr>
          <w:spacing w:val="1"/>
        </w:rPr>
        <w:t>я</w:t>
      </w:r>
      <w:r>
        <w:t>ет на</w:t>
      </w:r>
      <w:r>
        <w:rPr>
          <w:spacing w:val="2"/>
        </w:rPr>
        <w:t>с</w:t>
      </w:r>
      <w:r>
        <w:t>трой</w:t>
      </w:r>
      <w:r>
        <w:rPr>
          <w:spacing w:val="3"/>
        </w:rPr>
        <w:t>к</w:t>
      </w:r>
      <w:r>
        <w:t>и станци</w:t>
      </w:r>
      <w:r>
        <w:rPr>
          <w:spacing w:val="3"/>
        </w:rPr>
        <w:t>и</w:t>
      </w:r>
      <w:r>
        <w:t>:</w:t>
      </w:r>
      <w:r>
        <w:rPr>
          <w:spacing w:val="58"/>
        </w:rPr>
        <w:t xml:space="preserve"> </w:t>
      </w:r>
      <w:r>
        <w:rPr>
          <w:spacing w:val="1"/>
        </w:rPr>
        <w:t>к</w:t>
      </w:r>
      <w:r>
        <w:t>од ре</w:t>
      </w:r>
      <w:r>
        <w:rPr>
          <w:spacing w:val="1"/>
        </w:rPr>
        <w:t>г</w:t>
      </w:r>
      <w:r>
        <w:t xml:space="preserve">иона, </w:t>
      </w:r>
      <w:r>
        <w:rPr>
          <w:spacing w:val="1"/>
        </w:rPr>
        <w:t>к</w:t>
      </w:r>
      <w:r>
        <w:t>од</w:t>
      </w:r>
      <w:r>
        <w:rPr>
          <w:spacing w:val="58"/>
        </w:rPr>
        <w:t xml:space="preserve"> </w:t>
      </w:r>
      <w:r>
        <w:t xml:space="preserve">ППЭ, </w:t>
      </w:r>
      <w:r>
        <w:rPr>
          <w:spacing w:val="2"/>
        </w:rPr>
        <w:t>но</w:t>
      </w:r>
      <w:r>
        <w:rPr>
          <w:spacing w:val="-1"/>
        </w:rPr>
        <w:t>м</w:t>
      </w:r>
      <w:r>
        <w:t xml:space="preserve">ер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ьютера– уни</w:t>
      </w:r>
      <w:r>
        <w:rPr>
          <w:spacing w:val="1"/>
        </w:rPr>
        <w:t>к</w:t>
      </w:r>
      <w:r>
        <w:t>альн</w:t>
      </w:r>
      <w:r>
        <w:rPr>
          <w:spacing w:val="1"/>
        </w:rPr>
        <w:t>ы</w:t>
      </w:r>
      <w:r>
        <w:t>й для П</w:t>
      </w:r>
      <w:r>
        <w:rPr>
          <w:spacing w:val="2"/>
        </w:rPr>
        <w:t>П</w:t>
      </w:r>
      <w:r>
        <w:t>Э но</w:t>
      </w:r>
      <w:r>
        <w:rPr>
          <w:spacing w:val="1"/>
        </w:rPr>
        <w:t>м</w:t>
      </w:r>
      <w:r>
        <w:t xml:space="preserve">ер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ьюте</w:t>
      </w:r>
      <w:r>
        <w:rPr>
          <w:spacing w:val="2"/>
        </w:rPr>
        <w:t>р</w:t>
      </w:r>
      <w:r>
        <w:t>а (ноутбу</w:t>
      </w:r>
      <w:r>
        <w:rPr>
          <w:spacing w:val="1"/>
        </w:rPr>
        <w:t>к</w:t>
      </w:r>
      <w:r>
        <w:t>а), призн</w:t>
      </w:r>
      <w:r>
        <w:rPr>
          <w:spacing w:val="2"/>
        </w:rPr>
        <w:t>а</w:t>
      </w:r>
      <w:r>
        <w:t>к резервной станции для</w:t>
      </w:r>
      <w:r>
        <w:rPr>
          <w:w w:val="99"/>
        </w:rPr>
        <w:t xml:space="preserve"> </w:t>
      </w:r>
      <w:r>
        <w:t>резервной</w:t>
      </w:r>
      <w:r>
        <w:rPr>
          <w:spacing w:val="-21"/>
        </w:rPr>
        <w:t xml:space="preserve"> </w:t>
      </w:r>
      <w:r>
        <w:t>станци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8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17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1"/>
        </w:rPr>
        <w:t>к</w:t>
      </w:r>
      <w:r>
        <w:t>аждо</w:t>
      </w:r>
      <w:r>
        <w:rPr>
          <w:spacing w:val="1"/>
        </w:rPr>
        <w:t>м</w:t>
      </w:r>
      <w:r>
        <w:t>у</w:t>
      </w:r>
      <w:r>
        <w:rPr>
          <w:spacing w:val="18"/>
        </w:rPr>
        <w:t xml:space="preserve"> </w:t>
      </w:r>
      <w:r>
        <w:t>у</w:t>
      </w:r>
      <w:r>
        <w:rPr>
          <w:spacing w:val="-1"/>
        </w:rPr>
        <w:t>ч</w:t>
      </w:r>
      <w:r>
        <w:t>еб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18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</w:t>
      </w:r>
      <w:r>
        <w:rPr>
          <w:spacing w:val="1"/>
        </w:rPr>
        <w:t>у</w:t>
      </w:r>
      <w:r>
        <w:t>:</w:t>
      </w:r>
      <w:r>
        <w:rPr>
          <w:spacing w:val="26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18"/>
        </w:rPr>
        <w:t xml:space="preserve"> </w:t>
      </w:r>
      <w:r>
        <w:t>проведения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заменов,</w:t>
      </w:r>
      <w:r>
        <w:rPr>
          <w:spacing w:val="-10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ебн</w:t>
      </w:r>
      <w:r>
        <w:rPr>
          <w:spacing w:val="1"/>
        </w:rPr>
        <w:t>ы</w:t>
      </w:r>
      <w:r>
        <w:t>й</w:t>
      </w:r>
      <w:r>
        <w:rPr>
          <w:spacing w:val="-10"/>
        </w:rPr>
        <w:t xml:space="preserve"> </w:t>
      </w:r>
      <w:r>
        <w:rPr>
          <w:spacing w:val="3"/>
        </w:rPr>
        <w:t>п</w:t>
      </w:r>
      <w:r>
        <w:t>редмет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дату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-16"/>
        </w:rPr>
        <w:t xml:space="preserve"> </w:t>
      </w:r>
      <w:r>
        <w:t>на</w:t>
      </w:r>
      <w:r>
        <w:rPr>
          <w:spacing w:val="2"/>
        </w:rPr>
        <w:t>с</w:t>
      </w:r>
      <w:r>
        <w:t>трой</w:t>
      </w:r>
      <w:r>
        <w:rPr>
          <w:spacing w:val="1"/>
        </w:rPr>
        <w:t>к</w:t>
      </w:r>
      <w:r>
        <w:t>и</w:t>
      </w:r>
      <w:r>
        <w:rPr>
          <w:spacing w:val="-14"/>
        </w:rPr>
        <w:t xml:space="preserve"> </w:t>
      </w:r>
      <w:r>
        <w:t>системн</w:t>
      </w:r>
      <w:r>
        <w:rPr>
          <w:spacing w:val="2"/>
        </w:rPr>
        <w:t>о</w:t>
      </w:r>
      <w:r>
        <w:t>го</w:t>
      </w:r>
      <w:r>
        <w:rPr>
          <w:spacing w:val="-16"/>
        </w:rPr>
        <w:t xml:space="preserve"> </w:t>
      </w:r>
      <w:r>
        <w:t>вр</w:t>
      </w:r>
      <w:r>
        <w:rPr>
          <w:spacing w:val="1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rPr>
          <w:spacing w:val="1"/>
        </w:rPr>
        <w:t>к</w:t>
      </w:r>
      <w:r>
        <w:t>онтролирует</w:t>
      </w:r>
      <w:r>
        <w:rPr>
          <w:spacing w:val="16"/>
        </w:rPr>
        <w:t xml:space="preserve"> </w:t>
      </w:r>
      <w:r>
        <w:t>выпо</w:t>
      </w:r>
      <w:r>
        <w:rPr>
          <w:spacing w:val="2"/>
        </w:rPr>
        <w:t>л</w:t>
      </w:r>
      <w:r>
        <w:t>не</w:t>
      </w:r>
      <w:r>
        <w:rPr>
          <w:spacing w:val="1"/>
        </w:rPr>
        <w:t>н</w:t>
      </w:r>
      <w:r>
        <w:t>ие</w:t>
      </w:r>
      <w:r>
        <w:rPr>
          <w:spacing w:val="18"/>
        </w:rPr>
        <w:t xml:space="preserve"> </w:t>
      </w:r>
      <w:r>
        <w:t>тесто</w:t>
      </w:r>
      <w:r>
        <w:rPr>
          <w:spacing w:val="1"/>
        </w:rPr>
        <w:t>в</w:t>
      </w:r>
      <w:r>
        <w:t>ого</w:t>
      </w:r>
      <w:r>
        <w:rPr>
          <w:spacing w:val="1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rPr>
          <w:spacing w:val="2"/>
        </w:rPr>
        <w:t>я</w:t>
      </w:r>
      <w:r>
        <w:t>: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те</w:t>
      </w:r>
      <w:r>
        <w:rPr>
          <w:spacing w:val="1"/>
        </w:rPr>
        <w:t>ст</w:t>
      </w:r>
      <w:r>
        <w:t>ового</w:t>
      </w:r>
      <w:r>
        <w:rPr>
          <w:spacing w:val="1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ис</w:t>
      </w:r>
      <w:r>
        <w:rPr>
          <w:spacing w:val="1"/>
        </w:rPr>
        <w:t>п</w:t>
      </w:r>
      <w:r>
        <w:t>ользу</w:t>
      </w:r>
      <w:r>
        <w:rPr>
          <w:spacing w:val="1"/>
        </w:rPr>
        <w:t>ю</w:t>
      </w:r>
      <w:r>
        <w:t>тся</w:t>
      </w:r>
      <w:r>
        <w:rPr>
          <w:spacing w:val="-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</w:t>
      </w:r>
      <w:r>
        <w:rPr>
          <w:spacing w:val="2"/>
        </w:rPr>
        <w:t>е</w:t>
      </w:r>
      <w:r>
        <w:rPr>
          <w:spacing w:val="1"/>
        </w:rPr>
        <w:t>к</w:t>
      </w:r>
      <w:r>
        <w:t xml:space="preserve">ты </w:t>
      </w:r>
      <w:r>
        <w:rPr>
          <w:spacing w:val="32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ов, </w:t>
      </w:r>
      <w:r>
        <w:rPr>
          <w:spacing w:val="32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-1"/>
        </w:rPr>
        <w:t>ч</w:t>
      </w:r>
      <w:r>
        <w:t xml:space="preserve">атанные </w:t>
      </w:r>
      <w:r>
        <w:rPr>
          <w:spacing w:val="31"/>
        </w:rPr>
        <w:t xml:space="preserve"> </w:t>
      </w:r>
      <w:r>
        <w:t xml:space="preserve">в </w:t>
      </w:r>
      <w:r>
        <w:rPr>
          <w:spacing w:val="34"/>
        </w:rPr>
        <w:t xml:space="preserve"> </w:t>
      </w:r>
      <w:r>
        <w:t xml:space="preserve">рамках </w:t>
      </w:r>
      <w:r>
        <w:rPr>
          <w:spacing w:val="34"/>
        </w:rPr>
        <w:t xml:space="preserve"> </w:t>
      </w:r>
      <w:r>
        <w:t>тесто</w:t>
      </w:r>
      <w:r>
        <w:rPr>
          <w:spacing w:val="1"/>
        </w:rPr>
        <w:t>в</w:t>
      </w:r>
      <w:r>
        <w:t xml:space="preserve">ой </w:t>
      </w:r>
      <w:r>
        <w:rPr>
          <w:spacing w:val="33"/>
        </w:rPr>
        <w:t xml:space="preserve"> </w:t>
      </w:r>
      <w:r>
        <w:t>печ</w:t>
      </w:r>
      <w:r>
        <w:rPr>
          <w:spacing w:val="2"/>
        </w:rPr>
        <w:t>а</w:t>
      </w:r>
      <w:r>
        <w:t xml:space="preserve">ти </w:t>
      </w:r>
      <w:r>
        <w:rPr>
          <w:spacing w:val="31"/>
        </w:rPr>
        <w:t xml:space="preserve"> </w:t>
      </w:r>
      <w:r>
        <w:rPr>
          <w:spacing w:val="2"/>
        </w:rPr>
        <w:t>с</w:t>
      </w:r>
      <w:r>
        <w:t xml:space="preserve">о </w:t>
      </w:r>
      <w:r>
        <w:rPr>
          <w:spacing w:val="32"/>
        </w:rPr>
        <w:t xml:space="preserve"> </w:t>
      </w:r>
      <w:r>
        <w:t>всех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1"/>
      </w:pPr>
      <w:r>
        <w:t xml:space="preserve">станций </w:t>
      </w:r>
      <w:r>
        <w:rPr>
          <w:spacing w:val="35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</w:t>
      </w:r>
      <w:r>
        <w:rPr>
          <w:spacing w:val="1"/>
        </w:rPr>
        <w:t>р</w:t>
      </w:r>
      <w:r>
        <w:t xml:space="preserve">а, </w:t>
      </w:r>
      <w:r>
        <w:rPr>
          <w:spacing w:val="34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 xml:space="preserve">ая </w:t>
      </w:r>
      <w:r>
        <w:rPr>
          <w:spacing w:val="34"/>
        </w:rPr>
        <w:t xml:space="preserve"> </w:t>
      </w:r>
      <w:r>
        <w:t>резерв</w:t>
      </w:r>
      <w:r>
        <w:rPr>
          <w:spacing w:val="2"/>
        </w:rPr>
        <w:t>н</w:t>
      </w:r>
      <w:r>
        <w:t xml:space="preserve">ые, </w:t>
      </w:r>
      <w:r>
        <w:rPr>
          <w:spacing w:val="35"/>
        </w:rPr>
        <w:t xml:space="preserve"> </w:t>
      </w:r>
      <w:r>
        <w:t xml:space="preserve">при </w:t>
      </w:r>
      <w:r>
        <w:rPr>
          <w:spacing w:val="35"/>
        </w:rPr>
        <w:t xml:space="preserve"> </w:t>
      </w:r>
      <w:r>
        <w:t xml:space="preserve">проведении </w:t>
      </w:r>
      <w:r>
        <w:rPr>
          <w:spacing w:val="36"/>
        </w:rPr>
        <w:t xml:space="preserve"> </w:t>
      </w:r>
      <w:r>
        <w:t>техничес</w:t>
      </w:r>
      <w:r>
        <w:rPr>
          <w:spacing w:val="1"/>
        </w:rPr>
        <w:t>к</w:t>
      </w:r>
      <w:r>
        <w:t xml:space="preserve">ой </w:t>
      </w:r>
      <w:r>
        <w:rPr>
          <w:spacing w:val="36"/>
        </w:rPr>
        <w:t xml:space="preserve"> </w:t>
      </w:r>
      <w:r>
        <w:t>подг</w:t>
      </w:r>
      <w:r>
        <w:rPr>
          <w:spacing w:val="2"/>
        </w:rPr>
        <w:t>о</w:t>
      </w:r>
      <w:r>
        <w:t>товки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й</w:t>
      </w:r>
      <w:r>
        <w:t>,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тест</w:t>
      </w:r>
      <w:r>
        <w:rPr>
          <w:spacing w:val="1"/>
        </w:rPr>
        <w:t>о</w:t>
      </w:r>
      <w:r>
        <w:t>вые</w:t>
      </w:r>
      <w:r>
        <w:rPr>
          <w:spacing w:val="9"/>
        </w:rPr>
        <w:t xml:space="preserve"> </w:t>
      </w:r>
      <w:r>
        <w:t>ДБО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2,</w:t>
      </w:r>
      <w:r>
        <w:rPr>
          <w:spacing w:val="9"/>
        </w:rPr>
        <w:t xml:space="preserve"> </w:t>
      </w:r>
      <w:r>
        <w:t>распе</w:t>
      </w:r>
      <w:r>
        <w:rPr>
          <w:spacing w:val="1"/>
        </w:rPr>
        <w:t>ч</w:t>
      </w:r>
      <w:r>
        <w:t>а</w:t>
      </w:r>
      <w:r>
        <w:rPr>
          <w:spacing w:val="1"/>
        </w:rPr>
        <w:t>т</w:t>
      </w:r>
      <w:r>
        <w:t>ан</w:t>
      </w:r>
      <w:r>
        <w:rPr>
          <w:spacing w:val="1"/>
        </w:rPr>
        <w:t>н</w:t>
      </w:r>
      <w:r>
        <w:t>ые</w:t>
      </w:r>
      <w:r>
        <w:rPr>
          <w:spacing w:val="7"/>
        </w:rPr>
        <w:t xml:space="preserve"> </w:t>
      </w:r>
      <w:r>
        <w:rPr>
          <w:spacing w:val="2"/>
        </w:rPr>
        <w:t>с</w:t>
      </w:r>
      <w:r>
        <w:t>о</w:t>
      </w:r>
      <w:r>
        <w:rPr>
          <w:spacing w:val="8"/>
        </w:rPr>
        <w:t xml:space="preserve"> </w:t>
      </w:r>
      <w:r>
        <w:t>станции</w:t>
      </w:r>
      <w:r>
        <w:rPr>
          <w:spacing w:val="8"/>
        </w:rPr>
        <w:t xml:space="preserve"> </w:t>
      </w:r>
      <w:r>
        <w:t>а</w:t>
      </w:r>
      <w:r>
        <w:rPr>
          <w:spacing w:val="2"/>
        </w:rP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10"/>
        </w:rPr>
        <w:t xml:space="preserve"> </w:t>
      </w:r>
      <w:r>
        <w:t>(за</w:t>
      </w:r>
      <w:r>
        <w:rPr>
          <w:spacing w:val="7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rPr>
          <w:spacing w:val="2"/>
        </w:rPr>
        <w:t>е</w:t>
      </w:r>
      <w:r>
        <w:t>нием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1"/>
      </w:pPr>
      <w:r>
        <w:t>проведения</w:t>
      </w:r>
      <w:r>
        <w:rPr>
          <w:spacing w:val="20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spacing w:val="20"/>
        </w:rPr>
        <w:t xml:space="preserve"> </w:t>
      </w:r>
      <w:r>
        <w:t>баз</w:t>
      </w:r>
      <w:r>
        <w:rPr>
          <w:spacing w:val="2"/>
        </w:rPr>
        <w:t>о</w:t>
      </w:r>
      <w:r>
        <w:t>вого</w:t>
      </w:r>
      <w:r>
        <w:rPr>
          <w:spacing w:val="24"/>
        </w:rPr>
        <w:t xml:space="preserve"> </w:t>
      </w:r>
      <w:r>
        <w:t>уровн</w:t>
      </w:r>
      <w:r>
        <w:rPr>
          <w:spacing w:val="6"/>
        </w:rPr>
        <w:t>я</w:t>
      </w:r>
      <w:r>
        <w:t>),</w:t>
      </w:r>
      <w:r>
        <w:rPr>
          <w:spacing w:val="19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(п</w:t>
      </w:r>
      <w:r>
        <w:rPr>
          <w:spacing w:val="2"/>
        </w:rPr>
        <w:t>р</w:t>
      </w:r>
      <w:r>
        <w:t>и</w:t>
      </w:r>
      <w:r>
        <w:rPr>
          <w:spacing w:val="19"/>
        </w:rPr>
        <w:t xml:space="preserve"> </w:t>
      </w:r>
      <w:r>
        <w:t>наличии)</w:t>
      </w:r>
      <w:r>
        <w:rPr>
          <w:spacing w:val="20"/>
        </w:rPr>
        <w:t xml:space="preserve"> </w:t>
      </w:r>
      <w:r>
        <w:rPr>
          <w:spacing w:val="2"/>
        </w:rPr>
        <w:t>н</w:t>
      </w:r>
      <w:r>
        <w:t>апеч</w:t>
      </w:r>
      <w:r>
        <w:rPr>
          <w:spacing w:val="2"/>
        </w:rPr>
        <w:t>а</w:t>
      </w:r>
      <w:r>
        <w:t>т</w:t>
      </w:r>
      <w:r>
        <w:rPr>
          <w:spacing w:val="1"/>
        </w:rPr>
        <w:t>а</w:t>
      </w:r>
      <w:r>
        <w:t>нные</w:t>
      </w:r>
      <w:r>
        <w:rPr>
          <w:spacing w:val="20"/>
        </w:rPr>
        <w:t xml:space="preserve"> </w:t>
      </w:r>
      <w:r>
        <w:t>в</w:t>
      </w:r>
      <w:r>
        <w:rPr>
          <w:w w:val="99"/>
        </w:rPr>
        <w:t xml:space="preserve"> </w:t>
      </w:r>
      <w:r>
        <w:t xml:space="preserve">присутствии </w:t>
      </w:r>
      <w:r>
        <w:rPr>
          <w:spacing w:val="33"/>
        </w:rPr>
        <w:t xml:space="preserve"> </w:t>
      </w:r>
      <w:r>
        <w:rPr>
          <w:spacing w:val="-1"/>
        </w:rPr>
        <w:t>ч</w:t>
      </w:r>
      <w:r>
        <w:t xml:space="preserve">лена </w:t>
      </w:r>
      <w:r>
        <w:rPr>
          <w:spacing w:val="33"/>
        </w:rPr>
        <w:t xml:space="preserve"> </w:t>
      </w:r>
      <w:r>
        <w:rPr>
          <w:spacing w:val="-2"/>
        </w:rPr>
        <w:t>Г</w:t>
      </w:r>
      <w:r>
        <w:t xml:space="preserve">ЭК </w:t>
      </w:r>
      <w:r>
        <w:rPr>
          <w:spacing w:val="31"/>
        </w:rPr>
        <w:t xml:space="preserve"> </w:t>
      </w:r>
      <w:r>
        <w:rPr>
          <w:spacing w:val="2"/>
        </w:rPr>
        <w:t>н</w:t>
      </w:r>
      <w:r>
        <w:t xml:space="preserve">овые </w:t>
      </w:r>
      <w:r>
        <w:rPr>
          <w:spacing w:val="32"/>
        </w:rPr>
        <w:t xml:space="preserve"> </w:t>
      </w:r>
      <w:r>
        <w:t>те</w:t>
      </w:r>
      <w:r>
        <w:rPr>
          <w:spacing w:val="1"/>
        </w:rPr>
        <w:t>с</w:t>
      </w:r>
      <w:r>
        <w:t>тов</w:t>
      </w:r>
      <w:r>
        <w:rPr>
          <w:spacing w:val="2"/>
        </w:rPr>
        <w:t>ы</w:t>
      </w:r>
      <w:r>
        <w:t xml:space="preserve">е 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 xml:space="preserve">ты </w:t>
      </w:r>
      <w:r>
        <w:rPr>
          <w:spacing w:val="32"/>
        </w:rPr>
        <w:t xml:space="preserve"> </w:t>
      </w:r>
      <w:r>
        <w:t xml:space="preserve">ЭМ. </w:t>
      </w:r>
      <w:r>
        <w:rPr>
          <w:spacing w:val="35"/>
        </w:rPr>
        <w:t xml:space="preserve"> </w:t>
      </w:r>
      <w:r>
        <w:t xml:space="preserve">Один </w:t>
      </w:r>
      <w:r>
        <w:rPr>
          <w:spacing w:val="32"/>
        </w:rPr>
        <w:t xml:space="preserve"> </w:t>
      </w:r>
      <w:r>
        <w:t xml:space="preserve">из </w:t>
      </w:r>
      <w:r>
        <w:rPr>
          <w:spacing w:val="3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1"/>
        </w:rPr>
        <w:t>о</w:t>
      </w:r>
      <w:r>
        <w:t xml:space="preserve">в </w:t>
      </w:r>
      <w:r>
        <w:rPr>
          <w:spacing w:val="32"/>
        </w:rPr>
        <w:t xml:space="preserve"> </w:t>
      </w:r>
      <w:r>
        <w:t>ЭМ,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7"/>
      </w:pPr>
      <w:r>
        <w:t>распе</w:t>
      </w:r>
      <w:r>
        <w:rPr>
          <w:spacing w:val="-1"/>
        </w:rPr>
        <w:t>ч</w:t>
      </w:r>
      <w:r>
        <w:t>атанных</w:t>
      </w:r>
      <w:r>
        <w:rPr>
          <w:spacing w:val="54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rPr>
          <w:spacing w:val="1"/>
        </w:rPr>
        <w:t>т</w:t>
      </w:r>
      <w:r>
        <w:t>естовой</w:t>
      </w:r>
      <w:r>
        <w:rPr>
          <w:spacing w:val="55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одной</w:t>
      </w:r>
      <w:r>
        <w:rPr>
          <w:spacing w:val="55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аудиторий</w:t>
      </w:r>
      <w:r>
        <w:rPr>
          <w:spacing w:val="56"/>
        </w:rPr>
        <w:t xml:space="preserve"> </w:t>
      </w:r>
      <w:r>
        <w:t>ППЭ,</w:t>
      </w:r>
      <w:r>
        <w:rPr>
          <w:spacing w:val="5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тестовый</w:t>
      </w:r>
      <w:r>
        <w:rPr>
          <w:spacing w:val="55"/>
        </w:rPr>
        <w:t xml:space="preserve"> </w:t>
      </w:r>
      <w:r>
        <w:t>Д</w:t>
      </w:r>
      <w:r>
        <w:rPr>
          <w:spacing w:val="2"/>
        </w:rPr>
        <w:t>Б</w:t>
      </w:r>
      <w:r>
        <w:t>О</w:t>
      </w:r>
      <w:r>
        <w:rPr>
          <w:spacing w:val="55"/>
        </w:rPr>
        <w:t xml:space="preserve"> </w:t>
      </w:r>
      <w:r>
        <w:t>№2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17"/>
        </w:rPr>
        <w:t xml:space="preserve"> </w:t>
      </w:r>
      <w:r>
        <w:t>отскан</w:t>
      </w:r>
      <w:r>
        <w:rPr>
          <w:spacing w:val="1"/>
        </w:rPr>
        <w:t>и</w:t>
      </w:r>
      <w:r>
        <w:rPr>
          <w:spacing w:val="2"/>
        </w:rPr>
        <w:t>р</w:t>
      </w:r>
      <w:r>
        <w:t>овать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о</w:t>
      </w:r>
      <w:r>
        <w:t>вторно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</w:t>
      </w:r>
      <w:r>
        <w:rPr>
          <w:spacing w:val="3"/>
        </w:rPr>
        <w:t>и</w:t>
      </w:r>
      <w:r>
        <w:t>сутствии</w:t>
      </w:r>
      <w:r>
        <w:rPr>
          <w:spacing w:val="21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19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19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проведении</w:t>
      </w:r>
      <w:r>
        <w:rPr>
          <w:spacing w:val="18"/>
        </w:rPr>
        <w:t xml:space="preserve"> </w:t>
      </w:r>
      <w:r>
        <w:rPr>
          <w:spacing w:val="1"/>
        </w:rPr>
        <w:t>к</w:t>
      </w:r>
      <w:r>
        <w:t>он</w:t>
      </w:r>
      <w:r>
        <w:rPr>
          <w:spacing w:val="2"/>
        </w:rPr>
        <w:t>т</w:t>
      </w:r>
      <w:r>
        <w:t>роля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-26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</w:t>
      </w:r>
      <w:r>
        <w:rPr>
          <w:spacing w:val="2"/>
        </w:rPr>
        <w:t>с</w:t>
      </w:r>
      <w:r>
        <w:t>ти;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оце</w:t>
      </w:r>
      <w:r>
        <w:rPr>
          <w:spacing w:val="1"/>
        </w:rPr>
        <w:t>н</w:t>
      </w:r>
      <w:r>
        <w:t>ивает</w:t>
      </w:r>
      <w:r>
        <w:rPr>
          <w:spacing w:val="58"/>
        </w:rPr>
        <w:t xml:space="preserve"> </w:t>
      </w:r>
      <w:r>
        <w:rPr>
          <w:spacing w:val="1"/>
        </w:rPr>
        <w:t>к</w:t>
      </w:r>
      <w:r>
        <w:t>ач</w:t>
      </w:r>
      <w:r>
        <w:rPr>
          <w:spacing w:val="1"/>
        </w:rPr>
        <w:t>е</w:t>
      </w:r>
      <w:r>
        <w:t>ство</w:t>
      </w:r>
      <w:r>
        <w:rPr>
          <w:spacing w:val="6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2"/>
        </w:rPr>
        <w:t xml:space="preserve"> </w:t>
      </w:r>
      <w:r>
        <w:t>тес</w:t>
      </w:r>
      <w:r>
        <w:rPr>
          <w:spacing w:val="1"/>
        </w:rPr>
        <w:t>т</w:t>
      </w:r>
      <w:r>
        <w:t>о</w:t>
      </w:r>
      <w:r>
        <w:rPr>
          <w:spacing w:val="2"/>
        </w:rPr>
        <w:t>в</w:t>
      </w:r>
      <w:r>
        <w:t>ых</w:t>
      </w:r>
      <w:r>
        <w:rPr>
          <w:spacing w:val="60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ф</w:t>
      </w:r>
      <w:r>
        <w:rPr>
          <w:spacing w:val="2"/>
        </w:rPr>
        <w:t>о</w:t>
      </w:r>
      <w:r>
        <w:t>рм</w:t>
      </w:r>
      <w:r>
        <w:rPr>
          <w:spacing w:val="59"/>
        </w:rPr>
        <w:t xml:space="preserve"> </w:t>
      </w:r>
      <w:r>
        <w:t>ПП</w:t>
      </w:r>
      <w:r>
        <w:rPr>
          <w:spacing w:val="1"/>
        </w:rPr>
        <w:t>Э</w:t>
      </w:r>
      <w:r>
        <w:t>:</w:t>
      </w:r>
      <w:r>
        <w:rPr>
          <w:spacing w:val="60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60"/>
        </w:rPr>
        <w:t xml:space="preserve"> </w:t>
      </w:r>
      <w:r>
        <w:t>и</w:t>
      </w:r>
      <w:r>
        <w:rPr>
          <w:w w:val="99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34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36"/>
        </w:rPr>
        <w:t xml:space="preserve"> </w:t>
      </w:r>
      <w:r>
        <w:t>успеш</w:t>
      </w:r>
      <w:r>
        <w:rPr>
          <w:spacing w:val="3"/>
        </w:rPr>
        <w:t>н</w:t>
      </w:r>
      <w:r>
        <w:t>о</w:t>
      </w:r>
      <w:r>
        <w:rPr>
          <w:spacing w:val="34"/>
        </w:rPr>
        <w:t xml:space="preserve"> </w:t>
      </w:r>
      <w:r>
        <w:t>распо</w:t>
      </w:r>
      <w:r>
        <w:rPr>
          <w:spacing w:val="1"/>
        </w:rPr>
        <w:t>з</w:t>
      </w:r>
      <w:r>
        <w:t>на</w:t>
      </w:r>
      <w:r>
        <w:rPr>
          <w:spacing w:val="1"/>
        </w:rPr>
        <w:t>н</w:t>
      </w:r>
      <w:r>
        <w:t>ы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-2"/>
        </w:rPr>
        <w:t>м</w:t>
      </w:r>
      <w:r>
        <w:t>е</w:t>
      </w:r>
      <w:r>
        <w:rPr>
          <w:spacing w:val="1"/>
        </w:rPr>
        <w:t>ч</w:t>
      </w:r>
      <w:r>
        <w:t>ены</w:t>
      </w:r>
      <w:r>
        <w:rPr>
          <w:spacing w:val="36"/>
        </w:rPr>
        <w:t xml:space="preserve"> </w:t>
      </w:r>
      <w:r>
        <w:rPr>
          <w:spacing w:val="1"/>
        </w:rPr>
        <w:t>к</w:t>
      </w:r>
      <w:r>
        <w:t>ак</w:t>
      </w:r>
      <w:r>
        <w:rPr>
          <w:spacing w:val="34"/>
        </w:rPr>
        <w:t xml:space="preserve"> </w:t>
      </w:r>
      <w:r>
        <w:t>не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тве</w:t>
      </w:r>
      <w:r>
        <w:rPr>
          <w:spacing w:val="6"/>
        </w:rPr>
        <w:t>н</w:t>
      </w:r>
      <w:r>
        <w:t>н</w:t>
      </w:r>
      <w:r>
        <w:rPr>
          <w:spacing w:val="1"/>
        </w:rPr>
        <w:t>ы</w:t>
      </w:r>
      <w:r>
        <w:t>е;</w:t>
      </w:r>
      <w:r>
        <w:rPr>
          <w:spacing w:val="34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рн</w:t>
      </w:r>
      <w:r>
        <w:rPr>
          <w:spacing w:val="1"/>
        </w:rPr>
        <w:t>ы</w:t>
      </w:r>
      <w:r>
        <w:t>е</w:t>
      </w:r>
      <w:r>
        <w:rPr>
          <w:spacing w:val="33"/>
        </w:rPr>
        <w:t xml:space="preserve"> </w:t>
      </w:r>
      <w:r>
        <w:rPr>
          <w:spacing w:val="1"/>
        </w:rPr>
        <w:t>к</w:t>
      </w:r>
      <w:r>
        <w:t>в</w:t>
      </w:r>
      <w:r>
        <w:rPr>
          <w:spacing w:val="2"/>
        </w:rPr>
        <w:t>а</w:t>
      </w:r>
      <w:r>
        <w:t>драты</w:t>
      </w:r>
      <w:r>
        <w:rPr>
          <w:w w:val="99"/>
        </w:rPr>
        <w:t xml:space="preserve"> </w:t>
      </w:r>
      <w:r>
        <w:t>(реперы),</w:t>
      </w:r>
      <w:r>
        <w:rPr>
          <w:spacing w:val="64"/>
        </w:rPr>
        <w:t xml:space="preserve"> </w:t>
      </w:r>
      <w:r>
        <w:rPr>
          <w:spacing w:val="1"/>
        </w:rPr>
        <w:t>ш</w:t>
      </w:r>
      <w:r>
        <w:t>трих</w:t>
      </w:r>
      <w:r>
        <w:rPr>
          <w:spacing w:val="1"/>
        </w:rPr>
        <w:t>к</w:t>
      </w:r>
      <w:r>
        <w:t>о</w:t>
      </w:r>
      <w:r>
        <w:rPr>
          <w:spacing w:val="2"/>
        </w:rPr>
        <w:t>д</w:t>
      </w:r>
      <w:r>
        <w:t>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Q</w:t>
      </w:r>
      <w:r>
        <w:rPr>
          <w:spacing w:val="3"/>
        </w:rPr>
        <w:t>R</w:t>
      </w:r>
      <w:r>
        <w:t>-</w:t>
      </w:r>
      <w:r>
        <w:rPr>
          <w:spacing w:val="1"/>
        </w:rPr>
        <w:t>к</w:t>
      </w:r>
      <w:r>
        <w:t>од</w:t>
      </w:r>
      <w:r>
        <w:rPr>
          <w:spacing w:val="2"/>
        </w:rPr>
        <w:t xml:space="preserve"> </w:t>
      </w:r>
      <w:r>
        <w:t>хор</w:t>
      </w:r>
      <w:r>
        <w:rPr>
          <w:spacing w:val="2"/>
        </w:rPr>
        <w:t>о</w:t>
      </w:r>
      <w:r>
        <w:t>шо</w:t>
      </w:r>
      <w:r>
        <w:rPr>
          <w:spacing w:val="2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rPr>
          <w:spacing w:val="-1"/>
        </w:rPr>
        <w:t>м</w:t>
      </w:r>
      <w:r>
        <w:t>ы,  зна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ес</w:t>
      </w:r>
      <w:r>
        <w:rPr>
          <w:spacing w:val="1"/>
        </w:rPr>
        <w:t>т</w:t>
      </w:r>
      <w:r>
        <w:t>а</w:t>
      </w:r>
      <w:r>
        <w:rPr>
          <w:spacing w:val="6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ах  </w:t>
      </w:r>
      <w:r>
        <w:rPr>
          <w:spacing w:val="2"/>
        </w:rPr>
        <w:t>н</w:t>
      </w:r>
      <w:r>
        <w:t>е  с</w:t>
      </w:r>
      <w:r>
        <w:rPr>
          <w:spacing w:val="2"/>
        </w:rPr>
        <w:t>л</w:t>
      </w:r>
      <w:r>
        <w:t>иш</w:t>
      </w:r>
      <w:r>
        <w:rPr>
          <w:spacing w:val="1"/>
        </w:rPr>
        <w:t>к</w:t>
      </w:r>
      <w:r>
        <w:t>ом</w:t>
      </w:r>
      <w:r>
        <w:rPr>
          <w:w w:val="99"/>
        </w:rPr>
        <w:t xml:space="preserve"> </w:t>
      </w:r>
      <w:r>
        <w:t>яр</w:t>
      </w:r>
      <w:r>
        <w:rPr>
          <w:spacing w:val="1"/>
        </w:rPr>
        <w:t>к</w:t>
      </w:r>
      <w:r>
        <w:t>ие;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rPr>
          <w:spacing w:val="1"/>
        </w:rPr>
        <w:t>к</w:t>
      </w:r>
      <w:r>
        <w:t>онтролирует</w:t>
      </w:r>
      <w:r>
        <w:rPr>
          <w:spacing w:val="-14"/>
        </w:rPr>
        <w:t xml:space="preserve"> </w:t>
      </w:r>
      <w:r>
        <w:t>з</w:t>
      </w:r>
      <w:r>
        <w:rPr>
          <w:spacing w:val="2"/>
        </w:rPr>
        <w:t>а</w:t>
      </w:r>
      <w:r>
        <w:t>груз</w:t>
      </w:r>
      <w:r>
        <w:rPr>
          <w:spacing w:val="1"/>
        </w:rPr>
        <w:t>к</w:t>
      </w:r>
      <w:r>
        <w:t>у</w:t>
      </w:r>
      <w:r>
        <w:rPr>
          <w:spacing w:val="-13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серт</w:t>
      </w:r>
      <w:r>
        <w:rPr>
          <w:spacing w:val="2"/>
        </w:rPr>
        <w:t>и</w:t>
      </w:r>
      <w:r>
        <w:t>фи</w:t>
      </w:r>
      <w:r>
        <w:rPr>
          <w:spacing w:val="1"/>
        </w:rPr>
        <w:t>к</w:t>
      </w:r>
      <w:r>
        <w:t>а</w:t>
      </w:r>
      <w:r>
        <w:rPr>
          <w:spacing w:val="1"/>
        </w:rPr>
        <w:t>т</w:t>
      </w:r>
      <w:r>
        <w:t>ами</w:t>
      </w:r>
      <w:r>
        <w:rPr>
          <w:spacing w:val="-13"/>
        </w:rPr>
        <w:t xml:space="preserve"> </w:t>
      </w:r>
      <w:r>
        <w:t>специалис</w:t>
      </w:r>
      <w:r>
        <w:rPr>
          <w:spacing w:val="2"/>
        </w:rPr>
        <w:t>т</w:t>
      </w:r>
      <w:r>
        <w:t>ов</w:t>
      </w:r>
      <w:r>
        <w:rPr>
          <w:spacing w:val="-13"/>
        </w:rPr>
        <w:t xml:space="preserve"> </w:t>
      </w:r>
      <w:r>
        <w:t>Р</w:t>
      </w:r>
      <w:r>
        <w:rPr>
          <w:spacing w:val="2"/>
        </w:rPr>
        <w:t>Ц</w:t>
      </w:r>
      <w:r>
        <w:t>ОИ;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провер</w:t>
      </w:r>
      <w:r>
        <w:rPr>
          <w:spacing w:val="1"/>
        </w:rPr>
        <w:t>я</w:t>
      </w:r>
      <w:r>
        <w:t>ет</w:t>
      </w:r>
      <w:r>
        <w:rPr>
          <w:spacing w:val="-6"/>
        </w:rPr>
        <w:t xml:space="preserve"> </w:t>
      </w:r>
      <w:r>
        <w:t>работ</w:t>
      </w:r>
      <w:r>
        <w:rPr>
          <w:spacing w:val="1"/>
        </w:rPr>
        <w:t>о</w:t>
      </w:r>
      <w:r>
        <w:t>спо</w:t>
      </w:r>
      <w:r>
        <w:rPr>
          <w:spacing w:val="2"/>
        </w:rPr>
        <w:t>с</w:t>
      </w:r>
      <w:r>
        <w:t>обность</w:t>
      </w:r>
      <w:r>
        <w:rPr>
          <w:spacing w:val="-5"/>
        </w:rPr>
        <w:t xml:space="preserve"> </w:t>
      </w:r>
      <w:r>
        <w:t>сред</w:t>
      </w:r>
      <w:r>
        <w:rPr>
          <w:spacing w:val="2"/>
        </w:rPr>
        <w:t>с</w:t>
      </w:r>
      <w:r>
        <w:t>тв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ри</w:t>
      </w:r>
      <w:r>
        <w:rPr>
          <w:spacing w:val="3"/>
        </w:rPr>
        <w:t>п</w:t>
      </w:r>
      <w:r>
        <w:t>тозащиты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ем</w:t>
      </w:r>
      <w:r>
        <w:rPr>
          <w:spacing w:val="-5"/>
        </w:rPr>
        <w:t xml:space="preserve"> </w:t>
      </w:r>
      <w:r>
        <w:t>токена</w:t>
      </w:r>
      <w:r>
        <w:rPr>
          <w:spacing w:val="-7"/>
        </w:rPr>
        <w:t xml:space="preserve"> </w:t>
      </w:r>
      <w:r>
        <w:rPr>
          <w:spacing w:val="1"/>
        </w:rPr>
        <w:t>ч</w:t>
      </w:r>
      <w:r>
        <w:t>лена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: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станции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ППЭ</w:t>
      </w:r>
      <w:r>
        <w:rPr>
          <w:spacing w:val="3"/>
        </w:rPr>
        <w:t xml:space="preserve"> </w:t>
      </w:r>
      <w:r>
        <w:t>токен</w:t>
      </w:r>
      <w:r>
        <w:rPr>
          <w:spacing w:val="4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>на</w:t>
      </w:r>
      <w:r>
        <w:rPr>
          <w:spacing w:val="2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2"/>
        </w:rPr>
        <w:t>в</w:t>
      </w:r>
      <w:r>
        <w:t>водит</w:t>
      </w:r>
      <w:r>
        <w:rPr>
          <w:spacing w:val="2"/>
        </w:rPr>
        <w:t xml:space="preserve"> п</w:t>
      </w:r>
      <w:r>
        <w:t>ароль</w:t>
      </w:r>
      <w:r>
        <w:rPr>
          <w:w w:val="99"/>
        </w:rPr>
        <w:t xml:space="preserve"> </w:t>
      </w:r>
      <w:r>
        <w:t>доступа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не</w:t>
      </w:r>
      <w:r>
        <w:rPr>
          <w:spacing w:val="1"/>
        </w:rPr>
        <w:t>м</w:t>
      </w:r>
      <w:r>
        <w:t>у;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1"/>
        </w:rPr>
        <w:t>к</w:t>
      </w:r>
      <w:r>
        <w:t>онтролирует</w:t>
      </w:r>
      <w:r>
        <w:rPr>
          <w:spacing w:val="36"/>
        </w:rPr>
        <w:t xml:space="preserve"> </w:t>
      </w:r>
      <w:r>
        <w:t>сох</w:t>
      </w:r>
      <w:r>
        <w:rPr>
          <w:spacing w:val="2"/>
        </w:rPr>
        <w:t>р</w:t>
      </w:r>
      <w:r>
        <w:t>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фле</w:t>
      </w:r>
      <w:r>
        <w:rPr>
          <w:spacing w:val="2"/>
        </w:rPr>
        <w:t>ш</w:t>
      </w:r>
      <w:r>
        <w:t>-на</w:t>
      </w:r>
      <w:r>
        <w:rPr>
          <w:spacing w:val="1"/>
        </w:rPr>
        <w:t>к</w:t>
      </w:r>
      <w:r>
        <w:t>опитель</w:t>
      </w:r>
      <w:r>
        <w:rPr>
          <w:spacing w:val="36"/>
        </w:rPr>
        <w:t xml:space="preserve"> </w:t>
      </w:r>
      <w:r>
        <w:t>прото</w:t>
      </w:r>
      <w:r>
        <w:rPr>
          <w:spacing w:val="1"/>
        </w:rPr>
        <w:t>к</w:t>
      </w:r>
      <w:r>
        <w:t>ола</w:t>
      </w:r>
      <w:r>
        <w:rPr>
          <w:spacing w:val="38"/>
        </w:rPr>
        <w:t xml:space="preserve"> </w:t>
      </w:r>
      <w:r>
        <w:t>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41"/>
        </w:rPr>
        <w:t xml:space="preserve"> </w:t>
      </w: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/>
        <w:jc w:val="both"/>
      </w:pPr>
      <w:r>
        <w:t>Штаба</w:t>
      </w:r>
      <w:r>
        <w:rPr>
          <w:spacing w:val="3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3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ППЭ</w:t>
      </w:r>
      <w:r>
        <w:rPr>
          <w:spacing w:val="37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37"/>
        </w:rPr>
        <w:t xml:space="preserve"> </w:t>
      </w:r>
      <w:r>
        <w:t>ПП</w:t>
      </w:r>
      <w:r>
        <w:rPr>
          <w:spacing w:val="6"/>
        </w:rPr>
        <w:t>Э</w:t>
      </w:r>
      <w:r>
        <w:t>-</w:t>
      </w:r>
      <w:r>
        <w:rPr>
          <w:spacing w:val="2"/>
        </w:rPr>
        <w:t>0</w:t>
      </w:r>
      <w:r>
        <w:t>1-02)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>го</w:t>
      </w:r>
      <w:r>
        <w:rPr>
          <w:spacing w:val="38"/>
        </w:rPr>
        <w:t xml:space="preserve"> </w:t>
      </w:r>
      <w:r>
        <w:t>а</w:t>
      </w:r>
      <w:r>
        <w:rPr>
          <w:spacing w:val="1"/>
        </w:rPr>
        <w:t>к</w:t>
      </w:r>
      <w:r>
        <w:t>та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41"/>
        </w:rPr>
        <w:t xml:space="preserve"> 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вн</w:t>
      </w:r>
      <w:r>
        <w:rPr>
          <w:spacing w:val="2"/>
        </w:rPr>
        <w:t>о</w:t>
      </w:r>
      <w:r>
        <w:t>сти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посл</w:t>
      </w:r>
      <w:r>
        <w:rPr>
          <w:spacing w:val="2"/>
        </w:rPr>
        <w:t>е</w:t>
      </w:r>
      <w:r>
        <w:t>дующ</w:t>
      </w:r>
      <w:r>
        <w:rPr>
          <w:spacing w:val="1"/>
        </w:rPr>
        <w:t>е</w:t>
      </w:r>
      <w:r>
        <w:t>й</w:t>
      </w:r>
      <w:r>
        <w:rPr>
          <w:spacing w:val="39"/>
        </w:rPr>
        <w:t xml:space="preserve"> </w:t>
      </w:r>
      <w:r>
        <w:t>передачи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сис</w:t>
      </w:r>
      <w:r>
        <w:rPr>
          <w:spacing w:val="2"/>
        </w:rPr>
        <w:t>т</w:t>
      </w:r>
      <w:r>
        <w:t>е</w:t>
      </w:r>
      <w:r>
        <w:rPr>
          <w:spacing w:val="1"/>
        </w:rPr>
        <w:t>м</w:t>
      </w:r>
      <w:r>
        <w:t>у</w:t>
      </w:r>
      <w:r>
        <w:rPr>
          <w:spacing w:val="39"/>
        </w:rPr>
        <w:t xml:space="preserve"> </w:t>
      </w:r>
      <w:r>
        <w:rPr>
          <w:spacing w:val="-1"/>
        </w:rPr>
        <w:t>м</w:t>
      </w:r>
      <w:r>
        <w:t>они</w:t>
      </w:r>
      <w:r>
        <w:rPr>
          <w:spacing w:val="1"/>
        </w:rPr>
        <w:t>т</w:t>
      </w:r>
      <w:r>
        <w:t>оринга</w:t>
      </w:r>
      <w:r>
        <w:rPr>
          <w:spacing w:val="40"/>
        </w:rPr>
        <w:t xml:space="preserve"> </w:t>
      </w:r>
      <w:r>
        <w:t>г</w:t>
      </w:r>
      <w:r>
        <w:rPr>
          <w:spacing w:val="1"/>
        </w:rPr>
        <w:t>о</w:t>
      </w:r>
      <w:r>
        <w:t>то</w:t>
      </w:r>
      <w:r>
        <w:rPr>
          <w:spacing w:val="1"/>
        </w:rPr>
        <w:t>в</w:t>
      </w:r>
      <w:r>
        <w:t>ности</w:t>
      </w:r>
      <w:r>
        <w:rPr>
          <w:w w:val="99"/>
        </w:rPr>
        <w:t xml:space="preserve"> </w:t>
      </w:r>
      <w:r>
        <w:t>ПП</w:t>
      </w:r>
      <w:r>
        <w:rPr>
          <w:spacing w:val="-1"/>
        </w:rPr>
        <w:t>Э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/>
        <w:jc w:val="both"/>
        <w:sectPr w:rsidR="00806B3F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kinsoku w:val="0"/>
        <w:overflowPunct w:val="0"/>
        <w:spacing w:before="9" w:line="190" w:lineRule="exact"/>
        <w:rPr>
          <w:sz w:val="19"/>
          <w:szCs w:val="19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pStyle w:val="a3"/>
        <w:kinsoku w:val="0"/>
        <w:overflowPunct w:val="0"/>
        <w:spacing w:before="0"/>
      </w:pPr>
      <w:r>
        <w:rPr>
          <w:w w:val="95"/>
        </w:rPr>
        <w:t>ППЭ;</w:t>
      </w:r>
    </w:p>
    <w:p w:rsidR="00806B3F" w:rsidRPr="00B62ADE" w:rsidRDefault="00806B3F" w:rsidP="00806B3F">
      <w:pPr>
        <w:pStyle w:val="a3"/>
        <w:kinsoku w:val="0"/>
        <w:overflowPunct w:val="0"/>
        <w:spacing w:before="0" w:line="298" w:lineRule="exact"/>
        <w:ind w:left="51"/>
      </w:pPr>
      <w:r>
        <w:rPr>
          <w:sz w:val="24"/>
          <w:szCs w:val="24"/>
        </w:rPr>
        <w:br w:type="column"/>
      </w:r>
      <w:r>
        <w:rPr>
          <w:spacing w:val="-1"/>
        </w:rPr>
        <w:t>П</w:t>
      </w:r>
      <w:r>
        <w:t>роверяет</w:t>
      </w:r>
      <w:r>
        <w:rPr>
          <w:spacing w:val="-6"/>
        </w:rPr>
        <w:t xml:space="preserve"> </w:t>
      </w:r>
      <w:r>
        <w:t>нал</w:t>
      </w:r>
      <w:r>
        <w:rPr>
          <w:spacing w:val="3"/>
        </w:rPr>
        <w:t>и</w:t>
      </w:r>
      <w:r>
        <w:rPr>
          <w:spacing w:val="-1"/>
        </w:rPr>
        <w:t>ч</w:t>
      </w:r>
      <w:r>
        <w:t>ие</w:t>
      </w:r>
      <w:r>
        <w:rPr>
          <w:spacing w:val="57"/>
        </w:rPr>
        <w:t xml:space="preserve"> </w:t>
      </w:r>
      <w:r w:rsidRPr="00B62ADE">
        <w:t>дополнительного</w:t>
      </w:r>
      <w:r w:rsidRPr="00B62ADE">
        <w:rPr>
          <w:spacing w:val="54"/>
        </w:rPr>
        <w:t xml:space="preserve"> </w:t>
      </w:r>
      <w:r w:rsidRPr="00B62ADE">
        <w:t>(резервного)</w:t>
      </w:r>
      <w:r w:rsidRPr="00B62ADE">
        <w:rPr>
          <w:spacing w:val="55"/>
        </w:rPr>
        <w:t xml:space="preserve"> </w:t>
      </w:r>
      <w:r w:rsidRPr="00B62ADE">
        <w:t>оборудования:</w:t>
      </w:r>
    </w:p>
    <w:p w:rsidR="00806B3F" w:rsidRDefault="00806B3F" w:rsidP="00806B3F">
      <w:pPr>
        <w:pStyle w:val="a3"/>
        <w:kinsoku w:val="0"/>
        <w:overflowPunct w:val="0"/>
        <w:ind w:left="51"/>
      </w:pPr>
      <w:r>
        <w:t>основ</w:t>
      </w:r>
      <w:r>
        <w:rPr>
          <w:spacing w:val="1"/>
        </w:rPr>
        <w:t>н</w:t>
      </w:r>
      <w:r>
        <w:t>ой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резерв</w:t>
      </w:r>
      <w:r>
        <w:rPr>
          <w:spacing w:val="2"/>
        </w:rPr>
        <w:t>ны</w:t>
      </w:r>
      <w:r>
        <w:t>й</w:t>
      </w:r>
      <w:r>
        <w:rPr>
          <w:spacing w:val="57"/>
        </w:rPr>
        <w:t xml:space="preserve"> </w:t>
      </w:r>
      <w:r>
        <w:t>флеш-на</w:t>
      </w:r>
      <w:r>
        <w:rPr>
          <w:spacing w:val="1"/>
        </w:rPr>
        <w:t>к</w:t>
      </w:r>
      <w:r>
        <w:t>опитель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пере</w:t>
      </w:r>
      <w:r>
        <w:rPr>
          <w:spacing w:val="1"/>
        </w:rPr>
        <w:t>н</w:t>
      </w:r>
      <w:r>
        <w:t>оса</w:t>
      </w:r>
      <w:r>
        <w:rPr>
          <w:spacing w:val="55"/>
        </w:rPr>
        <w:t xml:space="preserve"> </w:t>
      </w:r>
      <w:r>
        <w:t>дан</w:t>
      </w:r>
      <w:r>
        <w:rPr>
          <w:spacing w:val="3"/>
        </w:rPr>
        <w:t>н</w:t>
      </w:r>
      <w:r>
        <w:t>ых</w:t>
      </w:r>
      <w:r>
        <w:rPr>
          <w:spacing w:val="56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55"/>
        </w:rPr>
        <w:t xml:space="preserve"> </w:t>
      </w:r>
      <w:r>
        <w:t>станци</w:t>
      </w:r>
      <w:r>
        <w:rPr>
          <w:spacing w:val="3"/>
        </w:rPr>
        <w:t>я</w:t>
      </w:r>
      <w:r>
        <w:rPr>
          <w:spacing w:val="1"/>
        </w:rPr>
        <w:t>м</w:t>
      </w:r>
      <w:r>
        <w:t>и</w:t>
      </w:r>
    </w:p>
    <w:p w:rsidR="00806B3F" w:rsidRDefault="00806B3F" w:rsidP="00806B3F">
      <w:pPr>
        <w:kinsoku w:val="0"/>
        <w:overflowPunct w:val="0"/>
        <w:spacing w:before="19" w:line="280" w:lineRule="exact"/>
        <w:rPr>
          <w:sz w:val="28"/>
          <w:szCs w:val="28"/>
        </w:rPr>
      </w:pPr>
    </w:p>
    <w:p w:rsidR="00806B3F" w:rsidRDefault="00806B3F" w:rsidP="00806B3F">
      <w:pPr>
        <w:pStyle w:val="a3"/>
        <w:kinsoku w:val="0"/>
        <w:overflowPunct w:val="0"/>
        <w:spacing w:before="0"/>
        <w:ind w:left="51"/>
      </w:pPr>
      <w:r>
        <w:t>US</w:t>
      </w:r>
      <w:r>
        <w:rPr>
          <w:spacing w:val="-1"/>
        </w:rPr>
        <w:t>B</w:t>
      </w:r>
      <w:r>
        <w:t>-</w:t>
      </w:r>
      <w:r>
        <w:rPr>
          <w:spacing w:val="1"/>
        </w:rPr>
        <w:t>м</w:t>
      </w:r>
      <w:r>
        <w:t>одем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обе</w:t>
      </w:r>
      <w:r>
        <w:rPr>
          <w:spacing w:val="2"/>
        </w:rPr>
        <w:t>с</w:t>
      </w:r>
      <w:r>
        <w:t>печения</w:t>
      </w:r>
      <w:r>
        <w:rPr>
          <w:spacing w:val="38"/>
        </w:rPr>
        <w:t xml:space="preserve"> </w:t>
      </w:r>
      <w:r>
        <w:t>резерв</w:t>
      </w:r>
      <w:r>
        <w:rPr>
          <w:spacing w:val="2"/>
        </w:rPr>
        <w:t>н</w:t>
      </w:r>
      <w:r>
        <w:t>ого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анала</w:t>
      </w:r>
      <w:r>
        <w:rPr>
          <w:spacing w:val="37"/>
        </w:rPr>
        <w:t xml:space="preserve"> </w:t>
      </w:r>
      <w:r>
        <w:t>доступа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</w:t>
      </w:r>
      <w:r>
        <w:rPr>
          <w:spacing w:val="1"/>
        </w:rPr>
        <w:t>т</w:t>
      </w:r>
      <w:r>
        <w:t>ь</w:t>
      </w:r>
      <w:r>
        <w:rPr>
          <w:spacing w:val="37"/>
        </w:rPr>
        <w:t xml:space="preserve"> </w:t>
      </w:r>
      <w:r>
        <w:t>«И</w:t>
      </w:r>
      <w:r>
        <w:rPr>
          <w:spacing w:val="2"/>
        </w:rPr>
        <w:t>н</w:t>
      </w:r>
      <w:r>
        <w:t>терне</w:t>
      </w:r>
      <w:r>
        <w:rPr>
          <w:spacing w:val="2"/>
        </w:rPr>
        <w:t>т</w:t>
      </w:r>
      <w:r>
        <w:t>».</w:t>
      </w:r>
      <w:r>
        <w:rPr>
          <w:spacing w:val="38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8"/>
        </w:rPr>
        <w:t>B</w:t>
      </w:r>
      <w:r>
        <w:t>-</w:t>
      </w:r>
    </w:p>
    <w:p w:rsidR="00806B3F" w:rsidRDefault="00806B3F" w:rsidP="00806B3F">
      <w:pPr>
        <w:pStyle w:val="a3"/>
        <w:kinsoku w:val="0"/>
        <w:overflowPunct w:val="0"/>
        <w:spacing w:before="0"/>
        <w:ind w:left="51"/>
        <w:sectPr w:rsidR="00806B3F">
          <w:type w:val="continuous"/>
          <w:pgSz w:w="11907" w:h="16840"/>
          <w:pgMar w:top="1060" w:right="460" w:bottom="280" w:left="1020" w:header="720" w:footer="720" w:gutter="0"/>
          <w:cols w:num="2" w:space="720" w:equalWidth="0">
            <w:col w:w="731" w:space="40"/>
            <w:col w:w="9656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" w:line="298" w:lineRule="exact"/>
      </w:pPr>
      <w:r>
        <w:rPr>
          <w:spacing w:val="-1"/>
        </w:rPr>
        <w:t>м</w:t>
      </w:r>
      <w:r>
        <w:t>од</w:t>
      </w:r>
      <w:r>
        <w:rPr>
          <w:spacing w:val="2"/>
        </w:rPr>
        <w:t>е</w:t>
      </w:r>
      <w:r>
        <w:t>м</w:t>
      </w:r>
      <w:r>
        <w:rPr>
          <w:spacing w:val="35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ьзуется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37"/>
        </w:rPr>
        <w:t xml:space="preserve"> </w:t>
      </w:r>
      <w:r>
        <w:t>возни</w:t>
      </w:r>
      <w:r>
        <w:rPr>
          <w:spacing w:val="1"/>
        </w:rPr>
        <w:t>к</w:t>
      </w:r>
      <w:r>
        <w:t>нов</w:t>
      </w:r>
      <w:r>
        <w:rPr>
          <w:spacing w:val="2"/>
        </w:rPr>
        <w:t>е</w:t>
      </w:r>
      <w:r>
        <w:t>ния</w:t>
      </w:r>
      <w:r>
        <w:rPr>
          <w:spacing w:val="37"/>
        </w:rPr>
        <w:t xml:space="preserve"> </w:t>
      </w:r>
      <w:r>
        <w:t>проблем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д</w:t>
      </w:r>
      <w:r>
        <w:rPr>
          <w:spacing w:val="2"/>
        </w:rPr>
        <w:t>о</w:t>
      </w:r>
      <w:r>
        <w:t>ст</w:t>
      </w:r>
      <w:r>
        <w:rPr>
          <w:spacing w:val="1"/>
        </w:rPr>
        <w:t>у</w:t>
      </w:r>
      <w:r>
        <w:t>пом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</w:t>
      </w:r>
      <w:r>
        <w:rPr>
          <w:spacing w:val="1"/>
        </w:rPr>
        <w:t>т</w:t>
      </w:r>
      <w:r>
        <w:t>ь</w:t>
      </w:r>
      <w:r>
        <w:rPr>
          <w:spacing w:val="36"/>
        </w:rPr>
        <w:t xml:space="preserve"> </w:t>
      </w:r>
      <w:r>
        <w:t>«И</w:t>
      </w:r>
      <w:r>
        <w:rPr>
          <w:spacing w:val="2"/>
        </w:rPr>
        <w:t>н</w:t>
      </w:r>
      <w:r>
        <w:t>терн</w:t>
      </w:r>
      <w:r>
        <w:rPr>
          <w:spacing w:val="2"/>
        </w:rPr>
        <w:t>е</w:t>
      </w:r>
      <w:r>
        <w:t>т»</w:t>
      </w:r>
      <w:r>
        <w:rPr>
          <w:spacing w:val="36"/>
        </w:rPr>
        <w:t xml:space="preserve"> </w:t>
      </w:r>
      <w:r>
        <w:t>по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4"/>
        </w:rPr>
        <w:t xml:space="preserve"> </w:t>
      </w:r>
      <w:r>
        <w:t>стациона</w:t>
      </w:r>
      <w:r>
        <w:rPr>
          <w:spacing w:val="2"/>
        </w:rPr>
        <w:t>р</w:t>
      </w:r>
      <w:r>
        <w:t>ному</w:t>
      </w:r>
      <w:r>
        <w:rPr>
          <w:spacing w:val="-15"/>
        </w:rPr>
        <w:t xml:space="preserve"> </w:t>
      </w:r>
      <w:r>
        <w:t>каналу</w:t>
      </w:r>
      <w:r>
        <w:rPr>
          <w:spacing w:val="-16"/>
        </w:rPr>
        <w:t xml:space="preserve"> </w:t>
      </w:r>
      <w:r>
        <w:t>связи;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резервн</w:t>
      </w:r>
      <w:r>
        <w:rPr>
          <w:spacing w:val="1"/>
        </w:rPr>
        <w:t>ы</w:t>
      </w:r>
      <w:r>
        <w:t>е</w:t>
      </w:r>
      <w:r>
        <w:rPr>
          <w:spacing w:val="-14"/>
        </w:rPr>
        <w:t xml:space="preserve"> </w:t>
      </w:r>
      <w:r>
        <w:rPr>
          <w:spacing w:val="1"/>
        </w:rPr>
        <w:t>к</w:t>
      </w:r>
      <w:r>
        <w:t>артриджи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принтеров;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</w:pPr>
      <w:r>
        <w:t>резервн</w:t>
      </w:r>
      <w:r>
        <w:rPr>
          <w:spacing w:val="1"/>
        </w:rPr>
        <w:t>ы</w:t>
      </w:r>
      <w:r>
        <w:t>е</w:t>
      </w:r>
      <w:r>
        <w:rPr>
          <w:spacing w:val="3"/>
        </w:rPr>
        <w:t xml:space="preserve"> </w:t>
      </w:r>
      <w:r>
        <w:t>ла</w:t>
      </w:r>
      <w:r>
        <w:rPr>
          <w:spacing w:val="1"/>
        </w:rPr>
        <w:t>з</w:t>
      </w:r>
      <w:r>
        <w:t>ерн</w:t>
      </w:r>
      <w:r>
        <w:rPr>
          <w:spacing w:val="1"/>
        </w:rPr>
        <w:t>ы</w:t>
      </w:r>
      <w:r>
        <w:t>е</w:t>
      </w:r>
      <w:r>
        <w:rPr>
          <w:spacing w:val="4"/>
        </w:rPr>
        <w:t xml:space="preserve"> </w:t>
      </w:r>
      <w:r>
        <w:t>принтеры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>к</w:t>
      </w:r>
      <w:r>
        <w:t>анер</w:t>
      </w:r>
      <w:r>
        <w:rPr>
          <w:spacing w:val="2"/>
        </w:rPr>
        <w:t>ы</w:t>
      </w:r>
      <w:r>
        <w:t>,</w:t>
      </w:r>
      <w:r>
        <w:rPr>
          <w:spacing w:val="5"/>
        </w:rPr>
        <w:t xml:space="preserve"> </w:t>
      </w:r>
      <w:r>
        <w:t>дополнитель</w:t>
      </w:r>
      <w:r>
        <w:rPr>
          <w:spacing w:val="2"/>
        </w:rPr>
        <w:t>н</w:t>
      </w:r>
      <w:r>
        <w:t>о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>с</w:t>
      </w:r>
      <w:r>
        <w:t>троенн</w:t>
      </w:r>
      <w:r>
        <w:rPr>
          <w:spacing w:val="1"/>
        </w:rPr>
        <w:t>ы</w:t>
      </w:r>
      <w:r>
        <w:t>м</w:t>
      </w:r>
      <w:r>
        <w:rPr>
          <w:spacing w:val="4"/>
        </w:rPr>
        <w:t xml:space="preserve"> </w:t>
      </w:r>
      <w:r>
        <w:t>резервн</w:t>
      </w:r>
      <w:r>
        <w:rPr>
          <w:spacing w:val="3"/>
        </w:rPr>
        <w:t>ы</w:t>
      </w:r>
      <w:r>
        <w:t>м</w:t>
      </w:r>
      <w:r>
        <w:rPr>
          <w:w w:val="99"/>
        </w:rPr>
        <w:t xml:space="preserve"> </w:t>
      </w:r>
      <w:r>
        <w:t>станци</w:t>
      </w:r>
      <w:r>
        <w:rPr>
          <w:spacing w:val="1"/>
        </w:rPr>
        <w:t>я</w:t>
      </w:r>
      <w:r>
        <w:t>м</w:t>
      </w:r>
      <w:r>
        <w:rPr>
          <w:spacing w:val="-27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</w:t>
      </w:r>
      <w:r>
        <w:rPr>
          <w:spacing w:val="1"/>
        </w:rPr>
        <w:t>а</w:t>
      </w:r>
      <w:r>
        <w:t>;</w:t>
      </w:r>
    </w:p>
    <w:p w:rsidR="00806B3F" w:rsidRDefault="00806B3F" w:rsidP="00806B3F">
      <w:pPr>
        <w:pStyle w:val="a3"/>
        <w:tabs>
          <w:tab w:val="left" w:pos="2188"/>
          <w:tab w:val="left" w:pos="3169"/>
          <w:tab w:val="left" w:pos="3773"/>
          <w:tab w:val="left" w:pos="5490"/>
          <w:tab w:val="left" w:pos="6874"/>
          <w:tab w:val="left" w:pos="7237"/>
          <w:tab w:val="left" w:pos="8457"/>
          <w:tab w:val="left" w:pos="8806"/>
        </w:tabs>
        <w:kinsoku w:val="0"/>
        <w:overflowPunct w:val="0"/>
        <w:spacing w:line="298" w:lineRule="exact"/>
        <w:ind w:right="109" w:firstLine="708"/>
        <w:jc w:val="both"/>
      </w:pPr>
      <w:r>
        <w:t>резервн</w:t>
      </w:r>
      <w:r>
        <w:rPr>
          <w:spacing w:val="1"/>
        </w:rPr>
        <w:t>ы</w:t>
      </w:r>
      <w:r>
        <w:t xml:space="preserve">е </w:t>
      </w:r>
      <w:r>
        <w:rPr>
          <w:spacing w:val="1"/>
        </w:rPr>
        <w:t>к</w:t>
      </w:r>
      <w:r>
        <w:t>абели для 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 принтеров и с</w:t>
      </w:r>
      <w:r>
        <w:rPr>
          <w:spacing w:val="1"/>
        </w:rPr>
        <w:t>к</w:t>
      </w:r>
      <w:r>
        <w:t>ан</w:t>
      </w:r>
      <w:r>
        <w:rPr>
          <w:spacing w:val="2"/>
        </w:rPr>
        <w:t>е</w:t>
      </w:r>
      <w:r>
        <w:t xml:space="preserve">ров к </w:t>
      </w:r>
      <w:r>
        <w:rPr>
          <w:w w:val="95"/>
        </w:rPr>
        <w:t>ко</w:t>
      </w:r>
      <w:r>
        <w:rPr>
          <w:spacing w:val="-1"/>
          <w:w w:val="95"/>
        </w:rPr>
        <w:t>м</w:t>
      </w:r>
      <w:r>
        <w:rPr>
          <w:w w:val="95"/>
        </w:rPr>
        <w:t>пьютер</w:t>
      </w:r>
      <w:r>
        <w:rPr>
          <w:spacing w:val="1"/>
          <w:w w:val="95"/>
        </w:rPr>
        <w:t>а</w:t>
      </w:r>
      <w:r>
        <w:rPr>
          <w:w w:val="95"/>
        </w:rPr>
        <w:t>м</w:t>
      </w:r>
      <w:r>
        <w:rPr>
          <w:w w:val="99"/>
        </w:rPr>
        <w:t xml:space="preserve"> </w:t>
      </w:r>
      <w:r>
        <w:t>(ноутбу</w:t>
      </w:r>
      <w:r>
        <w:rPr>
          <w:spacing w:val="1"/>
        </w:rPr>
        <w:t>к</w:t>
      </w:r>
      <w:r>
        <w:t>ам).</w:t>
      </w:r>
    </w:p>
    <w:p w:rsidR="00806B3F" w:rsidRPr="00B62ADE" w:rsidRDefault="00806B3F" w:rsidP="00806B3F">
      <w:pPr>
        <w:pStyle w:val="3"/>
        <w:kinsoku w:val="0"/>
        <w:overflowPunct w:val="0"/>
        <w:spacing w:before="2" w:line="298" w:lineRule="exact"/>
        <w:ind w:right="53" w:firstLine="708"/>
        <w:jc w:val="both"/>
        <w:rPr>
          <w:b w:val="0"/>
          <w:bCs w:val="0"/>
        </w:rPr>
      </w:pPr>
      <w:r w:rsidRPr="00B62ADE">
        <w:rPr>
          <w:b w:val="0"/>
        </w:rPr>
        <w:t xml:space="preserve">По </w:t>
      </w:r>
      <w:r w:rsidRPr="00B62ADE">
        <w:rPr>
          <w:b w:val="0"/>
          <w:spacing w:val="7"/>
        </w:rPr>
        <w:t xml:space="preserve"> </w:t>
      </w:r>
      <w:r w:rsidRPr="00B62ADE">
        <w:rPr>
          <w:b w:val="0"/>
        </w:rPr>
        <w:t>око</w:t>
      </w:r>
      <w:r w:rsidRPr="00B62ADE">
        <w:rPr>
          <w:b w:val="0"/>
          <w:spacing w:val="-2"/>
        </w:rPr>
        <w:t>н</w:t>
      </w:r>
      <w:r w:rsidRPr="00B62ADE">
        <w:rPr>
          <w:b w:val="0"/>
          <w:spacing w:val="2"/>
        </w:rPr>
        <w:t>ч</w:t>
      </w:r>
      <w:r w:rsidRPr="00B62ADE">
        <w:rPr>
          <w:b w:val="0"/>
        </w:rPr>
        <w:t>ан</w:t>
      </w:r>
      <w:r w:rsidRPr="00B62ADE">
        <w:rPr>
          <w:b w:val="0"/>
          <w:spacing w:val="1"/>
        </w:rPr>
        <w:t>и</w:t>
      </w:r>
      <w:r w:rsidRPr="00B62ADE">
        <w:rPr>
          <w:b w:val="0"/>
        </w:rPr>
        <w:t xml:space="preserve">и </w:t>
      </w:r>
      <w:r w:rsidRPr="00B62ADE">
        <w:rPr>
          <w:b w:val="0"/>
          <w:spacing w:val="8"/>
        </w:rPr>
        <w:t xml:space="preserve"> </w:t>
      </w:r>
      <w:r w:rsidRPr="00B62ADE">
        <w:rPr>
          <w:b w:val="0"/>
        </w:rPr>
        <w:t>к</w:t>
      </w:r>
      <w:r w:rsidRPr="00B62ADE">
        <w:rPr>
          <w:b w:val="0"/>
          <w:spacing w:val="1"/>
        </w:rPr>
        <w:t>он</w:t>
      </w:r>
      <w:r w:rsidRPr="00B62ADE">
        <w:rPr>
          <w:b w:val="0"/>
        </w:rPr>
        <w:t xml:space="preserve">троля </w:t>
      </w:r>
      <w:r w:rsidRPr="00B62ADE">
        <w:rPr>
          <w:b w:val="0"/>
          <w:spacing w:val="6"/>
        </w:rPr>
        <w:t xml:space="preserve"> </w:t>
      </w:r>
      <w:r w:rsidRPr="00B62ADE">
        <w:rPr>
          <w:b w:val="0"/>
        </w:rPr>
        <w:t>те</w:t>
      </w:r>
      <w:r w:rsidRPr="00B62ADE">
        <w:rPr>
          <w:b w:val="0"/>
          <w:spacing w:val="2"/>
        </w:rPr>
        <w:t>х</w:t>
      </w:r>
      <w:r w:rsidRPr="00B62ADE">
        <w:rPr>
          <w:b w:val="0"/>
        </w:rPr>
        <w:t>н</w:t>
      </w:r>
      <w:r w:rsidRPr="00B62ADE">
        <w:rPr>
          <w:b w:val="0"/>
          <w:spacing w:val="-2"/>
        </w:rPr>
        <w:t>и</w:t>
      </w:r>
      <w:r w:rsidRPr="00B62ADE">
        <w:rPr>
          <w:b w:val="0"/>
        </w:rPr>
        <w:t>че</w:t>
      </w:r>
      <w:r w:rsidRPr="00B62ADE">
        <w:rPr>
          <w:b w:val="0"/>
          <w:spacing w:val="2"/>
        </w:rPr>
        <w:t>с</w:t>
      </w:r>
      <w:r w:rsidRPr="00B62ADE">
        <w:rPr>
          <w:b w:val="0"/>
        </w:rPr>
        <w:t xml:space="preserve">кой </w:t>
      </w:r>
      <w:r w:rsidRPr="00B62ADE">
        <w:rPr>
          <w:b w:val="0"/>
          <w:spacing w:val="9"/>
        </w:rPr>
        <w:t xml:space="preserve"> </w:t>
      </w:r>
      <w:r w:rsidRPr="00B62ADE">
        <w:rPr>
          <w:b w:val="0"/>
        </w:rPr>
        <w:t>гото</w:t>
      </w:r>
      <w:r w:rsidRPr="00B62ADE">
        <w:rPr>
          <w:b w:val="0"/>
          <w:spacing w:val="-2"/>
        </w:rPr>
        <w:t>в</w:t>
      </w:r>
      <w:r w:rsidRPr="00B62ADE">
        <w:rPr>
          <w:b w:val="0"/>
          <w:spacing w:val="1"/>
        </w:rPr>
        <w:t>н</w:t>
      </w:r>
      <w:r w:rsidRPr="00B62ADE">
        <w:rPr>
          <w:b w:val="0"/>
        </w:rPr>
        <w:t>о</w:t>
      </w:r>
      <w:r w:rsidRPr="00B62ADE">
        <w:rPr>
          <w:b w:val="0"/>
          <w:spacing w:val="4"/>
        </w:rPr>
        <w:t>с</w:t>
      </w:r>
      <w:r w:rsidRPr="00B62ADE">
        <w:rPr>
          <w:b w:val="0"/>
        </w:rPr>
        <w:t xml:space="preserve">ти </w:t>
      </w:r>
      <w:r w:rsidRPr="00B62ADE">
        <w:rPr>
          <w:b w:val="0"/>
          <w:spacing w:val="8"/>
        </w:rPr>
        <w:t xml:space="preserve"> </w:t>
      </w:r>
      <w:r w:rsidRPr="00B62ADE">
        <w:rPr>
          <w:b w:val="0"/>
        </w:rPr>
        <w:t>ауд</w:t>
      </w:r>
      <w:r w:rsidRPr="00B62ADE">
        <w:rPr>
          <w:b w:val="0"/>
          <w:spacing w:val="1"/>
        </w:rPr>
        <w:t>и</w:t>
      </w:r>
      <w:r w:rsidRPr="00B62ADE">
        <w:rPr>
          <w:b w:val="0"/>
        </w:rPr>
        <w:t>т</w:t>
      </w:r>
      <w:r w:rsidRPr="00B62ADE">
        <w:rPr>
          <w:b w:val="0"/>
          <w:spacing w:val="2"/>
        </w:rPr>
        <w:t>о</w:t>
      </w:r>
      <w:r w:rsidRPr="00B62ADE">
        <w:rPr>
          <w:b w:val="0"/>
        </w:rPr>
        <w:t xml:space="preserve">рий </w:t>
      </w:r>
      <w:r w:rsidRPr="00B62ADE">
        <w:rPr>
          <w:b w:val="0"/>
          <w:spacing w:val="6"/>
        </w:rPr>
        <w:t xml:space="preserve"> </w:t>
      </w:r>
      <w:r w:rsidRPr="00B62ADE">
        <w:rPr>
          <w:b w:val="0"/>
        </w:rPr>
        <w:t xml:space="preserve">и </w:t>
      </w:r>
      <w:r w:rsidRPr="00B62ADE">
        <w:rPr>
          <w:b w:val="0"/>
          <w:spacing w:val="8"/>
        </w:rPr>
        <w:t xml:space="preserve"> </w:t>
      </w:r>
      <w:r w:rsidRPr="00B62ADE">
        <w:rPr>
          <w:b w:val="0"/>
        </w:rPr>
        <w:t>Шта</w:t>
      </w:r>
      <w:r w:rsidRPr="00B62ADE">
        <w:rPr>
          <w:b w:val="0"/>
          <w:spacing w:val="2"/>
        </w:rPr>
        <w:t>б</w:t>
      </w:r>
      <w:r w:rsidRPr="00B62ADE">
        <w:rPr>
          <w:b w:val="0"/>
        </w:rPr>
        <w:t xml:space="preserve">а </w:t>
      </w:r>
      <w:r w:rsidRPr="00B62ADE">
        <w:rPr>
          <w:b w:val="0"/>
          <w:spacing w:val="7"/>
        </w:rPr>
        <w:t xml:space="preserve"> </w:t>
      </w:r>
      <w:r w:rsidRPr="00B62ADE">
        <w:rPr>
          <w:b w:val="0"/>
        </w:rPr>
        <w:t>ППЭ</w:t>
      </w:r>
      <w:r w:rsidRPr="00B62ADE">
        <w:rPr>
          <w:b w:val="0"/>
          <w:w w:val="99"/>
        </w:rPr>
        <w:t xml:space="preserve"> </w:t>
      </w:r>
      <w:r w:rsidRPr="00B62ADE">
        <w:rPr>
          <w:b w:val="0"/>
        </w:rPr>
        <w:t>к</w:t>
      </w:r>
      <w:r w:rsidRPr="00B62ADE">
        <w:rPr>
          <w:b w:val="0"/>
          <w:spacing w:val="-15"/>
        </w:rPr>
        <w:t xml:space="preserve"> </w:t>
      </w:r>
      <w:r w:rsidRPr="00B62ADE">
        <w:rPr>
          <w:b w:val="0"/>
        </w:rPr>
        <w:t>эк</w:t>
      </w:r>
      <w:r w:rsidRPr="00B62ADE">
        <w:rPr>
          <w:b w:val="0"/>
          <w:spacing w:val="-2"/>
        </w:rPr>
        <w:t>з</w:t>
      </w:r>
      <w:r w:rsidRPr="00B62ADE">
        <w:rPr>
          <w:b w:val="0"/>
        </w:rPr>
        <w:t>ам</w:t>
      </w:r>
      <w:r w:rsidRPr="00B62ADE">
        <w:rPr>
          <w:b w:val="0"/>
          <w:spacing w:val="2"/>
        </w:rPr>
        <w:t>е</w:t>
      </w:r>
      <w:r w:rsidRPr="00B62ADE">
        <w:rPr>
          <w:b w:val="0"/>
        </w:rPr>
        <w:t>ну:</w:t>
      </w:r>
    </w:p>
    <w:p w:rsidR="00806B3F" w:rsidRDefault="00806B3F" w:rsidP="00806B3F">
      <w:pPr>
        <w:pStyle w:val="a3"/>
        <w:tabs>
          <w:tab w:val="left" w:pos="1780"/>
          <w:tab w:val="left" w:pos="3613"/>
          <w:tab w:val="left" w:pos="4894"/>
          <w:tab w:val="left" w:pos="6390"/>
          <w:tab w:val="left" w:pos="7072"/>
          <w:tab w:val="left" w:pos="8386"/>
          <w:tab w:val="left" w:pos="10185"/>
        </w:tabs>
        <w:kinsoku w:val="0"/>
        <w:overflowPunct w:val="0"/>
        <w:spacing w:before="2" w:line="298" w:lineRule="exact"/>
        <w:ind w:right="113" w:firstLine="708"/>
      </w:pPr>
      <w:r>
        <w:t>подпис</w:t>
      </w:r>
      <w:r>
        <w:rPr>
          <w:spacing w:val="1"/>
        </w:rPr>
        <w:t>ы</w:t>
      </w:r>
      <w:r>
        <w:t xml:space="preserve">вает </w:t>
      </w:r>
      <w:r>
        <w:rPr>
          <w:spacing w:val="30"/>
        </w:rPr>
        <w:t xml:space="preserve"> </w:t>
      </w:r>
      <w:r>
        <w:t>пр</w:t>
      </w:r>
      <w:r>
        <w:rPr>
          <w:spacing w:val="2"/>
        </w:rPr>
        <w:t>о</w:t>
      </w:r>
      <w:r>
        <w:t>то</w:t>
      </w:r>
      <w:r>
        <w:rPr>
          <w:spacing w:val="2"/>
        </w:rPr>
        <w:t>к</w:t>
      </w:r>
      <w:r>
        <w:t xml:space="preserve">ол </w:t>
      </w:r>
      <w:r>
        <w:rPr>
          <w:spacing w:val="31"/>
        </w:rPr>
        <w:t xml:space="preserve"> </w:t>
      </w:r>
      <w:r>
        <w:t>(прото</w:t>
      </w:r>
      <w:r>
        <w:rPr>
          <w:spacing w:val="1"/>
        </w:rPr>
        <w:t>к</w:t>
      </w:r>
      <w:r>
        <w:t>ол</w:t>
      </w:r>
      <w:r>
        <w:rPr>
          <w:spacing w:val="1"/>
        </w:rPr>
        <w:t>ы</w:t>
      </w:r>
      <w:r>
        <w:t xml:space="preserve">) </w:t>
      </w:r>
      <w:r>
        <w:rPr>
          <w:spacing w:val="32"/>
        </w:rPr>
        <w:t xml:space="preserve"> </w:t>
      </w:r>
      <w:r>
        <w:t>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 xml:space="preserve">ой </w:t>
      </w:r>
      <w:r>
        <w:rPr>
          <w:spacing w:val="31"/>
        </w:rPr>
        <w:t xml:space="preserve"> </w:t>
      </w:r>
      <w:r>
        <w:t>г</w:t>
      </w:r>
      <w:r>
        <w:rPr>
          <w:spacing w:val="1"/>
        </w:rPr>
        <w:t>о</w:t>
      </w:r>
      <w:r>
        <w:t>товно</w:t>
      </w:r>
      <w:r>
        <w:rPr>
          <w:spacing w:val="2"/>
        </w:rPr>
        <w:t>с</w:t>
      </w:r>
      <w:r>
        <w:t xml:space="preserve">ти </w:t>
      </w:r>
      <w:r>
        <w:rPr>
          <w:spacing w:val="33"/>
        </w:rPr>
        <w:t xml:space="preserve"> </w:t>
      </w:r>
      <w:r>
        <w:t xml:space="preserve">аудиторий </w:t>
      </w:r>
      <w:r>
        <w:rPr>
          <w:spacing w:val="34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w w:val="99"/>
        </w:rPr>
        <w:t xml:space="preserve"> </w:t>
      </w:r>
      <w:r>
        <w:t>ПП</w:t>
      </w:r>
      <w:r>
        <w:rPr>
          <w:spacing w:val="-1"/>
        </w:rPr>
        <w:t>Э</w:t>
      </w:r>
      <w:r>
        <w:t>-0</w:t>
      </w:r>
      <w:r>
        <w:rPr>
          <w:spacing w:val="2"/>
        </w:rPr>
        <w:t>1</w:t>
      </w:r>
      <w:r>
        <w:t>-01),</w:t>
      </w:r>
      <w:r>
        <w:tab/>
        <w:t>на</w:t>
      </w:r>
      <w:r>
        <w:rPr>
          <w:spacing w:val="3"/>
        </w:rPr>
        <w:t>п</w:t>
      </w:r>
      <w:r>
        <w:t>еч</w:t>
      </w:r>
      <w:r>
        <w:rPr>
          <w:spacing w:val="1"/>
        </w:rPr>
        <w:t>а</w:t>
      </w:r>
      <w:r>
        <w:t>танн</w:t>
      </w:r>
      <w:r>
        <w:rPr>
          <w:spacing w:val="1"/>
        </w:rPr>
        <w:t>ы</w:t>
      </w:r>
      <w:r>
        <w:t>е</w:t>
      </w:r>
      <w:r>
        <w:tab/>
        <w:t>те</w:t>
      </w:r>
      <w:r>
        <w:rPr>
          <w:spacing w:val="1"/>
        </w:rPr>
        <w:t>с</w:t>
      </w:r>
      <w:r>
        <w:t>товые</w:t>
      </w:r>
      <w:r>
        <w:tab/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ты</w:t>
      </w:r>
      <w:r>
        <w:tab/>
        <w:t>ЭМ</w:t>
      </w:r>
      <w:r>
        <w:tab/>
        <w:t>я</w:t>
      </w:r>
      <w:r>
        <w:rPr>
          <w:spacing w:val="2"/>
        </w:rPr>
        <w:t>в</w:t>
      </w:r>
      <w:r>
        <w:t>ляются</w:t>
      </w:r>
      <w:r>
        <w:tab/>
        <w:t>приложен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  <w:r>
        <w:tab/>
        <w:t>к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t>соответ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ему</w:t>
      </w:r>
      <w:r>
        <w:rPr>
          <w:spacing w:val="-35"/>
        </w:rPr>
        <w:t xml:space="preserve"> </w:t>
      </w:r>
      <w:r>
        <w:rPr>
          <w:spacing w:val="1"/>
        </w:rPr>
        <w:t>п</w:t>
      </w:r>
      <w:r>
        <w:t>ротоколу;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sectPr w:rsidR="00806B3F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left="821" w:right="129"/>
      </w:pPr>
      <w:r>
        <w:lastRenderedPageBreak/>
        <w:t>подпис</w:t>
      </w:r>
      <w:r>
        <w:rPr>
          <w:spacing w:val="1"/>
        </w:rPr>
        <w:t>ы</w:t>
      </w:r>
      <w:r>
        <w:t>вает</w:t>
      </w:r>
      <w:r>
        <w:rPr>
          <w:spacing w:val="-17"/>
        </w:rPr>
        <w:t xml:space="preserve"> </w:t>
      </w:r>
      <w:r>
        <w:t>пр</w:t>
      </w:r>
      <w:r>
        <w:rPr>
          <w:spacing w:val="2"/>
        </w:rPr>
        <w:t>о</w:t>
      </w:r>
      <w:r>
        <w:t>ток</w:t>
      </w:r>
      <w:r>
        <w:rPr>
          <w:spacing w:val="2"/>
        </w:rPr>
        <w:t>о</w:t>
      </w:r>
      <w:r>
        <w:t>л</w:t>
      </w:r>
      <w:r>
        <w:rPr>
          <w:spacing w:val="-17"/>
        </w:rPr>
        <w:t xml:space="preserve"> </w:t>
      </w:r>
      <w:r>
        <w:t>(протоколы)</w:t>
      </w:r>
      <w:r>
        <w:rPr>
          <w:spacing w:val="-17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-17"/>
        </w:rPr>
        <w:t xml:space="preserve"> </w:t>
      </w:r>
      <w:r>
        <w:t>г</w:t>
      </w:r>
      <w:r>
        <w:rPr>
          <w:spacing w:val="3"/>
        </w:rPr>
        <w:t>о</w:t>
      </w:r>
      <w:r>
        <w:t>товн</w:t>
      </w:r>
      <w:r>
        <w:rPr>
          <w:spacing w:val="2"/>
        </w:rPr>
        <w:t>о</w:t>
      </w:r>
      <w:r>
        <w:t>сти</w:t>
      </w:r>
      <w:r>
        <w:rPr>
          <w:spacing w:val="-17"/>
        </w:rPr>
        <w:t xml:space="preserve"> </w:t>
      </w:r>
      <w:r>
        <w:t>(</w:t>
      </w:r>
      <w:r>
        <w:rPr>
          <w:spacing w:val="2"/>
        </w:rPr>
        <w:t>П</w:t>
      </w:r>
      <w:r>
        <w:t>ПЭ-01-</w:t>
      </w:r>
      <w:r>
        <w:rPr>
          <w:spacing w:val="2"/>
        </w:rPr>
        <w:t>0</w:t>
      </w:r>
      <w:r>
        <w:t>2);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 xml:space="preserve">онтролирует </w:t>
      </w:r>
      <w:r>
        <w:rPr>
          <w:spacing w:val="13"/>
        </w:rPr>
        <w:t xml:space="preserve"> </w:t>
      </w:r>
      <w:r>
        <w:t>п</w:t>
      </w:r>
      <w:r>
        <w:rPr>
          <w:spacing w:val="2"/>
        </w:rPr>
        <w:t>е</w:t>
      </w:r>
      <w:r>
        <w:t>ред</w:t>
      </w:r>
      <w:r>
        <w:rPr>
          <w:spacing w:val="2"/>
        </w:rPr>
        <w:t>а</w:t>
      </w:r>
      <w:r>
        <w:rPr>
          <w:spacing w:val="-1"/>
        </w:rPr>
        <w:t>ч</w:t>
      </w:r>
      <w:r>
        <w:t xml:space="preserve">у 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 xml:space="preserve">ронных </w:t>
      </w:r>
      <w:r>
        <w:rPr>
          <w:spacing w:val="13"/>
        </w:rPr>
        <w:t xml:space="preserve"> </w:t>
      </w:r>
      <w:r>
        <w:t>а</w:t>
      </w:r>
      <w:r>
        <w:rPr>
          <w:spacing w:val="1"/>
        </w:rPr>
        <w:t>кт</w:t>
      </w:r>
      <w:r>
        <w:t xml:space="preserve">ов </w:t>
      </w:r>
      <w:r>
        <w:rPr>
          <w:spacing w:val="13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 xml:space="preserve">ой </w:t>
      </w:r>
      <w:r>
        <w:rPr>
          <w:spacing w:val="14"/>
        </w:rPr>
        <w:t xml:space="preserve"> </w:t>
      </w:r>
      <w:r>
        <w:t>го</w:t>
      </w:r>
      <w:r>
        <w:rPr>
          <w:spacing w:val="1"/>
        </w:rPr>
        <w:t>т</w:t>
      </w:r>
      <w:r>
        <w:rPr>
          <w:spacing w:val="2"/>
        </w:rPr>
        <w:t>о</w:t>
      </w:r>
      <w:r>
        <w:t xml:space="preserve">вности </w:t>
      </w:r>
      <w:r>
        <w:rPr>
          <w:spacing w:val="14"/>
        </w:rPr>
        <w:t xml:space="preserve"> </w:t>
      </w:r>
      <w:r>
        <w:t>основ</w:t>
      </w:r>
      <w:r>
        <w:rPr>
          <w:spacing w:val="3"/>
        </w:rPr>
        <w:t>н</w:t>
      </w:r>
      <w:r>
        <w:t xml:space="preserve">ой </w:t>
      </w:r>
      <w:r>
        <w:rPr>
          <w:spacing w:val="20"/>
        </w:rPr>
        <w:t xml:space="preserve"> </w:t>
      </w:r>
      <w:r>
        <w:t>и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left="821" w:right="129" w:hanging="709"/>
      </w:pPr>
      <w:r>
        <w:t>резервной</w:t>
      </w:r>
      <w:r>
        <w:rPr>
          <w:spacing w:val="-14"/>
        </w:rPr>
        <w:t xml:space="preserve"> </w:t>
      </w:r>
      <w:r>
        <w:t>станции</w:t>
      </w:r>
      <w:r>
        <w:rPr>
          <w:spacing w:val="-14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и</w:t>
      </w:r>
      <w:r>
        <w:rPr>
          <w:spacing w:val="-12"/>
        </w:rPr>
        <w:t xml:space="preserve"> </w:t>
      </w:r>
      <w:r>
        <w:rPr>
          <w:spacing w:val="-1"/>
        </w:rPr>
        <w:t>ч</w:t>
      </w:r>
      <w:r>
        <w:t>ерез</w:t>
      </w:r>
      <w:r>
        <w:rPr>
          <w:spacing w:val="-14"/>
        </w:rPr>
        <w:t xml:space="preserve"> </w:t>
      </w:r>
      <w:r>
        <w:rPr>
          <w:spacing w:val="2"/>
        </w:rPr>
        <w:t>с</w:t>
      </w:r>
      <w:r>
        <w:t>оо</w:t>
      </w:r>
      <w:r>
        <w:rPr>
          <w:spacing w:val="1"/>
        </w:rPr>
        <w:t>т</w:t>
      </w:r>
      <w:r>
        <w:t>ветству</w:t>
      </w:r>
      <w:r>
        <w:rPr>
          <w:spacing w:val="2"/>
        </w:rPr>
        <w:t>ю</w:t>
      </w:r>
      <w:r>
        <w:t>щие</w:t>
      </w:r>
      <w:r>
        <w:rPr>
          <w:spacing w:val="-15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t>авторизац</w:t>
      </w:r>
      <w:r>
        <w:rPr>
          <w:spacing w:val="1"/>
        </w:rPr>
        <w:t>и</w:t>
      </w:r>
      <w:r>
        <w:rPr>
          <w:spacing w:val="3"/>
        </w:rPr>
        <w:t>и</w:t>
      </w:r>
      <w:r>
        <w:t>;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онтролирует  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 xml:space="preserve">у </w:t>
      </w:r>
      <w:r>
        <w:rPr>
          <w:spacing w:val="1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2"/>
        </w:rPr>
        <w:t>о</w:t>
      </w:r>
      <w:r>
        <w:t>щ</w:t>
      </w:r>
      <w:r>
        <w:rPr>
          <w:spacing w:val="-2"/>
        </w:rPr>
        <w:t>ь</w:t>
      </w:r>
      <w:r>
        <w:t xml:space="preserve">ю  </w:t>
      </w:r>
      <w:r>
        <w:rPr>
          <w:spacing w:val="2"/>
        </w:rPr>
        <w:t>о</w:t>
      </w:r>
      <w:r>
        <w:t>сн</w:t>
      </w:r>
      <w:r>
        <w:rPr>
          <w:spacing w:val="2"/>
        </w:rPr>
        <w:t>о</w:t>
      </w:r>
      <w:r>
        <w:t xml:space="preserve">вной  станции  </w:t>
      </w:r>
      <w:r>
        <w:rPr>
          <w:spacing w:val="2"/>
        </w:rPr>
        <w:t>а</w:t>
      </w:r>
      <w:r>
        <w:t>вто</w:t>
      </w:r>
      <w:r>
        <w:rPr>
          <w:spacing w:val="1"/>
        </w:rPr>
        <w:t>р</w:t>
      </w:r>
      <w:r>
        <w:t>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 xml:space="preserve">и 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а</w:t>
      </w:r>
      <w:r>
        <w:rPr>
          <w:spacing w:val="1"/>
        </w:rPr>
        <w:t>к</w:t>
      </w:r>
      <w:r>
        <w:t>тов</w:t>
      </w:r>
      <w:r>
        <w:rPr>
          <w:spacing w:val="5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60"/>
        </w:rPr>
        <w:t xml:space="preserve"> </w:t>
      </w:r>
      <w:r>
        <w:rPr>
          <w:spacing w:val="1"/>
        </w:rPr>
        <w:t>г</w:t>
      </w:r>
      <w:r>
        <w:t>отовности</w:t>
      </w:r>
      <w:r>
        <w:rPr>
          <w:spacing w:val="62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 xml:space="preserve">всех  </w:t>
      </w:r>
      <w:r>
        <w:rPr>
          <w:spacing w:val="2"/>
        </w:rPr>
        <w:t>о</w:t>
      </w:r>
      <w:r>
        <w:t>снов</w:t>
      </w:r>
      <w:r>
        <w:rPr>
          <w:spacing w:val="1"/>
        </w:rPr>
        <w:t>н</w:t>
      </w:r>
      <w:r>
        <w:t>ых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резервн</w:t>
      </w:r>
      <w:r>
        <w:rPr>
          <w:spacing w:val="3"/>
        </w:rPr>
        <w:t>ы</w:t>
      </w:r>
      <w:r>
        <w:t>х</w:t>
      </w:r>
      <w:r>
        <w:rPr>
          <w:spacing w:val="62"/>
        </w:rPr>
        <w:t xml:space="preserve"> </w:t>
      </w:r>
      <w:r>
        <w:t>станций</w:t>
      </w:r>
      <w:r>
        <w:rPr>
          <w:spacing w:val="62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61"/>
        </w:rPr>
        <w:t xml:space="preserve"> </w:t>
      </w:r>
      <w:r>
        <w:t>и</w:t>
      </w:r>
    </w:p>
    <w:p w:rsidR="00806B3F" w:rsidRDefault="00806B3F" w:rsidP="00806B3F">
      <w:pPr>
        <w:pStyle w:val="a3"/>
        <w:kinsoku w:val="0"/>
        <w:overflowPunct w:val="0"/>
      </w:pPr>
      <w:r>
        <w:t>станций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ПП</w:t>
      </w:r>
      <w:r>
        <w:rPr>
          <w:spacing w:val="1"/>
        </w:rPr>
        <w:t>Э</w:t>
      </w:r>
      <w:r>
        <w:t>;</w:t>
      </w:r>
    </w:p>
    <w:p w:rsidR="00806B3F" w:rsidRDefault="00806B3F" w:rsidP="00806B3F">
      <w:pPr>
        <w:pStyle w:val="a3"/>
        <w:tabs>
          <w:tab w:val="left" w:pos="2577"/>
          <w:tab w:val="left" w:pos="3816"/>
          <w:tab w:val="left" w:pos="4162"/>
          <w:tab w:val="left" w:pos="5469"/>
          <w:tab w:val="left" w:pos="6745"/>
          <w:tab w:val="left" w:pos="7877"/>
          <w:tab w:val="left" w:pos="9498"/>
        </w:tabs>
        <w:kinsoku w:val="0"/>
        <w:overflowPunct w:val="0"/>
        <w:ind w:left="821"/>
      </w:pPr>
      <w:r>
        <w:rPr>
          <w:spacing w:val="1"/>
        </w:rPr>
        <w:t>к</w:t>
      </w:r>
      <w:r>
        <w:t>онтролирует</w:t>
      </w:r>
      <w:r>
        <w:tab/>
        <w:t>пере</w:t>
      </w:r>
      <w:r>
        <w:rPr>
          <w:spacing w:val="2"/>
        </w:rPr>
        <w:t>д</w:t>
      </w:r>
      <w:r>
        <w:t>ачу</w:t>
      </w:r>
      <w:r>
        <w:tab/>
        <w:t>с</w:t>
      </w:r>
      <w:r>
        <w:tab/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2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tab/>
      </w:r>
      <w:r>
        <w:rPr>
          <w:spacing w:val="2"/>
        </w:rPr>
        <w:t>о</w:t>
      </w:r>
      <w:r>
        <w:t>снов</w:t>
      </w:r>
      <w:r>
        <w:rPr>
          <w:spacing w:val="1"/>
        </w:rPr>
        <w:t>н</w:t>
      </w:r>
      <w:r>
        <w:t>ой</w:t>
      </w:r>
      <w:r>
        <w:tab/>
        <w:t>станции</w:t>
      </w:r>
      <w:r>
        <w:tab/>
      </w:r>
      <w:r>
        <w:rPr>
          <w:spacing w:val="2"/>
        </w:rPr>
        <w:t>а</w:t>
      </w:r>
      <w:r>
        <w:t>вторизац</w:t>
      </w:r>
      <w:r>
        <w:rPr>
          <w:spacing w:val="1"/>
        </w:rPr>
        <w:t>и</w:t>
      </w:r>
      <w:r>
        <w:t>и</w:t>
      </w:r>
      <w:r>
        <w:tab/>
        <w:t>ст</w:t>
      </w:r>
      <w:r>
        <w:rPr>
          <w:spacing w:val="1"/>
        </w:rPr>
        <w:t>а</w:t>
      </w:r>
      <w:r>
        <w:t>туса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 w:hanging="709"/>
      </w:pPr>
      <w:r>
        <w:t>«Контро</w:t>
      </w:r>
      <w:r>
        <w:rPr>
          <w:spacing w:val="2"/>
        </w:rPr>
        <w:t>л</w:t>
      </w:r>
      <w:r>
        <w:t>ь</w:t>
      </w:r>
      <w:r>
        <w:rPr>
          <w:spacing w:val="-13"/>
        </w:rPr>
        <w:t xml:space="preserve"> </w:t>
      </w:r>
      <w:r>
        <w:rPr>
          <w:spacing w:val="-2"/>
        </w:rPr>
        <w:t>т</w:t>
      </w:r>
      <w:r>
        <w:t>ехн</w:t>
      </w:r>
      <w:r>
        <w:rPr>
          <w:spacing w:val="3"/>
        </w:rPr>
        <w:t>и</w:t>
      </w:r>
      <w:r>
        <w:rPr>
          <w:spacing w:val="-1"/>
        </w:rPr>
        <w:t>ч</w:t>
      </w:r>
      <w:r>
        <w:t>ес</w:t>
      </w:r>
      <w:r>
        <w:rPr>
          <w:spacing w:val="3"/>
        </w:rPr>
        <w:t>к</w:t>
      </w:r>
      <w:r>
        <w:t>ой</w:t>
      </w:r>
      <w:r>
        <w:rPr>
          <w:spacing w:val="-13"/>
        </w:rPr>
        <w:t xml:space="preserve"> </w:t>
      </w:r>
      <w:r>
        <w:t>гот</w:t>
      </w:r>
      <w:r>
        <w:rPr>
          <w:spacing w:val="1"/>
        </w:rPr>
        <w:t>ов</w:t>
      </w:r>
      <w:r>
        <w:t>ности</w:t>
      </w:r>
      <w:r>
        <w:rPr>
          <w:spacing w:val="-12"/>
        </w:rPr>
        <w:t xml:space="preserve"> </w:t>
      </w:r>
      <w:r>
        <w:rPr>
          <w:spacing w:val="1"/>
        </w:rPr>
        <w:t>з</w:t>
      </w:r>
      <w:r>
        <w:t>аве</w:t>
      </w:r>
      <w:r>
        <w:rPr>
          <w:spacing w:val="2"/>
        </w:rPr>
        <w:t>р</w:t>
      </w:r>
      <w:r>
        <w:rPr>
          <w:spacing w:val="1"/>
        </w:rPr>
        <w:t>ш</w:t>
      </w:r>
      <w:r>
        <w:t>ён»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-11"/>
        </w:rPr>
        <w:t xml:space="preserve"> </w:t>
      </w:r>
      <w:r>
        <w:rPr>
          <w:spacing w:val="-1"/>
        </w:rPr>
        <w:t>м</w:t>
      </w:r>
      <w:r>
        <w:t>онит</w:t>
      </w:r>
      <w:r>
        <w:rPr>
          <w:spacing w:val="1"/>
        </w:rPr>
        <w:t>о</w:t>
      </w:r>
      <w:r>
        <w:t>ринга</w:t>
      </w:r>
      <w:r>
        <w:rPr>
          <w:spacing w:val="-12"/>
        </w:rPr>
        <w:t xml:space="preserve"> </w:t>
      </w:r>
      <w:r>
        <w:rPr>
          <w:spacing w:val="-2"/>
        </w:rPr>
        <w:t>г</w:t>
      </w:r>
      <w:r>
        <w:rPr>
          <w:spacing w:val="2"/>
        </w:rPr>
        <w:t>о</w:t>
      </w:r>
      <w:r>
        <w:t>товно</w:t>
      </w:r>
      <w:r>
        <w:rPr>
          <w:spacing w:val="2"/>
        </w:rPr>
        <w:t>с</w:t>
      </w:r>
      <w:r>
        <w:t>ти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Ст</w:t>
      </w:r>
      <w:r>
        <w:rPr>
          <w:spacing w:val="1"/>
        </w:rPr>
        <w:t>а</w:t>
      </w:r>
      <w:r>
        <w:t>тус</w:t>
      </w:r>
      <w:r>
        <w:rPr>
          <w:spacing w:val="18"/>
        </w:rPr>
        <w:t xml:space="preserve"> </w:t>
      </w:r>
      <w:r>
        <w:t>«Ко</w:t>
      </w:r>
      <w:r>
        <w:rPr>
          <w:spacing w:val="2"/>
        </w:rPr>
        <w:t>н</w:t>
      </w:r>
      <w:r>
        <w:t>троль</w:t>
      </w:r>
      <w:r>
        <w:rPr>
          <w:spacing w:val="17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18"/>
        </w:rPr>
        <w:t xml:space="preserve"> </w:t>
      </w:r>
      <w:r>
        <w:rPr>
          <w:spacing w:val="1"/>
        </w:rPr>
        <w:t>г</w:t>
      </w:r>
      <w:r>
        <w:rPr>
          <w:spacing w:val="2"/>
        </w:rPr>
        <w:t>о</w:t>
      </w:r>
      <w:r>
        <w:t>товности</w:t>
      </w:r>
      <w:r>
        <w:rPr>
          <w:spacing w:val="18"/>
        </w:rPr>
        <w:t xml:space="preserve"> </w:t>
      </w:r>
      <w:r>
        <w:t>заве</w:t>
      </w:r>
      <w:r>
        <w:rPr>
          <w:spacing w:val="2"/>
        </w:rPr>
        <w:t>р</w:t>
      </w:r>
      <w:r>
        <w:t>шён»</w:t>
      </w:r>
      <w:r>
        <w:rPr>
          <w:spacing w:val="20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19"/>
        </w:rPr>
        <w:t xml:space="preserve"> </w:t>
      </w:r>
      <w:r>
        <w:t>бы</w:t>
      </w:r>
      <w:r>
        <w:rPr>
          <w:spacing w:val="1"/>
        </w:rPr>
        <w:t>т</w:t>
      </w:r>
      <w:r>
        <w:t>ь</w:t>
      </w:r>
      <w:r>
        <w:rPr>
          <w:spacing w:val="17"/>
        </w:rPr>
        <w:t xml:space="preserve"> </w:t>
      </w:r>
      <w:r>
        <w:t>передан</w:t>
      </w:r>
      <w:r>
        <w:rPr>
          <w:w w:val="99"/>
        </w:rPr>
        <w:t xml:space="preserve"> </w:t>
      </w:r>
      <w:r>
        <w:t>при условии</w:t>
      </w:r>
      <w:r>
        <w:rPr>
          <w:spacing w:val="1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ия</w:t>
      </w:r>
      <w:r>
        <w:rPr>
          <w:spacing w:val="3"/>
        </w:rPr>
        <w:t xml:space="preserve"> </w:t>
      </w:r>
      <w:r>
        <w:t>на 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rPr>
          <w:spacing w:val="2"/>
        </w:rPr>
        <w:t>н</w:t>
      </w:r>
      <w:r>
        <w:t>ом фе</w:t>
      </w:r>
      <w:r>
        <w:rPr>
          <w:spacing w:val="2"/>
        </w:rPr>
        <w:t>д</w:t>
      </w:r>
      <w:r>
        <w:t>еральн</w:t>
      </w:r>
      <w:r>
        <w:rPr>
          <w:spacing w:val="2"/>
        </w:rPr>
        <w:t>о</w:t>
      </w:r>
      <w:r>
        <w:t>м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о</w:t>
      </w:r>
      <w:r>
        <w:t>р</w:t>
      </w:r>
      <w:r>
        <w:rPr>
          <w:spacing w:val="1"/>
        </w:rPr>
        <w:t>т</w:t>
      </w:r>
      <w:r>
        <w:t>але</w:t>
      </w:r>
      <w:r>
        <w:rPr>
          <w:spacing w:val="1"/>
        </w:rPr>
        <w:t xml:space="preserve"> </w:t>
      </w:r>
      <w:r>
        <w:t>сведений о</w:t>
      </w:r>
      <w:r>
        <w:rPr>
          <w:spacing w:val="3"/>
        </w:rPr>
        <w:t xml:space="preserve"> </w:t>
      </w:r>
      <w:r>
        <w:t>расс</w:t>
      </w:r>
      <w:r>
        <w:rPr>
          <w:spacing w:val="2"/>
        </w:rPr>
        <w:t>а</w:t>
      </w:r>
      <w:r>
        <w:t>д</w:t>
      </w:r>
      <w:r>
        <w:rPr>
          <w:spacing w:val="10"/>
        </w:rPr>
        <w:t>к</w:t>
      </w:r>
      <w:r>
        <w:t>е, а</w:t>
      </w:r>
      <w:r>
        <w:rPr>
          <w:w w:val="99"/>
        </w:rPr>
        <w:t xml:space="preserve"> </w:t>
      </w:r>
      <w:r>
        <w:t>также</w:t>
      </w:r>
      <w:r>
        <w:rPr>
          <w:spacing w:val="22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наличии</w:t>
      </w:r>
      <w:r>
        <w:rPr>
          <w:spacing w:val="22"/>
        </w:rPr>
        <w:t xml:space="preserve"> </w:t>
      </w:r>
      <w:r>
        <w:t>передан</w:t>
      </w:r>
      <w:r>
        <w:rPr>
          <w:spacing w:val="1"/>
        </w:rPr>
        <w:t>н</w:t>
      </w:r>
      <w:r>
        <w:t>ых</w:t>
      </w:r>
      <w:r>
        <w:rPr>
          <w:spacing w:val="2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онных</w:t>
      </w:r>
      <w:r>
        <w:rPr>
          <w:spacing w:val="27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spacing w:val="21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23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>ти</w:t>
      </w:r>
      <w:r>
        <w:rPr>
          <w:spacing w:val="22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14"/>
        </w:rPr>
        <w:t xml:space="preserve"> </w:t>
      </w:r>
      <w:r>
        <w:t>ауд</w:t>
      </w:r>
      <w:r>
        <w:rPr>
          <w:spacing w:val="1"/>
        </w:rPr>
        <w:t>и</w:t>
      </w:r>
      <w:r>
        <w:t>тори</w:t>
      </w:r>
      <w:r>
        <w:rPr>
          <w:spacing w:val="2"/>
        </w:rPr>
        <w:t>и</w:t>
      </w:r>
      <w:r>
        <w:t>.</w:t>
      </w:r>
    </w:p>
    <w:p w:rsidR="00806B3F" w:rsidRDefault="00806B3F" w:rsidP="00806B3F">
      <w:pPr>
        <w:pStyle w:val="a3"/>
        <w:kinsoku w:val="0"/>
        <w:overflowPunct w:val="0"/>
        <w:ind w:right="108" w:firstLine="708"/>
        <w:jc w:val="both"/>
      </w:pPr>
      <w:r>
        <w:rPr>
          <w:spacing w:val="-1"/>
        </w:rPr>
        <w:t>О</w:t>
      </w:r>
      <w:r>
        <w:t>беспечива</w:t>
      </w:r>
      <w:r>
        <w:rPr>
          <w:spacing w:val="2"/>
        </w:rPr>
        <w:t>е</w:t>
      </w:r>
      <w:r>
        <w:t>т</w:t>
      </w:r>
      <w:r>
        <w:rPr>
          <w:spacing w:val="55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1"/>
        </w:rPr>
        <w:t>ч</w:t>
      </w:r>
      <w:r>
        <w:t>атку</w:t>
      </w:r>
      <w:r>
        <w:rPr>
          <w:spacing w:val="60"/>
        </w:rPr>
        <w:t xml:space="preserve"> </w:t>
      </w:r>
      <w:r>
        <w:t>ДБО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2"/>
        </w:rPr>
        <w:t>Ш</w:t>
      </w:r>
      <w:r>
        <w:rPr>
          <w:spacing w:val="1"/>
        </w:rPr>
        <w:t>т</w:t>
      </w:r>
      <w:r>
        <w:t>абе</w:t>
      </w:r>
      <w:r>
        <w:rPr>
          <w:spacing w:val="5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ст</w:t>
      </w:r>
      <w:r>
        <w:t>вии</w:t>
      </w:r>
      <w:r>
        <w:rPr>
          <w:spacing w:val="58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раздел</w:t>
      </w:r>
      <w:r>
        <w:rPr>
          <w:spacing w:val="2"/>
        </w:rPr>
        <w:t>о</w:t>
      </w:r>
      <w:r>
        <w:t>м</w:t>
      </w:r>
      <w:r>
        <w:rPr>
          <w:spacing w:val="56"/>
        </w:rPr>
        <w:t xml:space="preserve"> </w:t>
      </w:r>
      <w:r>
        <w:rPr>
          <w:spacing w:val="3"/>
        </w:rPr>
        <w:t>2</w:t>
      </w:r>
      <w:r>
        <w:t>.2</w:t>
      </w:r>
      <w:r>
        <w:rPr>
          <w:w w:val="99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Метод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их</w:t>
      </w:r>
      <w:r>
        <w:rPr>
          <w:spacing w:val="-3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ендаций.</w:t>
      </w:r>
      <w:r>
        <w:rPr>
          <w:spacing w:val="-1"/>
        </w:rPr>
        <w:t xml:space="preserve"> </w:t>
      </w:r>
      <w:r>
        <w:t>Печа</w:t>
      </w:r>
      <w:r>
        <w:rPr>
          <w:spacing w:val="1"/>
        </w:rPr>
        <w:t>т</w:t>
      </w:r>
      <w:r>
        <w:t>ь ДБО</w:t>
      </w:r>
      <w:r>
        <w:rPr>
          <w:spacing w:val="-6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>з</w:t>
      </w:r>
      <w:r>
        <w:rPr>
          <w:spacing w:val="-1"/>
        </w:rPr>
        <w:t>м</w:t>
      </w:r>
      <w:r>
        <w:t>ожна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rPr>
          <w:spacing w:val="2"/>
        </w:rPr>
        <w:t>п</w:t>
      </w:r>
      <w:r>
        <w:t>одтве</w:t>
      </w:r>
      <w:r>
        <w:rPr>
          <w:spacing w:val="1"/>
        </w:rPr>
        <w:t>р</w:t>
      </w:r>
      <w:r>
        <w:t>жден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настроек</w:t>
      </w:r>
      <w:r>
        <w:rPr>
          <w:spacing w:val="-10"/>
        </w:rPr>
        <w:t xml:space="preserve"> </w:t>
      </w:r>
      <w:r>
        <w:t>станции</w:t>
      </w:r>
      <w:r>
        <w:rPr>
          <w:spacing w:val="-10"/>
        </w:rPr>
        <w:t xml:space="preserve"> </w:t>
      </w:r>
      <w:r>
        <w:t>а</w:t>
      </w:r>
      <w:r>
        <w:rPr>
          <w:spacing w:val="2"/>
        </w:rP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t>путем</w:t>
      </w:r>
      <w:r>
        <w:rPr>
          <w:spacing w:val="-10"/>
        </w:rPr>
        <w:t xml:space="preserve"> </w:t>
      </w:r>
      <w:r>
        <w:t>авто</w:t>
      </w:r>
      <w:r>
        <w:rPr>
          <w:spacing w:val="1"/>
        </w:rPr>
        <w:t>р</w:t>
      </w:r>
      <w:r>
        <w:t>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3"/>
        </w:rPr>
        <w:t>н</w:t>
      </w:r>
      <w:r>
        <w:t>ием</w:t>
      </w:r>
      <w:r>
        <w:rPr>
          <w:spacing w:val="-10"/>
        </w:rPr>
        <w:t xml:space="preserve"> </w:t>
      </w:r>
      <w:r>
        <w:t>токе</w:t>
      </w:r>
      <w:r>
        <w:rPr>
          <w:spacing w:val="1"/>
        </w:rPr>
        <w:t>н</w:t>
      </w:r>
      <w:r>
        <w:t>а</w:t>
      </w:r>
      <w:r>
        <w:rPr>
          <w:spacing w:val="-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ЭК</w:t>
      </w:r>
      <w:r>
        <w:t>.</w:t>
      </w:r>
    </w:p>
    <w:p w:rsidR="00806B3F" w:rsidRPr="00717F1F" w:rsidRDefault="00806B3F" w:rsidP="00806B3F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717F1F">
        <w:rPr>
          <w:b w:val="0"/>
        </w:rPr>
        <w:t>На</w:t>
      </w:r>
      <w:r w:rsidRPr="00717F1F">
        <w:rPr>
          <w:b w:val="0"/>
          <w:spacing w:val="-10"/>
        </w:rPr>
        <w:t xml:space="preserve"> </w:t>
      </w:r>
      <w:r w:rsidRPr="00717F1F">
        <w:rPr>
          <w:b w:val="0"/>
        </w:rPr>
        <w:t>этапе</w:t>
      </w:r>
      <w:r w:rsidRPr="00717F1F">
        <w:rPr>
          <w:b w:val="0"/>
          <w:spacing w:val="-8"/>
        </w:rPr>
        <w:t xml:space="preserve"> </w:t>
      </w:r>
      <w:r w:rsidRPr="00717F1F">
        <w:rPr>
          <w:b w:val="0"/>
        </w:rPr>
        <w:t>пр</w:t>
      </w:r>
      <w:r w:rsidRPr="00717F1F">
        <w:rPr>
          <w:b w:val="0"/>
          <w:spacing w:val="1"/>
        </w:rPr>
        <w:t>о</w:t>
      </w:r>
      <w:r w:rsidRPr="00717F1F">
        <w:rPr>
          <w:b w:val="0"/>
        </w:rPr>
        <w:t>веде</w:t>
      </w:r>
      <w:r w:rsidRPr="00717F1F">
        <w:rPr>
          <w:b w:val="0"/>
          <w:spacing w:val="2"/>
        </w:rPr>
        <w:t>н</w:t>
      </w:r>
      <w:r w:rsidRPr="00717F1F">
        <w:rPr>
          <w:b w:val="0"/>
          <w:spacing w:val="1"/>
        </w:rPr>
        <w:t>и</w:t>
      </w:r>
      <w:r w:rsidRPr="00717F1F">
        <w:rPr>
          <w:b w:val="0"/>
        </w:rPr>
        <w:t>я</w:t>
      </w:r>
      <w:r w:rsidRPr="00717F1F">
        <w:rPr>
          <w:b w:val="0"/>
          <w:spacing w:val="-9"/>
        </w:rPr>
        <w:t xml:space="preserve"> </w:t>
      </w:r>
      <w:r w:rsidRPr="00717F1F">
        <w:rPr>
          <w:b w:val="0"/>
        </w:rPr>
        <w:t>экзамена</w:t>
      </w:r>
      <w:r w:rsidRPr="00717F1F">
        <w:rPr>
          <w:b w:val="0"/>
          <w:spacing w:val="-9"/>
        </w:rPr>
        <w:t xml:space="preserve"> </w:t>
      </w:r>
      <w:r w:rsidRPr="00717F1F">
        <w:rPr>
          <w:b w:val="0"/>
        </w:rPr>
        <w:t>ч</w:t>
      </w:r>
      <w:r w:rsidRPr="00717F1F">
        <w:rPr>
          <w:b w:val="0"/>
          <w:spacing w:val="1"/>
        </w:rPr>
        <w:t>л</w:t>
      </w:r>
      <w:r w:rsidRPr="00717F1F">
        <w:rPr>
          <w:b w:val="0"/>
          <w:spacing w:val="2"/>
        </w:rPr>
        <w:t>е</w:t>
      </w:r>
      <w:r w:rsidRPr="00717F1F">
        <w:rPr>
          <w:b w:val="0"/>
        </w:rPr>
        <w:t>н</w:t>
      </w:r>
      <w:r w:rsidRPr="00717F1F">
        <w:rPr>
          <w:b w:val="0"/>
          <w:spacing w:val="-10"/>
        </w:rPr>
        <w:t xml:space="preserve"> </w:t>
      </w:r>
      <w:r w:rsidRPr="00717F1F">
        <w:rPr>
          <w:b w:val="0"/>
        </w:rPr>
        <w:t>Г</w:t>
      </w:r>
      <w:r w:rsidRPr="00717F1F">
        <w:rPr>
          <w:b w:val="0"/>
          <w:spacing w:val="1"/>
        </w:rPr>
        <w:t>Э</w:t>
      </w:r>
      <w:r w:rsidRPr="00717F1F">
        <w:rPr>
          <w:b w:val="0"/>
        </w:rPr>
        <w:t>К: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обеспечива</w:t>
      </w:r>
      <w:r>
        <w:rPr>
          <w:spacing w:val="2"/>
        </w:rPr>
        <w:t>е</w:t>
      </w:r>
      <w:r>
        <w:t>т</w:t>
      </w:r>
      <w:r>
        <w:rPr>
          <w:spacing w:val="53"/>
        </w:rPr>
        <w:t xml:space="preserve"> </w:t>
      </w:r>
      <w:r>
        <w:t>доста</w:t>
      </w:r>
      <w:r>
        <w:rPr>
          <w:spacing w:val="2"/>
        </w:rPr>
        <w:t>в</w:t>
      </w:r>
      <w:r>
        <w:rPr>
          <w:spacing w:val="1"/>
        </w:rPr>
        <w:t>к</w:t>
      </w:r>
      <w:r>
        <w:t>у</w:t>
      </w:r>
      <w:r>
        <w:rPr>
          <w:spacing w:val="57"/>
        </w:rPr>
        <w:t xml:space="preserve"> </w:t>
      </w:r>
      <w:r>
        <w:rPr>
          <w:spacing w:val="-1"/>
        </w:rPr>
        <w:t>м</w:t>
      </w:r>
      <w:r>
        <w:t>атериалов</w:t>
      </w:r>
      <w:r>
        <w:rPr>
          <w:spacing w:val="-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55"/>
        </w:rPr>
        <w:t xml:space="preserve"> </w:t>
      </w:r>
      <w:r>
        <w:t>07.30</w:t>
      </w:r>
      <w:r>
        <w:rPr>
          <w:spacing w:val="5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54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и</w:t>
      </w:r>
      <w:r>
        <w:rPr>
          <w:w w:val="9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</w:t>
      </w:r>
      <w:r>
        <w:rPr>
          <w:spacing w:val="1"/>
        </w:rPr>
        <w:t>а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ВДП</w:t>
      </w:r>
      <w:r>
        <w:rPr>
          <w:spacing w:val="17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19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ов</w:t>
      </w:r>
      <w:r>
        <w:rPr>
          <w:spacing w:val="17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16"/>
        </w:rPr>
        <w:t xml:space="preserve"> </w:t>
      </w:r>
      <w:r>
        <w:rPr>
          <w:spacing w:val="2"/>
        </w:rPr>
        <w:t>п</w:t>
      </w:r>
      <w:r>
        <w:t>осле</w:t>
      </w:r>
      <w:r>
        <w:rPr>
          <w:spacing w:val="18"/>
        </w:rPr>
        <w:t xml:space="preserve"> </w:t>
      </w:r>
      <w:r>
        <w:t>п</w:t>
      </w:r>
      <w:r>
        <w:rPr>
          <w:spacing w:val="2"/>
        </w:rPr>
        <w:t>р</w:t>
      </w:r>
      <w:r>
        <w:t>оведения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ена,</w:t>
      </w:r>
      <w:r>
        <w:rPr>
          <w:spacing w:val="18"/>
        </w:rPr>
        <w:t xml:space="preserve"> </w:t>
      </w:r>
      <w:r>
        <w:rPr>
          <w:spacing w:val="2"/>
        </w:rPr>
        <w:t>К</w:t>
      </w:r>
      <w:r>
        <w:t>ИМ,</w:t>
      </w:r>
      <w:r>
        <w:rPr>
          <w:spacing w:val="16"/>
        </w:rPr>
        <w:t xml:space="preserve"> </w:t>
      </w:r>
      <w:r>
        <w:t>ис</w:t>
      </w:r>
      <w:r>
        <w:rPr>
          <w:spacing w:val="1"/>
        </w:rPr>
        <w:t>п</w:t>
      </w:r>
      <w:r>
        <w:rPr>
          <w:spacing w:val="2"/>
        </w:rPr>
        <w:t>о</w:t>
      </w:r>
      <w:r>
        <w:t>р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17"/>
        </w:rPr>
        <w:t xml:space="preserve"> </w:t>
      </w:r>
      <w:r>
        <w:t>и</w:t>
      </w:r>
    </w:p>
    <w:p w:rsidR="00806B3F" w:rsidRDefault="00806B3F" w:rsidP="00806B3F">
      <w:pPr>
        <w:pStyle w:val="a3"/>
        <w:kinsoku w:val="0"/>
        <w:overflowPunct w:val="0"/>
        <w:ind w:left="821" w:right="110" w:hanging="709"/>
      </w:pPr>
      <w:r>
        <w:t>(или)</w:t>
      </w:r>
      <w:r>
        <w:rPr>
          <w:spacing w:val="-9"/>
        </w:rPr>
        <w:t xml:space="preserve"> </w:t>
      </w:r>
      <w:r>
        <w:t>бра</w:t>
      </w:r>
      <w:r>
        <w:rPr>
          <w:spacing w:val="1"/>
        </w:rPr>
        <w:t>к</w:t>
      </w:r>
      <w:r>
        <w:t>ован</w:t>
      </w:r>
      <w:r>
        <w:rPr>
          <w:spacing w:val="1"/>
        </w:rPr>
        <w:t>н</w:t>
      </w:r>
      <w:r>
        <w:t>ых</w:t>
      </w:r>
      <w:r>
        <w:rPr>
          <w:spacing w:val="-9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-10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>Д</w:t>
      </w:r>
      <w:r>
        <w:t>П</w:t>
      </w:r>
      <w:r>
        <w:rPr>
          <w:spacing w:val="-10"/>
        </w:rPr>
        <w:t xml:space="preserve"> </w:t>
      </w:r>
      <w:r>
        <w:t>на</w:t>
      </w:r>
      <w:r>
        <w:rPr>
          <w:spacing w:val="1"/>
        </w:rP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ата</w:t>
      </w:r>
      <w:r>
        <w:rPr>
          <w:spacing w:val="2"/>
        </w:rPr>
        <w:t>н</w:t>
      </w:r>
      <w:r>
        <w:t>а</w:t>
      </w:r>
      <w:r>
        <w:rPr>
          <w:spacing w:val="-11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ПП</w:t>
      </w:r>
      <w:r>
        <w:rPr>
          <w:spacing w:val="4"/>
        </w:rPr>
        <w:t>Э</w:t>
      </w:r>
      <w:r>
        <w:t>-11</w:t>
      </w:r>
      <w:r>
        <w:rPr>
          <w:spacing w:val="-10"/>
        </w:rPr>
        <w:t xml:space="preserve"> </w:t>
      </w:r>
      <w:r>
        <w:t>обя</w:t>
      </w:r>
      <w:r>
        <w:rPr>
          <w:spacing w:val="2"/>
        </w:rPr>
        <w:t>з</w:t>
      </w:r>
      <w:r>
        <w:t>ательная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заполне</w:t>
      </w:r>
      <w:r>
        <w:rPr>
          <w:spacing w:val="1"/>
        </w:rPr>
        <w:t>н</w:t>
      </w:r>
      <w:r>
        <w:rPr>
          <w:spacing w:val="2"/>
        </w:rPr>
        <w:t>и</w:t>
      </w:r>
      <w:r>
        <w:t>ю);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</w:t>
      </w:r>
      <w:r>
        <w:rPr>
          <w:spacing w:val="-1"/>
        </w:rPr>
        <w:t>т</w:t>
      </w:r>
      <w:r>
        <w:t>а</w:t>
      </w:r>
      <w:r>
        <w:rPr>
          <w:spacing w:val="-10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-8"/>
        </w:rPr>
        <w:t xml:space="preserve"> </w:t>
      </w:r>
      <w:r>
        <w:t>ППЭ</w:t>
      </w:r>
      <w:r>
        <w:rPr>
          <w:spacing w:val="-10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rPr>
          <w:spacing w:val="2"/>
        </w:rPr>
        <w:t>е</w:t>
      </w:r>
      <w:r>
        <w:t>го</w:t>
      </w:r>
      <w:r>
        <w:rPr>
          <w:spacing w:val="-9"/>
        </w:rPr>
        <w:t xml:space="preserve"> </w:t>
      </w:r>
      <w:r>
        <w:t>д</w:t>
      </w:r>
      <w:r>
        <w:rPr>
          <w:spacing w:val="2"/>
        </w:rPr>
        <w:t>о</w:t>
      </w:r>
      <w:r>
        <w:t>став</w:t>
      </w:r>
      <w:r>
        <w:rPr>
          <w:spacing w:val="3"/>
        </w:rPr>
        <w:t>к</w:t>
      </w:r>
      <w:r>
        <w:t>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бу</w:t>
      </w:r>
      <w:r>
        <w:rPr>
          <w:spacing w:val="-1"/>
        </w:rPr>
        <w:t>м</w:t>
      </w:r>
      <w:r>
        <w:t>ажн</w:t>
      </w:r>
      <w:r>
        <w:rPr>
          <w:spacing w:val="2"/>
        </w:rPr>
        <w:t>о</w:t>
      </w:r>
      <w:r>
        <w:t>м</w:t>
      </w:r>
      <w:r>
        <w:rPr>
          <w:spacing w:val="-10"/>
        </w:rPr>
        <w:t xml:space="preserve"> </w:t>
      </w:r>
      <w:r>
        <w:t>нос</w:t>
      </w:r>
      <w:r>
        <w:rPr>
          <w:spacing w:val="1"/>
        </w:rPr>
        <w:t>ит</w:t>
      </w:r>
      <w:r>
        <w:t>еле);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>
        <w:t>друг</w:t>
      </w:r>
      <w:r>
        <w:rPr>
          <w:spacing w:val="-1"/>
        </w:rPr>
        <w:t>и</w:t>
      </w:r>
      <w:r>
        <w:t>х</w:t>
      </w:r>
      <w:r>
        <w:rPr>
          <w:spacing w:val="27"/>
        </w:rPr>
        <w:t xml:space="preserve"> </w:t>
      </w:r>
      <w:r>
        <w:t>упа</w:t>
      </w:r>
      <w:r>
        <w:rPr>
          <w:spacing w:val="1"/>
        </w:rPr>
        <w:t>к</w:t>
      </w:r>
      <w:r>
        <w:t>овочн</w:t>
      </w:r>
      <w:r>
        <w:rPr>
          <w:spacing w:val="4"/>
        </w:rPr>
        <w:t>ы</w:t>
      </w:r>
      <w:r>
        <w:t>х</w:t>
      </w:r>
      <w:r>
        <w:rPr>
          <w:spacing w:val="26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териалов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2"/>
        </w:rPr>
        <w:t>с</w:t>
      </w:r>
      <w:r>
        <w:t>оответ</w:t>
      </w:r>
      <w:r>
        <w:rPr>
          <w:spacing w:val="1"/>
        </w:rPr>
        <w:t>с</w:t>
      </w:r>
      <w:r>
        <w:t>твии</w:t>
      </w:r>
      <w:r>
        <w:rPr>
          <w:spacing w:val="25"/>
        </w:rPr>
        <w:t xml:space="preserve"> </w:t>
      </w:r>
      <w:r>
        <w:rPr>
          <w:spacing w:val="2"/>
        </w:rPr>
        <w:t>с</w:t>
      </w:r>
      <w:r>
        <w:t>о</w:t>
      </w:r>
      <w:r>
        <w:rPr>
          <w:spacing w:val="26"/>
        </w:rPr>
        <w:t xml:space="preserve"> </w:t>
      </w:r>
      <w:r>
        <w:t>сх</w:t>
      </w:r>
      <w:r>
        <w:rPr>
          <w:spacing w:val="2"/>
        </w:rPr>
        <w:t>е</w:t>
      </w:r>
      <w:r>
        <w:rPr>
          <w:spacing w:val="-1"/>
        </w:rPr>
        <w:t>м</w:t>
      </w:r>
      <w:r>
        <w:t>ой</w:t>
      </w:r>
      <w:r>
        <w:rPr>
          <w:spacing w:val="26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28"/>
        </w:rPr>
        <w:t xml:space="preserve"> </w:t>
      </w:r>
      <w:r>
        <w:t>Э</w:t>
      </w:r>
      <w:r>
        <w:rPr>
          <w:spacing w:val="1"/>
        </w:rPr>
        <w:t>М</w:t>
      </w:r>
      <w:r>
        <w:t>,</w:t>
      </w:r>
      <w:r>
        <w:rPr>
          <w:w w:val="99"/>
        </w:rPr>
        <w:t xml:space="preserve"> </w:t>
      </w:r>
      <w:r>
        <w:t>утверждё</w:t>
      </w:r>
      <w:r>
        <w:rPr>
          <w:spacing w:val="1"/>
        </w:rPr>
        <w:t>н</w:t>
      </w:r>
      <w:r>
        <w:t>ной</w:t>
      </w:r>
      <w:r>
        <w:rPr>
          <w:spacing w:val="-22"/>
        </w:rPr>
        <w:t xml:space="preserve"> </w:t>
      </w:r>
      <w:r>
        <w:rPr>
          <w:spacing w:val="3"/>
        </w:rPr>
        <w:t>О</w:t>
      </w:r>
      <w:r>
        <w:t>ИВ.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 xml:space="preserve">В </w:t>
      </w:r>
      <w:r>
        <w:rPr>
          <w:spacing w:val="46"/>
        </w:rPr>
        <w:t xml:space="preserve"> </w:t>
      </w:r>
      <w:r>
        <w:t xml:space="preserve">ППЭ </w:t>
      </w:r>
      <w:r>
        <w:rPr>
          <w:spacing w:val="46"/>
        </w:rPr>
        <w:t xml:space="preserve"> </w:t>
      </w:r>
      <w:r>
        <w:t>д</w:t>
      </w:r>
      <w:r>
        <w:rPr>
          <w:spacing w:val="2"/>
        </w:rPr>
        <w:t>о</w:t>
      </w:r>
      <w:r>
        <w:t xml:space="preserve">лжны </w:t>
      </w:r>
      <w:r>
        <w:rPr>
          <w:spacing w:val="48"/>
        </w:rPr>
        <w:t xml:space="preserve"> </w:t>
      </w:r>
      <w:r>
        <w:t xml:space="preserve">быть </w:t>
      </w:r>
      <w:r>
        <w:rPr>
          <w:spacing w:val="45"/>
        </w:rPr>
        <w:t xml:space="preserve"> </w:t>
      </w:r>
      <w:r>
        <w:t xml:space="preserve">выданы </w:t>
      </w:r>
      <w:r>
        <w:rPr>
          <w:spacing w:val="51"/>
        </w:rPr>
        <w:t xml:space="preserve"> </w:t>
      </w:r>
      <w:r>
        <w:t xml:space="preserve">ВДП </w:t>
      </w:r>
      <w:r>
        <w:rPr>
          <w:spacing w:val="49"/>
        </w:rPr>
        <w:t xml:space="preserve"> </w:t>
      </w:r>
      <w:r>
        <w:t xml:space="preserve">в </w:t>
      </w:r>
      <w:r>
        <w:rPr>
          <w:spacing w:val="47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 xml:space="preserve">естве, </w:t>
      </w:r>
      <w:r>
        <w:rPr>
          <w:spacing w:val="46"/>
        </w:rPr>
        <w:t xml:space="preserve"> </w:t>
      </w:r>
      <w:r>
        <w:t>р</w:t>
      </w:r>
      <w:r>
        <w:rPr>
          <w:spacing w:val="2"/>
        </w:rPr>
        <w:t>а</w:t>
      </w:r>
      <w:r>
        <w:t>вн</w:t>
      </w:r>
      <w:r>
        <w:rPr>
          <w:spacing w:val="2"/>
        </w:rPr>
        <w:t>о</w:t>
      </w:r>
      <w:r>
        <w:t xml:space="preserve">м </w:t>
      </w:r>
      <w:r>
        <w:rPr>
          <w:spacing w:val="46"/>
        </w:rPr>
        <w:t xml:space="preserve"> </w:t>
      </w:r>
      <w:r>
        <w:rPr>
          <w:spacing w:val="-1"/>
        </w:rPr>
        <w:t>ч</w:t>
      </w:r>
      <w:r>
        <w:t xml:space="preserve">ислу </w:t>
      </w:r>
      <w:r>
        <w:rPr>
          <w:spacing w:val="46"/>
        </w:rPr>
        <w:t xml:space="preserve"> </w:t>
      </w:r>
      <w:r>
        <w:t>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й</w:t>
      </w:r>
      <w:r>
        <w:t>,</w:t>
      </w:r>
    </w:p>
    <w:p w:rsidR="00806B3F" w:rsidRDefault="00806B3F" w:rsidP="00806B3F">
      <w:pPr>
        <w:pStyle w:val="a3"/>
        <w:kinsoku w:val="0"/>
        <w:overflowPunct w:val="0"/>
      </w:pPr>
      <w:r>
        <w:t>у</w:t>
      </w:r>
      <w:r>
        <w:rPr>
          <w:spacing w:val="-1"/>
        </w:rPr>
        <w:t>м</w:t>
      </w:r>
      <w:r>
        <w:t>но</w:t>
      </w:r>
      <w:r>
        <w:rPr>
          <w:spacing w:val="1"/>
        </w:rPr>
        <w:t>ж</w:t>
      </w:r>
      <w:r>
        <w:t>ен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3: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821" w:right="441"/>
      </w:pPr>
      <w:r>
        <w:t>ВДП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9"/>
        </w:rPr>
        <w:t xml:space="preserve"> </w:t>
      </w:r>
      <w:r>
        <w:t>б</w:t>
      </w:r>
      <w:r>
        <w:rPr>
          <w:spacing w:val="3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отв</w:t>
      </w:r>
      <w:r>
        <w:rPr>
          <w:spacing w:val="2"/>
        </w:rPr>
        <w:t>е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аудитории;</w:t>
      </w:r>
      <w:r>
        <w:rPr>
          <w:w w:val="99"/>
        </w:rPr>
        <w:t xml:space="preserve"> </w:t>
      </w:r>
      <w:r>
        <w:t>ВДП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>с</w:t>
      </w:r>
      <w:r>
        <w:t>пользованн</w:t>
      </w:r>
      <w:r>
        <w:rPr>
          <w:spacing w:val="1"/>
        </w:rPr>
        <w:t>ы</w:t>
      </w:r>
      <w:r>
        <w:t>х</w:t>
      </w:r>
      <w:r>
        <w:rPr>
          <w:spacing w:val="-11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ау</w:t>
      </w:r>
      <w:r>
        <w:rPr>
          <w:spacing w:val="3"/>
        </w:rPr>
        <w:t>д</w:t>
      </w:r>
      <w:r>
        <w:t>итории;</w:t>
      </w:r>
    </w:p>
    <w:p w:rsidR="00806B3F" w:rsidRDefault="00806B3F" w:rsidP="00806B3F">
      <w:pPr>
        <w:pStyle w:val="a3"/>
        <w:kinsoku w:val="0"/>
        <w:overflowPunct w:val="0"/>
        <w:spacing w:before="0" w:line="296" w:lineRule="exact"/>
        <w:ind w:left="821"/>
      </w:pPr>
      <w:r>
        <w:t>ВДП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>с</w:t>
      </w:r>
      <w:r>
        <w:t>порченных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бра</w:t>
      </w:r>
      <w:r>
        <w:rPr>
          <w:spacing w:val="1"/>
        </w:rPr>
        <w:t>к</w:t>
      </w:r>
      <w:r>
        <w:t>ов</w:t>
      </w:r>
      <w:r>
        <w:rPr>
          <w:spacing w:val="2"/>
        </w:rPr>
        <w:t>а</w:t>
      </w:r>
      <w:r>
        <w:t>нных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тов</w:t>
      </w:r>
      <w:r>
        <w:rPr>
          <w:spacing w:val="-10"/>
        </w:rPr>
        <w:t xml:space="preserve"> </w:t>
      </w:r>
      <w:r>
        <w:rPr>
          <w:spacing w:val="1"/>
        </w:rPr>
        <w:t>Э</w:t>
      </w:r>
      <w:r>
        <w:rPr>
          <w:spacing w:val="7"/>
        </w:rPr>
        <w:t>М</w:t>
      </w:r>
      <w:r>
        <w:t>.</w:t>
      </w:r>
    </w:p>
    <w:p w:rsidR="00806B3F" w:rsidRPr="00717F1F" w:rsidRDefault="00806B3F" w:rsidP="00806B3F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717F1F">
        <w:rPr>
          <w:b w:val="0"/>
        </w:rPr>
        <w:t>Член</w:t>
      </w:r>
      <w:r w:rsidRPr="00717F1F">
        <w:rPr>
          <w:b w:val="0"/>
          <w:spacing w:val="-15"/>
        </w:rPr>
        <w:t xml:space="preserve"> </w:t>
      </w:r>
      <w:r w:rsidRPr="00717F1F">
        <w:rPr>
          <w:b w:val="0"/>
        </w:rPr>
        <w:t>Г</w:t>
      </w:r>
      <w:r w:rsidRPr="00717F1F">
        <w:rPr>
          <w:b w:val="0"/>
          <w:spacing w:val="2"/>
        </w:rPr>
        <w:t>Э</w:t>
      </w:r>
      <w:r w:rsidRPr="00717F1F">
        <w:rPr>
          <w:b w:val="0"/>
        </w:rPr>
        <w:t>К</w:t>
      </w:r>
      <w:r w:rsidRPr="00717F1F">
        <w:rPr>
          <w:b w:val="0"/>
          <w:spacing w:val="-15"/>
        </w:rPr>
        <w:t xml:space="preserve"> </w:t>
      </w:r>
      <w:r w:rsidRPr="00717F1F">
        <w:rPr>
          <w:b w:val="0"/>
          <w:spacing w:val="1"/>
        </w:rPr>
        <w:t>п</w:t>
      </w:r>
      <w:r w:rsidRPr="00717F1F">
        <w:rPr>
          <w:b w:val="0"/>
        </w:rPr>
        <w:t>рис</w:t>
      </w:r>
      <w:r w:rsidRPr="00717F1F">
        <w:rPr>
          <w:b w:val="0"/>
          <w:spacing w:val="1"/>
        </w:rPr>
        <w:t>у</w:t>
      </w:r>
      <w:r w:rsidRPr="00717F1F">
        <w:rPr>
          <w:b w:val="0"/>
        </w:rPr>
        <w:t>тс</w:t>
      </w:r>
      <w:r w:rsidRPr="00717F1F">
        <w:rPr>
          <w:b w:val="0"/>
          <w:spacing w:val="2"/>
        </w:rPr>
        <w:t>т</w:t>
      </w:r>
      <w:r w:rsidRPr="00717F1F">
        <w:rPr>
          <w:b w:val="0"/>
        </w:rPr>
        <w:t>вует</w:t>
      </w:r>
      <w:r w:rsidRPr="00717F1F">
        <w:rPr>
          <w:b w:val="0"/>
          <w:bCs w:val="0"/>
        </w:rPr>
        <w:t>: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0" w:firstLine="708"/>
        <w:jc w:val="both"/>
      </w:pPr>
      <w:r>
        <w:t>при</w:t>
      </w:r>
      <w:r>
        <w:rPr>
          <w:spacing w:val="-3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и</w:t>
      </w:r>
      <w:r>
        <w:rPr>
          <w:spacing w:val="-2"/>
        </w:rPr>
        <w:t xml:space="preserve"> </w:t>
      </w:r>
      <w:r>
        <w:t>и рас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rPr>
          <w:spacing w:val="1"/>
        </w:rPr>
        <w:t>к</w:t>
      </w:r>
      <w:r>
        <w:t>е</w:t>
      </w:r>
      <w:r>
        <w:rPr>
          <w:spacing w:val="-4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дителя</w:t>
      </w:r>
      <w:r>
        <w:rPr>
          <w:spacing w:val="-2"/>
        </w:rPr>
        <w:t xml:space="preserve"> </w:t>
      </w:r>
      <w:r>
        <w:t>П</w:t>
      </w:r>
      <w:r>
        <w:rPr>
          <w:spacing w:val="2"/>
        </w:rPr>
        <w:t>П</w:t>
      </w:r>
      <w:r>
        <w:t>Э –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-3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-2"/>
        </w:rPr>
        <w:t xml:space="preserve"> </w:t>
      </w:r>
      <w:r>
        <w:rPr>
          <w:spacing w:val="2"/>
        </w:rPr>
        <w:t>е</w:t>
      </w:r>
      <w:r>
        <w:t>го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тронной</w:t>
      </w:r>
      <w:r>
        <w:rPr>
          <w:spacing w:val="-23"/>
        </w:rPr>
        <w:t xml:space="preserve"> </w:t>
      </w:r>
      <w:r>
        <w:t>в</w:t>
      </w:r>
      <w:r>
        <w:rPr>
          <w:spacing w:val="2"/>
        </w:rPr>
        <w:t>е</w:t>
      </w:r>
      <w:r>
        <w:t>рси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7" w:firstLine="708"/>
        <w:jc w:val="both"/>
      </w:pPr>
      <w:r>
        <w:t>при</w:t>
      </w:r>
      <w:r>
        <w:rPr>
          <w:spacing w:val="62"/>
        </w:rPr>
        <w:t xml:space="preserve"> </w:t>
      </w:r>
      <w:r>
        <w:t>проведении  ру</w:t>
      </w:r>
      <w:r>
        <w:rPr>
          <w:spacing w:val="3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6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62"/>
        </w:rPr>
        <w:t xml:space="preserve"> </w:t>
      </w:r>
      <w:r>
        <w:t>и</w:t>
      </w:r>
      <w:r>
        <w:rPr>
          <w:spacing w:val="3"/>
        </w:rPr>
        <w:t>н</w:t>
      </w:r>
      <w:r>
        <w:t>структажа</w:t>
      </w:r>
      <w:r>
        <w:rPr>
          <w:spacing w:val="63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оров</w:t>
      </w:r>
      <w:r>
        <w:rPr>
          <w:spacing w:val="61"/>
        </w:rPr>
        <w:t xml:space="preserve"> </w:t>
      </w:r>
      <w:r>
        <w:rPr>
          <w:spacing w:val="2"/>
        </w:rPr>
        <w:t>П</w:t>
      </w:r>
      <w:r>
        <w:t>ПЭ,</w:t>
      </w:r>
      <w:r>
        <w:rPr>
          <w:spacing w:val="62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>торый</w:t>
      </w:r>
      <w:r>
        <w:rPr>
          <w:w w:val="99"/>
        </w:rPr>
        <w:t xml:space="preserve"> </w:t>
      </w:r>
      <w:r>
        <w:t>провод</w:t>
      </w:r>
      <w:r>
        <w:rPr>
          <w:spacing w:val="1"/>
        </w:rPr>
        <w:t>и</w:t>
      </w:r>
      <w:r>
        <w:t>тся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2"/>
        </w:rPr>
        <w:t>р</w:t>
      </w:r>
      <w:r>
        <w:t>анее</w:t>
      </w:r>
      <w:r>
        <w:rPr>
          <w:spacing w:val="-6"/>
        </w:rPr>
        <w:t xml:space="preserve"> </w:t>
      </w:r>
      <w:r>
        <w:t>8:15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9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при</w:t>
      </w:r>
      <w:r>
        <w:rPr>
          <w:spacing w:val="52"/>
        </w:rPr>
        <w:t xml:space="preserve"> </w:t>
      </w:r>
      <w:r>
        <w:t>органи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53"/>
        </w:rPr>
        <w:t xml:space="preserve"> </w:t>
      </w:r>
      <w:r>
        <w:t>в</w:t>
      </w:r>
      <w:r>
        <w:rPr>
          <w:spacing w:val="2"/>
        </w:rPr>
        <w:t>х</w:t>
      </w:r>
      <w:r>
        <w:t>ода</w:t>
      </w:r>
      <w:r>
        <w:rPr>
          <w:spacing w:val="5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4"/>
        </w:rPr>
        <w:t>а</w:t>
      </w:r>
      <w:r>
        <w:rPr>
          <w:spacing w:val="-1"/>
        </w:rPr>
        <w:t>м</w:t>
      </w:r>
      <w:r>
        <w:t>ена</w:t>
      </w:r>
      <w:r>
        <w:rPr>
          <w:spacing w:val="53"/>
        </w:rPr>
        <w:t xml:space="preserve"> </w:t>
      </w:r>
      <w:r>
        <w:t>в ППЭ</w:t>
      </w:r>
      <w:r>
        <w:rPr>
          <w:spacing w:val="52"/>
        </w:rPr>
        <w:t xml:space="preserve"> </w:t>
      </w:r>
      <w:r>
        <w:t>и</w:t>
      </w:r>
      <w:r>
        <w:rPr>
          <w:spacing w:val="1"/>
        </w:rPr>
        <w:t> </w:t>
      </w:r>
      <w:r>
        <w:t>ос</w:t>
      </w:r>
      <w:r>
        <w:rPr>
          <w:spacing w:val="2"/>
        </w:rPr>
        <w:t>у</w:t>
      </w:r>
      <w:r>
        <w:t>ществляет</w:t>
      </w:r>
      <w:r>
        <w:rPr>
          <w:spacing w:val="53"/>
        </w:rPr>
        <w:t xml:space="preserve"> </w:t>
      </w:r>
      <w:r>
        <w:rPr>
          <w:spacing w:val="1"/>
        </w:rPr>
        <w:t>к</w:t>
      </w:r>
      <w:r>
        <w:t>онт</w:t>
      </w:r>
      <w:r>
        <w:rPr>
          <w:spacing w:val="2"/>
        </w:rPr>
        <w:t>р</w:t>
      </w:r>
      <w:r>
        <w:t>оль</w:t>
      </w:r>
      <w:r>
        <w:rPr>
          <w:w w:val="99"/>
        </w:rPr>
        <w:t xml:space="preserve"> </w:t>
      </w:r>
      <w:r>
        <w:t>за выполне</w:t>
      </w:r>
      <w:r>
        <w:rPr>
          <w:spacing w:val="1"/>
        </w:rPr>
        <w:t>н</w:t>
      </w:r>
      <w:r>
        <w:t>ием</w:t>
      </w:r>
      <w:r>
        <w:rPr>
          <w:spacing w:val="8"/>
        </w:rPr>
        <w:t xml:space="preserve"> </w:t>
      </w:r>
      <w:r>
        <w:t>тре</w:t>
      </w:r>
      <w:r>
        <w:rPr>
          <w:spacing w:val="1"/>
        </w:rPr>
        <w:t>б</w:t>
      </w:r>
      <w:r>
        <w:t>ован</w:t>
      </w:r>
      <w:r>
        <w:rPr>
          <w:spacing w:val="1"/>
        </w:rPr>
        <w:t>и</w:t>
      </w:r>
      <w:r>
        <w:t>я</w:t>
      </w:r>
      <w:r>
        <w:rPr>
          <w:spacing w:val="10"/>
        </w:rPr>
        <w:t xml:space="preserve"> </w:t>
      </w:r>
      <w:r>
        <w:t>о запрете</w:t>
      </w:r>
      <w:r>
        <w:rPr>
          <w:spacing w:val="10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ам</w:t>
      </w:r>
      <w:r>
        <w:rPr>
          <w:spacing w:val="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о</w:t>
      </w:r>
      <w:r>
        <w:t>в,</w:t>
      </w:r>
      <w:r>
        <w:rPr>
          <w:spacing w:val="9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t>,</w:t>
      </w:r>
      <w:r>
        <w:rPr>
          <w:spacing w:val="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им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спе</w:t>
      </w:r>
      <w:r>
        <w:rPr>
          <w:spacing w:val="1"/>
        </w:rPr>
        <w:t>ц</w:t>
      </w:r>
      <w:r>
        <w:t>иалистам,</w:t>
      </w:r>
      <w:r>
        <w:rPr>
          <w:spacing w:val="-8"/>
        </w:rPr>
        <w:t xml:space="preserve"> </w:t>
      </w:r>
      <w:r>
        <w:t>ассис</w:t>
      </w:r>
      <w:r>
        <w:rPr>
          <w:spacing w:val="1"/>
        </w:rPr>
        <w:t>т</w:t>
      </w:r>
      <w:r>
        <w:t>ентам,</w:t>
      </w:r>
      <w:r>
        <w:rPr>
          <w:spacing w:val="-8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им</w:t>
      </w:r>
      <w:r>
        <w:rPr>
          <w:spacing w:val="-8"/>
        </w:rPr>
        <w:t xml:space="preserve"> </w:t>
      </w:r>
      <w:r>
        <w:t>работни</w:t>
      </w:r>
      <w:r>
        <w:rPr>
          <w:spacing w:val="1"/>
        </w:rPr>
        <w:t>к</w:t>
      </w:r>
      <w:r>
        <w:t>ам</w:t>
      </w:r>
      <w:r>
        <w:rPr>
          <w:spacing w:val="-9"/>
        </w:rPr>
        <w:t xml:space="preserve"> </w:t>
      </w:r>
      <w:r>
        <w:rPr>
          <w:spacing w:val="2"/>
        </w:rPr>
        <w:t>и</w:t>
      </w:r>
      <w:r>
        <w:rPr>
          <w:spacing w:val="-1"/>
        </w:rPr>
        <w:t>м</w:t>
      </w:r>
      <w:r>
        <w:t>е</w:t>
      </w:r>
      <w:r>
        <w:rPr>
          <w:spacing w:val="1"/>
        </w:rPr>
        <w:t>т</w:t>
      </w:r>
      <w:r>
        <w:t>ь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р</w:t>
      </w:r>
      <w:r>
        <w:t>и</w:t>
      </w:r>
      <w:r>
        <w:rPr>
          <w:spacing w:val="-8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средст</w:t>
      </w:r>
      <w:r>
        <w:rPr>
          <w:spacing w:val="2"/>
        </w:rPr>
        <w:t>в</w:t>
      </w:r>
      <w:r>
        <w:t>а</w:t>
      </w:r>
      <w:r>
        <w:rPr>
          <w:spacing w:val="-9"/>
        </w:rPr>
        <w:t xml:space="preserve"> </w:t>
      </w:r>
      <w:r>
        <w:t>связи,</w:t>
      </w:r>
      <w:r>
        <w:rPr>
          <w:spacing w:val="-6"/>
        </w:rPr>
        <w:t xml:space="preserve"> </w:t>
      </w:r>
      <w:r>
        <w:t>в том</w:t>
      </w:r>
    </w:p>
    <w:p w:rsidR="00806B3F" w:rsidRDefault="00806B3F" w:rsidP="00806B3F">
      <w:pPr>
        <w:pStyle w:val="a3"/>
        <w:kinsoku w:val="0"/>
        <w:overflowPunct w:val="0"/>
        <w:spacing w:before="3" w:line="237" w:lineRule="auto"/>
        <w:ind w:right="109"/>
        <w:jc w:val="both"/>
      </w:pPr>
      <w:r>
        <w:rPr>
          <w:spacing w:val="-1"/>
        </w:rPr>
        <w:t>ч</w:t>
      </w:r>
      <w:r>
        <w:t>исле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>с</w:t>
      </w:r>
      <w:r>
        <w:t>уще</w:t>
      </w:r>
      <w:r>
        <w:rPr>
          <w:spacing w:val="2"/>
        </w:rPr>
        <w:t>с</w:t>
      </w:r>
      <w:r>
        <w:t>твляет</w:t>
      </w:r>
      <w:r>
        <w:rPr>
          <w:spacing w:val="-11"/>
        </w:rPr>
        <w:t xml:space="preserve"> </w:t>
      </w:r>
      <w:r>
        <w:rPr>
          <w:spacing w:val="3"/>
        </w:rPr>
        <w:t>к</w:t>
      </w:r>
      <w:r>
        <w:t>онтроль</w:t>
      </w:r>
      <w:r>
        <w:rPr>
          <w:spacing w:val="-9"/>
        </w:rPr>
        <w:t xml:space="preserve"> </w:t>
      </w:r>
      <w:r>
        <w:t>за органи</w:t>
      </w:r>
      <w:r>
        <w:rPr>
          <w:spacing w:val="1"/>
        </w:rPr>
        <w:t>з</w:t>
      </w:r>
      <w:r>
        <w:t>а</w:t>
      </w:r>
      <w:r>
        <w:rPr>
          <w:spacing w:val="2"/>
        </w:rPr>
        <w:t>ц</w:t>
      </w:r>
      <w:r>
        <w:t>ией</w:t>
      </w:r>
      <w:r>
        <w:rPr>
          <w:spacing w:val="-11"/>
        </w:rPr>
        <w:t xml:space="preserve"> </w:t>
      </w:r>
      <w:r>
        <w:t>сдачи</w:t>
      </w:r>
      <w:r>
        <w:rPr>
          <w:spacing w:val="-5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в</w:t>
      </w:r>
      <w:r>
        <w:rPr>
          <w:spacing w:val="2"/>
        </w:rPr>
        <w:t>е</w:t>
      </w:r>
      <w:r>
        <w:t>щ</w:t>
      </w:r>
      <w:r>
        <w:rPr>
          <w:spacing w:val="1"/>
        </w:rPr>
        <w:t>е</w:t>
      </w:r>
      <w:r>
        <w:t>й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> </w:t>
      </w:r>
      <w:r>
        <w:t>спе</w:t>
      </w:r>
      <w:r>
        <w:rPr>
          <w:spacing w:val="1"/>
        </w:rPr>
        <w:t>ц</w:t>
      </w:r>
      <w:r>
        <w:t>иально</w:t>
      </w:r>
      <w:r>
        <w:rPr>
          <w:spacing w:val="-10"/>
        </w:rPr>
        <w:t xml:space="preserve"> </w:t>
      </w:r>
      <w:r>
        <w:t>выде</w:t>
      </w:r>
      <w:r>
        <w:rPr>
          <w:spacing w:val="2"/>
        </w:rPr>
        <w:t>л</w:t>
      </w:r>
      <w:r>
        <w:t>ен</w:t>
      </w:r>
      <w:r>
        <w:rPr>
          <w:spacing w:val="1"/>
        </w:rPr>
        <w:t>н</w:t>
      </w:r>
      <w:r>
        <w:t>ом</w:t>
      </w:r>
      <w:r>
        <w:rPr>
          <w:w w:val="99"/>
        </w:rPr>
        <w:t xml:space="preserve"> </w:t>
      </w:r>
      <w:r>
        <w:t>до входа</w:t>
      </w:r>
      <w:r>
        <w:rPr>
          <w:spacing w:val="33"/>
        </w:rPr>
        <w:t xml:space="preserve"> </w:t>
      </w:r>
      <w:r>
        <w:t>в П</w:t>
      </w:r>
      <w:r>
        <w:rPr>
          <w:spacing w:val="2"/>
        </w:rPr>
        <w:t>П</w:t>
      </w:r>
      <w:r>
        <w:t>Э</w:t>
      </w:r>
      <w:r>
        <w:rPr>
          <w:spacing w:val="35"/>
        </w:rPr>
        <w:t xml:space="preserve"> 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е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36"/>
        </w:rPr>
        <w:t xml:space="preserve"> </w:t>
      </w:r>
      <w:r>
        <w:t>ли</w:t>
      </w:r>
      <w:r>
        <w:rPr>
          <w:spacing w:val="-1"/>
        </w:rPr>
        <w:t>ч</w:t>
      </w:r>
      <w:r>
        <w:rPr>
          <w:spacing w:val="2"/>
        </w:rPr>
        <w:t>н</w:t>
      </w:r>
      <w:r>
        <w:t>ых</w:t>
      </w:r>
      <w:r>
        <w:rPr>
          <w:spacing w:val="33"/>
        </w:rPr>
        <w:t xml:space="preserve"> </w:t>
      </w:r>
      <w:r>
        <w:t>вещей</w:t>
      </w:r>
      <w:r>
        <w:rPr>
          <w:spacing w:val="3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3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35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аторо</w:t>
      </w:r>
      <w:r>
        <w:rPr>
          <w:spacing w:val="1"/>
        </w:rPr>
        <w:t>в</w:t>
      </w:r>
      <w:r>
        <w:t>,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их</w:t>
      </w:r>
      <w:r>
        <w:rPr>
          <w:spacing w:val="-16"/>
        </w:rPr>
        <w:t xml:space="preserve"> </w:t>
      </w:r>
      <w:r>
        <w:t>раб</w:t>
      </w:r>
      <w:r>
        <w:rPr>
          <w:spacing w:val="2"/>
        </w:rPr>
        <w:t>о</w:t>
      </w:r>
      <w:r>
        <w:t>тн</w:t>
      </w:r>
      <w:r>
        <w:rPr>
          <w:spacing w:val="2"/>
        </w:rPr>
        <w:t>и</w:t>
      </w:r>
      <w:r>
        <w:rPr>
          <w:spacing w:val="1"/>
        </w:rPr>
        <w:t>к</w:t>
      </w:r>
      <w:r>
        <w:t>ов,</w:t>
      </w:r>
      <w:r>
        <w:rPr>
          <w:spacing w:val="-16"/>
        </w:rPr>
        <w:t xml:space="preserve"> </w:t>
      </w:r>
      <w:r>
        <w:t>техничес</w:t>
      </w:r>
      <w:r>
        <w:rPr>
          <w:spacing w:val="3"/>
        </w:rPr>
        <w:t>к</w:t>
      </w:r>
      <w:r>
        <w:t>их</w:t>
      </w:r>
      <w:r>
        <w:rPr>
          <w:spacing w:val="-15"/>
        </w:rPr>
        <w:t xml:space="preserve"> </w:t>
      </w:r>
      <w:r>
        <w:t>с</w:t>
      </w:r>
      <w:r>
        <w:rPr>
          <w:spacing w:val="1"/>
        </w:rPr>
        <w:t>п</w:t>
      </w:r>
      <w:r>
        <w:rPr>
          <w:spacing w:val="2"/>
        </w:rPr>
        <w:t>е</w:t>
      </w:r>
      <w:r>
        <w:t>циалистов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асси</w:t>
      </w:r>
      <w:r>
        <w:rPr>
          <w:spacing w:val="2"/>
        </w:rPr>
        <w:t>с</w:t>
      </w:r>
      <w:r>
        <w:t>те</w:t>
      </w:r>
      <w:r>
        <w:rPr>
          <w:spacing w:val="2"/>
        </w:rPr>
        <w:t>н</w:t>
      </w:r>
      <w:r>
        <w:t>то</w:t>
      </w:r>
      <w:r>
        <w:rPr>
          <w:spacing w:val="4"/>
        </w:rPr>
        <w:t>в</w:t>
      </w:r>
      <w:r>
        <w:rPr>
          <w:spacing w:val="1"/>
          <w:position w:val="9"/>
          <w:sz w:val="17"/>
          <w:szCs w:val="17"/>
        </w:rPr>
        <w:t>14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300" w:lineRule="exact"/>
        <w:ind w:right="107" w:firstLine="708"/>
        <w:jc w:val="both"/>
      </w:pPr>
      <w:r>
        <w:t>при</w:t>
      </w:r>
      <w:r>
        <w:rPr>
          <w:spacing w:val="9"/>
        </w:rPr>
        <w:t xml:space="preserve"> </w:t>
      </w:r>
      <w:r>
        <w:t>заполне</w:t>
      </w:r>
      <w:r>
        <w:rPr>
          <w:spacing w:val="1"/>
        </w:rPr>
        <w:t>н</w:t>
      </w:r>
      <w:r>
        <w:t>ии</w:t>
      </w:r>
      <w:r>
        <w:rPr>
          <w:spacing w:val="9"/>
        </w:rPr>
        <w:t xml:space="preserve"> </w:t>
      </w:r>
      <w:r>
        <w:rPr>
          <w:spacing w:val="2"/>
        </w:rPr>
        <w:t>с</w:t>
      </w:r>
      <w:r>
        <w:t>оп</w:t>
      </w:r>
      <w:r>
        <w:rPr>
          <w:spacing w:val="2"/>
        </w:rPr>
        <w:t>р</w:t>
      </w:r>
      <w:r>
        <w:t>овождающим</w:t>
      </w:r>
      <w:r>
        <w:rPr>
          <w:spacing w:val="10"/>
        </w:rPr>
        <w:t xml:space="preserve"> </w:t>
      </w:r>
      <w:r>
        <w:t>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ы</w:t>
      </w:r>
      <w:r>
        <w:rPr>
          <w:spacing w:val="11"/>
        </w:rPr>
        <w:t xml:space="preserve"> </w:t>
      </w:r>
      <w:r>
        <w:t>ПП</w:t>
      </w:r>
      <w:r>
        <w:rPr>
          <w:spacing w:val="4"/>
        </w:rPr>
        <w:t>Э</w:t>
      </w:r>
      <w:r>
        <w:t>-20</w:t>
      </w:r>
      <w:r>
        <w:rPr>
          <w:spacing w:val="21"/>
        </w:rPr>
        <w:t xml:space="preserve"> </w:t>
      </w:r>
      <w:r>
        <w:t>в случае</w:t>
      </w:r>
      <w:r>
        <w:rPr>
          <w:spacing w:val="10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2"/>
        </w:rPr>
        <w:t>с</w:t>
      </w:r>
      <w:r>
        <w:t>утс</w:t>
      </w:r>
      <w:r>
        <w:rPr>
          <w:spacing w:val="-1"/>
        </w:rPr>
        <w:t>т</w:t>
      </w:r>
      <w:r>
        <w:t>вия</w:t>
      </w:r>
      <w:r>
        <w:rPr>
          <w:spacing w:val="12"/>
        </w:rPr>
        <w:t xml:space="preserve"> </w:t>
      </w:r>
      <w:r>
        <w:t>у у</w:t>
      </w:r>
      <w:r>
        <w:rPr>
          <w:spacing w:val="-1"/>
        </w:rPr>
        <w:t>ч</w:t>
      </w:r>
      <w:r>
        <w:t>а</w:t>
      </w:r>
      <w:r>
        <w:rPr>
          <w:spacing w:val="6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ИА</w:t>
      </w:r>
      <w:r>
        <w:rPr>
          <w:spacing w:val="40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</w:t>
      </w:r>
      <w:r>
        <w:rPr>
          <w:spacing w:val="2"/>
        </w:rPr>
        <w:t>а</w:t>
      </w:r>
      <w:r>
        <w:t>,</w:t>
      </w:r>
      <w:r>
        <w:rPr>
          <w:spacing w:val="-13"/>
        </w:rPr>
        <w:t xml:space="preserve"> </w:t>
      </w:r>
      <w:r>
        <w:t>уд</w:t>
      </w:r>
      <w:r>
        <w:rPr>
          <w:spacing w:val="2"/>
        </w:rPr>
        <w:t>о</w:t>
      </w:r>
      <w:r>
        <w:t>стоверя</w:t>
      </w:r>
      <w:r>
        <w:rPr>
          <w:spacing w:val="1"/>
        </w:rPr>
        <w:t>ю</w:t>
      </w:r>
      <w:r>
        <w:t>щ</w:t>
      </w:r>
      <w:r>
        <w:rPr>
          <w:spacing w:val="1"/>
        </w:rPr>
        <w:t>е</w:t>
      </w:r>
      <w:r>
        <w:t>го</w:t>
      </w:r>
      <w:r>
        <w:rPr>
          <w:spacing w:val="-13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</w:t>
      </w:r>
      <w:r>
        <w:rPr>
          <w:spacing w:val="2"/>
        </w:rPr>
        <w:t>с</w:t>
      </w:r>
      <w:r>
        <w:t>т</w:t>
      </w:r>
      <w:r>
        <w:rPr>
          <w:spacing w:val="-2"/>
        </w:rPr>
        <w:t>ь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298" w:lineRule="exact"/>
        <w:ind w:right="111" w:firstLine="708"/>
        <w:jc w:val="both"/>
      </w:pPr>
      <w:r>
        <w:t>при</w:t>
      </w:r>
      <w:r>
        <w:rPr>
          <w:spacing w:val="49"/>
        </w:rPr>
        <w:t xml:space="preserve"> </w:t>
      </w:r>
      <w:r>
        <w:t>составлении</w:t>
      </w:r>
      <w:r>
        <w:rPr>
          <w:spacing w:val="50"/>
        </w:rPr>
        <w:t xml:space="preserve"> </w:t>
      </w:r>
      <w:r>
        <w:t>ру</w:t>
      </w:r>
      <w:r>
        <w:rPr>
          <w:spacing w:val="3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4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9"/>
        </w:rPr>
        <w:t xml:space="preserve"> </w:t>
      </w:r>
      <w:r>
        <w:t>а</w:t>
      </w:r>
      <w:r>
        <w:rPr>
          <w:spacing w:val="1"/>
        </w:rPr>
        <w:t>кт</w:t>
      </w:r>
      <w:r>
        <w:t>а</w:t>
      </w:r>
      <w:r>
        <w:rPr>
          <w:spacing w:val="50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недо</w:t>
      </w:r>
      <w:r>
        <w:rPr>
          <w:spacing w:val="1"/>
        </w:rPr>
        <w:t>п</w:t>
      </w:r>
      <w:r>
        <w:t>ус</w:t>
      </w:r>
      <w:r>
        <w:rPr>
          <w:spacing w:val="1"/>
        </w:rPr>
        <w:t>к</w:t>
      </w:r>
      <w:r>
        <w:t>е</w:t>
      </w:r>
      <w:r>
        <w:rPr>
          <w:spacing w:val="50"/>
        </w:rPr>
        <w:t xml:space="preserve"> </w:t>
      </w:r>
      <w: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</w:t>
      </w:r>
      <w:r>
        <w:rPr>
          <w:spacing w:val="50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9"/>
        </w:rPr>
        <w:t xml:space="preserve"> </w:t>
      </w:r>
      <w:r>
        <w:t>в</w:t>
      </w:r>
      <w:r>
        <w:rPr>
          <w:w w:val="99"/>
        </w:rPr>
        <w:t xml:space="preserve"> </w:t>
      </w:r>
      <w:r>
        <w:t xml:space="preserve">случае  </w:t>
      </w:r>
      <w:r>
        <w:rPr>
          <w:spacing w:val="12"/>
        </w:rPr>
        <w:t xml:space="preserve"> </w:t>
      </w:r>
      <w:r>
        <w:t>от</w:t>
      </w:r>
      <w:r>
        <w:rPr>
          <w:spacing w:val="1"/>
        </w:rPr>
        <w:t>с</w:t>
      </w:r>
      <w:r>
        <w:t>утс</w:t>
      </w:r>
      <w:r>
        <w:rPr>
          <w:spacing w:val="1"/>
        </w:rPr>
        <w:t>т</w:t>
      </w:r>
      <w:r>
        <w:t xml:space="preserve">вия  </w:t>
      </w:r>
      <w:r>
        <w:rPr>
          <w:spacing w:val="13"/>
        </w:rPr>
        <w:t xml:space="preserve"> </w:t>
      </w:r>
      <w:r>
        <w:t xml:space="preserve">у  </w:t>
      </w:r>
      <w:r>
        <w:rPr>
          <w:spacing w:val="13"/>
        </w:rPr>
        <w:t xml:space="preserve"> </w:t>
      </w:r>
      <w:r>
        <w:t xml:space="preserve">него  </w:t>
      </w:r>
      <w:r>
        <w:rPr>
          <w:spacing w:val="12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 xml:space="preserve">та,  </w:t>
      </w:r>
      <w:r>
        <w:rPr>
          <w:spacing w:val="15"/>
        </w:rPr>
        <w:t xml:space="preserve"> </w:t>
      </w:r>
      <w:r>
        <w:t>удостоверя</w:t>
      </w:r>
      <w:r>
        <w:rPr>
          <w:spacing w:val="3"/>
        </w:rPr>
        <w:t>ю</w:t>
      </w:r>
      <w:r>
        <w:t>ще</w:t>
      </w:r>
      <w:r>
        <w:rPr>
          <w:spacing w:val="-2"/>
        </w:rPr>
        <w:t>г</w:t>
      </w:r>
      <w:r>
        <w:t xml:space="preserve">о  </w:t>
      </w:r>
      <w:r>
        <w:rPr>
          <w:spacing w:val="14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 xml:space="preserve">ь.  </w:t>
      </w:r>
      <w:r>
        <w:rPr>
          <w:spacing w:val="11"/>
        </w:rPr>
        <w:t xml:space="preserve"> </w:t>
      </w: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t xml:space="preserve">ый  </w:t>
      </w:r>
      <w:r>
        <w:rPr>
          <w:spacing w:val="13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9"/>
      </w:pPr>
      <w:r>
        <w:t>подпис</w:t>
      </w:r>
      <w:r>
        <w:rPr>
          <w:spacing w:val="1"/>
        </w:rPr>
        <w:t>ы</w:t>
      </w:r>
      <w:r>
        <w:t>вается</w:t>
      </w:r>
      <w:r>
        <w:rPr>
          <w:spacing w:val="53"/>
        </w:rPr>
        <w:t xml:space="preserve"> </w:t>
      </w:r>
      <w:r>
        <w:rPr>
          <w:spacing w:val="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52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53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</w:t>
      </w:r>
      <w:r>
        <w:rPr>
          <w:spacing w:val="2"/>
        </w:rPr>
        <w:t>л</w:t>
      </w:r>
      <w:r>
        <w:t>ем</w:t>
      </w:r>
      <w:r>
        <w:rPr>
          <w:spacing w:val="5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м</w:t>
      </w:r>
      <w:r>
        <w:rPr>
          <w:spacing w:val="52"/>
        </w:rPr>
        <w:t xml:space="preserve"> </w:t>
      </w:r>
      <w:r>
        <w:rPr>
          <w:spacing w:val="10"/>
        </w:rPr>
        <w:t>Е</w:t>
      </w:r>
      <w:r>
        <w:rPr>
          <w:spacing w:val="-2"/>
        </w:rPr>
        <w:t>Г</w:t>
      </w:r>
      <w:r>
        <w:t>Э.</w:t>
      </w:r>
      <w:r>
        <w:rPr>
          <w:spacing w:val="53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52"/>
        </w:rPr>
        <w:t xml:space="preserve"> </w:t>
      </w:r>
      <w:r>
        <w:t>со</w:t>
      </w:r>
      <w:r>
        <w:rPr>
          <w:spacing w:val="2"/>
        </w:rPr>
        <w:t>с</w:t>
      </w:r>
      <w:r>
        <w:t>тав</w:t>
      </w:r>
      <w:r>
        <w:rPr>
          <w:spacing w:val="2"/>
        </w:rPr>
        <w:t>л</w:t>
      </w:r>
      <w:r>
        <w:t>яется</w:t>
      </w:r>
      <w:r>
        <w:rPr>
          <w:w w:val="99"/>
        </w:rPr>
        <w:t xml:space="preserve"> </w:t>
      </w:r>
      <w:r>
        <w:t xml:space="preserve">в двух 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земплярах </w:t>
      </w:r>
      <w:r>
        <w:rPr>
          <w:spacing w:val="34"/>
        </w:rPr>
        <w:t xml:space="preserve"> </w:t>
      </w:r>
      <w:r>
        <w:t xml:space="preserve">в свободной </w:t>
      </w:r>
      <w:r>
        <w:rPr>
          <w:spacing w:val="31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 xml:space="preserve">е. </w:t>
      </w:r>
      <w:r>
        <w:rPr>
          <w:spacing w:val="32"/>
        </w:rPr>
        <w:t xml:space="preserve"> </w:t>
      </w:r>
      <w:r>
        <w:t>Перв</w:t>
      </w:r>
      <w:r>
        <w:rPr>
          <w:spacing w:val="1"/>
        </w:rPr>
        <w:t>ы</w:t>
      </w:r>
      <w:r>
        <w:t xml:space="preserve">й 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земпляр </w:t>
      </w:r>
      <w:r>
        <w:rPr>
          <w:spacing w:val="33"/>
        </w:rPr>
        <w:t xml:space="preserve"> </w:t>
      </w:r>
      <w:r>
        <w:t xml:space="preserve">оставляет </w:t>
      </w:r>
      <w:r>
        <w:rPr>
          <w:spacing w:val="32"/>
        </w:rPr>
        <w:t xml:space="preserve"> </w:t>
      </w:r>
      <w:r>
        <w:rPr>
          <w:spacing w:val="-1"/>
        </w:rPr>
        <w:t>ч</w:t>
      </w:r>
      <w:r>
        <w:t xml:space="preserve">лен </w:t>
      </w:r>
      <w:r>
        <w:rPr>
          <w:spacing w:val="3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 xml:space="preserve">К </w:t>
      </w:r>
      <w:r>
        <w:rPr>
          <w:spacing w:val="31"/>
        </w:rPr>
        <w:t xml:space="preserve"> </w:t>
      </w:r>
      <w:r>
        <w:t>для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t xml:space="preserve">передачи </w:t>
      </w:r>
      <w:r>
        <w:rPr>
          <w:spacing w:val="41"/>
        </w:rPr>
        <w:t xml:space="preserve"> </w:t>
      </w:r>
      <w:r>
        <w:t>пред</w:t>
      </w:r>
      <w:r>
        <w:rPr>
          <w:spacing w:val="2"/>
        </w:rPr>
        <w:t>с</w:t>
      </w:r>
      <w:r>
        <w:t>едат</w:t>
      </w:r>
      <w:r>
        <w:rPr>
          <w:spacing w:val="2"/>
        </w:rPr>
        <w:t>е</w:t>
      </w:r>
      <w:r>
        <w:t xml:space="preserve">лю </w:t>
      </w:r>
      <w:r>
        <w:rPr>
          <w:spacing w:val="44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 xml:space="preserve">, </w:t>
      </w:r>
      <w:r>
        <w:rPr>
          <w:spacing w:val="42"/>
        </w:rPr>
        <w:t xml:space="preserve"> </w:t>
      </w:r>
      <w:r>
        <w:t>вто</w:t>
      </w:r>
      <w:r>
        <w:rPr>
          <w:spacing w:val="1"/>
        </w:rPr>
        <w:t>р</w:t>
      </w:r>
      <w:r>
        <w:t xml:space="preserve">ой </w:t>
      </w:r>
      <w:r>
        <w:rPr>
          <w:spacing w:val="46"/>
        </w:rPr>
        <w:t xml:space="preserve"> </w:t>
      </w:r>
      <w:r>
        <w:t xml:space="preserve">– </w:t>
      </w:r>
      <w:r>
        <w:rPr>
          <w:spacing w:val="45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у </w:t>
      </w:r>
      <w:r>
        <w:rPr>
          <w:spacing w:val="42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 xml:space="preserve">Э. </w:t>
      </w:r>
      <w:r>
        <w:rPr>
          <w:spacing w:val="44"/>
        </w:rPr>
        <w:t xml:space="preserve"> </w:t>
      </w:r>
      <w:r>
        <w:rPr>
          <w:spacing w:val="2"/>
        </w:rPr>
        <w:t>П</w:t>
      </w:r>
      <w:r>
        <w:t xml:space="preserve">овторно 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t> 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 xml:space="preserve">тию </w:t>
      </w:r>
      <w:r>
        <w:rPr>
          <w:spacing w:val="45"/>
        </w:rPr>
        <w:t xml:space="preserve"> </w:t>
      </w:r>
      <w:r>
        <w:t>в Е</w:t>
      </w:r>
      <w:r>
        <w:rPr>
          <w:spacing w:val="-2"/>
        </w:rPr>
        <w:t>Г</w:t>
      </w:r>
      <w:r>
        <w:t>Э</w:t>
      </w:r>
    </w:p>
    <w:p w:rsidR="00806B3F" w:rsidRDefault="00806B3F" w:rsidP="00806B3F">
      <w:pPr>
        <w:kinsoku w:val="0"/>
        <w:overflowPunct w:val="0"/>
        <w:spacing w:before="10" w:line="260" w:lineRule="exact"/>
        <w:rPr>
          <w:sz w:val="26"/>
          <w:szCs w:val="26"/>
        </w:rPr>
      </w:pPr>
    </w:p>
    <w:p w:rsidR="00806B3F" w:rsidRDefault="00806B3F" w:rsidP="00806B3F">
      <w:pPr>
        <w:numPr>
          <w:ilvl w:val="0"/>
          <w:numId w:val="35"/>
        </w:numPr>
        <w:tabs>
          <w:tab w:val="left" w:pos="1013"/>
        </w:tabs>
        <w:kinsoku w:val="0"/>
        <w:overflowPunct w:val="0"/>
        <w:spacing w:before="91" w:line="228" w:lineRule="exact"/>
        <w:ind w:left="112" w:right="118" w:firstLine="70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-19050</wp:posOffset>
                </wp:positionV>
                <wp:extent cx="1828800" cy="12700"/>
                <wp:effectExtent l="6985" t="8255" r="12065" b="0"/>
                <wp:wrapNone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28E3B5" id="Полилиния 4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5pt,236.05pt,-1.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" o:allowincell="f" filled="f" strokeweight=".24692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и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вх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де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ППЭ</w:t>
      </w:r>
      <w:r>
        <w:rPr>
          <w:spacing w:val="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ста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ав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ва</w:t>
      </w:r>
      <w:r>
        <w:rPr>
          <w:spacing w:val="2"/>
          <w:sz w:val="20"/>
          <w:szCs w:val="20"/>
        </w:rPr>
        <w:t>ю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ся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ст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ци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3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ые</w:t>
      </w:r>
      <w:r>
        <w:rPr>
          <w:spacing w:val="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ета</w:t>
      </w:r>
      <w:r>
        <w:rPr>
          <w:spacing w:val="-1"/>
          <w:sz w:val="20"/>
          <w:szCs w:val="20"/>
        </w:rPr>
        <w:t>лл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и</w:t>
      </w:r>
      <w:r>
        <w:rPr>
          <w:spacing w:val="2"/>
          <w:sz w:val="20"/>
          <w:szCs w:val="20"/>
        </w:rPr>
        <w:t>с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ат</w:t>
      </w:r>
      <w:r>
        <w:rPr>
          <w:spacing w:val="2"/>
          <w:sz w:val="20"/>
          <w:szCs w:val="20"/>
        </w:rPr>
        <w:t>е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)</w:t>
      </w:r>
      <w:r>
        <w:rPr>
          <w:spacing w:val="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га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з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ется</w:t>
      </w:r>
      <w:r>
        <w:rPr>
          <w:spacing w:val="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о</w:t>
      </w:r>
      <w:r>
        <w:rPr>
          <w:spacing w:val="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лн</w:t>
      </w:r>
      <w:r>
        <w:rPr>
          <w:spacing w:val="1"/>
          <w:sz w:val="20"/>
          <w:szCs w:val="20"/>
        </w:rPr>
        <w:t>омо</w:t>
      </w:r>
      <w:r>
        <w:rPr>
          <w:sz w:val="20"/>
          <w:szCs w:val="20"/>
        </w:rPr>
        <w:t>че</w:t>
      </w:r>
      <w:r>
        <w:rPr>
          <w:spacing w:val="-1"/>
          <w:sz w:val="20"/>
          <w:szCs w:val="20"/>
        </w:rPr>
        <w:t>нн</w:t>
      </w:r>
      <w:r>
        <w:rPr>
          <w:sz w:val="20"/>
          <w:szCs w:val="20"/>
        </w:rPr>
        <w:t>ы</w:t>
      </w:r>
      <w:r>
        <w:rPr>
          <w:spacing w:val="3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-1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иц</w:t>
      </w:r>
      <w:r>
        <w:rPr>
          <w:sz w:val="20"/>
          <w:szCs w:val="20"/>
        </w:rPr>
        <w:t>а</w:t>
      </w:r>
      <w:r>
        <w:rPr>
          <w:spacing w:val="3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-1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абот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п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ьз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ем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р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ых</w:t>
      </w:r>
      <w:r>
        <w:rPr>
          <w:spacing w:val="-1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pacing w:val="7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ск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й</w:t>
      </w:r>
      <w:r>
        <w:rPr>
          <w:sz w:val="20"/>
          <w:szCs w:val="20"/>
        </w:rPr>
        <w:t>.</w:t>
      </w:r>
    </w:p>
    <w:p w:rsidR="00806B3F" w:rsidRDefault="00806B3F" w:rsidP="00806B3F">
      <w:pPr>
        <w:numPr>
          <w:ilvl w:val="0"/>
          <w:numId w:val="35"/>
        </w:numPr>
        <w:tabs>
          <w:tab w:val="left" w:pos="1013"/>
        </w:tabs>
        <w:kinsoku w:val="0"/>
        <w:overflowPunct w:val="0"/>
        <w:spacing w:before="91" w:line="228" w:lineRule="exact"/>
        <w:ind w:left="112" w:right="118" w:firstLine="708"/>
        <w:rPr>
          <w:sz w:val="20"/>
          <w:szCs w:val="20"/>
        </w:rPr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17"/>
        <w:jc w:val="both"/>
      </w:pPr>
      <w:r>
        <w:lastRenderedPageBreak/>
        <w:t>по</w:t>
      </w:r>
      <w:r>
        <w:rPr>
          <w:spacing w:val="1"/>
        </w:rPr>
        <w:t> </w:t>
      </w:r>
      <w:r>
        <w:t>дан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30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>бному</w:t>
      </w:r>
      <w:r>
        <w:rPr>
          <w:spacing w:val="32"/>
        </w:rPr>
        <w:t xml:space="preserve"> </w:t>
      </w:r>
      <w:r>
        <w:t>предмету</w:t>
      </w:r>
      <w:r>
        <w:rPr>
          <w:spacing w:val="30"/>
        </w:rPr>
        <w:t xml:space="preserve"> </w:t>
      </w:r>
      <w:r>
        <w:t>в резервн</w:t>
      </w:r>
      <w:r>
        <w:rPr>
          <w:spacing w:val="3"/>
        </w:rPr>
        <w:t>ы</w:t>
      </w:r>
      <w:r>
        <w:t>е</w:t>
      </w:r>
      <w:r>
        <w:rPr>
          <w:spacing w:val="30"/>
        </w:rPr>
        <w:t xml:space="preserve"> </w:t>
      </w:r>
      <w:r>
        <w:t>сро</w:t>
      </w:r>
      <w:r>
        <w:rPr>
          <w:spacing w:val="1"/>
        </w:rPr>
        <w:t>к</w:t>
      </w:r>
      <w:r>
        <w:t>и</w:t>
      </w:r>
      <w:r>
        <w:rPr>
          <w:spacing w:val="31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31"/>
        </w:rPr>
        <w:t xml:space="preserve"> </w:t>
      </w:r>
      <w:r>
        <w:rPr>
          <w:spacing w:val="-3"/>
        </w:rPr>
        <w:t>у</w:t>
      </w:r>
      <w:r>
        <w:rPr>
          <w:spacing w:val="-1"/>
        </w:rPr>
        <w:t>ч</w:t>
      </w:r>
      <w:r>
        <w:t>астник</w:t>
      </w:r>
      <w:r>
        <w:rPr>
          <w:spacing w:val="31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30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32"/>
        </w:rPr>
        <w:t xml:space="preserve"> </w:t>
      </w:r>
      <w:r>
        <w:t>быть</w:t>
      </w:r>
      <w:r>
        <w:rPr>
          <w:w w:val="99"/>
        </w:rPr>
        <w:t xml:space="preserve"> </w:t>
      </w:r>
      <w:r>
        <w:t>допущен</w:t>
      </w:r>
      <w:r>
        <w:rPr>
          <w:spacing w:val="-13"/>
        </w:rPr>
        <w:t xml:space="preserve"> </w:t>
      </w:r>
      <w:r>
        <w:rPr>
          <w:spacing w:val="1"/>
        </w:rPr>
        <w:t>т</w:t>
      </w:r>
      <w:r>
        <w:t>олько</w:t>
      </w:r>
      <w:r>
        <w:rPr>
          <w:spacing w:val="-14"/>
        </w:rPr>
        <w:t xml:space="preserve"> </w:t>
      </w:r>
      <w:r>
        <w:t>по</w:t>
      </w:r>
      <w:r>
        <w:rPr>
          <w:spacing w:val="1"/>
        </w:rPr>
        <w:t> </w:t>
      </w:r>
      <w:r>
        <w:t>р</w:t>
      </w:r>
      <w:r>
        <w:rPr>
          <w:spacing w:val="2"/>
        </w:rPr>
        <w:t>е</w:t>
      </w:r>
      <w:r>
        <w:t>шению</w:t>
      </w:r>
      <w:r>
        <w:rPr>
          <w:spacing w:val="-14"/>
        </w:rPr>
        <w:t xml:space="preserve"> </w:t>
      </w:r>
      <w:r>
        <w:rPr>
          <w:spacing w:val="1"/>
        </w:rPr>
        <w:t>п</w:t>
      </w:r>
      <w:r>
        <w:t>редсед</w:t>
      </w:r>
      <w:r>
        <w:rPr>
          <w:spacing w:val="2"/>
        </w:rPr>
        <w:t>а</w:t>
      </w:r>
      <w:r>
        <w:t>теля</w:t>
      </w:r>
      <w:r>
        <w:rPr>
          <w:spacing w:val="-11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0" w:firstLine="708"/>
        <w:jc w:val="both"/>
      </w:pPr>
      <w:r w:rsidRPr="00717F1F">
        <w:rPr>
          <w:bCs/>
        </w:rPr>
        <w:t>в</w:t>
      </w:r>
      <w:r w:rsidRPr="00717F1F">
        <w:rPr>
          <w:bCs/>
          <w:spacing w:val="5"/>
        </w:rPr>
        <w:t xml:space="preserve"> </w:t>
      </w:r>
      <w:r w:rsidRPr="00717F1F">
        <w:rPr>
          <w:bCs/>
        </w:rPr>
        <w:t>9:30</w:t>
      </w:r>
      <w:r w:rsidRPr="00717F1F">
        <w:rPr>
          <w:bCs/>
          <w:spacing w:val="8"/>
        </w:rPr>
        <w:t xml:space="preserve"> </w:t>
      </w:r>
      <w:r w:rsidRPr="00717F1F">
        <w:rPr>
          <w:bCs/>
          <w:spacing w:val="-1"/>
        </w:rPr>
        <w:t>п</w:t>
      </w:r>
      <w:r w:rsidRPr="00717F1F">
        <w:rPr>
          <w:bCs/>
        </w:rPr>
        <w:t>о</w:t>
      </w:r>
      <w:r w:rsidRPr="00717F1F">
        <w:rPr>
          <w:bCs/>
          <w:spacing w:val="-7"/>
        </w:rPr>
        <w:t xml:space="preserve"> </w:t>
      </w:r>
      <w:r w:rsidRPr="00717F1F">
        <w:rPr>
          <w:bCs/>
        </w:rPr>
        <w:t>мест</w:t>
      </w:r>
      <w:r w:rsidRPr="00717F1F">
        <w:rPr>
          <w:bCs/>
          <w:spacing w:val="1"/>
        </w:rPr>
        <w:t>н</w:t>
      </w:r>
      <w:r w:rsidRPr="00717F1F">
        <w:rPr>
          <w:bCs/>
        </w:rPr>
        <w:t>ому</w:t>
      </w:r>
      <w:r w:rsidRPr="00717F1F">
        <w:rPr>
          <w:bCs/>
          <w:spacing w:val="8"/>
        </w:rPr>
        <w:t xml:space="preserve"> </w:t>
      </w:r>
      <w:r w:rsidRPr="00717F1F">
        <w:rPr>
          <w:bCs/>
        </w:rPr>
        <w:t>в</w:t>
      </w:r>
      <w:r w:rsidRPr="00717F1F">
        <w:rPr>
          <w:bCs/>
          <w:spacing w:val="-1"/>
        </w:rPr>
        <w:t>р</w:t>
      </w:r>
      <w:r w:rsidRPr="00717F1F">
        <w:rPr>
          <w:bCs/>
        </w:rPr>
        <w:t>е</w:t>
      </w:r>
      <w:r w:rsidRPr="00717F1F">
        <w:rPr>
          <w:bCs/>
          <w:spacing w:val="1"/>
        </w:rPr>
        <w:t>м</w:t>
      </w:r>
      <w:r w:rsidRPr="00717F1F">
        <w:rPr>
          <w:bCs/>
        </w:rPr>
        <w:t>е</w:t>
      </w:r>
      <w:r w:rsidRPr="00717F1F">
        <w:rPr>
          <w:bCs/>
          <w:spacing w:val="1"/>
        </w:rPr>
        <w:t>н</w:t>
      </w:r>
      <w:r w:rsidRPr="00717F1F">
        <w:rPr>
          <w:bCs/>
        </w:rPr>
        <w:t>и</w:t>
      </w:r>
      <w:r>
        <w:rPr>
          <w:b/>
          <w:bCs/>
          <w:spacing w:val="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</w:t>
      </w:r>
      <w:r>
        <w:rPr>
          <w:spacing w:val="1"/>
        </w:rPr>
        <w:t>т</w:t>
      </w:r>
      <w:r>
        <w:t>абе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>естно</w:t>
      </w:r>
      <w:r>
        <w:rPr>
          <w:spacing w:val="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6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 xml:space="preserve">ачивает    </w:t>
      </w:r>
      <w:r>
        <w:rPr>
          <w:spacing w:val="16"/>
        </w:rPr>
        <w:t xml:space="preserve"> </w:t>
      </w:r>
      <w:r>
        <w:rPr>
          <w:spacing w:val="1"/>
        </w:rPr>
        <w:t>к</w:t>
      </w:r>
      <w:r>
        <w:t xml:space="preserve">люч    </w:t>
      </w:r>
      <w:r>
        <w:rPr>
          <w:spacing w:val="19"/>
        </w:rPr>
        <w:t xml:space="preserve"> </w:t>
      </w:r>
      <w:r>
        <w:t xml:space="preserve">доступа    </w:t>
      </w:r>
      <w:r>
        <w:rPr>
          <w:spacing w:val="1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rPr>
          <w:spacing w:val="1"/>
        </w:rPr>
        <w:t>Э</w:t>
      </w:r>
      <w:r>
        <w:t xml:space="preserve">М    </w:t>
      </w:r>
      <w:r>
        <w:rPr>
          <w:spacing w:val="16"/>
        </w:rPr>
        <w:t xml:space="preserve"> </w:t>
      </w:r>
      <w:r>
        <w:t>с помо</w:t>
      </w:r>
      <w:r>
        <w:rPr>
          <w:spacing w:val="1"/>
        </w:rPr>
        <w:t>щ</w:t>
      </w:r>
      <w:r>
        <w:t xml:space="preserve">ью    </w:t>
      </w:r>
      <w:r>
        <w:rPr>
          <w:spacing w:val="17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t xml:space="preserve">й    </w:t>
      </w:r>
      <w:r>
        <w:rPr>
          <w:spacing w:val="18"/>
        </w:rPr>
        <w:t xml:space="preserve"> </w:t>
      </w:r>
      <w:r>
        <w:t xml:space="preserve">станции    </w:t>
      </w:r>
      <w:r>
        <w:rPr>
          <w:spacing w:val="17"/>
        </w:rPr>
        <w:t xml:space="preserve"> </w:t>
      </w:r>
      <w:r>
        <w:t>авто</w:t>
      </w:r>
      <w:r>
        <w:rPr>
          <w:spacing w:val="1"/>
        </w:rPr>
        <w:t>р</w:t>
      </w:r>
      <w:r>
        <w:t>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6198"/>
        <w:jc w:val="both"/>
      </w:pPr>
      <w:r>
        <w:t>с</w:t>
      </w:r>
      <w:r>
        <w:rPr>
          <w:spacing w:val="-10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t>м</w:t>
      </w:r>
      <w:r>
        <w:rPr>
          <w:spacing w:val="-11"/>
        </w:rPr>
        <w:t xml:space="preserve"> </w:t>
      </w:r>
      <w:r>
        <w:t>то</w:t>
      </w:r>
      <w:r>
        <w:rPr>
          <w:spacing w:val="2"/>
        </w:rPr>
        <w:t>к</w:t>
      </w:r>
      <w:r>
        <w:t>ена</w:t>
      </w:r>
      <w:r>
        <w:rPr>
          <w:spacing w:val="-10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3"/>
        </w:rPr>
        <w:t>К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8" w:firstLine="708"/>
        <w:jc w:val="both"/>
      </w:pPr>
      <w:r>
        <w:t>в</w:t>
      </w:r>
      <w:r>
        <w:rPr>
          <w:spacing w:val="-1"/>
        </w:rPr>
        <w:t>м</w:t>
      </w:r>
      <w:r>
        <w:t>есте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техничес</w:t>
      </w:r>
      <w:r>
        <w:rPr>
          <w:spacing w:val="1"/>
        </w:rPr>
        <w:t>к</w:t>
      </w:r>
      <w:r>
        <w:rPr>
          <w:spacing w:val="2"/>
        </w:rPr>
        <w:t>и</w:t>
      </w:r>
      <w:r>
        <w:t>м</w:t>
      </w:r>
      <w:r>
        <w:rPr>
          <w:spacing w:val="7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7"/>
        </w:rPr>
        <w:t xml:space="preserve"> </w:t>
      </w:r>
      <w:r>
        <w:t>прох</w:t>
      </w:r>
      <w:r>
        <w:rPr>
          <w:spacing w:val="2"/>
        </w:rPr>
        <w:t>о</w:t>
      </w:r>
      <w:r>
        <w:t>дит</w:t>
      </w:r>
      <w:r>
        <w:rPr>
          <w:spacing w:val="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4"/>
        </w:rPr>
        <w:t xml:space="preserve"> </w:t>
      </w:r>
      <w:r>
        <w:t>ауд</w:t>
      </w:r>
      <w:r>
        <w:rPr>
          <w:spacing w:val="2"/>
        </w:rPr>
        <w:t>и</w:t>
      </w:r>
      <w:r>
        <w:t>тор</w:t>
      </w:r>
      <w:r>
        <w:rPr>
          <w:spacing w:val="2"/>
        </w:rPr>
        <w:t>и</w:t>
      </w:r>
      <w:r>
        <w:t>ям,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6"/>
        </w:rPr>
        <w:t xml:space="preserve"> </w:t>
      </w:r>
      <w:r>
        <w:t>будет</w:t>
      </w:r>
      <w:r>
        <w:rPr>
          <w:w w:val="99"/>
        </w:rPr>
        <w:t xml:space="preserve"> </w:t>
      </w:r>
      <w:r>
        <w:t>выполн</w:t>
      </w:r>
      <w:r>
        <w:rPr>
          <w:spacing w:val="1"/>
        </w:rPr>
        <w:t>я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ь</w:t>
      </w:r>
      <w:r>
        <w:rPr>
          <w:spacing w:val="19"/>
        </w:rPr>
        <w:t xml:space="preserve"> </w:t>
      </w:r>
      <w:r>
        <w:t>Э</w:t>
      </w:r>
      <w:r>
        <w:rPr>
          <w:spacing w:val="5"/>
        </w:rPr>
        <w:t>М</w:t>
      </w:r>
      <w:r>
        <w:t>:</w:t>
      </w:r>
      <w:r>
        <w:rPr>
          <w:spacing w:val="18"/>
        </w:rPr>
        <w:t xml:space="preserve"> </w:t>
      </w:r>
      <w:r>
        <w:t>пос</w:t>
      </w:r>
      <w:r>
        <w:rPr>
          <w:spacing w:val="2"/>
        </w:rPr>
        <w:t>л</w:t>
      </w:r>
      <w:r>
        <w:t>е</w:t>
      </w:r>
      <w:r>
        <w:rPr>
          <w:spacing w:val="18"/>
        </w:rPr>
        <w:t xml:space="preserve"> </w:t>
      </w:r>
      <w:r>
        <w:t>за</w:t>
      </w:r>
      <w:r>
        <w:rPr>
          <w:spacing w:val="1"/>
        </w:rPr>
        <w:t>г</w:t>
      </w:r>
      <w:r>
        <w:t>р</w:t>
      </w:r>
      <w:r>
        <w:rPr>
          <w:spacing w:val="2"/>
        </w:rPr>
        <w:t>у</w:t>
      </w:r>
      <w:r>
        <w:t>з</w:t>
      </w:r>
      <w:r>
        <w:rPr>
          <w:spacing w:val="1"/>
        </w:rPr>
        <w:t>к</w:t>
      </w:r>
      <w:r>
        <w:t>и</w:t>
      </w:r>
      <w:r>
        <w:rPr>
          <w:spacing w:val="18"/>
        </w:rPr>
        <w:t xml:space="preserve"> </w:t>
      </w:r>
      <w:r>
        <w:t>техничес</w:t>
      </w:r>
      <w:r>
        <w:rPr>
          <w:spacing w:val="1"/>
        </w:rPr>
        <w:t>к</w:t>
      </w:r>
      <w:r>
        <w:t>им</w:t>
      </w:r>
      <w:r>
        <w:rPr>
          <w:spacing w:val="19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иалистом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ию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55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55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к ЭМ</w:t>
      </w:r>
      <w:r>
        <w:rPr>
          <w:spacing w:val="55"/>
        </w:rPr>
        <w:t xml:space="preserve"> </w:t>
      </w:r>
      <w:r>
        <w:t>в</w:t>
      </w:r>
      <w:r>
        <w:rPr>
          <w:spacing w:val="3"/>
        </w:rPr>
        <w:t>ы</w:t>
      </w:r>
      <w:r>
        <w:t>полн</w:t>
      </w:r>
      <w:r>
        <w:rPr>
          <w:spacing w:val="1"/>
        </w:rPr>
        <w:t>я</w:t>
      </w:r>
      <w:r>
        <w:t>ет</w:t>
      </w:r>
      <w:r>
        <w:rPr>
          <w:spacing w:val="52"/>
        </w:rPr>
        <w:t xml:space="preserve"> </w:t>
      </w:r>
      <w:r>
        <w:t>е</w:t>
      </w:r>
      <w:r>
        <w:rPr>
          <w:spacing w:val="1"/>
        </w:rPr>
        <w:t>г</w:t>
      </w:r>
      <w:r>
        <w:t>о</w:t>
      </w:r>
      <w:r>
        <w:rPr>
          <w:spacing w:val="53"/>
        </w:rPr>
        <w:t xml:space="preserve"> </w:t>
      </w:r>
      <w:r>
        <w:t>а</w:t>
      </w:r>
      <w:r>
        <w:rPr>
          <w:spacing w:val="1"/>
        </w:rPr>
        <w:t>к</w:t>
      </w:r>
      <w:r>
        <w:t>тив</w:t>
      </w:r>
      <w:r>
        <w:rPr>
          <w:spacing w:val="2"/>
        </w:rPr>
        <w:t>а</w:t>
      </w:r>
      <w:r>
        <w:t>цию.</w:t>
      </w:r>
      <w:r>
        <w:rPr>
          <w:spacing w:val="57"/>
        </w:rPr>
        <w:t xml:space="preserve"> </w:t>
      </w:r>
      <w:r>
        <w:t>После</w:t>
      </w:r>
      <w:r>
        <w:rPr>
          <w:spacing w:val="53"/>
        </w:rPr>
        <w:t xml:space="preserve"> </w:t>
      </w:r>
      <w:r>
        <w:rPr>
          <w:spacing w:val="2"/>
        </w:rPr>
        <w:t>с</w:t>
      </w:r>
      <w:r>
        <w:t>ообщ</w:t>
      </w:r>
      <w:r>
        <w:rPr>
          <w:spacing w:val="1"/>
        </w:rPr>
        <w:t>е</w:t>
      </w:r>
      <w:r>
        <w:t>ния</w:t>
      </w:r>
      <w:r>
        <w:rPr>
          <w:spacing w:val="54"/>
        </w:rPr>
        <w:t xml:space="preserve"> </w:t>
      </w:r>
      <w:r>
        <w:t>о</w:t>
      </w:r>
      <w:r>
        <w:rPr>
          <w:w w:val="99"/>
        </w:rPr>
        <w:t xml:space="preserve"> </w:t>
      </w:r>
      <w:r>
        <w:t>завершении</w:t>
      </w:r>
      <w:r>
        <w:rPr>
          <w:spacing w:val="20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токеном</w:t>
      </w:r>
      <w:r>
        <w:rPr>
          <w:spacing w:val="23"/>
        </w:rPr>
        <w:t xml:space="preserve"> </w:t>
      </w:r>
      <w:r>
        <w:t>и</w:t>
      </w:r>
      <w:r>
        <w:rPr>
          <w:spacing w:val="1"/>
        </w:rPr>
        <w:t>з</w:t>
      </w:r>
      <w:r>
        <w:t>вле</w:t>
      </w:r>
      <w:r>
        <w:rPr>
          <w:spacing w:val="1"/>
        </w:rPr>
        <w:t>к</w:t>
      </w:r>
      <w:r>
        <w:t>ает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пьютера</w:t>
      </w:r>
      <w:r>
        <w:rPr>
          <w:spacing w:val="20"/>
        </w:rPr>
        <w:t xml:space="preserve"> </w:t>
      </w:r>
      <w:r>
        <w:t>токен</w:t>
      </w:r>
      <w:r>
        <w:rPr>
          <w:spacing w:val="20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21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</w:t>
      </w:r>
      <w:r>
        <w:rPr>
          <w:spacing w:val="1"/>
        </w:rPr>
        <w:t>п</w:t>
      </w:r>
      <w:r>
        <w:t>рав</w:t>
      </w:r>
      <w:r>
        <w:rPr>
          <w:spacing w:val="2"/>
        </w:rPr>
        <w:t>л</w:t>
      </w:r>
      <w:r>
        <w:t>яется</w:t>
      </w:r>
      <w:r>
        <w:rPr>
          <w:w w:val="99"/>
        </w:rPr>
        <w:t xml:space="preserve"> </w:t>
      </w: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>им</w:t>
      </w:r>
      <w:r>
        <w:rPr>
          <w:spacing w:val="-12"/>
        </w:rPr>
        <w:t xml:space="preserve"> </w:t>
      </w:r>
      <w:r>
        <w:t>специалист</w:t>
      </w:r>
      <w:r>
        <w:rPr>
          <w:spacing w:val="2"/>
        </w:rPr>
        <w:t>о</w:t>
      </w:r>
      <w:r>
        <w:t>м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2"/>
        </w:rPr>
        <w:t>с</w:t>
      </w:r>
      <w:r>
        <w:t>леду</w:t>
      </w:r>
      <w:r>
        <w:rPr>
          <w:spacing w:val="1"/>
        </w:rPr>
        <w:t>ю</w:t>
      </w:r>
      <w:r>
        <w:t>щую</w:t>
      </w:r>
      <w:r>
        <w:rPr>
          <w:spacing w:val="-12"/>
        </w:rPr>
        <w:t xml:space="preserve"> </w:t>
      </w:r>
      <w:r>
        <w:t>ауд</w:t>
      </w:r>
      <w:r>
        <w:rPr>
          <w:spacing w:val="3"/>
        </w:rPr>
        <w:t>и</w:t>
      </w:r>
      <w:r>
        <w:t>тор</w:t>
      </w:r>
      <w:r>
        <w:rPr>
          <w:spacing w:val="2"/>
        </w:rPr>
        <w:t>и</w:t>
      </w:r>
      <w:r>
        <w:t>ю</w:t>
      </w:r>
      <w:r>
        <w:rPr>
          <w:spacing w:val="-12"/>
        </w:rPr>
        <w:t xml:space="preserve"> </w:t>
      </w:r>
      <w:r>
        <w:t>ППЭ.</w:t>
      </w:r>
    </w:p>
    <w:p w:rsidR="00806B3F" w:rsidRDefault="00806B3F" w:rsidP="00806B3F">
      <w:pPr>
        <w:pStyle w:val="a3"/>
        <w:kinsoku w:val="0"/>
        <w:overflowPunct w:val="0"/>
        <w:ind w:right="107" w:firstLine="708"/>
        <w:jc w:val="both"/>
      </w:pPr>
      <w:r>
        <w:t>Член</w:t>
      </w:r>
      <w:r>
        <w:rPr>
          <w:spacing w:val="24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24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5"/>
        </w:rPr>
        <w:t xml:space="preserve"> </w:t>
      </w:r>
      <w:r>
        <w:rPr>
          <w:spacing w:val="1"/>
        </w:rPr>
        <w:t>м</w:t>
      </w:r>
      <w:r>
        <w:t>огут</w:t>
      </w:r>
      <w:r>
        <w:rPr>
          <w:spacing w:val="23"/>
        </w:rPr>
        <w:t xml:space="preserve"> </w:t>
      </w:r>
      <w:r>
        <w:t>ход</w:t>
      </w:r>
      <w:r>
        <w:rPr>
          <w:spacing w:val="2"/>
        </w:rPr>
        <w:t>и</w:t>
      </w:r>
      <w:r>
        <w:t>ть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а</w:t>
      </w:r>
      <w:r>
        <w:rPr>
          <w:spacing w:val="2"/>
        </w:rPr>
        <w:t>уд</w:t>
      </w:r>
      <w:r>
        <w:t>итори</w:t>
      </w:r>
      <w:r>
        <w:rPr>
          <w:spacing w:val="1"/>
        </w:rPr>
        <w:t>я</w:t>
      </w:r>
      <w:r>
        <w:t>м</w:t>
      </w:r>
      <w:r>
        <w:rPr>
          <w:spacing w:val="24"/>
        </w:rPr>
        <w:t xml:space="preserve"> </w:t>
      </w:r>
      <w:r>
        <w:t>разде</w:t>
      </w:r>
      <w:r>
        <w:rPr>
          <w:spacing w:val="2"/>
        </w:rPr>
        <w:t>л</w:t>
      </w:r>
      <w:r>
        <w:t>ьно:</w:t>
      </w:r>
      <w:r>
        <w:rPr>
          <w:w w:val="99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ий</w:t>
      </w:r>
      <w:r>
        <w:rPr>
          <w:spacing w:val="5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55"/>
        </w:rPr>
        <w:t xml:space="preserve"> </w:t>
      </w:r>
      <w:r>
        <w:t>загруж</w:t>
      </w:r>
      <w:r>
        <w:rPr>
          <w:spacing w:val="2"/>
        </w:rPr>
        <w:t>а</w:t>
      </w:r>
      <w:r>
        <w:t>ет</w:t>
      </w:r>
      <w:r>
        <w:rPr>
          <w:spacing w:val="5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54"/>
        </w:rPr>
        <w:t xml:space="preserve"> </w:t>
      </w:r>
      <w:r>
        <w:t>доступа</w:t>
      </w:r>
      <w:r>
        <w:rPr>
          <w:spacing w:val="54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ЭМ,</w:t>
      </w:r>
      <w:r>
        <w:rPr>
          <w:spacing w:val="54"/>
        </w:rPr>
        <w:t xml:space="preserve"> </w:t>
      </w:r>
      <w:r>
        <w:t>пос</w:t>
      </w:r>
      <w:r>
        <w:rPr>
          <w:spacing w:val="7"/>
        </w:rPr>
        <w:t>л</w:t>
      </w:r>
      <w:r>
        <w:t>е</w:t>
      </w:r>
      <w:r>
        <w:rPr>
          <w:spacing w:val="56"/>
        </w:rPr>
        <w:t xml:space="preserve"> </w:t>
      </w:r>
      <w:r>
        <w:rPr>
          <w:spacing w:val="-1"/>
        </w:rPr>
        <w:t>ч</w:t>
      </w:r>
      <w:r>
        <w:t>его</w:t>
      </w:r>
      <w:r>
        <w:rPr>
          <w:spacing w:val="55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>н</w:t>
      </w:r>
      <w:r>
        <w:rPr>
          <w:spacing w:val="55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w w:val="99"/>
        </w:rPr>
        <w:t xml:space="preserve"> </w:t>
      </w:r>
      <w:r>
        <w:t>самос</w:t>
      </w:r>
      <w:r>
        <w:rPr>
          <w:spacing w:val="1"/>
        </w:rPr>
        <w:t>т</w:t>
      </w:r>
      <w:r>
        <w:t>оятельно,</w:t>
      </w:r>
      <w:r>
        <w:rPr>
          <w:spacing w:val="27"/>
        </w:rPr>
        <w:t xml:space="preserve"> </w:t>
      </w:r>
      <w:r>
        <w:t>без</w:t>
      </w:r>
      <w:r>
        <w:rPr>
          <w:spacing w:val="31"/>
        </w:rPr>
        <w:t xml:space="preserve"> </w:t>
      </w:r>
      <w:r>
        <w:t>у</w:t>
      </w:r>
      <w:r>
        <w:rPr>
          <w:spacing w:val="-1"/>
        </w:rPr>
        <w:t>ч</w:t>
      </w:r>
      <w:r>
        <w:t>астия</w:t>
      </w:r>
      <w:r>
        <w:rPr>
          <w:spacing w:val="2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26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а</w:t>
      </w:r>
      <w:r>
        <w:t>,</w:t>
      </w:r>
      <w:r>
        <w:rPr>
          <w:spacing w:val="25"/>
        </w:rPr>
        <w:t xml:space="preserve"> </w:t>
      </w:r>
      <w:r>
        <w:t>вып</w:t>
      </w:r>
      <w:r>
        <w:rPr>
          <w:spacing w:val="2"/>
        </w:rPr>
        <w:t>о</w:t>
      </w:r>
      <w:r>
        <w:t>лняет</w:t>
      </w:r>
      <w:r>
        <w:rPr>
          <w:spacing w:val="25"/>
        </w:rPr>
        <w:t xml:space="preserve"> </w:t>
      </w:r>
      <w:r>
        <w:t>проце</w:t>
      </w:r>
      <w:r>
        <w:rPr>
          <w:spacing w:val="2"/>
        </w:rPr>
        <w:t>д</w:t>
      </w:r>
      <w:r>
        <w:t>уру</w:t>
      </w:r>
      <w:r>
        <w:rPr>
          <w:spacing w:val="25"/>
        </w:rPr>
        <w:t xml:space="preserve"> </w:t>
      </w:r>
      <w:r>
        <w:t>а</w:t>
      </w:r>
      <w:r>
        <w:rPr>
          <w:spacing w:val="1"/>
        </w:rPr>
        <w:t>кт</w:t>
      </w:r>
      <w:r>
        <w:t>ива</w:t>
      </w:r>
      <w:r>
        <w:rPr>
          <w:spacing w:val="1"/>
        </w:rPr>
        <w:t>ц</w:t>
      </w:r>
      <w:r>
        <w:t>ии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-9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ЭМ;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при</w:t>
      </w:r>
      <w:r>
        <w:rPr>
          <w:spacing w:val="27"/>
        </w:rPr>
        <w:t xml:space="preserve"> </w:t>
      </w:r>
      <w:r>
        <w:t>отсу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твии</w:t>
      </w:r>
      <w:r>
        <w:rPr>
          <w:spacing w:val="27"/>
        </w:rPr>
        <w:t xml:space="preserve"> </w:t>
      </w:r>
      <w:r>
        <w:t>д</w:t>
      </w:r>
      <w:r>
        <w:rPr>
          <w:spacing w:val="2"/>
        </w:rPr>
        <w:t>о</w:t>
      </w:r>
      <w:r>
        <w:t>ступа</w:t>
      </w:r>
      <w:r>
        <w:rPr>
          <w:spacing w:val="26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3"/>
        </w:rPr>
        <w:t>з</w:t>
      </w:r>
      <w:r>
        <w:t>ирова</w:t>
      </w:r>
      <w:r>
        <w:rPr>
          <w:spacing w:val="1"/>
        </w:rPr>
        <w:t>н</w:t>
      </w:r>
      <w:r>
        <w:t>ному</w:t>
      </w:r>
      <w:r>
        <w:rPr>
          <w:spacing w:val="28"/>
        </w:rPr>
        <w:t xml:space="preserve"> </w:t>
      </w:r>
      <w:r>
        <w:t>федер</w:t>
      </w:r>
      <w:r>
        <w:rPr>
          <w:spacing w:val="2"/>
        </w:rPr>
        <w:t>а</w:t>
      </w:r>
      <w:r>
        <w:t>льному</w:t>
      </w:r>
      <w:r>
        <w:rPr>
          <w:spacing w:val="26"/>
        </w:rPr>
        <w:t xml:space="preserve"> </w:t>
      </w:r>
      <w:r>
        <w:rPr>
          <w:spacing w:val="2"/>
        </w:rPr>
        <w:t>п</w:t>
      </w:r>
      <w:r>
        <w:t>орталу</w:t>
      </w:r>
      <w:r>
        <w:rPr>
          <w:spacing w:val="28"/>
        </w:rPr>
        <w:t xml:space="preserve"> </w:t>
      </w:r>
      <w:r>
        <w:t>по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 xml:space="preserve">у </w:t>
      </w:r>
      <w:r>
        <w:rPr>
          <w:spacing w:val="49"/>
        </w:rPr>
        <w:t xml:space="preserve"> </w:t>
      </w:r>
      <w:r>
        <w:t xml:space="preserve">и </w:t>
      </w:r>
      <w:r>
        <w:rPr>
          <w:spacing w:val="49"/>
        </w:rPr>
        <w:t xml:space="preserve"> </w:t>
      </w:r>
      <w:r>
        <w:t>резер</w:t>
      </w:r>
      <w:r>
        <w:rPr>
          <w:spacing w:val="2"/>
        </w:rPr>
        <w:t>в</w:t>
      </w:r>
      <w:r>
        <w:t xml:space="preserve">ному </w:t>
      </w:r>
      <w:r>
        <w:rPr>
          <w:spacing w:val="48"/>
        </w:rPr>
        <w:t xml:space="preserve"> </w:t>
      </w:r>
      <w:r>
        <w:rPr>
          <w:spacing w:val="1"/>
        </w:rPr>
        <w:t>к</w:t>
      </w:r>
      <w:r>
        <w:t>анал</w:t>
      </w:r>
      <w:r>
        <w:rPr>
          <w:spacing w:val="2"/>
        </w:rPr>
        <w:t>а</w:t>
      </w:r>
      <w:r>
        <w:t xml:space="preserve">м </w:t>
      </w:r>
      <w:r>
        <w:rPr>
          <w:spacing w:val="47"/>
        </w:rPr>
        <w:t xml:space="preserve"> </w:t>
      </w:r>
      <w:r>
        <w:t xml:space="preserve">в </w:t>
      </w:r>
      <w:r>
        <w:rPr>
          <w:spacing w:val="48"/>
        </w:rPr>
        <w:t xml:space="preserve"> </w:t>
      </w:r>
      <w:r>
        <w:rPr>
          <w:spacing w:val="2"/>
        </w:rPr>
        <w:t>09</w:t>
      </w:r>
      <w:r>
        <w:t xml:space="preserve">:35 </w:t>
      </w:r>
      <w:r>
        <w:rPr>
          <w:spacing w:val="48"/>
        </w:rPr>
        <w:t xml:space="preserve"> </w:t>
      </w:r>
      <w:r>
        <w:t>обр</w:t>
      </w:r>
      <w:r>
        <w:rPr>
          <w:spacing w:val="2"/>
        </w:rPr>
        <w:t>а</w:t>
      </w:r>
      <w:r>
        <w:t xml:space="preserve">щается </w:t>
      </w:r>
      <w:r>
        <w:rPr>
          <w:spacing w:val="49"/>
        </w:rPr>
        <w:t xml:space="preserve"> </w:t>
      </w:r>
      <w:r>
        <w:t xml:space="preserve">на </w:t>
      </w:r>
      <w:r>
        <w:rPr>
          <w:spacing w:val="53"/>
        </w:rPr>
        <w:t xml:space="preserve"> </w:t>
      </w:r>
      <w:r>
        <w:t xml:space="preserve">горячую </w:t>
      </w:r>
      <w:r>
        <w:rPr>
          <w:spacing w:val="51"/>
        </w:rPr>
        <w:t xml:space="preserve"> </w:t>
      </w:r>
      <w:r>
        <w:t xml:space="preserve">линию </w:t>
      </w:r>
      <w:r>
        <w:rPr>
          <w:spacing w:val="56"/>
        </w:rPr>
        <w:t xml:space="preserve"> </w:t>
      </w:r>
      <w:r>
        <w:t>сл</w:t>
      </w:r>
      <w:r>
        <w:rPr>
          <w:spacing w:val="2"/>
        </w:rPr>
        <w:t>у</w:t>
      </w:r>
      <w:r>
        <w:t>жбы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0"/>
        <w:jc w:val="both"/>
      </w:pPr>
      <w:r>
        <w:t>сопрово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1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офор</w:t>
      </w:r>
      <w:r>
        <w:rPr>
          <w:spacing w:val="-1"/>
        </w:rPr>
        <w:t>м</w:t>
      </w:r>
      <w:r>
        <w:t>ления</w:t>
      </w:r>
      <w:r>
        <w:rPr>
          <w:spacing w:val="19"/>
        </w:rPr>
        <w:t xml:space="preserve"> </w:t>
      </w:r>
      <w:r>
        <w:t>зая</w:t>
      </w:r>
      <w:r>
        <w:rPr>
          <w:spacing w:val="2"/>
        </w:rPr>
        <w:t>в</w:t>
      </w:r>
      <w:r>
        <w:rPr>
          <w:spacing w:val="1"/>
        </w:rPr>
        <w:t>к</w:t>
      </w:r>
      <w:r>
        <w:t>и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15"/>
        </w:rPr>
        <w:t xml:space="preserve"> </w:t>
      </w:r>
      <w:r>
        <w:t>пароля</w:t>
      </w:r>
      <w:r>
        <w:rPr>
          <w:spacing w:val="15"/>
        </w:rPr>
        <w:t xml:space="preserve"> </w:t>
      </w:r>
      <w:r>
        <w:t>доступа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Э</w:t>
      </w:r>
      <w:r>
        <w:rPr>
          <w:spacing w:val="3"/>
        </w:rPr>
        <w:t>М</w:t>
      </w:r>
      <w:r>
        <w:t>.</w:t>
      </w:r>
      <w:r>
        <w:rPr>
          <w:spacing w:val="14"/>
        </w:rPr>
        <w:t xml:space="preserve"> </w:t>
      </w:r>
      <w:r>
        <w:rPr>
          <w:spacing w:val="2"/>
        </w:rPr>
        <w:t>П</w:t>
      </w:r>
      <w:r>
        <w:t>ароли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3"/>
        <w:jc w:val="both"/>
      </w:pPr>
      <w:r>
        <w:t>доступа</w:t>
      </w:r>
      <w:r>
        <w:rPr>
          <w:spacing w:val="49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ЭМ</w:t>
      </w:r>
      <w:r>
        <w:rPr>
          <w:spacing w:val="49"/>
        </w:rPr>
        <w:t xml:space="preserve"> </w:t>
      </w:r>
      <w:r>
        <w:rPr>
          <w:spacing w:val="2"/>
        </w:rPr>
        <w:t>(</w:t>
      </w:r>
      <w:r>
        <w:t>от</w:t>
      </w:r>
      <w:r>
        <w:rPr>
          <w:spacing w:val="48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до</w:t>
      </w:r>
      <w:r>
        <w:rPr>
          <w:spacing w:val="49"/>
        </w:rPr>
        <w:t xml:space="preserve"> </w:t>
      </w:r>
      <w:r>
        <w:t>5</w:t>
      </w:r>
      <w:r>
        <w:rPr>
          <w:spacing w:val="48"/>
        </w:rPr>
        <w:t xml:space="preserve"> </w:t>
      </w:r>
      <w:r>
        <w:t>п</w:t>
      </w:r>
      <w:r>
        <w:rPr>
          <w:spacing w:val="2"/>
        </w:rPr>
        <w:t>а</w:t>
      </w:r>
      <w:r>
        <w:t>ролей</w:t>
      </w:r>
      <w:r>
        <w:rPr>
          <w:spacing w:val="49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rPr>
          <w:spacing w:val="1"/>
        </w:rPr>
        <w:t>к</w:t>
      </w:r>
      <w:r>
        <w:t>аждую</w:t>
      </w:r>
      <w:r>
        <w:rPr>
          <w:spacing w:val="49"/>
        </w:rPr>
        <w:t xml:space="preserve"> </w:t>
      </w:r>
      <w:r>
        <w:t>аудиторию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2"/>
        </w:rPr>
        <w:t>з</w:t>
      </w:r>
      <w:r>
        <w:t>ависимости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1"/>
        </w:rPr>
        <w:t>ч</w:t>
      </w:r>
      <w:r>
        <w:t>ества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ов)</w:t>
      </w:r>
      <w:r>
        <w:rPr>
          <w:spacing w:val="14"/>
        </w:rPr>
        <w:t xml:space="preserve"> </w:t>
      </w:r>
      <w:r>
        <w:t>выда</w:t>
      </w:r>
      <w:r>
        <w:rPr>
          <w:spacing w:val="3"/>
        </w:rPr>
        <w:t>ю</w:t>
      </w:r>
      <w:r>
        <w:t>т</w:t>
      </w:r>
      <w:r>
        <w:rPr>
          <w:spacing w:val="1"/>
        </w:rPr>
        <w:t>с</w:t>
      </w:r>
      <w:r>
        <w:t>я</w:t>
      </w:r>
      <w:r>
        <w:rPr>
          <w:spacing w:val="14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ранее</w:t>
      </w:r>
      <w:r>
        <w:rPr>
          <w:spacing w:val="14"/>
        </w:rPr>
        <w:t xml:space="preserve"> </w:t>
      </w:r>
      <w:r>
        <w:t>09.45,</w:t>
      </w:r>
      <w:r>
        <w:rPr>
          <w:spacing w:val="14"/>
        </w:rPr>
        <w:t xml:space="preserve"> </w:t>
      </w:r>
      <w:r>
        <w:t>ес</w:t>
      </w:r>
      <w:r>
        <w:rPr>
          <w:spacing w:val="2"/>
        </w:rPr>
        <w:t>л</w:t>
      </w:r>
      <w:r>
        <w:t>и</w:t>
      </w:r>
      <w:r>
        <w:rPr>
          <w:spacing w:val="14"/>
        </w:rPr>
        <w:t xml:space="preserve"> </w:t>
      </w:r>
      <w:r>
        <w:t>доступ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t>ному</w:t>
      </w:r>
      <w:r>
        <w:rPr>
          <w:spacing w:val="16"/>
        </w:rPr>
        <w:t xml:space="preserve"> </w:t>
      </w:r>
      <w:r>
        <w:t>федера</w:t>
      </w:r>
      <w:r>
        <w:rPr>
          <w:spacing w:val="2"/>
        </w:rPr>
        <w:t>л</w:t>
      </w:r>
      <w:r>
        <w:rPr>
          <w:spacing w:val="1"/>
        </w:rPr>
        <w:t>ь</w:t>
      </w:r>
      <w:r>
        <w:t>ному</w:t>
      </w:r>
      <w:r>
        <w:rPr>
          <w:w w:val="99"/>
        </w:rPr>
        <w:t xml:space="preserve"> </w:t>
      </w:r>
      <w:r>
        <w:t>порталу</w:t>
      </w:r>
      <w:r>
        <w:rPr>
          <w:spacing w:val="-13"/>
        </w:rPr>
        <w:t xml:space="preserve"> </w:t>
      </w:r>
      <w:r>
        <w:t>во</w:t>
      </w:r>
      <w:r>
        <w:rPr>
          <w:spacing w:val="2"/>
        </w:rPr>
        <w:t>с</w:t>
      </w:r>
      <w:r>
        <w:t>станов</w:t>
      </w:r>
      <w:r>
        <w:rPr>
          <w:spacing w:val="3"/>
        </w:rPr>
        <w:t>и</w:t>
      </w:r>
      <w:r>
        <w:t>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удалос</w:t>
      </w:r>
      <w:r>
        <w:rPr>
          <w:spacing w:val="1"/>
        </w:rPr>
        <w:t>ь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5" w:firstLine="708"/>
        <w:jc w:val="both"/>
      </w:pPr>
      <w:r>
        <w:rPr>
          <w:spacing w:val="-5"/>
        </w:rPr>
        <w:t>к</w:t>
      </w:r>
      <w:r>
        <w:rPr>
          <w:spacing w:val="-6"/>
        </w:rPr>
        <w:t>он</w:t>
      </w:r>
      <w:r>
        <w:rPr>
          <w:spacing w:val="-7"/>
        </w:rPr>
        <w:t>т</w:t>
      </w:r>
      <w:r>
        <w:rPr>
          <w:spacing w:val="-6"/>
        </w:rPr>
        <w:t>ролируе</w:t>
      </w:r>
      <w:r>
        <w:t>т</w:t>
      </w:r>
      <w:r>
        <w:rPr>
          <w:spacing w:val="22"/>
        </w:rPr>
        <w:t xml:space="preserve"> </w:t>
      </w:r>
      <w:r>
        <w:rPr>
          <w:spacing w:val="-6"/>
        </w:rPr>
        <w:t>переда</w:t>
      </w:r>
      <w:r>
        <w:rPr>
          <w:spacing w:val="-7"/>
        </w:rPr>
        <w:t>ч</w:t>
      </w:r>
      <w:r>
        <w:t>у</w:t>
      </w:r>
      <w:r>
        <w:rPr>
          <w:spacing w:val="21"/>
        </w:rPr>
        <w:t xml:space="preserve"> </w:t>
      </w:r>
      <w:r>
        <w:rPr>
          <w:spacing w:val="-7"/>
        </w:rPr>
        <w:t>т</w:t>
      </w:r>
      <w:r>
        <w:rPr>
          <w:spacing w:val="-6"/>
        </w:rPr>
        <w:t>ехни</w:t>
      </w:r>
      <w:r>
        <w:rPr>
          <w:spacing w:val="-7"/>
        </w:rPr>
        <w:t>ч</w:t>
      </w:r>
      <w:r>
        <w:rPr>
          <w:spacing w:val="-6"/>
        </w:rPr>
        <w:t>ес</w:t>
      </w:r>
      <w:r>
        <w:rPr>
          <w:spacing w:val="-5"/>
        </w:rPr>
        <w:t>к</w:t>
      </w:r>
      <w:r>
        <w:rPr>
          <w:spacing w:val="-6"/>
        </w:rPr>
        <w:t>и</w:t>
      </w:r>
      <w:r>
        <w:t>м</w:t>
      </w:r>
      <w:r>
        <w:rPr>
          <w:spacing w:val="20"/>
        </w:rPr>
        <w:t xml:space="preserve"> </w:t>
      </w:r>
      <w:r>
        <w:rPr>
          <w:spacing w:val="-6"/>
        </w:rPr>
        <w:t>специалис</w:t>
      </w:r>
      <w:r>
        <w:rPr>
          <w:spacing w:val="-7"/>
        </w:rPr>
        <w:t>т</w:t>
      </w:r>
      <w:r>
        <w:rPr>
          <w:spacing w:val="-6"/>
        </w:rPr>
        <w:t>о</w:t>
      </w:r>
      <w:r>
        <w:t>м</w:t>
      </w:r>
      <w:r>
        <w:rPr>
          <w:spacing w:val="2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6"/>
        </w:rPr>
        <w:t>сис</w:t>
      </w:r>
      <w:r>
        <w:rPr>
          <w:spacing w:val="-7"/>
        </w:rPr>
        <w:t>т</w:t>
      </w:r>
      <w:r>
        <w:rPr>
          <w:spacing w:val="-6"/>
        </w:rPr>
        <w:t>е</w:t>
      </w:r>
      <w:r>
        <w:rPr>
          <w:spacing w:val="-7"/>
        </w:rPr>
        <w:t>м</w:t>
      </w:r>
      <w:r>
        <w:t>у</w:t>
      </w:r>
      <w:r>
        <w:rPr>
          <w:spacing w:val="21"/>
        </w:rPr>
        <w:t xml:space="preserve"> </w:t>
      </w:r>
      <w:r>
        <w:rPr>
          <w:spacing w:val="-5"/>
        </w:rPr>
        <w:t>м</w:t>
      </w:r>
      <w:r>
        <w:rPr>
          <w:spacing w:val="-6"/>
        </w:rPr>
        <w:t>они</w:t>
      </w:r>
      <w:r>
        <w:rPr>
          <w:spacing w:val="-7"/>
        </w:rPr>
        <w:t>т</w:t>
      </w:r>
      <w:r>
        <w:rPr>
          <w:spacing w:val="-6"/>
        </w:rPr>
        <w:t>орин</w:t>
      </w:r>
      <w:r>
        <w:rPr>
          <w:spacing w:val="-7"/>
        </w:rPr>
        <w:t>г</w:t>
      </w:r>
      <w:r>
        <w:t>а</w:t>
      </w:r>
      <w:r>
        <w:rPr>
          <w:spacing w:val="21"/>
        </w:rPr>
        <w:t xml:space="preserve"> </w:t>
      </w:r>
      <w:r>
        <w:rPr>
          <w:spacing w:val="-7"/>
        </w:rPr>
        <w:t>г</w:t>
      </w:r>
      <w:r>
        <w:rPr>
          <w:spacing w:val="-6"/>
        </w:rPr>
        <w:t>о</w:t>
      </w:r>
      <w:r>
        <w:rPr>
          <w:spacing w:val="-7"/>
        </w:rPr>
        <w:t>т</w:t>
      </w:r>
      <w:r>
        <w:rPr>
          <w:spacing w:val="-6"/>
        </w:rPr>
        <w:t>овнос</w:t>
      </w:r>
      <w:r>
        <w:rPr>
          <w:spacing w:val="-3"/>
        </w:rPr>
        <w:t>т</w:t>
      </w:r>
      <w:r>
        <w:t>и</w:t>
      </w:r>
      <w:r>
        <w:rPr>
          <w:w w:val="99"/>
        </w:rPr>
        <w:t xml:space="preserve"> </w:t>
      </w:r>
      <w:r>
        <w:rPr>
          <w:spacing w:val="-6"/>
        </w:rPr>
        <w:t>ПП</w:t>
      </w:r>
      <w:r>
        <w:t>Э</w:t>
      </w:r>
      <w:r>
        <w:rPr>
          <w:spacing w:val="3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о</w:t>
      </w:r>
      <w:r>
        <w:rPr>
          <w:spacing w:val="1"/>
        </w:rPr>
        <w:t>щ</w:t>
      </w:r>
      <w:r>
        <w:t>ью</w:t>
      </w:r>
      <w:r>
        <w:rPr>
          <w:spacing w:val="40"/>
        </w:rPr>
        <w:t xml:space="preserve"> </w:t>
      </w:r>
      <w:r>
        <w:t>ос</w:t>
      </w:r>
      <w:r>
        <w:rPr>
          <w:spacing w:val="2"/>
        </w:rPr>
        <w:t>н</w:t>
      </w:r>
      <w:r>
        <w:t>овной</w:t>
      </w:r>
      <w:r>
        <w:rPr>
          <w:spacing w:val="40"/>
        </w:rPr>
        <w:t xml:space="preserve"> </w:t>
      </w:r>
      <w:r>
        <w:t>станции</w:t>
      </w:r>
      <w:r>
        <w:rPr>
          <w:spacing w:val="41"/>
        </w:rPr>
        <w:t xml:space="preserve"> </w:t>
      </w:r>
      <w:r>
        <w:rPr>
          <w:spacing w:val="2"/>
        </w:rPr>
        <w:t>а</w:t>
      </w:r>
      <w:r>
        <w:t>вто</w:t>
      </w:r>
      <w:r>
        <w:rPr>
          <w:spacing w:val="1"/>
        </w:rPr>
        <w:t>р</w:t>
      </w:r>
      <w:r>
        <w:t>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40"/>
        </w:rPr>
        <w:t xml:space="preserve"> </w:t>
      </w:r>
      <w:r>
        <w:t>статуса</w:t>
      </w:r>
      <w:r>
        <w:rPr>
          <w:spacing w:val="41"/>
        </w:rPr>
        <w:t xml:space="preserve"> </w:t>
      </w:r>
      <w:r>
        <w:t>«Эк</w:t>
      </w:r>
      <w:r>
        <w:rPr>
          <w:spacing w:val="3"/>
        </w:rPr>
        <w:t>з</w:t>
      </w:r>
      <w:r>
        <w:t>амены</w:t>
      </w:r>
      <w:r>
        <w:rPr>
          <w:spacing w:val="40"/>
        </w:rPr>
        <w:t xml:space="preserve"> </w:t>
      </w:r>
      <w:r>
        <w:t>успеш</w:t>
      </w:r>
      <w:r>
        <w:rPr>
          <w:spacing w:val="3"/>
        </w:rPr>
        <w:t>н</w:t>
      </w:r>
      <w:r>
        <w:t>о</w:t>
      </w:r>
      <w:r>
        <w:rPr>
          <w:spacing w:val="39"/>
        </w:rPr>
        <w:t xml:space="preserve"> </w:t>
      </w:r>
      <w:r>
        <w:t>на</w:t>
      </w:r>
      <w:r>
        <w:rPr>
          <w:spacing w:val="2"/>
        </w:rPr>
        <w:t>ча</w:t>
      </w:r>
      <w:r>
        <w:t>лись»</w:t>
      </w:r>
      <w:r>
        <w:rPr>
          <w:w w:val="9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завершения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rPr>
          <w:spacing w:val="2"/>
        </w:rPr>
        <w:t>е</w:t>
      </w:r>
      <w:r>
        <w:rPr>
          <w:spacing w:val="1"/>
        </w:rPr>
        <w:t>ч</w:t>
      </w:r>
      <w:r>
        <w:t>ати</w:t>
      </w:r>
      <w:r>
        <w:rPr>
          <w:spacing w:val="-9"/>
        </w:rPr>
        <w:t xml:space="preserve"> </w:t>
      </w:r>
      <w:r>
        <w:t>ЭМ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успешн</w:t>
      </w:r>
      <w:r>
        <w:rPr>
          <w:spacing w:val="2"/>
        </w:rPr>
        <w:t>о</w:t>
      </w:r>
      <w:r>
        <w:t>м</w:t>
      </w:r>
      <w:r>
        <w:rPr>
          <w:spacing w:val="-9"/>
        </w:rPr>
        <w:t xml:space="preserve"> </w:t>
      </w:r>
      <w:r>
        <w:rPr>
          <w:spacing w:val="2"/>
        </w:rPr>
        <w:t>н</w:t>
      </w:r>
      <w:r>
        <w:t>ачале</w:t>
      </w:r>
      <w:r>
        <w:rPr>
          <w:spacing w:val="-9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-9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</w:t>
      </w:r>
      <w:r>
        <w:rPr>
          <w:spacing w:val="2"/>
        </w:rPr>
        <w:t>е</w:t>
      </w:r>
      <w:r>
        <w:t>х</w:t>
      </w:r>
      <w:r>
        <w:rPr>
          <w:spacing w:val="-9"/>
        </w:rPr>
        <w:t xml:space="preserve"> </w:t>
      </w:r>
      <w:r>
        <w:t>аудит</w:t>
      </w:r>
      <w:r>
        <w:rPr>
          <w:spacing w:val="1"/>
        </w:rPr>
        <w:t>о</w:t>
      </w:r>
      <w:r>
        <w:t>ри</w:t>
      </w:r>
      <w:r>
        <w:rPr>
          <w:spacing w:val="1"/>
        </w:rPr>
        <w:t>я</w:t>
      </w:r>
      <w:r>
        <w:t>х</w:t>
      </w:r>
      <w:r>
        <w:rPr>
          <w:spacing w:val="-7"/>
        </w:rPr>
        <w:t xml:space="preserve"> </w:t>
      </w:r>
      <w:r>
        <w:t>ППЭ;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rPr>
          <w:spacing w:val="1"/>
        </w:rPr>
        <w:t>к</w:t>
      </w:r>
      <w:r>
        <w:t xml:space="preserve">онтролирует  </w:t>
      </w:r>
      <w:r>
        <w:rPr>
          <w:spacing w:val="1"/>
        </w:rPr>
        <w:t xml:space="preserve"> </w:t>
      </w:r>
      <w:r>
        <w:rPr>
          <w:spacing w:val="2"/>
        </w:rPr>
        <w:t>с</w:t>
      </w:r>
      <w:r>
        <w:t>об</w:t>
      </w:r>
      <w:r>
        <w:rPr>
          <w:spacing w:val="2"/>
        </w:rPr>
        <w:t>л</w:t>
      </w:r>
      <w:r>
        <w:t>юден</w:t>
      </w:r>
      <w:r>
        <w:rPr>
          <w:spacing w:val="1"/>
        </w:rPr>
        <w:t>и</w:t>
      </w:r>
      <w:r>
        <w:t xml:space="preserve">е  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 xml:space="preserve">а  </w:t>
      </w:r>
      <w:r>
        <w:rPr>
          <w:spacing w:val="2"/>
        </w:rPr>
        <w:t xml:space="preserve"> </w:t>
      </w:r>
      <w:r>
        <w:t xml:space="preserve">проведения   </w:t>
      </w:r>
      <w:r>
        <w:rPr>
          <w:spacing w:val="1"/>
        </w:rPr>
        <w:t xml:space="preserve"> </w:t>
      </w:r>
      <w:r>
        <w:rPr>
          <w:spacing w:val="-2"/>
        </w:rPr>
        <w:t>Г</w:t>
      </w:r>
      <w:r>
        <w:rPr>
          <w:spacing w:val="2"/>
        </w:rPr>
        <w:t>И</w:t>
      </w:r>
      <w:r>
        <w:t xml:space="preserve">А   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 xml:space="preserve">ППЭ,    в том   </w:t>
      </w:r>
      <w:r>
        <w:rPr>
          <w:spacing w:val="2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w w:val="9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</w:t>
      </w:r>
      <w:r>
        <w:rPr>
          <w:spacing w:val="1"/>
        </w:rPr>
        <w:t>к</w:t>
      </w:r>
      <w:r>
        <w:t>ает</w:t>
      </w:r>
      <w:r>
        <w:rPr>
          <w:spacing w:val="24"/>
        </w:rPr>
        <w:t xml:space="preserve"> </w:t>
      </w:r>
      <w:r>
        <w:t>наличие</w:t>
      </w:r>
      <w:r>
        <w:rPr>
          <w:spacing w:val="2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ППЭ</w:t>
      </w:r>
      <w:r>
        <w:rPr>
          <w:spacing w:val="24"/>
        </w:rPr>
        <w:t xml:space="preserve"> </w:t>
      </w:r>
      <w:r>
        <w:t>(аудит</w:t>
      </w:r>
      <w:r>
        <w:rPr>
          <w:spacing w:val="1"/>
        </w:rPr>
        <w:t>о</w:t>
      </w:r>
      <w:r>
        <w:t>ри</w:t>
      </w:r>
      <w:r>
        <w:rPr>
          <w:spacing w:val="1"/>
        </w:rPr>
        <w:t>я</w:t>
      </w:r>
      <w:r>
        <w:t>х,</w:t>
      </w:r>
      <w:r>
        <w:rPr>
          <w:spacing w:val="25"/>
        </w:rPr>
        <w:t xml:space="preserve"> </w:t>
      </w:r>
      <w:r>
        <w:rPr>
          <w:spacing w:val="1"/>
        </w:rPr>
        <w:t>к</w:t>
      </w:r>
      <w:r>
        <w:t>оридорах,</w:t>
      </w:r>
      <w:r>
        <w:rPr>
          <w:spacing w:val="25"/>
        </w:rPr>
        <w:t xml:space="preserve"> </w:t>
      </w:r>
      <w:r>
        <w:t>туалет</w:t>
      </w:r>
      <w:r>
        <w:rPr>
          <w:spacing w:val="2"/>
        </w:rPr>
        <w:t>н</w:t>
      </w:r>
      <w:r>
        <w:t>ых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натах,</w:t>
      </w:r>
      <w:r>
        <w:rPr>
          <w:spacing w:val="24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rPr>
          <w:spacing w:val="2"/>
        </w:rPr>
        <w:t>и</w:t>
      </w:r>
      <w:r>
        <w:t>нс</w:t>
      </w:r>
      <w:r>
        <w:rPr>
          <w:spacing w:val="1"/>
        </w:rPr>
        <w:t>к</w:t>
      </w:r>
      <w:r>
        <w:t>ом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3"/>
        <w:jc w:val="both"/>
      </w:pPr>
      <w:r>
        <w:rPr>
          <w:spacing w:val="1"/>
        </w:rPr>
        <w:t>к</w:t>
      </w:r>
      <w:r>
        <w:t>аби</w:t>
      </w:r>
      <w:r>
        <w:rPr>
          <w:spacing w:val="1"/>
        </w:rPr>
        <w:t>н</w:t>
      </w:r>
      <w:r>
        <w:t xml:space="preserve">ете 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т.д.) </w:t>
      </w:r>
      <w:r>
        <w:rPr>
          <w:spacing w:val="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замена, </w:t>
      </w:r>
      <w:r>
        <w:rPr>
          <w:spacing w:val="8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 xml:space="preserve">ов </w:t>
      </w:r>
      <w:r>
        <w:rPr>
          <w:spacing w:val="5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Э, </w:t>
      </w:r>
      <w:r>
        <w:rPr>
          <w:spacing w:val="6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 xml:space="preserve">ого </w:t>
      </w:r>
      <w:r>
        <w:rPr>
          <w:spacing w:val="5"/>
        </w:rPr>
        <w:t xml:space="preserve"> </w:t>
      </w:r>
      <w:r>
        <w:t>раб</w:t>
      </w:r>
      <w:r>
        <w:rPr>
          <w:spacing w:val="2"/>
        </w:rPr>
        <w:t>о</w:t>
      </w:r>
      <w:r>
        <w:t>тни</w:t>
      </w:r>
      <w:r>
        <w:rPr>
          <w:spacing w:val="1"/>
        </w:rPr>
        <w:t>к</w:t>
      </w:r>
      <w:r>
        <w:t>а,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8"/>
        <w:jc w:val="both"/>
      </w:pPr>
      <w:r>
        <w:t>техничес</w:t>
      </w:r>
      <w:r>
        <w:rPr>
          <w:spacing w:val="1"/>
        </w:rPr>
        <w:t>к</w:t>
      </w:r>
      <w:r>
        <w:t>их</w:t>
      </w:r>
      <w:r>
        <w:rPr>
          <w:spacing w:val="28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rPr>
          <w:spacing w:val="2"/>
        </w:rPr>
        <w:t>а</w:t>
      </w:r>
      <w:r>
        <w:t>листов,</w:t>
      </w:r>
      <w:r>
        <w:rPr>
          <w:spacing w:val="27"/>
        </w:rPr>
        <w:t xml:space="preserve"> </w:t>
      </w:r>
      <w:r>
        <w:t>ассисте</w:t>
      </w:r>
      <w:r>
        <w:rPr>
          <w:spacing w:val="2"/>
        </w:rPr>
        <w:t>н</w:t>
      </w:r>
      <w:r>
        <w:t>тов</w:t>
      </w:r>
      <w:r>
        <w:rPr>
          <w:spacing w:val="29"/>
        </w:rPr>
        <w:t xml:space="preserve"> </w:t>
      </w:r>
      <w:r>
        <w:t>средств</w:t>
      </w:r>
      <w:r>
        <w:rPr>
          <w:spacing w:val="27"/>
        </w:rPr>
        <w:t xml:space="preserve"> </w:t>
      </w:r>
      <w:r>
        <w:t>связи,</w:t>
      </w:r>
      <w:r>
        <w:rPr>
          <w:spacing w:val="28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5"/>
        </w:rPr>
        <w:t>о</w:t>
      </w:r>
      <w:r>
        <w:t>-вы</w:t>
      </w:r>
      <w:r>
        <w:rPr>
          <w:spacing w:val="-1"/>
        </w:rPr>
        <w:t>ч</w:t>
      </w:r>
      <w:r>
        <w:t>исл</w:t>
      </w:r>
      <w:r>
        <w:rPr>
          <w:spacing w:val="2"/>
        </w:rPr>
        <w:t>и</w:t>
      </w:r>
      <w:r>
        <w:t>т</w:t>
      </w:r>
      <w:r>
        <w:rPr>
          <w:spacing w:val="1"/>
        </w:rPr>
        <w:t>е</w:t>
      </w:r>
      <w:r>
        <w:t>льной</w:t>
      </w:r>
      <w:r>
        <w:rPr>
          <w:w w:val="99"/>
        </w:rPr>
        <w:t xml:space="preserve"> </w:t>
      </w:r>
      <w:r>
        <w:t>техни</w:t>
      </w:r>
      <w:r>
        <w:rPr>
          <w:spacing w:val="1"/>
        </w:rPr>
        <w:t>к</w:t>
      </w:r>
      <w:r>
        <w:t>и,</w:t>
      </w:r>
      <w:r>
        <w:rPr>
          <w:spacing w:val="21"/>
        </w:rPr>
        <w:t xml:space="preserve"> </w:t>
      </w:r>
      <w:r>
        <w:t>фото-,</w:t>
      </w:r>
      <w:r>
        <w:rPr>
          <w:spacing w:val="22"/>
        </w:rPr>
        <w:t xml:space="preserve"> </w:t>
      </w:r>
      <w:r>
        <w:t>а</w:t>
      </w:r>
      <w:r>
        <w:rPr>
          <w:spacing w:val="2"/>
        </w:rPr>
        <w:t>у</w:t>
      </w:r>
      <w:r>
        <w:t>ди</w:t>
      </w:r>
      <w:r>
        <w:rPr>
          <w:spacing w:val="1"/>
        </w:rPr>
        <w:t>о</w:t>
      </w:r>
      <w:r>
        <w:t>-</w:t>
      </w:r>
      <w:r>
        <w:rPr>
          <w:spacing w:val="2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видеоаппара</w:t>
      </w:r>
      <w:r>
        <w:rPr>
          <w:spacing w:val="1"/>
        </w:rPr>
        <w:t>т</w:t>
      </w:r>
      <w:r>
        <w:t>у</w:t>
      </w:r>
      <w:r>
        <w:rPr>
          <w:spacing w:val="2"/>
        </w:rPr>
        <w:t>р</w:t>
      </w:r>
      <w:r>
        <w:t>ы,</w:t>
      </w:r>
      <w:r>
        <w:rPr>
          <w:spacing w:val="22"/>
        </w:rPr>
        <w:t xml:space="preserve"> </w:t>
      </w:r>
      <w:r>
        <w:t>справо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22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</w:t>
      </w:r>
      <w:r>
        <w:rPr>
          <w:spacing w:val="1"/>
        </w:rPr>
        <w:t>р</w:t>
      </w:r>
      <w:r>
        <w:t>иалов,</w:t>
      </w:r>
      <w:r>
        <w:rPr>
          <w:spacing w:val="22"/>
        </w:rPr>
        <w:t xml:space="preserve"> </w:t>
      </w:r>
      <w:r>
        <w:t>письмен</w:t>
      </w:r>
      <w:r>
        <w:rPr>
          <w:spacing w:val="1"/>
        </w:rPr>
        <w:t>н</w:t>
      </w:r>
      <w:r>
        <w:t>ых</w:t>
      </w:r>
      <w:r>
        <w:rPr>
          <w:spacing w:val="22"/>
        </w:rPr>
        <w:t xml:space="preserve"> </w:t>
      </w:r>
      <w:r>
        <w:t>заме</w:t>
      </w:r>
      <w:r>
        <w:rPr>
          <w:spacing w:val="-2"/>
        </w:rPr>
        <w:t>т</w:t>
      </w:r>
      <w:r>
        <w:t>ок</w:t>
      </w:r>
      <w:r>
        <w:rPr>
          <w:w w:val="9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rPr>
          <w:spacing w:val="2"/>
        </w:rPr>
        <w:t>х</w:t>
      </w:r>
      <w:r>
        <w:t>ран</w:t>
      </w:r>
      <w:r>
        <w:rPr>
          <w:spacing w:val="2"/>
        </w:rPr>
        <w:t>е</w:t>
      </w:r>
      <w:r>
        <w:t>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передачи</w:t>
      </w:r>
      <w:r>
        <w:rPr>
          <w:spacing w:val="-10"/>
        </w:rPr>
        <w:t xml:space="preserve"> </w:t>
      </w:r>
      <w:r>
        <w:t>инф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не</w:t>
      </w:r>
      <w:r>
        <w:rPr>
          <w:spacing w:val="12"/>
        </w:rPr>
        <w:t xml:space="preserve"> </w:t>
      </w:r>
      <w:r>
        <w:t>допус</w:t>
      </w:r>
      <w:r>
        <w:rPr>
          <w:spacing w:val="1"/>
        </w:rPr>
        <w:t>к</w:t>
      </w:r>
      <w:r>
        <w:t>ает</w:t>
      </w:r>
      <w:r>
        <w:rPr>
          <w:spacing w:val="11"/>
        </w:rPr>
        <w:t xml:space="preserve"> </w:t>
      </w:r>
      <w:r>
        <w:t>выноса</w:t>
      </w:r>
      <w:r>
        <w:rPr>
          <w:spacing w:val="12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12"/>
        </w:rPr>
        <w:t xml:space="preserve"> </w:t>
      </w:r>
      <w:r>
        <w:t>заме</w:t>
      </w:r>
      <w:r>
        <w:rPr>
          <w:spacing w:val="1"/>
        </w:rPr>
        <w:t>т</w:t>
      </w:r>
      <w:r>
        <w:t>ок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1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хране</w:t>
      </w:r>
      <w:r>
        <w:rPr>
          <w:spacing w:val="3"/>
        </w:rPr>
        <w:t>н</w:t>
      </w:r>
      <w:r>
        <w:t>ия</w:t>
      </w:r>
      <w:r>
        <w:rPr>
          <w:spacing w:val="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и,</w:t>
      </w:r>
      <w:r>
        <w:rPr>
          <w:spacing w:val="24"/>
        </w:rPr>
        <w:t xml:space="preserve"> </w:t>
      </w:r>
      <w:r>
        <w:t>ЭМ</w:t>
      </w:r>
      <w:r>
        <w:rPr>
          <w:spacing w:val="-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бу</w:t>
      </w:r>
      <w:r>
        <w:rPr>
          <w:spacing w:val="-1"/>
        </w:rPr>
        <w:t>м</w:t>
      </w:r>
      <w:r>
        <w:t>ажн</w:t>
      </w:r>
      <w:r>
        <w:rPr>
          <w:spacing w:val="2"/>
        </w:rPr>
        <w:t>о</w:t>
      </w:r>
      <w:r>
        <w:t>м</w:t>
      </w:r>
      <w:r>
        <w:rPr>
          <w:spacing w:val="21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ронном</w:t>
      </w:r>
      <w:r>
        <w:rPr>
          <w:spacing w:val="22"/>
        </w:rPr>
        <w:t xml:space="preserve"> </w:t>
      </w:r>
      <w:r>
        <w:t>нос</w:t>
      </w:r>
      <w:r>
        <w:rPr>
          <w:spacing w:val="1"/>
        </w:rPr>
        <w:t>ит</w:t>
      </w:r>
      <w:r>
        <w:t>елях</w:t>
      </w:r>
      <w:r>
        <w:rPr>
          <w:spacing w:val="22"/>
        </w:rPr>
        <w:t xml:space="preserve"> </w:t>
      </w:r>
      <w:r>
        <w:t>из аудиторий</w:t>
      </w:r>
      <w:r>
        <w:rPr>
          <w:spacing w:val="2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2"/>
        </w:rPr>
        <w:t>П</w:t>
      </w:r>
      <w:r>
        <w:t>ПЭ,</w:t>
      </w:r>
      <w:r>
        <w:rPr>
          <w:spacing w:val="2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w w:val="99"/>
        </w:rPr>
        <w:t xml:space="preserve"> </w:t>
      </w:r>
      <w:r>
        <w:t>фото</w:t>
      </w:r>
      <w:r>
        <w:rPr>
          <w:spacing w:val="-2"/>
        </w:rPr>
        <w:t>г</w:t>
      </w:r>
      <w:r>
        <w:rPr>
          <w:spacing w:val="2"/>
        </w:rPr>
        <w:t>р</w:t>
      </w:r>
      <w:r>
        <w:t>афирования</w:t>
      </w:r>
      <w:r>
        <w:rPr>
          <w:spacing w:val="-24"/>
        </w:rPr>
        <w:t xml:space="preserve"> </w:t>
      </w:r>
      <w:r>
        <w:rPr>
          <w:spacing w:val="1"/>
        </w:rPr>
        <w:t>Э</w:t>
      </w:r>
      <w:r>
        <w:t>М;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о</w:t>
      </w:r>
      <w:r>
        <w:rPr>
          <w:spacing w:val="1"/>
        </w:rPr>
        <w:t>к</w:t>
      </w:r>
      <w:r>
        <w:t>азывает</w:t>
      </w:r>
      <w:r>
        <w:rPr>
          <w:spacing w:val="42"/>
        </w:rPr>
        <w:t xml:space="preserve"> </w:t>
      </w:r>
      <w:r>
        <w:t>содейств</w:t>
      </w:r>
      <w:r>
        <w:rPr>
          <w:spacing w:val="2"/>
        </w:rPr>
        <w:t>и</w:t>
      </w:r>
      <w:r>
        <w:t>е</w:t>
      </w:r>
      <w:r>
        <w:rPr>
          <w:spacing w:val="42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оводителю</w:t>
      </w:r>
      <w:r>
        <w:rPr>
          <w:spacing w:val="4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1"/>
        </w:rPr>
        <w:t xml:space="preserve"> </w:t>
      </w:r>
      <w:r>
        <w:t>в решении</w:t>
      </w:r>
      <w:r>
        <w:rPr>
          <w:spacing w:val="43"/>
        </w:rPr>
        <w:t xml:space="preserve"> </w:t>
      </w:r>
      <w:r>
        <w:rPr>
          <w:spacing w:val="2"/>
        </w:rPr>
        <w:t>в</w:t>
      </w:r>
      <w:r>
        <w:t>озни</w:t>
      </w:r>
      <w:r>
        <w:rPr>
          <w:spacing w:val="1"/>
        </w:rPr>
        <w:t>к</w:t>
      </w:r>
      <w:r>
        <w:t>ающих</w:t>
      </w:r>
      <w:r>
        <w:rPr>
          <w:spacing w:val="4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</w:t>
      </w:r>
      <w:r>
        <w:rPr>
          <w:spacing w:val="2"/>
        </w:rPr>
        <w:t>с</w:t>
      </w:r>
      <w:r>
        <w:t>е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  </w:t>
      </w:r>
      <w:r>
        <w:rPr>
          <w:spacing w:val="11"/>
        </w:rPr>
        <w:t xml:space="preserve"> </w:t>
      </w:r>
      <w:r>
        <w:t xml:space="preserve">ситуаций,    </w:t>
      </w:r>
      <w:r>
        <w:rPr>
          <w:spacing w:val="13"/>
        </w:rPr>
        <w:t xml:space="preserve"> </w:t>
      </w:r>
      <w:r>
        <w:t>не регл</w:t>
      </w:r>
      <w:r>
        <w:rPr>
          <w:spacing w:val="2"/>
        </w:rPr>
        <w:t>а</w:t>
      </w:r>
      <w:r>
        <w:rPr>
          <w:spacing w:val="-1"/>
        </w:rPr>
        <w:t>м</w:t>
      </w:r>
      <w:r>
        <w:t>ентиро</w:t>
      </w:r>
      <w:r>
        <w:rPr>
          <w:spacing w:val="2"/>
        </w:rPr>
        <w:t>ва</w:t>
      </w:r>
      <w:r>
        <w:t xml:space="preserve">нных    </w:t>
      </w:r>
      <w:r>
        <w:rPr>
          <w:spacing w:val="12"/>
        </w:rPr>
        <w:t xml:space="preserve"> </w:t>
      </w:r>
      <w:r>
        <w:t>нормативн</w:t>
      </w:r>
      <w:r>
        <w:rPr>
          <w:spacing w:val="3"/>
        </w:rPr>
        <w:t>ы</w:t>
      </w:r>
      <w:r>
        <w:rPr>
          <w:spacing w:val="-1"/>
        </w:rPr>
        <w:t>м</w:t>
      </w:r>
      <w:r>
        <w:t xml:space="preserve">и    </w:t>
      </w:r>
      <w:r>
        <w:rPr>
          <w:spacing w:val="14"/>
        </w:rPr>
        <w:t xml:space="preserve"> </w:t>
      </w:r>
      <w:r>
        <w:t>правов</w:t>
      </w:r>
      <w:r>
        <w:rPr>
          <w:spacing w:val="3"/>
        </w:rPr>
        <w:t>ы</w:t>
      </w:r>
      <w:r>
        <w:rPr>
          <w:spacing w:val="-1"/>
        </w:rPr>
        <w:t>м</w:t>
      </w:r>
      <w:r>
        <w:t xml:space="preserve">и    </w:t>
      </w:r>
      <w:r>
        <w:rPr>
          <w:spacing w:val="13"/>
        </w:rPr>
        <w:t xml:space="preserve"> </w:t>
      </w:r>
      <w:r>
        <w:rPr>
          <w:spacing w:val="2"/>
        </w:rPr>
        <w:t>а</w:t>
      </w:r>
      <w:r>
        <w:rPr>
          <w:spacing w:val="1"/>
        </w:rPr>
        <w:t>к</w:t>
      </w:r>
      <w:r>
        <w:t>та</w:t>
      </w:r>
      <w:r>
        <w:rPr>
          <w:spacing w:val="-2"/>
        </w:rPr>
        <w:t>м</w:t>
      </w:r>
      <w:r>
        <w:t>и</w:t>
      </w:r>
      <w:r>
        <w:rPr>
          <w:w w:val="9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настоящей</w:t>
      </w:r>
      <w:r>
        <w:rPr>
          <w:spacing w:val="-15"/>
        </w:rPr>
        <w:t xml:space="preserve"> </w:t>
      </w:r>
      <w:r>
        <w:t>Ин</w:t>
      </w:r>
      <w:r>
        <w:rPr>
          <w:spacing w:val="2"/>
        </w:rPr>
        <w:t>с</w:t>
      </w:r>
      <w:r>
        <w:t>тру</w:t>
      </w:r>
      <w:r>
        <w:rPr>
          <w:spacing w:val="2"/>
        </w:rPr>
        <w:t>к</w:t>
      </w:r>
      <w:r>
        <w:t>цией;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обеспечива</w:t>
      </w:r>
      <w:r>
        <w:rPr>
          <w:spacing w:val="2"/>
        </w:rPr>
        <w:t>е</w:t>
      </w:r>
      <w:r>
        <w:t>т</w:t>
      </w:r>
      <w:r>
        <w:rPr>
          <w:spacing w:val="46"/>
        </w:rPr>
        <w:t xml:space="preserve"> </w:t>
      </w:r>
      <w:r>
        <w:t>печа</w:t>
      </w:r>
      <w:r>
        <w:rPr>
          <w:spacing w:val="1"/>
        </w:rPr>
        <w:t>т</w:t>
      </w:r>
      <w:r>
        <w:t>ь</w:t>
      </w:r>
      <w:r>
        <w:rPr>
          <w:spacing w:val="49"/>
        </w:rPr>
        <w:t xml:space="preserve"> </w:t>
      </w:r>
      <w:r>
        <w:t>дополнительн</w:t>
      </w:r>
      <w:r>
        <w:rPr>
          <w:spacing w:val="2"/>
        </w:rPr>
        <w:t>о</w:t>
      </w:r>
      <w:r>
        <w:t>го</w:t>
      </w:r>
      <w:r>
        <w:rPr>
          <w:spacing w:val="46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47"/>
        </w:rPr>
        <w:t xml:space="preserve"> </w:t>
      </w:r>
      <w:r>
        <w:t>ЭМ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spacing w:val="47"/>
        </w:rPr>
        <w:t xml:space="preserve"> </w:t>
      </w:r>
      <w:r>
        <w:t>ППЭ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случае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left="821" w:right="113" w:hanging="709"/>
      </w:pPr>
      <w:r>
        <w:t>опо</w:t>
      </w:r>
      <w:r>
        <w:rPr>
          <w:spacing w:val="1"/>
        </w:rPr>
        <w:t>з</w:t>
      </w:r>
      <w:r>
        <w:t>дан</w:t>
      </w:r>
      <w:r>
        <w:rPr>
          <w:spacing w:val="1"/>
        </w:rPr>
        <w:t>и</w:t>
      </w:r>
      <w:r>
        <w:t>я</w:t>
      </w:r>
      <w:r>
        <w:rPr>
          <w:spacing w:val="-13"/>
        </w:rPr>
        <w:t xml:space="preserve"> </w:t>
      </w:r>
      <w:r>
        <w:t>участни</w:t>
      </w:r>
      <w:r>
        <w:rPr>
          <w:spacing w:val="1"/>
        </w:rPr>
        <w:t>к</w:t>
      </w:r>
      <w:r>
        <w:t>а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-12"/>
        </w:rPr>
        <w:t xml:space="preserve"> </w:t>
      </w:r>
      <w:r>
        <w:t>выявления</w:t>
      </w:r>
      <w:r>
        <w:rPr>
          <w:spacing w:val="-10"/>
        </w:rPr>
        <w:t xml:space="preserve"> </w:t>
      </w:r>
      <w:r>
        <w:t>бра</w:t>
      </w:r>
      <w:r>
        <w:rPr>
          <w:spacing w:val="1"/>
        </w:rPr>
        <w:t>к</w:t>
      </w:r>
      <w:r>
        <w:t>а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пор</w:t>
      </w:r>
      <w:r>
        <w:rPr>
          <w:spacing w:val="-1"/>
        </w:rPr>
        <w:t>ч</w:t>
      </w:r>
      <w:r>
        <w:t>и</w:t>
      </w:r>
      <w:r>
        <w:rPr>
          <w:spacing w:val="-12"/>
        </w:rPr>
        <w:t xml:space="preserve"> </w:t>
      </w:r>
      <w:r>
        <w:t>р</w:t>
      </w:r>
      <w:r>
        <w:rPr>
          <w:spacing w:val="2"/>
        </w:rPr>
        <w:t>а</w:t>
      </w:r>
      <w:r>
        <w:t>с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rPr>
          <w:spacing w:val="2"/>
        </w:rPr>
        <w:t>о</w:t>
      </w:r>
      <w:r>
        <w:t>го</w:t>
      </w:r>
      <w:r>
        <w:rPr>
          <w:spacing w:val="-12"/>
        </w:rPr>
        <w:t xml:space="preserve"> </w:t>
      </w:r>
      <w:r>
        <w:t>компле</w:t>
      </w:r>
      <w:r>
        <w:rPr>
          <w:spacing w:val="1"/>
        </w:rPr>
        <w:t>кт</w:t>
      </w:r>
      <w:r>
        <w:rPr>
          <w:spacing w:val="8"/>
        </w:rPr>
        <w:t>а</w:t>
      </w:r>
      <w:r>
        <w:t>;</w:t>
      </w:r>
      <w:r>
        <w:rPr>
          <w:w w:val="99"/>
        </w:rPr>
        <w:t xml:space="preserve"> </w:t>
      </w:r>
      <w:r>
        <w:t>обеспечива</w:t>
      </w:r>
      <w:r>
        <w:rPr>
          <w:spacing w:val="2"/>
        </w:rPr>
        <w:t>е</w:t>
      </w:r>
      <w:r>
        <w:t xml:space="preserve">т </w:t>
      </w:r>
      <w:r>
        <w:rPr>
          <w:spacing w:val="26"/>
        </w:rPr>
        <w:t xml:space="preserve"> </w:t>
      </w:r>
      <w:r>
        <w:t>печа</w:t>
      </w:r>
      <w:r>
        <w:rPr>
          <w:spacing w:val="1"/>
        </w:rPr>
        <w:t>т</w:t>
      </w:r>
      <w:r>
        <w:t xml:space="preserve">ь </w:t>
      </w:r>
      <w:r>
        <w:rPr>
          <w:spacing w:val="29"/>
        </w:rPr>
        <w:t xml:space="preserve"> </w:t>
      </w:r>
      <w:r>
        <w:t>дополнительн</w:t>
      </w:r>
      <w:r>
        <w:rPr>
          <w:spacing w:val="2"/>
        </w:rPr>
        <w:t>о</w:t>
      </w:r>
      <w:r>
        <w:t xml:space="preserve">го </w:t>
      </w:r>
      <w:r>
        <w:rPr>
          <w:spacing w:val="2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 xml:space="preserve">та </w:t>
      </w:r>
      <w:r>
        <w:rPr>
          <w:spacing w:val="27"/>
        </w:rPr>
        <w:t xml:space="preserve"> </w:t>
      </w:r>
      <w:r>
        <w:rPr>
          <w:spacing w:val="1"/>
        </w:rPr>
        <w:t>Э</w:t>
      </w:r>
      <w:r>
        <w:t xml:space="preserve">М </w:t>
      </w:r>
      <w:r>
        <w:rPr>
          <w:spacing w:val="27"/>
        </w:rPr>
        <w:t xml:space="preserve"> </w:t>
      </w:r>
      <w:r>
        <w:t xml:space="preserve">в </w:t>
      </w:r>
      <w:r>
        <w:rPr>
          <w:spacing w:val="26"/>
        </w:rPr>
        <w:t xml:space="preserve"> </w:t>
      </w:r>
      <w:r>
        <w:t>ау</w:t>
      </w:r>
      <w:r>
        <w:rPr>
          <w:spacing w:val="2"/>
        </w:rPr>
        <w:t>д</w:t>
      </w:r>
      <w:r>
        <w:t>ит</w:t>
      </w:r>
      <w:r>
        <w:rPr>
          <w:spacing w:val="6"/>
        </w:rPr>
        <w:t>о</w:t>
      </w:r>
      <w:r>
        <w:t xml:space="preserve">рии </w:t>
      </w:r>
      <w:r>
        <w:rPr>
          <w:spacing w:val="28"/>
        </w:rPr>
        <w:t xml:space="preserve"> </w:t>
      </w:r>
      <w:r>
        <w:t xml:space="preserve">ППЭ </w:t>
      </w:r>
      <w:r>
        <w:rPr>
          <w:spacing w:val="27"/>
        </w:rPr>
        <w:t xml:space="preserve"> </w:t>
      </w:r>
      <w:r>
        <w:t>с</w:t>
      </w:r>
      <w:r>
        <w:rPr>
          <w:spacing w:val="2"/>
        </w:rPr>
        <w:t>в</w:t>
      </w:r>
      <w:r>
        <w:t>ерх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6"/>
        <w:jc w:val="both"/>
      </w:pP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 xml:space="preserve">ества  </w:t>
      </w:r>
      <w:r>
        <w:rPr>
          <w:spacing w:val="39"/>
        </w:rPr>
        <w:t xml:space="preserve"> </w:t>
      </w:r>
      <w:r>
        <w:t>распре</w:t>
      </w:r>
      <w:r>
        <w:rPr>
          <w:spacing w:val="2"/>
        </w:rPr>
        <w:t>д</w:t>
      </w:r>
      <w:r>
        <w:t>еленн</w:t>
      </w:r>
      <w:r>
        <w:rPr>
          <w:spacing w:val="1"/>
        </w:rPr>
        <w:t>ы</w:t>
      </w:r>
      <w:r>
        <w:t xml:space="preserve">х  </w:t>
      </w:r>
      <w:r>
        <w:rPr>
          <w:spacing w:val="37"/>
        </w:rPr>
        <w:t xml:space="preserve"> </w:t>
      </w:r>
      <w:r>
        <w:t xml:space="preserve">в  </w:t>
      </w:r>
      <w:r>
        <w:rPr>
          <w:spacing w:val="40"/>
        </w:rPr>
        <w:t xml:space="preserve"> </w:t>
      </w:r>
      <w:r>
        <w:t>аудит</w:t>
      </w:r>
      <w:r>
        <w:rPr>
          <w:spacing w:val="2"/>
        </w:rPr>
        <w:t>ор</w:t>
      </w:r>
      <w:r>
        <w:t xml:space="preserve">ию  </w:t>
      </w:r>
      <w:r>
        <w:rPr>
          <w:spacing w:val="3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ов  </w:t>
      </w:r>
      <w:r>
        <w:rPr>
          <w:spacing w:val="4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 </w:t>
      </w:r>
      <w:r>
        <w:rPr>
          <w:spacing w:val="38"/>
        </w:rPr>
        <w:t xml:space="preserve"> </w:t>
      </w:r>
      <w:r>
        <w:rPr>
          <w:spacing w:val="2"/>
        </w:rPr>
        <w:t>п</w:t>
      </w:r>
      <w:r>
        <w:t xml:space="preserve">о  </w:t>
      </w:r>
      <w:r>
        <w:rPr>
          <w:spacing w:val="37"/>
        </w:rPr>
        <w:t xml:space="preserve"> </w:t>
      </w:r>
      <w:r>
        <w:t>с</w:t>
      </w:r>
      <w:r>
        <w:rPr>
          <w:spacing w:val="2"/>
        </w:rPr>
        <w:t>о</w:t>
      </w:r>
      <w:r>
        <w:t>гласо</w:t>
      </w:r>
      <w:r>
        <w:rPr>
          <w:spacing w:val="2"/>
        </w:rPr>
        <w:t>в</w:t>
      </w:r>
      <w:r>
        <w:t>ан</w:t>
      </w:r>
      <w:r>
        <w:rPr>
          <w:spacing w:val="1"/>
        </w:rPr>
        <w:t>и</w:t>
      </w:r>
      <w:r>
        <w:t>ю</w:t>
      </w:r>
      <w:r>
        <w:rPr>
          <w:w w:val="9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председате</w:t>
      </w:r>
      <w:r>
        <w:rPr>
          <w:spacing w:val="2"/>
        </w:rPr>
        <w:t>л</w:t>
      </w:r>
      <w:r>
        <w:t>ем</w:t>
      </w:r>
      <w:r>
        <w:rPr>
          <w:spacing w:val="-11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ЭК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6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им</w:t>
      </w:r>
      <w:r>
        <w:rPr>
          <w:spacing w:val="5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Штабе</w:t>
      </w:r>
      <w:r>
        <w:rPr>
          <w:spacing w:val="7"/>
        </w:rPr>
        <w:t xml:space="preserve"> </w:t>
      </w:r>
      <w:r>
        <w:t>ППЭ</w:t>
      </w:r>
      <w:r>
        <w:rPr>
          <w:spacing w:val="4"/>
        </w:rPr>
        <w:t xml:space="preserve"> </w:t>
      </w:r>
      <w:r>
        <w:rPr>
          <w:spacing w:val="2"/>
        </w:rPr>
        <w:t>н</w:t>
      </w:r>
      <w:r>
        <w:t>а</w:t>
      </w:r>
      <w:r>
        <w:rPr>
          <w:spacing w:val="4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6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запрашивает</w:t>
      </w:r>
      <w:r>
        <w:rPr>
          <w:spacing w:val="31"/>
        </w:rPr>
        <w:t xml:space="preserve"> </w:t>
      </w:r>
      <w:r>
        <w:t>резе</w:t>
      </w:r>
      <w:r>
        <w:rPr>
          <w:spacing w:val="2"/>
        </w:rPr>
        <w:t>р</w:t>
      </w:r>
      <w:r>
        <w:t>в</w:t>
      </w:r>
      <w:r>
        <w:rPr>
          <w:spacing w:val="2"/>
        </w:rPr>
        <w:t>н</w:t>
      </w:r>
      <w:r>
        <w:t>ый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31"/>
        </w:rPr>
        <w:t xml:space="preserve"> </w:t>
      </w:r>
      <w:r>
        <w:t>доступа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ЭМ,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32"/>
        </w:rPr>
        <w:t xml:space="preserve"> </w:t>
      </w:r>
      <w:r>
        <w:t>недо</w:t>
      </w:r>
      <w:r>
        <w:rPr>
          <w:spacing w:val="2"/>
        </w:rPr>
        <w:t>с</w:t>
      </w:r>
      <w:r>
        <w:rPr>
          <w:spacing w:val="1"/>
        </w:rPr>
        <w:t>т</w:t>
      </w:r>
      <w:r>
        <w:t>атка</w:t>
      </w:r>
      <w:r>
        <w:rPr>
          <w:spacing w:val="32"/>
        </w:rPr>
        <w:t xml:space="preserve"> </w:t>
      </w:r>
      <w:r>
        <w:t>доступн</w:t>
      </w:r>
      <w:r>
        <w:rPr>
          <w:spacing w:val="1"/>
        </w:rPr>
        <w:t>ы</w:t>
      </w:r>
      <w:r>
        <w:t>х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печати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2"/>
        <w:jc w:val="both"/>
      </w:pP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тов</w:t>
      </w:r>
      <w:r>
        <w:rPr>
          <w:spacing w:val="46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46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задействованной</w:t>
      </w:r>
      <w:r>
        <w:rPr>
          <w:spacing w:val="49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2"/>
        </w:rPr>
        <w:t>н</w:t>
      </w:r>
      <w:r>
        <w:t>ции</w:t>
      </w:r>
      <w:r>
        <w:rPr>
          <w:spacing w:val="47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46"/>
        </w:rPr>
        <w:t xml:space="preserve"> </w:t>
      </w:r>
      <w:r>
        <w:t>и</w:t>
      </w:r>
      <w:r>
        <w:rPr>
          <w:spacing w:val="2"/>
        </w:rPr>
        <w:t>л</w:t>
      </w:r>
      <w:r>
        <w:t>и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случае</w:t>
      </w:r>
      <w:r>
        <w:rPr>
          <w:spacing w:val="46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5"/>
        <w:jc w:val="both"/>
      </w:pPr>
      <w:r>
        <w:t>резервной</w:t>
      </w:r>
      <w:r>
        <w:rPr>
          <w:spacing w:val="10"/>
        </w:rPr>
        <w:t xml:space="preserve"> </w:t>
      </w:r>
      <w:r>
        <w:t>станции</w:t>
      </w:r>
      <w:r>
        <w:rPr>
          <w:spacing w:val="11"/>
        </w:rPr>
        <w:t xml:space="preserve"> </w:t>
      </w:r>
      <w:r>
        <w:rPr>
          <w:spacing w:val="2"/>
        </w:rPr>
        <w:t>о</w:t>
      </w:r>
      <w:r>
        <w:t>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затора,</w:t>
      </w:r>
      <w:r>
        <w:rPr>
          <w:spacing w:val="10"/>
        </w:rPr>
        <w:t xml:space="preserve"> </w:t>
      </w:r>
      <w:r>
        <w:t>п</w:t>
      </w:r>
      <w:r>
        <w:rPr>
          <w:spacing w:val="2"/>
        </w:rPr>
        <w:t>о</w:t>
      </w:r>
      <w:r>
        <w:t>сле</w:t>
      </w:r>
      <w:r>
        <w:rPr>
          <w:spacing w:val="10"/>
        </w:rPr>
        <w:t xml:space="preserve"> </w:t>
      </w:r>
      <w:r>
        <w:t>загруз</w:t>
      </w:r>
      <w:r>
        <w:rPr>
          <w:spacing w:val="1"/>
        </w:rPr>
        <w:t>к</w:t>
      </w:r>
      <w:r>
        <w:t>и</w:t>
      </w:r>
      <w:r>
        <w:rPr>
          <w:spacing w:val="11"/>
        </w:rPr>
        <w:t xml:space="preserve"> </w:t>
      </w:r>
      <w:r>
        <w:t>резервного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9"/>
        </w:rPr>
        <w:t xml:space="preserve"> </w:t>
      </w:r>
      <w:r>
        <w:t>доступа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9"/>
        </w:rPr>
        <w:t xml:space="preserve"> </w:t>
      </w:r>
      <w:r>
        <w:t>на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ую</w:t>
      </w:r>
      <w:r>
        <w:rPr>
          <w:spacing w:val="-15"/>
        </w:rPr>
        <w:t xml:space="preserve"> </w:t>
      </w:r>
      <w:r>
        <w:t>ст</w:t>
      </w:r>
      <w:r>
        <w:rPr>
          <w:spacing w:val="1"/>
        </w:rPr>
        <w:t>а</w:t>
      </w:r>
      <w:r>
        <w:t>нцию</w:t>
      </w:r>
      <w:r>
        <w:rPr>
          <w:spacing w:val="-14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13"/>
        </w:rPr>
        <w:t xml:space="preserve"> </w:t>
      </w:r>
      <w:r>
        <w:t>а</w:t>
      </w:r>
      <w:r>
        <w:rPr>
          <w:spacing w:val="1"/>
        </w:rPr>
        <w:t>к</w:t>
      </w:r>
      <w:r>
        <w:t>тивирует</w:t>
      </w:r>
      <w:r>
        <w:rPr>
          <w:spacing w:val="-15"/>
        </w:rPr>
        <w:t xml:space="preserve"> </w:t>
      </w:r>
      <w:r>
        <w:rPr>
          <w:spacing w:val="2"/>
        </w:rPr>
        <w:t>е</w:t>
      </w:r>
      <w:r>
        <w:t>го</w:t>
      </w:r>
      <w:r>
        <w:rPr>
          <w:spacing w:val="-15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1"/>
        </w:rPr>
        <w:t>к</w:t>
      </w:r>
      <w:r>
        <w:t>ено</w:t>
      </w:r>
      <w:r>
        <w:rPr>
          <w:spacing w:val="6"/>
        </w:rPr>
        <w:t>м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8" w:firstLine="708"/>
        <w:jc w:val="both"/>
      </w:pPr>
      <w:r>
        <w:t>В</w:t>
      </w:r>
      <w:r>
        <w:rPr>
          <w:spacing w:val="23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24"/>
        </w:rPr>
        <w:t xml:space="preserve"> </w:t>
      </w:r>
      <w:r>
        <w:t>необ</w:t>
      </w:r>
      <w:r>
        <w:rPr>
          <w:spacing w:val="2"/>
        </w:rPr>
        <w:t>х</w:t>
      </w:r>
      <w:r>
        <w:t>одим</w:t>
      </w:r>
      <w:r>
        <w:rPr>
          <w:spacing w:val="1"/>
        </w:rPr>
        <w:t>о</w:t>
      </w:r>
      <w:r>
        <w:t>сти,</w:t>
      </w:r>
      <w:r>
        <w:rPr>
          <w:spacing w:val="24"/>
        </w:rPr>
        <w:t xml:space="preserve"> </w:t>
      </w:r>
      <w:r>
        <w:t>пов</w:t>
      </w:r>
      <w:r>
        <w:rPr>
          <w:spacing w:val="2"/>
        </w:rPr>
        <w:t>т</w:t>
      </w:r>
      <w:r>
        <w:t>орно</w:t>
      </w:r>
      <w:r>
        <w:rPr>
          <w:spacing w:val="25"/>
        </w:rPr>
        <w:t xml:space="preserve"> </w:t>
      </w:r>
      <w:r>
        <w:t>п</w:t>
      </w:r>
      <w:r>
        <w:rPr>
          <w:spacing w:val="2"/>
        </w:rPr>
        <w:t>о</w:t>
      </w:r>
      <w:r>
        <w:t>лу</w:t>
      </w:r>
      <w:r>
        <w:rPr>
          <w:spacing w:val="1"/>
        </w:rPr>
        <w:t>ч</w:t>
      </w:r>
      <w:r>
        <w:t>ить</w:t>
      </w:r>
      <w:r>
        <w:rPr>
          <w:spacing w:val="23"/>
        </w:rPr>
        <w:t xml:space="preserve"> </w:t>
      </w:r>
      <w:r>
        <w:t>ранее</w:t>
      </w:r>
      <w:r>
        <w:rPr>
          <w:spacing w:val="27"/>
        </w:rPr>
        <w:t xml:space="preserve"> </w:t>
      </w:r>
      <w:r>
        <w:t>запро</w:t>
      </w:r>
      <w:r>
        <w:rPr>
          <w:spacing w:val="2"/>
        </w:rPr>
        <w:t>ш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23"/>
        </w:rPr>
        <w:t xml:space="preserve"> </w:t>
      </w:r>
      <w:r>
        <w:t>досту</w:t>
      </w:r>
      <w:r>
        <w:rPr>
          <w:spacing w:val="2"/>
        </w:rPr>
        <w:t>п</w:t>
      </w:r>
      <w:r>
        <w:t>а</w:t>
      </w:r>
      <w:r>
        <w:rPr>
          <w:spacing w:val="25"/>
        </w:rPr>
        <w:t xml:space="preserve"> </w:t>
      </w:r>
      <w:r>
        <w:rPr>
          <w:spacing w:val="2"/>
        </w:rPr>
        <w:t>н</w:t>
      </w:r>
      <w:r>
        <w:t>а</w:t>
      </w:r>
      <w:r>
        <w:rPr>
          <w:w w:val="99"/>
        </w:rPr>
        <w:t xml:space="preserve"> </w:t>
      </w:r>
      <w:r>
        <w:t>резерв</w:t>
      </w:r>
      <w:r>
        <w:rPr>
          <w:spacing w:val="1"/>
        </w:rPr>
        <w:t>н</w:t>
      </w:r>
      <w:r>
        <w:t xml:space="preserve">ые </w:t>
      </w:r>
      <w:r>
        <w:rPr>
          <w:spacing w:val="60"/>
        </w:rPr>
        <w:t xml:space="preserve"> </w:t>
      </w:r>
      <w:r>
        <w:rPr>
          <w:spacing w:val="1"/>
        </w:rPr>
        <w:t>Э</w:t>
      </w:r>
      <w:r>
        <w:t xml:space="preserve">М </w:t>
      </w:r>
      <w:r>
        <w:rPr>
          <w:spacing w:val="60"/>
        </w:rPr>
        <w:t xml:space="preserve"> </w:t>
      </w:r>
      <w:r>
        <w:t xml:space="preserve">или </w:t>
      </w:r>
      <w:r>
        <w:rPr>
          <w:spacing w:val="63"/>
        </w:rPr>
        <w:t xml:space="preserve"> </w:t>
      </w:r>
      <w:r>
        <w:t>резервную   станц</w:t>
      </w:r>
      <w:r>
        <w:rPr>
          <w:spacing w:val="2"/>
        </w:rPr>
        <w:t>и</w:t>
      </w:r>
      <w:r>
        <w:t xml:space="preserve">ю </w:t>
      </w:r>
      <w:r>
        <w:rPr>
          <w:spacing w:val="61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 xml:space="preserve">ора   </w:t>
      </w:r>
      <w:r>
        <w:rPr>
          <w:spacing w:val="2"/>
        </w:rPr>
        <w:t>в</w:t>
      </w:r>
      <w:r>
        <w:t>оз</w:t>
      </w:r>
      <w:r>
        <w:rPr>
          <w:spacing w:val="-1"/>
        </w:rPr>
        <w:t>м</w:t>
      </w:r>
      <w:r>
        <w:t xml:space="preserve">ожно </w:t>
      </w:r>
      <w:r>
        <w:rPr>
          <w:spacing w:val="60"/>
        </w:rPr>
        <w:t xml:space="preserve"> </w:t>
      </w:r>
      <w:r>
        <w:t>п</w:t>
      </w:r>
      <w:r>
        <w:rPr>
          <w:spacing w:val="2"/>
        </w:rPr>
        <w:t>у</w:t>
      </w:r>
      <w:r>
        <w:rPr>
          <w:spacing w:val="1"/>
        </w:rPr>
        <w:t>т</w:t>
      </w:r>
      <w:r>
        <w:t xml:space="preserve">ем </w:t>
      </w:r>
      <w:r>
        <w:rPr>
          <w:spacing w:val="62"/>
        </w:rPr>
        <w:t xml:space="preserve"> </w:t>
      </w:r>
      <w:r>
        <w:t>с</w:t>
      </w:r>
      <w:r>
        <w:rPr>
          <w:spacing w:val="1"/>
        </w:rPr>
        <w:t>к</w:t>
      </w:r>
      <w:r>
        <w:t>ач</w:t>
      </w:r>
      <w:r>
        <w:rPr>
          <w:spacing w:val="2"/>
        </w:rPr>
        <w:t>и</w:t>
      </w:r>
      <w:r>
        <w:t>ван</w:t>
      </w:r>
      <w:r>
        <w:rPr>
          <w:spacing w:val="1"/>
        </w:rPr>
        <w:t>и</w:t>
      </w:r>
      <w:r>
        <w:t>я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right="6748"/>
        <w:jc w:val="both"/>
      </w:pPr>
      <w:r>
        <w:t>основ</w:t>
      </w:r>
      <w:r>
        <w:rPr>
          <w:spacing w:val="1"/>
        </w:rPr>
        <w:t>н</w:t>
      </w:r>
      <w:r>
        <w:t>ого</w:t>
      </w:r>
      <w:r>
        <w:rPr>
          <w:spacing w:val="-10"/>
        </w:rPr>
        <w:t xml:space="preserve"> </w:t>
      </w:r>
      <w:r>
        <w:t>кл</w:t>
      </w:r>
      <w:r>
        <w:rPr>
          <w:spacing w:val="2"/>
        </w:rPr>
        <w:t>ю</w:t>
      </w:r>
      <w:r>
        <w:rPr>
          <w:spacing w:val="-1"/>
        </w:rPr>
        <w:t>ч</w:t>
      </w:r>
      <w:r>
        <w:t>а</w:t>
      </w:r>
      <w:r>
        <w:rPr>
          <w:spacing w:val="-9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ЭМ.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right="6748"/>
        <w:jc w:val="both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9" w:firstLine="708"/>
        <w:jc w:val="both"/>
      </w:pPr>
      <w:r>
        <w:lastRenderedPageBreak/>
        <w:t>В</w:t>
      </w:r>
      <w:r>
        <w:rPr>
          <w:spacing w:val="-9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-8"/>
        </w:rPr>
        <w:t xml:space="preserve"> </w:t>
      </w:r>
      <w:r>
        <w:t>во</w:t>
      </w:r>
      <w:r>
        <w:rPr>
          <w:spacing w:val="3"/>
        </w:rPr>
        <w:t>з</w:t>
      </w:r>
      <w:r>
        <w:t>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  <w:r>
        <w:rPr>
          <w:spacing w:val="-8"/>
        </w:rPr>
        <w:t xml:space="preserve"> </w:t>
      </w:r>
      <w:r>
        <w:t>нештатн</w:t>
      </w:r>
      <w:r>
        <w:rPr>
          <w:spacing w:val="2"/>
        </w:rPr>
        <w:t>о</w:t>
      </w:r>
      <w:r>
        <w:t>й</w:t>
      </w:r>
      <w:r>
        <w:rPr>
          <w:spacing w:val="-7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ьзовании</w:t>
      </w:r>
      <w:r>
        <w:rPr>
          <w:spacing w:val="-8"/>
        </w:rPr>
        <w:t xml:space="preserve"> </w:t>
      </w:r>
      <w:r>
        <w:t>резервно</w:t>
      </w:r>
      <w:r>
        <w:rPr>
          <w:spacing w:val="2"/>
        </w:rPr>
        <w:t>г</w:t>
      </w:r>
      <w:r>
        <w:t>о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5"/>
        </w:rPr>
        <w:t xml:space="preserve"> </w:t>
      </w:r>
      <w:r>
        <w:t>доступа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ЭМ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станци</w:t>
      </w:r>
      <w:r>
        <w:rPr>
          <w:spacing w:val="1"/>
        </w:rPr>
        <w:t>я</w:t>
      </w:r>
      <w:r>
        <w:t>х</w:t>
      </w:r>
      <w:r>
        <w:rPr>
          <w:spacing w:val="25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26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25"/>
        </w:rPr>
        <w:t xml:space="preserve"> </w:t>
      </w:r>
      <w:r>
        <w:t>н</w:t>
      </w:r>
      <w:r>
        <w:rPr>
          <w:spacing w:val="2"/>
        </w:rPr>
        <w:t>е</w:t>
      </w:r>
      <w:r>
        <w:t>замедлите</w:t>
      </w:r>
      <w:r>
        <w:rPr>
          <w:spacing w:val="2"/>
        </w:rPr>
        <w:t>л</w:t>
      </w:r>
      <w:r>
        <w:t>ьно</w:t>
      </w:r>
      <w:r>
        <w:rPr>
          <w:spacing w:val="26"/>
        </w:rPr>
        <w:t xml:space="preserve"> </w:t>
      </w:r>
      <w:r>
        <w:t>обра</w:t>
      </w:r>
      <w:r>
        <w:rPr>
          <w:spacing w:val="1"/>
        </w:rPr>
        <w:t>т</w:t>
      </w:r>
      <w:r>
        <w:t>иться</w:t>
      </w:r>
      <w:r>
        <w:rPr>
          <w:w w:val="9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горячую</w:t>
      </w:r>
      <w:r>
        <w:rPr>
          <w:spacing w:val="-4"/>
        </w:rPr>
        <w:t xml:space="preserve"> </w:t>
      </w:r>
      <w:r>
        <w:t>линию</w:t>
      </w:r>
      <w:r>
        <w:rPr>
          <w:spacing w:val="-2"/>
        </w:rPr>
        <w:t xml:space="preserve"> </w:t>
      </w:r>
      <w:r>
        <w:rPr>
          <w:spacing w:val="2"/>
        </w:rPr>
        <w:t>сл</w:t>
      </w:r>
      <w:r>
        <w:t>ужбы</w:t>
      </w:r>
      <w:r>
        <w:rPr>
          <w:spacing w:val="-2"/>
        </w:rPr>
        <w:t xml:space="preserve"> </w:t>
      </w:r>
      <w:r>
        <w:t>сопрово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"/>
        </w:rPr>
        <w:t xml:space="preserve"> </w:t>
      </w:r>
      <w:r>
        <w:t>ППЭ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выясне</w:t>
      </w:r>
      <w:r>
        <w:rPr>
          <w:spacing w:val="1"/>
        </w:rPr>
        <w:t>н</w:t>
      </w:r>
      <w:r>
        <w:t>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>ч</w:t>
      </w:r>
      <w:r>
        <w:t>ины.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ну</w:t>
      </w:r>
      <w:r>
        <w:rPr>
          <w:spacing w:val="1"/>
        </w:rPr>
        <w:t>ж</w:t>
      </w:r>
      <w:r>
        <w:t>но</w:t>
      </w:r>
      <w:r>
        <w:rPr>
          <w:spacing w:val="-3"/>
        </w:rPr>
        <w:t xml:space="preserve"> </w:t>
      </w:r>
      <w:r>
        <w:rPr>
          <w:spacing w:val="2"/>
        </w:rPr>
        <w:t>д</w:t>
      </w:r>
      <w:r>
        <w:t>елать</w:t>
      </w:r>
      <w:r>
        <w:rPr>
          <w:w w:val="99"/>
        </w:rPr>
        <w:t xml:space="preserve"> </w:t>
      </w:r>
      <w:r>
        <w:t>попытки</w:t>
      </w:r>
      <w:r>
        <w:rPr>
          <w:spacing w:val="-13"/>
        </w:rPr>
        <w:t xml:space="preserve"> </w:t>
      </w:r>
      <w:r>
        <w:t>запрос</w:t>
      </w:r>
      <w:r>
        <w:rPr>
          <w:spacing w:val="1"/>
        </w:rPr>
        <w:t>и</w:t>
      </w:r>
      <w:r>
        <w:t>ть</w:t>
      </w:r>
      <w:r>
        <w:rPr>
          <w:spacing w:val="-14"/>
        </w:rPr>
        <w:t xml:space="preserve"> </w:t>
      </w:r>
      <w:r>
        <w:t>р</w:t>
      </w:r>
      <w:r>
        <w:rPr>
          <w:spacing w:val="2"/>
        </w:rPr>
        <w:t>е</w:t>
      </w:r>
      <w:r>
        <w:t>зервн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-14"/>
        </w:rPr>
        <w:t xml:space="preserve"> </w:t>
      </w:r>
      <w:r>
        <w:t>повто</w:t>
      </w:r>
      <w:r>
        <w:rPr>
          <w:spacing w:val="2"/>
        </w:rPr>
        <w:t>р</w:t>
      </w:r>
      <w:r>
        <w:t>но.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6" w:firstLine="708"/>
        <w:jc w:val="both"/>
      </w:pPr>
      <w:r>
        <w:t>В</w:t>
      </w:r>
      <w:r>
        <w:rPr>
          <w:spacing w:val="25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25"/>
        </w:rPr>
        <w:t xml:space="preserve"> </w:t>
      </w:r>
      <w:r>
        <w:t>прин</w:t>
      </w:r>
      <w:r>
        <w:rPr>
          <w:spacing w:val="1"/>
        </w:rPr>
        <w:t>я</w:t>
      </w:r>
      <w:r>
        <w:t>тия</w:t>
      </w:r>
      <w:r>
        <w:rPr>
          <w:spacing w:val="28"/>
        </w:rPr>
        <w:t xml:space="preserve"> </w:t>
      </w:r>
      <w:r>
        <w:rPr>
          <w:spacing w:val="2"/>
        </w:rPr>
        <w:t>р</w:t>
      </w:r>
      <w:r>
        <w:t>ешения</w:t>
      </w:r>
      <w:r>
        <w:rPr>
          <w:spacing w:val="26"/>
        </w:rPr>
        <w:t xml:space="preserve"> </w:t>
      </w:r>
      <w:r>
        <w:t>об удалении</w:t>
      </w:r>
      <w:r>
        <w:rPr>
          <w:spacing w:val="31"/>
        </w:rPr>
        <w:t xml:space="preserve"> </w:t>
      </w:r>
      <w:r>
        <w:t>с 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7"/>
        </w:rPr>
        <w:t xml:space="preserve"> </w:t>
      </w:r>
      <w:r>
        <w:t>сов</w:t>
      </w:r>
      <w:r>
        <w:rPr>
          <w:spacing w:val="1"/>
        </w:rPr>
        <w:t>м</w:t>
      </w:r>
      <w:r>
        <w:t>естно</w:t>
      </w:r>
      <w:r>
        <w:rPr>
          <w:w w:val="99"/>
        </w:rPr>
        <w:t xml:space="preserve"> </w:t>
      </w:r>
      <w:r>
        <w:t>с 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> </w:t>
      </w:r>
      <w:r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м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о</w:t>
      </w:r>
      <w:r>
        <w:t>м</w:t>
      </w:r>
      <w:r>
        <w:rPr>
          <w:spacing w:val="-9"/>
        </w:rPr>
        <w:t xml:space="preserve"> </w:t>
      </w:r>
      <w:r>
        <w:t>в ауди</w:t>
      </w:r>
      <w:r>
        <w:rPr>
          <w:spacing w:val="2"/>
        </w:rPr>
        <w:t>то</w:t>
      </w:r>
      <w:r>
        <w:t>рии</w:t>
      </w:r>
      <w:r>
        <w:rPr>
          <w:spacing w:val="-7"/>
        </w:rPr>
        <w:t xml:space="preserve"> </w:t>
      </w:r>
      <w:r>
        <w:t>заполн</w:t>
      </w:r>
      <w:r>
        <w:rPr>
          <w:spacing w:val="1"/>
        </w:rPr>
        <w:t>я</w:t>
      </w:r>
      <w:r>
        <w:t>ет</w:t>
      </w:r>
      <w:r>
        <w:rPr>
          <w:spacing w:val="-9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у</w:t>
      </w:r>
      <w:r>
        <w:rPr>
          <w:spacing w:val="-6"/>
        </w:rPr>
        <w:t xml:space="preserve"> </w:t>
      </w:r>
      <w:r>
        <w:t>ПП</w:t>
      </w:r>
      <w:r>
        <w:rPr>
          <w:spacing w:val="6"/>
        </w:rPr>
        <w:t>Э</w:t>
      </w:r>
      <w:r>
        <w:t>-</w:t>
      </w:r>
      <w:r>
        <w:rPr>
          <w:w w:val="99"/>
        </w:rPr>
        <w:t xml:space="preserve"> </w:t>
      </w:r>
      <w:r>
        <w:t>21</w:t>
      </w:r>
      <w:r>
        <w:rPr>
          <w:spacing w:val="46"/>
        </w:rPr>
        <w:t xml:space="preserve"> </w:t>
      </w:r>
      <w:r>
        <w:t>в Штабе</w:t>
      </w:r>
      <w:r>
        <w:rPr>
          <w:spacing w:val="-9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> </w:t>
      </w:r>
      <w:r>
        <w:t>зоне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>и</w:t>
      </w:r>
      <w:r>
        <w:t>димо</w:t>
      </w:r>
      <w:r>
        <w:rPr>
          <w:spacing w:val="2"/>
        </w:rPr>
        <w:t>с</w:t>
      </w:r>
      <w:r>
        <w:t>ти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амер</w:t>
      </w:r>
      <w:r>
        <w:rPr>
          <w:spacing w:val="-9"/>
        </w:rPr>
        <w:t xml:space="preserve"> </w:t>
      </w:r>
      <w:r>
        <w:rPr>
          <w:spacing w:val="1"/>
        </w:rPr>
        <w:t>в</w:t>
      </w:r>
      <w:r>
        <w:t>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по</w:t>
      </w:r>
      <w:r>
        <w:rPr>
          <w:spacing w:val="32"/>
        </w:rPr>
        <w:t xml:space="preserve"> </w:t>
      </w:r>
      <w:r>
        <w:t>пригла</w:t>
      </w:r>
      <w:r>
        <w:rPr>
          <w:spacing w:val="1"/>
        </w:rPr>
        <w:t>ш</w:t>
      </w:r>
      <w:r>
        <w:t>ен</w:t>
      </w:r>
      <w:r>
        <w:rPr>
          <w:spacing w:val="1"/>
        </w:rPr>
        <w:t>и</w:t>
      </w:r>
      <w:r>
        <w:t>ю</w:t>
      </w:r>
      <w:r>
        <w:rPr>
          <w:spacing w:val="32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</w:t>
      </w:r>
      <w:r>
        <w:rPr>
          <w:spacing w:val="31"/>
        </w:rPr>
        <w:t xml:space="preserve"> </w:t>
      </w:r>
      <w:r>
        <w:t>вне</w:t>
      </w:r>
      <w:r>
        <w:rPr>
          <w:spacing w:val="32"/>
        </w:rPr>
        <w:t xml:space="preserve"> </w:t>
      </w:r>
      <w:r>
        <w:t>а</w:t>
      </w:r>
      <w:r>
        <w:rPr>
          <w:spacing w:val="2"/>
        </w:rPr>
        <w:t>у</w:t>
      </w:r>
      <w:r>
        <w:t>дит</w:t>
      </w:r>
      <w:r>
        <w:rPr>
          <w:spacing w:val="2"/>
        </w:rPr>
        <w:t>о</w:t>
      </w:r>
      <w:r>
        <w:t>рии</w:t>
      </w:r>
      <w:r>
        <w:rPr>
          <w:spacing w:val="33"/>
        </w:rPr>
        <w:t xml:space="preserve"> </w:t>
      </w:r>
      <w:r>
        <w:t>проходит</w:t>
      </w:r>
      <w:r>
        <w:rPr>
          <w:spacing w:val="33"/>
        </w:rPr>
        <w:t xml:space="preserve"> </w:t>
      </w:r>
      <w:r>
        <w:t>в </w:t>
      </w:r>
      <w:r>
        <w:rPr>
          <w:spacing w:val="-1"/>
        </w:rPr>
        <w:t>м</w:t>
      </w:r>
      <w:r>
        <w:t>ед</w:t>
      </w:r>
      <w:r>
        <w:rPr>
          <w:spacing w:val="2"/>
        </w:rPr>
        <w:t>и</w:t>
      </w:r>
      <w:r>
        <w:t>цинс</w:t>
      </w:r>
      <w:r>
        <w:rPr>
          <w:spacing w:val="1"/>
        </w:rPr>
        <w:t>к</w:t>
      </w:r>
      <w:r>
        <w:t>ий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аби</w:t>
      </w:r>
      <w:r>
        <w:rPr>
          <w:spacing w:val="1"/>
        </w:rPr>
        <w:t>н</w:t>
      </w:r>
      <w:r>
        <w:t>ет</w:t>
      </w:r>
      <w:r>
        <w:rPr>
          <w:spacing w:val="31"/>
        </w:rPr>
        <w:t xml:space="preserve"> </w:t>
      </w:r>
      <w:r>
        <w:t>(в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/>
        <w:jc w:val="both"/>
      </w:pPr>
      <w:r>
        <w:t>случае</w:t>
      </w:r>
      <w:r>
        <w:rPr>
          <w:spacing w:val="-2"/>
        </w:rPr>
        <w:t xml:space="preserve"> </w:t>
      </w:r>
      <w:r>
        <w:t>если 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стник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 по</w:t>
      </w:r>
      <w:r>
        <w:rPr>
          <w:spacing w:val="1"/>
        </w:rPr>
        <w:t> </w:t>
      </w:r>
      <w:r>
        <w:t>состоя</w:t>
      </w:r>
      <w:r>
        <w:rPr>
          <w:spacing w:val="3"/>
        </w:rPr>
        <w:t>н</w:t>
      </w:r>
      <w:r>
        <w:t>ию здоровья или</w:t>
      </w:r>
      <w:r>
        <w:rPr>
          <w:spacing w:val="-1"/>
        </w:rPr>
        <w:t xml:space="preserve"> </w:t>
      </w:r>
      <w:r>
        <w:t>дру</w:t>
      </w:r>
      <w:r>
        <w:rPr>
          <w:spacing w:val="1"/>
        </w:rPr>
        <w:t>г</w:t>
      </w:r>
      <w:r>
        <w:t>им</w:t>
      </w:r>
      <w:r>
        <w:rPr>
          <w:spacing w:val="-1"/>
        </w:rPr>
        <w:t xml:space="preserve"> </w:t>
      </w:r>
      <w:r>
        <w:t>объе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>м</w:t>
      </w:r>
      <w:r>
        <w:rPr>
          <w:spacing w:val="-1"/>
        </w:rPr>
        <w:t xml:space="preserve"> </w:t>
      </w:r>
      <w:r>
        <w:t>пр</w:t>
      </w:r>
      <w:r>
        <w:rPr>
          <w:spacing w:val="3"/>
        </w:rPr>
        <w:t>и</w:t>
      </w:r>
      <w:r>
        <w:rPr>
          <w:spacing w:val="-1"/>
        </w:rPr>
        <w:t>ч</w:t>
      </w:r>
      <w:r>
        <w:t>инам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 </w:t>
      </w:r>
      <w:r>
        <w:rPr>
          <w:spacing w:val="-1"/>
        </w:rPr>
        <w:t>м</w:t>
      </w:r>
      <w:r>
        <w:t>ожет</w:t>
      </w:r>
      <w:r>
        <w:rPr>
          <w:spacing w:val="28"/>
        </w:rPr>
        <w:t xml:space="preserve"> </w:t>
      </w:r>
      <w:r>
        <w:t>зав</w:t>
      </w:r>
      <w:r>
        <w:rPr>
          <w:spacing w:val="2"/>
        </w:rPr>
        <w:t>е</w:t>
      </w:r>
      <w:r>
        <w:t>рши</w:t>
      </w:r>
      <w:r>
        <w:rPr>
          <w:spacing w:val="1"/>
        </w:rPr>
        <w:t>т</w:t>
      </w:r>
      <w:r>
        <w:t>ь</w:t>
      </w:r>
      <w:r>
        <w:rPr>
          <w:spacing w:val="28"/>
        </w:rPr>
        <w:t xml:space="preserve"> </w:t>
      </w:r>
      <w:r>
        <w:t>выполне</w:t>
      </w:r>
      <w:r>
        <w:rPr>
          <w:spacing w:val="1"/>
        </w:rPr>
        <w:t>н</w:t>
      </w:r>
      <w:r>
        <w:t>ие</w:t>
      </w:r>
      <w:r>
        <w:rPr>
          <w:spacing w:val="31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заменационной</w:t>
      </w:r>
      <w:r>
        <w:rPr>
          <w:spacing w:val="31"/>
        </w:rPr>
        <w:t xml:space="preserve"> </w:t>
      </w:r>
      <w:r>
        <w:t>ра</w:t>
      </w:r>
      <w:r>
        <w:rPr>
          <w:spacing w:val="2"/>
        </w:rPr>
        <w:t>б</w:t>
      </w:r>
      <w:r>
        <w:t>оты)</w:t>
      </w:r>
      <w:r>
        <w:rPr>
          <w:spacing w:val="2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повт</w:t>
      </w:r>
      <w:r>
        <w:rPr>
          <w:spacing w:val="2"/>
        </w:rPr>
        <w:t>ор</w:t>
      </w:r>
      <w:r>
        <w:t>ного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40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1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е</w:t>
      </w:r>
      <w:r>
        <w:rPr>
          <w:spacing w:val="1"/>
        </w:rPr>
        <w:t>г</w:t>
      </w:r>
      <w:r>
        <w:t>о</w:t>
      </w:r>
      <w:r>
        <w:rPr>
          <w:spacing w:val="40"/>
        </w:rPr>
        <w:t xml:space="preserve"> </w:t>
      </w:r>
      <w:r>
        <w:t>воз</w:t>
      </w:r>
      <w:r>
        <w:rPr>
          <w:spacing w:val="1"/>
        </w:rPr>
        <w:t>м</w:t>
      </w:r>
      <w:r>
        <w:t>ожности</w:t>
      </w:r>
      <w:r>
        <w:rPr>
          <w:spacing w:val="42"/>
        </w:rPr>
        <w:t xml:space="preserve"> </w:t>
      </w:r>
      <w:r>
        <w:t>дос</w:t>
      </w:r>
      <w:r>
        <w:rPr>
          <w:spacing w:val="2"/>
        </w:rPr>
        <w:t>р</w:t>
      </w:r>
      <w:r>
        <w:t>о</w:t>
      </w:r>
      <w:r>
        <w:rPr>
          <w:spacing w:val="-1"/>
        </w:rPr>
        <w:t>ч</w:t>
      </w:r>
      <w:r>
        <w:t>но</w:t>
      </w:r>
      <w:r>
        <w:rPr>
          <w:spacing w:val="41"/>
        </w:rPr>
        <w:t xml:space="preserve"> </w:t>
      </w:r>
      <w:r>
        <w:t>зав</w:t>
      </w:r>
      <w:r>
        <w:rPr>
          <w:spacing w:val="2"/>
        </w:rPr>
        <w:t>е</w:t>
      </w:r>
      <w:r>
        <w:t>рши</w:t>
      </w:r>
      <w:r>
        <w:rPr>
          <w:spacing w:val="1"/>
        </w:rPr>
        <w:t>т</w:t>
      </w:r>
      <w:r>
        <w:t>ь</w:t>
      </w:r>
      <w:r>
        <w:rPr>
          <w:spacing w:val="4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39"/>
        </w:rPr>
        <w:t xml:space="preserve"> </w:t>
      </w:r>
      <w:r>
        <w:t>с</w:t>
      </w:r>
      <w:r>
        <w:rPr>
          <w:w w:val="99"/>
        </w:rPr>
        <w:t xml:space="preserve"> </w:t>
      </w:r>
      <w:r>
        <w:t>повторн</w:t>
      </w:r>
      <w:r>
        <w:rPr>
          <w:spacing w:val="1"/>
        </w:rPr>
        <w:t>ы</w:t>
      </w:r>
      <w:r>
        <w:t>м</w:t>
      </w:r>
      <w:r>
        <w:rPr>
          <w:spacing w:val="-8"/>
        </w:rPr>
        <w:t xml:space="preserve"> </w:t>
      </w:r>
      <w:r>
        <w:t>допус</w:t>
      </w:r>
      <w:r>
        <w:rPr>
          <w:spacing w:val="1"/>
        </w:rPr>
        <w:t>к</w:t>
      </w:r>
      <w:r>
        <w:t>ом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замену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резерв</w:t>
      </w:r>
      <w:r>
        <w:rPr>
          <w:spacing w:val="2"/>
        </w:rPr>
        <w:t>н</w:t>
      </w:r>
      <w:r>
        <w:t>ые</w:t>
      </w:r>
      <w:r>
        <w:rPr>
          <w:spacing w:val="-9"/>
        </w:rPr>
        <w:t xml:space="preserve"> </w:t>
      </w:r>
      <w:r>
        <w:t>дн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ind w:right="109" w:firstLine="708"/>
        <w:jc w:val="both"/>
      </w:pPr>
      <w:r>
        <w:t>в</w:t>
      </w:r>
      <w:r>
        <w:rPr>
          <w:spacing w:val="25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25"/>
        </w:rPr>
        <w:t xml:space="preserve"> </w:t>
      </w:r>
      <w:r>
        <w:t>с</w:t>
      </w:r>
      <w:r>
        <w:rPr>
          <w:spacing w:val="2"/>
        </w:rPr>
        <w:t>о</w:t>
      </w:r>
      <w:r>
        <w:t>гласия</w:t>
      </w:r>
      <w:r>
        <w:rPr>
          <w:spacing w:val="2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7"/>
        </w:rPr>
        <w:t xml:space="preserve"> </w:t>
      </w:r>
      <w:r>
        <w:t>досрочно</w:t>
      </w:r>
      <w:r>
        <w:rPr>
          <w:spacing w:val="28"/>
        </w:rPr>
        <w:t xml:space="preserve"> </w:t>
      </w:r>
      <w:r>
        <w:t>заве</w:t>
      </w:r>
      <w:r>
        <w:rPr>
          <w:spacing w:val="2"/>
        </w:rPr>
        <w:t>р</w:t>
      </w:r>
      <w:r>
        <w:t>шить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7"/>
        </w:rPr>
        <w:t xml:space="preserve"> </w:t>
      </w:r>
      <w:r>
        <w:t>сов</w:t>
      </w:r>
      <w:r>
        <w:rPr>
          <w:spacing w:val="1"/>
        </w:rPr>
        <w:t>м</w:t>
      </w:r>
      <w:r>
        <w:t>ест</w:t>
      </w:r>
      <w:r>
        <w:rPr>
          <w:spacing w:val="2"/>
        </w:rPr>
        <w:t>н</w:t>
      </w:r>
      <w:r>
        <w:t>о</w:t>
      </w:r>
      <w:r>
        <w:rPr>
          <w:w w:val="99"/>
        </w:rPr>
        <w:t xml:space="preserve"> </w:t>
      </w:r>
      <w:r>
        <w:t>с 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им</w:t>
      </w:r>
      <w:r>
        <w:rPr>
          <w:spacing w:val="49"/>
        </w:rPr>
        <w:t xml:space="preserve"> </w:t>
      </w:r>
      <w:r>
        <w:t>ра</w:t>
      </w:r>
      <w:r>
        <w:rPr>
          <w:spacing w:val="2"/>
        </w:rPr>
        <w:t>б</w:t>
      </w:r>
      <w:r>
        <w:t>отни</w:t>
      </w:r>
      <w:r>
        <w:rPr>
          <w:spacing w:val="1"/>
        </w:rPr>
        <w:t>к</w:t>
      </w:r>
      <w:r>
        <w:t>ом</w:t>
      </w:r>
      <w:r>
        <w:rPr>
          <w:spacing w:val="49"/>
        </w:rPr>
        <w:t xml:space="preserve"> </w:t>
      </w:r>
      <w:r>
        <w:t>заполн</w:t>
      </w:r>
      <w:r>
        <w:rPr>
          <w:spacing w:val="1"/>
        </w:rPr>
        <w:t>я</w:t>
      </w:r>
      <w:r>
        <w:t>ет</w:t>
      </w:r>
      <w:r>
        <w:rPr>
          <w:spacing w:val="52"/>
        </w:rPr>
        <w:t xml:space="preserve"> </w:t>
      </w:r>
      <w:r>
        <w:t>соотв</w:t>
      </w:r>
      <w:r>
        <w:rPr>
          <w:spacing w:val="7"/>
        </w:rPr>
        <w:t>е</w:t>
      </w:r>
      <w:r>
        <w:t>тс</w:t>
      </w:r>
      <w:r>
        <w:rPr>
          <w:spacing w:val="-1"/>
        </w:rPr>
        <w:t>т</w:t>
      </w:r>
      <w:r>
        <w:t>ву</w:t>
      </w:r>
      <w:r>
        <w:rPr>
          <w:spacing w:val="2"/>
        </w:rPr>
        <w:t>ю</w:t>
      </w:r>
      <w:r>
        <w:t>щие</w:t>
      </w:r>
      <w:r>
        <w:rPr>
          <w:spacing w:val="52"/>
        </w:rPr>
        <w:t xml:space="preserve"> </w:t>
      </w:r>
      <w:r>
        <w:t>поля</w:t>
      </w:r>
      <w:r>
        <w:rPr>
          <w:spacing w:val="51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ы</w:t>
      </w:r>
      <w:r>
        <w:rPr>
          <w:spacing w:val="51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2"/>
        </w:rPr>
        <w:t>Э</w:t>
      </w:r>
      <w:r>
        <w:t>-22</w:t>
      </w:r>
      <w:r>
        <w:rPr>
          <w:w w:val="99"/>
        </w:rPr>
        <w:t xml:space="preserve"> </w:t>
      </w:r>
      <w:r>
        <w:t>в 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ом</w:t>
      </w:r>
      <w:r>
        <w:rPr>
          <w:spacing w:val="46"/>
        </w:rPr>
        <w:t xml:space="preserve"> </w:t>
      </w:r>
      <w:r>
        <w:rPr>
          <w:spacing w:val="1"/>
        </w:rPr>
        <w:t>к</w:t>
      </w:r>
      <w:r>
        <w:t>аб</w:t>
      </w:r>
      <w:r>
        <w:rPr>
          <w:spacing w:val="2"/>
        </w:rPr>
        <w:t>и</w:t>
      </w:r>
      <w:r>
        <w:t>нете.</w:t>
      </w:r>
      <w:r>
        <w:rPr>
          <w:spacing w:val="46"/>
        </w:rPr>
        <w:t xml:space="preserve"> 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50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</w:t>
      </w:r>
      <w:r>
        <w:rPr>
          <w:spacing w:val="47"/>
        </w:rPr>
        <w:t xml:space="preserve"> </w:t>
      </w:r>
      <w:r>
        <w:t>и</w:t>
      </w:r>
      <w:r>
        <w:rPr>
          <w:spacing w:val="1"/>
        </w:rPr>
        <w:t> 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одитель</w:t>
      </w:r>
      <w:r>
        <w:rPr>
          <w:spacing w:val="4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6"/>
        </w:rPr>
        <w:t xml:space="preserve"> </w:t>
      </w:r>
      <w:r>
        <w:t>ст</w:t>
      </w:r>
      <w:r>
        <w:rPr>
          <w:spacing w:val="1"/>
        </w:rPr>
        <w:t>а</w:t>
      </w:r>
      <w:r>
        <w:t>вят</w:t>
      </w:r>
      <w:r>
        <w:rPr>
          <w:spacing w:val="48"/>
        </w:rPr>
        <w:t xml:space="preserve"> </w:t>
      </w:r>
      <w:r>
        <w:t>свою</w:t>
      </w:r>
      <w:r>
        <w:rPr>
          <w:w w:val="99"/>
        </w:rPr>
        <w:t xml:space="preserve"> </w:t>
      </w:r>
      <w:r>
        <w:t>подпись</w:t>
      </w:r>
      <w:r>
        <w:rPr>
          <w:spacing w:val="43"/>
        </w:rPr>
        <w:t xml:space="preserve"> </w:t>
      </w:r>
      <w:r>
        <w:t>в 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ом</w:t>
      </w:r>
      <w:r>
        <w:rPr>
          <w:spacing w:val="45"/>
        </w:rPr>
        <w:t xml:space="preserve"> </w:t>
      </w:r>
      <w:r>
        <w:t>а</w:t>
      </w:r>
      <w:r>
        <w:rPr>
          <w:spacing w:val="1"/>
        </w:rPr>
        <w:t>к</w:t>
      </w:r>
      <w:r>
        <w:t>те.</w:t>
      </w:r>
      <w:r>
        <w:rPr>
          <w:spacing w:val="42"/>
        </w:rPr>
        <w:t xml:space="preserve"> </w:t>
      </w:r>
      <w:r>
        <w:t>По</w:t>
      </w:r>
      <w:r>
        <w:rPr>
          <w:spacing w:val="2"/>
        </w:rPr>
        <w:t>с</w:t>
      </w:r>
      <w:r>
        <w:t>ле</w:t>
      </w:r>
      <w:r>
        <w:rPr>
          <w:spacing w:val="44"/>
        </w:rPr>
        <w:t xml:space="preserve"> </w:t>
      </w:r>
      <w:r>
        <w:t>заполн</w:t>
      </w:r>
      <w:r>
        <w:rPr>
          <w:spacing w:val="2"/>
        </w:rPr>
        <w:t>е</w:t>
      </w:r>
      <w:r>
        <w:t>ния</w:t>
      </w:r>
      <w:r>
        <w:rPr>
          <w:spacing w:val="44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47"/>
        </w:rPr>
        <w:t xml:space="preserve"> </w:t>
      </w:r>
      <w:r>
        <w:t>ПП</w:t>
      </w:r>
      <w:r>
        <w:rPr>
          <w:spacing w:val="5"/>
        </w:rPr>
        <w:t>Э</w:t>
      </w:r>
      <w:r>
        <w:rPr>
          <w:spacing w:val="2"/>
        </w:rPr>
        <w:t>-</w:t>
      </w:r>
      <w:r>
        <w:t>22</w:t>
      </w:r>
      <w:r>
        <w:rPr>
          <w:spacing w:val="2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ом</w:t>
      </w:r>
      <w:r>
        <w:rPr>
          <w:spacing w:val="43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2"/>
        </w:rPr>
        <w:t>б</w:t>
      </w:r>
      <w:r>
        <w:t>инете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7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"/>
        </w:rPr>
        <w:t xml:space="preserve"> </w:t>
      </w:r>
      <w:r>
        <w:t>принос</w:t>
      </w:r>
      <w:r>
        <w:rPr>
          <w:spacing w:val="1"/>
        </w:rPr>
        <w:t>и</w:t>
      </w:r>
      <w:r>
        <w:t>т</w:t>
      </w:r>
      <w:r>
        <w:rPr>
          <w:spacing w:val="7"/>
        </w:rPr>
        <w:t xml:space="preserve"> </w:t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ую</w:t>
      </w:r>
      <w:r>
        <w:rPr>
          <w:spacing w:val="5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у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пом</w:t>
      </w:r>
      <w:r>
        <w:rPr>
          <w:spacing w:val="1"/>
        </w:rPr>
        <w:t>е</w:t>
      </w:r>
      <w:r>
        <w:t>щение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>оводи</w:t>
      </w:r>
      <w:r>
        <w:rPr>
          <w:spacing w:val="2"/>
        </w:rPr>
        <w:t>т</w:t>
      </w:r>
      <w:r>
        <w:t>еля</w:t>
      </w:r>
      <w:r>
        <w:rPr>
          <w:spacing w:val="5"/>
        </w:rPr>
        <w:t xml:space="preserve"> </w:t>
      </w:r>
      <w:r>
        <w:t>ППЭ</w:t>
      </w:r>
      <w:r>
        <w:rPr>
          <w:spacing w:val="7"/>
        </w:rPr>
        <w:t xml:space="preserve"> </w:t>
      </w:r>
      <w:r>
        <w:t>(</w:t>
      </w:r>
      <w:r>
        <w:rPr>
          <w:spacing w:val="10"/>
        </w:rPr>
        <w:t>Ш</w:t>
      </w:r>
      <w:r>
        <w:rPr>
          <w:spacing w:val="1"/>
        </w:rPr>
        <w:t>т</w:t>
      </w:r>
      <w:r>
        <w:t>аб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)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амеру</w:t>
      </w:r>
      <w:r>
        <w:rPr>
          <w:spacing w:val="-15"/>
        </w:rPr>
        <w:t xml:space="preserve"> </w:t>
      </w:r>
      <w:r>
        <w:t>зачиты</w:t>
      </w:r>
      <w:r>
        <w:rPr>
          <w:spacing w:val="2"/>
        </w:rPr>
        <w:t>в</w:t>
      </w:r>
      <w:r>
        <w:t>ает</w:t>
      </w:r>
      <w:r>
        <w:rPr>
          <w:spacing w:val="-14"/>
        </w:rPr>
        <w:t xml:space="preserve"> </w:t>
      </w:r>
      <w:r>
        <w:t>т</w:t>
      </w:r>
      <w:r>
        <w:rPr>
          <w:spacing w:val="1"/>
        </w:rPr>
        <w:t>ек</w:t>
      </w:r>
      <w:r>
        <w:t>ст</w:t>
      </w:r>
      <w:r>
        <w:rPr>
          <w:spacing w:val="-14"/>
        </w:rPr>
        <w:t xml:space="preserve"> </w:t>
      </w:r>
      <w:r>
        <w:t>доку</w:t>
      </w:r>
      <w:r>
        <w:rPr>
          <w:spacing w:val="-1"/>
        </w:rPr>
        <w:t>м</w:t>
      </w:r>
      <w:r>
        <w:t>ента</w:t>
      </w:r>
      <w:r>
        <w:rPr>
          <w:spacing w:val="2"/>
        </w:rPr>
        <w:t>»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в</w:t>
      </w:r>
      <w:r>
        <w:rPr>
          <w:spacing w:val="8"/>
        </w:rPr>
        <w:t xml:space="preserve"> </w:t>
      </w:r>
      <w:r>
        <w:t>случае</w:t>
      </w:r>
      <w:r>
        <w:rPr>
          <w:spacing w:val="8"/>
        </w:rPr>
        <w:t xml:space="preserve"> </w:t>
      </w:r>
      <w:r>
        <w:t>заполне</w:t>
      </w:r>
      <w:r>
        <w:rPr>
          <w:spacing w:val="1"/>
        </w:rPr>
        <w:t>н</w:t>
      </w:r>
      <w:r>
        <w:t>ия</w:t>
      </w:r>
      <w:r>
        <w:rPr>
          <w:spacing w:val="11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2"/>
        </w:rPr>
        <w:t>Э</w:t>
      </w:r>
      <w:r>
        <w:t>-21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(ил</w:t>
      </w:r>
      <w:r>
        <w:rPr>
          <w:spacing w:val="2"/>
        </w:rPr>
        <w:t>и</w:t>
      </w:r>
      <w:r>
        <w:t>)</w:t>
      </w:r>
      <w:r>
        <w:rPr>
          <w:spacing w:val="10"/>
        </w:rPr>
        <w:t xml:space="preserve"> </w:t>
      </w:r>
      <w:r>
        <w:t>ПП</w:t>
      </w:r>
      <w:r>
        <w:rPr>
          <w:spacing w:val="1"/>
        </w:rPr>
        <w:t>Э</w:t>
      </w:r>
      <w:r>
        <w:t>-22</w:t>
      </w:r>
      <w:r>
        <w:rPr>
          <w:spacing w:val="10"/>
        </w:rPr>
        <w:t xml:space="preserve"> </w:t>
      </w:r>
      <w:r>
        <w:t>осуще</w:t>
      </w:r>
      <w:r>
        <w:rPr>
          <w:spacing w:val="2"/>
        </w:rPr>
        <w:t>с</w:t>
      </w:r>
      <w:r>
        <w:t>твл</w:t>
      </w:r>
      <w:r>
        <w:rPr>
          <w:spacing w:val="2"/>
        </w:rPr>
        <w:t>я</w:t>
      </w:r>
      <w:r>
        <w:t>ет</w:t>
      </w:r>
      <w:r>
        <w:rPr>
          <w:spacing w:val="9"/>
        </w:rPr>
        <w:t xml:space="preserve"> </w:t>
      </w:r>
      <w:r>
        <w:rPr>
          <w:spacing w:val="1"/>
        </w:rPr>
        <w:t>к</w:t>
      </w:r>
      <w:r>
        <w:t>онтроль</w:t>
      </w:r>
      <w:r>
        <w:rPr>
          <w:spacing w:val="8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ия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твующ</w:t>
      </w:r>
      <w:r>
        <w:rPr>
          <w:spacing w:val="2"/>
        </w:rPr>
        <w:t>и</w:t>
      </w:r>
      <w:r>
        <w:t>х</w:t>
      </w:r>
      <w:r>
        <w:rPr>
          <w:spacing w:val="56"/>
        </w:rPr>
        <w:t xml:space="preserve"> </w:t>
      </w:r>
      <w:r>
        <w:rPr>
          <w:spacing w:val="2"/>
        </w:rPr>
        <w:t>о</w:t>
      </w:r>
      <w:r>
        <w:rPr>
          <w:spacing w:val="1"/>
        </w:rPr>
        <w:t>т</w:t>
      </w:r>
      <w:r>
        <w:rPr>
          <w:spacing w:val="-1"/>
        </w:rPr>
        <w:t>м</w:t>
      </w:r>
      <w:r>
        <w:t>еток,</w:t>
      </w:r>
      <w:r>
        <w:rPr>
          <w:spacing w:val="56"/>
        </w:rPr>
        <w:t xml:space="preserve"> </w:t>
      </w:r>
      <w:r>
        <w:rPr>
          <w:spacing w:val="2"/>
        </w:rPr>
        <w:t>п</w:t>
      </w:r>
      <w:r>
        <w:t>оставлен</w:t>
      </w:r>
      <w:r>
        <w:rPr>
          <w:spacing w:val="1"/>
        </w:rPr>
        <w:t>н</w:t>
      </w:r>
      <w:r>
        <w:rPr>
          <w:spacing w:val="3"/>
        </w:rPr>
        <w:t>ы</w:t>
      </w:r>
      <w:r>
        <w:t>х</w:t>
      </w:r>
      <w:r>
        <w:rPr>
          <w:spacing w:val="56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rPr>
          <w:spacing w:val="3"/>
        </w:rPr>
        <w:t>ы</w:t>
      </w:r>
      <w:r>
        <w:t>м</w:t>
      </w:r>
      <w:r>
        <w:rPr>
          <w:spacing w:val="55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о</w:t>
      </w:r>
      <w:r>
        <w:t>м</w:t>
      </w:r>
      <w:r>
        <w:rPr>
          <w:spacing w:val="58"/>
        </w:rPr>
        <w:t xml:space="preserve"> </w:t>
      </w:r>
      <w:r>
        <w:t>в ауд</w:t>
      </w:r>
      <w:r>
        <w:rPr>
          <w:spacing w:val="2"/>
        </w:rPr>
        <w:t>и</w:t>
      </w:r>
      <w:r>
        <w:t>тории</w:t>
      </w:r>
      <w:r>
        <w:rPr>
          <w:w w:val="99"/>
        </w:rPr>
        <w:t xml:space="preserve"> </w:t>
      </w:r>
      <w:r>
        <w:t>(«</w:t>
      </w:r>
      <w:r>
        <w:rPr>
          <w:spacing w:val="1"/>
        </w:rPr>
        <w:t>У</w:t>
      </w:r>
      <w:r>
        <w:t>дален</w:t>
      </w:r>
      <w:r>
        <w:rPr>
          <w:spacing w:val="-3"/>
        </w:rPr>
        <w:t xml:space="preserve"> </w:t>
      </w:r>
      <w:r>
        <w:t>с 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"/>
        </w:rPr>
        <w:t xml:space="preserve"> </w:t>
      </w:r>
      <w:r>
        <w:t>в связи</w:t>
      </w:r>
      <w:r>
        <w:rPr>
          <w:spacing w:val="-2"/>
        </w:rPr>
        <w:t xml:space="preserve"> </w:t>
      </w:r>
      <w:r>
        <w:t>с нарушением</w:t>
      </w:r>
      <w:r>
        <w:rPr>
          <w:spacing w:val="-2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-3"/>
        </w:rPr>
        <w:t xml:space="preserve"> </w:t>
      </w:r>
      <w:r>
        <w:rPr>
          <w:spacing w:val="7"/>
        </w:rPr>
        <w:t>п</w:t>
      </w:r>
      <w:r>
        <w:t>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"/>
        </w:rPr>
        <w:t xml:space="preserve"> </w:t>
      </w:r>
      <w:r>
        <w:t>Е</w:t>
      </w:r>
      <w:r>
        <w:rPr>
          <w:spacing w:val="-2"/>
        </w:rPr>
        <w:t>Г</w:t>
      </w:r>
      <w:r>
        <w:rPr>
          <w:spacing w:val="1"/>
        </w:rPr>
        <w:t>Э</w:t>
      </w:r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</w:t>
      </w:r>
      <w:r>
        <w:rPr>
          <w:spacing w:val="2"/>
        </w:rPr>
        <w:t>и</w:t>
      </w:r>
      <w:r>
        <w:t>ли)</w:t>
      </w:r>
      <w:r>
        <w:rPr>
          <w:spacing w:val="-3"/>
        </w:rPr>
        <w:t xml:space="preserve"> </w:t>
      </w:r>
      <w:r>
        <w:t>«</w:t>
      </w:r>
      <w:r>
        <w:rPr>
          <w:spacing w:val="2"/>
        </w:rPr>
        <w:t>Н</w:t>
      </w:r>
      <w:r>
        <w:t>е</w:t>
      </w:r>
      <w:r>
        <w:rPr>
          <w:spacing w:val="-3"/>
        </w:rPr>
        <w:t xml:space="preserve"> </w:t>
      </w:r>
      <w:r>
        <w:t>за</w:t>
      </w:r>
      <w:r>
        <w:rPr>
          <w:spacing w:val="3"/>
        </w:rPr>
        <w:t>к</w:t>
      </w:r>
      <w:r>
        <w:t>ончил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486"/>
        <w:jc w:val="both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-15"/>
        </w:rPr>
        <w:t xml:space="preserve"> </w:t>
      </w:r>
      <w:r>
        <w:t>по</w:t>
      </w:r>
      <w:r>
        <w:rPr>
          <w:spacing w:val="1"/>
        </w:rPr>
        <w:t> </w:t>
      </w:r>
      <w:r>
        <w:t>уважите</w:t>
      </w:r>
      <w:r>
        <w:rPr>
          <w:spacing w:val="2"/>
        </w:rPr>
        <w:t>л</w:t>
      </w:r>
      <w:r>
        <w:rPr>
          <w:spacing w:val="1"/>
        </w:rPr>
        <w:t>ь</w:t>
      </w:r>
      <w:r>
        <w:t>ной</w:t>
      </w:r>
      <w:r>
        <w:rPr>
          <w:spacing w:val="-13"/>
        </w:rPr>
        <w:t xml:space="preserve"> </w:t>
      </w:r>
      <w:r>
        <w:t>при</w:t>
      </w:r>
      <w:r>
        <w:rPr>
          <w:spacing w:val="-1"/>
        </w:rPr>
        <w:t>ч</w:t>
      </w:r>
      <w:r>
        <w:t>ине»),</w:t>
      </w:r>
      <w:r>
        <w:rPr>
          <w:spacing w:val="-14"/>
        </w:rPr>
        <w:t xml:space="preserve"> </w:t>
      </w:r>
      <w:r>
        <w:t>в</w:t>
      </w:r>
      <w:r>
        <w:rPr>
          <w:spacing w:val="1"/>
        </w:rPr>
        <w:t> 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ах</w:t>
      </w:r>
      <w:r>
        <w:rPr>
          <w:spacing w:val="-15"/>
        </w:rPr>
        <w:t xml:space="preserve"> </w:t>
      </w:r>
      <w:r>
        <w:t>регистрации</w:t>
      </w:r>
      <w:r>
        <w:rPr>
          <w:spacing w:val="-11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участни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а;</w:t>
      </w:r>
    </w:p>
    <w:p w:rsidR="00806B3F" w:rsidRDefault="00806B3F" w:rsidP="00806B3F">
      <w:pPr>
        <w:pStyle w:val="a3"/>
        <w:kinsoku w:val="0"/>
        <w:overflowPunct w:val="0"/>
        <w:ind w:right="104" w:firstLine="708"/>
        <w:jc w:val="both"/>
      </w:pPr>
      <w:r>
        <w:t>прини</w:t>
      </w:r>
      <w:r>
        <w:rPr>
          <w:spacing w:val="-1"/>
        </w:rPr>
        <w:t>м</w:t>
      </w:r>
      <w:r>
        <w:t>ает</w:t>
      </w:r>
      <w:r>
        <w:rPr>
          <w:spacing w:val="19"/>
        </w:rPr>
        <w:t xml:space="preserve"> </w:t>
      </w:r>
      <w:r>
        <w:rPr>
          <w:spacing w:val="2"/>
        </w:rPr>
        <w:t>о</w:t>
      </w:r>
      <w:r>
        <w:t>т участ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</w:t>
      </w:r>
      <w:r>
        <w:rPr>
          <w:spacing w:val="2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0"/>
        </w:rPr>
        <w:t xml:space="preserve"> </w:t>
      </w:r>
      <w:r>
        <w:t>апелляцию</w:t>
      </w:r>
      <w:r>
        <w:rPr>
          <w:spacing w:val="21"/>
        </w:rPr>
        <w:t xml:space="preserve"> </w:t>
      </w:r>
      <w:r>
        <w:t>о нарушении</w:t>
      </w:r>
      <w:r>
        <w:rPr>
          <w:spacing w:val="21"/>
        </w:rPr>
        <w:t xml:space="preserve"> </w:t>
      </w:r>
      <w:r>
        <w:t>уст</w:t>
      </w:r>
      <w:r>
        <w:rPr>
          <w:spacing w:val="1"/>
        </w:rPr>
        <w:t>а</w:t>
      </w:r>
      <w:r>
        <w:t>новлен</w:t>
      </w:r>
      <w:r>
        <w:rPr>
          <w:spacing w:val="1"/>
        </w:rPr>
        <w:t>н</w:t>
      </w:r>
      <w:r>
        <w:t>ого</w:t>
      </w:r>
      <w:r>
        <w:rPr>
          <w:spacing w:val="19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3"/>
        </w:rPr>
        <w:t>к</w:t>
      </w:r>
      <w:r>
        <w:t>а</w:t>
      </w:r>
      <w:r>
        <w:rPr>
          <w:w w:val="99"/>
        </w:rPr>
        <w:t xml:space="preserve"> </w:t>
      </w:r>
      <w:r>
        <w:t>проведения</w:t>
      </w:r>
      <w:r>
        <w:rPr>
          <w:spacing w:val="45"/>
        </w:rPr>
        <w:t xml:space="preserve"> </w:t>
      </w:r>
      <w:r>
        <w:rPr>
          <w:spacing w:val="-2"/>
        </w:rPr>
        <w:t>Г</w:t>
      </w:r>
      <w:r>
        <w:rPr>
          <w:spacing w:val="2"/>
        </w:rPr>
        <w:t>И</w:t>
      </w:r>
      <w:r>
        <w:t>А</w:t>
      </w:r>
      <w:r>
        <w:rPr>
          <w:spacing w:val="45"/>
        </w:rPr>
        <w:t xml:space="preserve"> </w:t>
      </w:r>
      <w:r>
        <w:t>в </w:t>
      </w:r>
      <w:r>
        <w:rPr>
          <w:spacing w:val="2"/>
        </w:rPr>
        <w:t>д</w:t>
      </w:r>
      <w:r>
        <w:t>вух</w:t>
      </w:r>
      <w:r>
        <w:rPr>
          <w:spacing w:val="4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земплярах</w:t>
      </w:r>
      <w:r>
        <w:rPr>
          <w:spacing w:val="45"/>
        </w:rPr>
        <w:t xml:space="preserve"> </w:t>
      </w:r>
      <w:r>
        <w:rPr>
          <w:spacing w:val="2"/>
        </w:rPr>
        <w:t>п</w:t>
      </w:r>
      <w:r>
        <w:t>о фор</w:t>
      </w:r>
      <w:r>
        <w:rPr>
          <w:spacing w:val="-1"/>
        </w:rPr>
        <w:t>м</w:t>
      </w:r>
      <w:r>
        <w:t>е</w:t>
      </w:r>
      <w:r>
        <w:rPr>
          <w:spacing w:val="45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5"/>
        </w:rPr>
        <w:t>Э</w:t>
      </w:r>
      <w:r>
        <w:t>-</w:t>
      </w:r>
      <w:r>
        <w:rPr>
          <w:spacing w:val="2"/>
        </w:rPr>
        <w:t>0</w:t>
      </w:r>
      <w:r>
        <w:t>2</w:t>
      </w:r>
      <w:r>
        <w:rPr>
          <w:spacing w:val="44"/>
        </w:rPr>
        <w:t xml:space="preserve"> </w:t>
      </w:r>
      <w:r>
        <w:t>в Ш</w:t>
      </w:r>
      <w:r>
        <w:rPr>
          <w:spacing w:val="1"/>
        </w:rPr>
        <w:t>т</w:t>
      </w:r>
      <w:r>
        <w:t>абе</w:t>
      </w:r>
      <w:r>
        <w:rPr>
          <w:spacing w:val="47"/>
        </w:rPr>
        <w:t xml:space="preserve"> </w:t>
      </w:r>
      <w:r>
        <w:t>ППЭ</w:t>
      </w:r>
      <w:r>
        <w:rPr>
          <w:spacing w:val="44"/>
        </w:rPr>
        <w:t xml:space="preserve"> </w:t>
      </w:r>
      <w:r>
        <w:t>в зоне</w:t>
      </w:r>
      <w:r>
        <w:rPr>
          <w:spacing w:val="46"/>
        </w:rPr>
        <w:t xml:space="preserve"> </w:t>
      </w:r>
      <w:r>
        <w:t>ви</w:t>
      </w:r>
      <w:r>
        <w:rPr>
          <w:spacing w:val="2"/>
        </w:rPr>
        <w:t>д</w:t>
      </w:r>
      <w:r>
        <w:t>имости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амер</w:t>
      </w:r>
      <w:r>
        <w:rPr>
          <w:spacing w:val="-8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</w:t>
      </w:r>
      <w:r>
        <w:rPr>
          <w:spacing w:val="2"/>
        </w:rPr>
        <w:t>е</w:t>
      </w:r>
      <w:r>
        <w:t>ния</w:t>
      </w:r>
      <w:r>
        <w:rPr>
          <w:spacing w:val="-6"/>
        </w:rPr>
        <w:t xml:space="preserve"> </w:t>
      </w:r>
      <w:r>
        <w:t>(соответс</w:t>
      </w:r>
      <w:r>
        <w:rPr>
          <w:spacing w:val="1"/>
        </w:rPr>
        <w:t>т</w:t>
      </w:r>
      <w:r>
        <w:t>вующ</w:t>
      </w:r>
      <w:r>
        <w:rPr>
          <w:spacing w:val="1"/>
        </w:rPr>
        <w:t>у</w:t>
      </w:r>
      <w:r>
        <w:t>ю</w:t>
      </w:r>
      <w:r>
        <w:rPr>
          <w:spacing w:val="-7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-6"/>
        </w:rPr>
        <w:t xml:space="preserve"> </w:t>
      </w:r>
      <w:r>
        <w:t>о по</w:t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ой</w:t>
      </w:r>
      <w:r>
        <w:rPr>
          <w:spacing w:val="-7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м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апелляции</w:t>
      </w:r>
      <w:r>
        <w:rPr>
          <w:spacing w:val="23"/>
        </w:rPr>
        <w:t xml:space="preserve"> </w:t>
      </w:r>
      <w:r>
        <w:t>о наруше</w:t>
      </w:r>
      <w:r>
        <w:rPr>
          <w:spacing w:val="3"/>
        </w:rPr>
        <w:t>н</w:t>
      </w:r>
      <w:r>
        <w:t>ии</w:t>
      </w:r>
      <w:r>
        <w:rPr>
          <w:spacing w:val="25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23"/>
        </w:rPr>
        <w:t xml:space="preserve"> </w:t>
      </w:r>
      <w:r>
        <w:t>проведения</w:t>
      </w:r>
      <w:r>
        <w:rPr>
          <w:spacing w:val="25"/>
        </w:rPr>
        <w:t xml:space="preserve"> </w:t>
      </w:r>
      <w:r>
        <w:rPr>
          <w:spacing w:val="-2"/>
        </w:rPr>
        <w:t>Г</w:t>
      </w:r>
      <w:r>
        <w:t>ИА</w:t>
      </w:r>
      <w:r>
        <w:rPr>
          <w:spacing w:val="23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необ</w:t>
      </w:r>
      <w:r>
        <w:rPr>
          <w:spacing w:val="2"/>
        </w:rPr>
        <w:t>х</w:t>
      </w:r>
      <w:r>
        <w:t>одимо</w:t>
      </w:r>
      <w:r>
        <w:rPr>
          <w:spacing w:val="23"/>
        </w:rPr>
        <w:t xml:space="preserve"> </w:t>
      </w:r>
      <w:r>
        <w:t>внести</w:t>
      </w:r>
      <w:r>
        <w:rPr>
          <w:spacing w:val="23"/>
        </w:rPr>
        <w:t xml:space="preserve"> </w:t>
      </w:r>
      <w:r>
        <w:t>в фо</w:t>
      </w:r>
      <w:r>
        <w:rPr>
          <w:spacing w:val="2"/>
        </w:rPr>
        <w:t>р</w:t>
      </w:r>
      <w:r>
        <w:rPr>
          <w:spacing w:val="1"/>
        </w:rPr>
        <w:t>м</w:t>
      </w:r>
      <w:r>
        <w:t>ы</w:t>
      </w:r>
      <w:r>
        <w:rPr>
          <w:spacing w:val="25"/>
        </w:rPr>
        <w:t xml:space="preserve"> </w:t>
      </w:r>
      <w:r>
        <w:t>0</w:t>
      </w:r>
      <w:r>
        <w:rPr>
          <w:spacing w:val="2"/>
        </w:rPr>
        <w:t>5</w:t>
      </w:r>
      <w:r>
        <w:t>-</w:t>
      </w:r>
      <w:r>
        <w:rPr>
          <w:w w:val="99"/>
        </w:rPr>
        <w:t xml:space="preserve"> </w:t>
      </w:r>
      <w:r>
        <w:t>02);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органи</w:t>
      </w:r>
      <w:r>
        <w:rPr>
          <w:spacing w:val="1"/>
        </w:rPr>
        <w:t>з</w:t>
      </w:r>
      <w:r>
        <w:t>ует</w:t>
      </w:r>
      <w:r>
        <w:rPr>
          <w:spacing w:val="54"/>
        </w:rPr>
        <w:t xml:space="preserve"> </w:t>
      </w:r>
      <w:r>
        <w:t>пр</w:t>
      </w:r>
      <w:r>
        <w:rPr>
          <w:spacing w:val="2"/>
        </w:rPr>
        <w:t>о</w:t>
      </w:r>
      <w:r>
        <w:t>веде</w:t>
      </w:r>
      <w:r>
        <w:rPr>
          <w:spacing w:val="3"/>
        </w:rPr>
        <w:t>н</w:t>
      </w:r>
      <w:r>
        <w:t>ие</w:t>
      </w:r>
      <w:r>
        <w:rPr>
          <w:spacing w:val="56"/>
        </w:rPr>
        <w:t xml:space="preserve"> </w:t>
      </w:r>
      <w:r>
        <w:t>провер</w:t>
      </w:r>
      <w:r>
        <w:rPr>
          <w:spacing w:val="1"/>
        </w:rPr>
        <w:t>к</w:t>
      </w:r>
      <w:r>
        <w:t>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>з</w:t>
      </w:r>
      <w:r>
        <w:t>ложен</w:t>
      </w:r>
      <w:r>
        <w:rPr>
          <w:spacing w:val="1"/>
        </w:rPr>
        <w:t>н</w:t>
      </w:r>
      <w:r>
        <w:t>ых</w:t>
      </w:r>
      <w:r>
        <w:rPr>
          <w:spacing w:val="55"/>
        </w:rPr>
        <w:t xml:space="preserve"> </w:t>
      </w:r>
      <w:r>
        <w:t>в апелляции</w:t>
      </w:r>
      <w:r>
        <w:rPr>
          <w:spacing w:val="56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нарушении</w:t>
      </w:r>
      <w:r>
        <w:rPr>
          <w:spacing w:val="56"/>
        </w:rPr>
        <w:t xml:space="preserve"> </w:t>
      </w:r>
      <w:r>
        <w:t>П</w:t>
      </w:r>
      <w:r>
        <w:rPr>
          <w:spacing w:val="7"/>
        </w:rPr>
        <w:t>о</w:t>
      </w:r>
      <w:r>
        <w:t>ряд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t>сведений</w:t>
      </w:r>
      <w:r>
        <w:rPr>
          <w:spacing w:val="35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</w:t>
      </w:r>
      <w:r>
        <w:rPr>
          <w:spacing w:val="2"/>
        </w:rPr>
        <w:t>и</w:t>
      </w:r>
      <w:r>
        <w:t>и</w:t>
      </w:r>
      <w:r>
        <w:rPr>
          <w:spacing w:val="36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оров,</w:t>
      </w:r>
      <w:r>
        <w:rPr>
          <w:spacing w:val="37"/>
        </w:rPr>
        <w:t xml:space="preserve"> </w:t>
      </w:r>
      <w:r>
        <w:t>не</w:t>
      </w:r>
      <w:r>
        <w:rPr>
          <w:spacing w:val="1"/>
        </w:rPr>
        <w:t> </w:t>
      </w:r>
      <w:r>
        <w:t>задействованных</w:t>
      </w:r>
      <w:r>
        <w:rPr>
          <w:spacing w:val="37"/>
        </w:rPr>
        <w:t xml:space="preserve"> </w:t>
      </w:r>
      <w:r>
        <w:t>в 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и</w:t>
      </w:r>
      <w:r>
        <w:t>,</w:t>
      </w:r>
      <w:r>
        <w:rPr>
          <w:spacing w:val="35"/>
        </w:rPr>
        <w:t xml:space="preserve"> </w:t>
      </w:r>
      <w:r>
        <w:t>в </w:t>
      </w:r>
      <w:r>
        <w:rPr>
          <w:spacing w:val="1"/>
        </w:rPr>
        <w:t>к</w:t>
      </w:r>
      <w:r>
        <w:t>от</w:t>
      </w:r>
      <w:r>
        <w:rPr>
          <w:spacing w:val="1"/>
        </w:rPr>
        <w:t>о</w:t>
      </w:r>
      <w:r>
        <w:t>рой</w:t>
      </w:r>
      <w:r>
        <w:rPr>
          <w:spacing w:val="35"/>
        </w:rPr>
        <w:t xml:space="preserve"> </w:t>
      </w:r>
      <w:r>
        <w:rPr>
          <w:spacing w:val="2"/>
        </w:rPr>
        <w:t>с</w:t>
      </w:r>
      <w:r>
        <w:t>давал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тник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2"/>
        </w:rPr>
        <w:t xml:space="preserve"> </w:t>
      </w:r>
      <w:r>
        <w:t>техничес</w:t>
      </w:r>
      <w:r>
        <w:rPr>
          <w:spacing w:val="1"/>
        </w:rPr>
        <w:t>к</w:t>
      </w:r>
      <w:r>
        <w:rPr>
          <w:spacing w:val="2"/>
        </w:rPr>
        <w:t>и</w:t>
      </w:r>
      <w:r>
        <w:t>х</w:t>
      </w:r>
      <w:r>
        <w:rPr>
          <w:spacing w:val="2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иалистов,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>с</w:t>
      </w:r>
      <w:r>
        <w:t>систентов,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>б</w:t>
      </w:r>
      <w:r>
        <w:t>щест</w:t>
      </w:r>
      <w:r>
        <w:rPr>
          <w:spacing w:val="1"/>
        </w:rPr>
        <w:t>в</w:t>
      </w:r>
      <w:r>
        <w:rPr>
          <w:spacing w:val="2"/>
        </w:rPr>
        <w:t>е</w:t>
      </w:r>
      <w:r>
        <w:t>нных</w:t>
      </w:r>
      <w:r>
        <w:rPr>
          <w:w w:val="99"/>
        </w:rPr>
        <w:t xml:space="preserve"> </w:t>
      </w:r>
      <w:r>
        <w:t>наблюдателей</w:t>
      </w:r>
      <w:r>
        <w:rPr>
          <w:spacing w:val="64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наличии),</w:t>
      </w:r>
      <w:r>
        <w:rPr>
          <w:spacing w:val="64"/>
        </w:rPr>
        <w:t xml:space="preserve"> </w:t>
      </w:r>
      <w:r>
        <w:t>с</w:t>
      </w:r>
      <w:r>
        <w:rPr>
          <w:spacing w:val="2"/>
        </w:rPr>
        <w:t>о</w:t>
      </w:r>
      <w:r>
        <w:t>труд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ов,</w:t>
      </w:r>
      <w:r>
        <w:rPr>
          <w:spacing w:val="64"/>
        </w:rPr>
        <w:t xml:space="preserve"> </w:t>
      </w:r>
      <w:r>
        <w:t>осуще</w:t>
      </w:r>
      <w:r>
        <w:rPr>
          <w:spacing w:val="2"/>
        </w:rPr>
        <w:t>с</w:t>
      </w:r>
      <w:r>
        <w:t>твля</w:t>
      </w:r>
      <w:r>
        <w:rPr>
          <w:spacing w:val="3"/>
        </w:rPr>
        <w:t>ю</w:t>
      </w:r>
      <w:r>
        <w:t>щих</w:t>
      </w:r>
      <w:r>
        <w:rPr>
          <w:spacing w:val="64"/>
        </w:rPr>
        <w:t xml:space="preserve"> </w:t>
      </w:r>
      <w:r>
        <w:t>охра</w:t>
      </w:r>
      <w:r>
        <w:rPr>
          <w:spacing w:val="2"/>
        </w:rPr>
        <w:t>н</w:t>
      </w:r>
      <w:r>
        <w:t>у</w:t>
      </w:r>
      <w:r>
        <w:rPr>
          <w:spacing w:val="64"/>
        </w:rPr>
        <w:t xml:space="preserve"> </w:t>
      </w:r>
      <w:r>
        <w:t>право</w:t>
      </w:r>
      <w:r>
        <w:rPr>
          <w:spacing w:val="3"/>
        </w:rPr>
        <w:t>п</w:t>
      </w:r>
      <w:r>
        <w:t>оряд</w:t>
      </w:r>
      <w:r>
        <w:rPr>
          <w:spacing w:val="1"/>
        </w:rPr>
        <w:t>к</w:t>
      </w:r>
      <w:r>
        <w:t>а,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2"/>
        </w:rPr>
        <w:t>к</w:t>
      </w:r>
      <w:r>
        <w:t>их</w:t>
      </w:r>
      <w:r>
        <w:rPr>
          <w:spacing w:val="22"/>
        </w:rPr>
        <w:t xml:space="preserve"> </w:t>
      </w:r>
      <w:r>
        <w:t>работ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rPr>
          <w:spacing w:val="21"/>
        </w:rPr>
        <w:t xml:space="preserve"> </w:t>
      </w:r>
      <w:r>
        <w:t>и</w:t>
      </w:r>
      <w:r>
        <w:rPr>
          <w:spacing w:val="1"/>
        </w:rPr>
        <w:t> </w:t>
      </w:r>
      <w:r>
        <w:t>заполн</w:t>
      </w:r>
      <w:r>
        <w:rPr>
          <w:spacing w:val="1"/>
        </w:rPr>
        <w:t>я</w:t>
      </w:r>
      <w:r>
        <w:t>ет</w:t>
      </w:r>
      <w:r>
        <w:rPr>
          <w:spacing w:val="-7"/>
        </w:rPr>
        <w:t xml:space="preserve"> </w:t>
      </w:r>
      <w:r>
        <w:t>фор</w:t>
      </w:r>
      <w:r>
        <w:rPr>
          <w:spacing w:val="-1"/>
        </w:rPr>
        <w:t>м</w:t>
      </w:r>
      <w:r>
        <w:t>у</w:t>
      </w:r>
      <w:r>
        <w:rPr>
          <w:spacing w:val="22"/>
        </w:rPr>
        <w:t xml:space="preserve"> </w:t>
      </w:r>
      <w:r>
        <w:t>П</w:t>
      </w:r>
      <w:r>
        <w:rPr>
          <w:spacing w:val="2"/>
        </w:rPr>
        <w:t>П</w:t>
      </w:r>
      <w:r>
        <w:t>Э-03</w:t>
      </w:r>
      <w:r>
        <w:rPr>
          <w:spacing w:val="-10"/>
        </w:rPr>
        <w:t xml:space="preserve"> </w:t>
      </w:r>
      <w:r>
        <w:rPr>
          <w:spacing w:val="2"/>
        </w:rPr>
        <w:t>«</w:t>
      </w:r>
      <w:r>
        <w:t>Проток</w:t>
      </w:r>
      <w:r>
        <w:rPr>
          <w:spacing w:val="2"/>
        </w:rPr>
        <w:t>о</w:t>
      </w:r>
      <w:r>
        <w:t>л</w:t>
      </w:r>
      <w:r>
        <w:rPr>
          <w:spacing w:val="22"/>
        </w:rPr>
        <w:t xml:space="preserve"> </w:t>
      </w:r>
      <w:r>
        <w:t>рассмо</w:t>
      </w:r>
      <w:r>
        <w:rPr>
          <w:spacing w:val="1"/>
        </w:rPr>
        <w:t>т</w:t>
      </w:r>
      <w:r>
        <w:t>рен</w:t>
      </w:r>
      <w:r>
        <w:rPr>
          <w:spacing w:val="1"/>
        </w:rPr>
        <w:t>и</w:t>
      </w:r>
      <w:r>
        <w:t>я</w:t>
      </w:r>
      <w:r>
        <w:rPr>
          <w:spacing w:val="22"/>
        </w:rPr>
        <w:t xml:space="preserve"> </w:t>
      </w:r>
      <w:r>
        <w:t>апе</w:t>
      </w:r>
      <w:r>
        <w:rPr>
          <w:spacing w:val="3"/>
        </w:rPr>
        <w:t>л</w:t>
      </w:r>
      <w:r>
        <w:t>ляции</w:t>
      </w:r>
      <w:r>
        <w:rPr>
          <w:w w:val="99"/>
        </w:rPr>
        <w:t xml:space="preserve"> </w:t>
      </w:r>
      <w:r>
        <w:t>о нарушении</w:t>
      </w:r>
      <w:r>
        <w:rPr>
          <w:spacing w:val="31"/>
        </w:rPr>
        <w:t xml:space="preserve"> </w:t>
      </w:r>
      <w:r>
        <w:t>уста</w:t>
      </w:r>
      <w:r>
        <w:rPr>
          <w:spacing w:val="2"/>
        </w:rPr>
        <w:t>н</w:t>
      </w:r>
      <w:r>
        <w:t>о</w:t>
      </w:r>
      <w:r>
        <w:rPr>
          <w:spacing w:val="2"/>
        </w:rPr>
        <w:t>в</w:t>
      </w:r>
      <w:r>
        <w:t>ленного</w:t>
      </w:r>
      <w:r>
        <w:rPr>
          <w:spacing w:val="31"/>
        </w:rPr>
        <w:t xml:space="preserve"> </w:t>
      </w:r>
      <w:r>
        <w:t>Поряд</w:t>
      </w:r>
      <w:r>
        <w:rPr>
          <w:spacing w:val="1"/>
        </w:rPr>
        <w:t>к</w:t>
      </w:r>
      <w:r>
        <w:t>а</w:t>
      </w:r>
      <w:r>
        <w:rPr>
          <w:spacing w:val="31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32"/>
        </w:rPr>
        <w:t xml:space="preserve"> </w:t>
      </w:r>
      <w:r>
        <w:rPr>
          <w:spacing w:val="-2"/>
        </w:rPr>
        <w:t>Г</w:t>
      </w:r>
      <w:r>
        <w:t>ИА» в Шт</w:t>
      </w:r>
      <w:r>
        <w:rPr>
          <w:spacing w:val="1"/>
        </w:rPr>
        <w:t>а</w:t>
      </w:r>
      <w:r>
        <w:t>бе</w:t>
      </w:r>
      <w:r>
        <w:rPr>
          <w:spacing w:val="30"/>
        </w:rPr>
        <w:t xml:space="preserve"> </w:t>
      </w:r>
      <w:r>
        <w:t>ППЭ</w:t>
      </w:r>
      <w:r>
        <w:rPr>
          <w:spacing w:val="31"/>
        </w:rPr>
        <w:t xml:space="preserve"> </w:t>
      </w:r>
      <w:r>
        <w:t>в зоне</w:t>
      </w:r>
      <w:r>
        <w:rPr>
          <w:spacing w:val="32"/>
        </w:rPr>
        <w:t xml:space="preserve"> </w:t>
      </w:r>
      <w:r>
        <w:t>вид</w:t>
      </w:r>
      <w:r>
        <w:rPr>
          <w:spacing w:val="3"/>
        </w:rPr>
        <w:t>и</w:t>
      </w:r>
      <w:r>
        <w:rPr>
          <w:spacing w:val="-1"/>
        </w:rPr>
        <w:t>м</w:t>
      </w:r>
      <w:r>
        <w:t>ости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амер</w:t>
      </w:r>
      <w:r>
        <w:rPr>
          <w:spacing w:val="-29"/>
        </w:rPr>
        <w:t xml:space="preserve"> </w:t>
      </w:r>
      <w:r>
        <w:t>видеонаблю</w:t>
      </w:r>
      <w:r>
        <w:rPr>
          <w:spacing w:val="2"/>
        </w:rPr>
        <w:t>д</w:t>
      </w:r>
      <w:r>
        <w:t>е</w:t>
      </w:r>
      <w:r>
        <w:rPr>
          <w:spacing w:val="2"/>
        </w:rPr>
        <w:t>н</w:t>
      </w:r>
      <w:r>
        <w:t>и</w:t>
      </w:r>
      <w:r>
        <w:rPr>
          <w:spacing w:val="1"/>
        </w:rPr>
        <w:t>я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прини</w:t>
      </w:r>
      <w:r>
        <w:rPr>
          <w:spacing w:val="-1"/>
        </w:rPr>
        <w:t>м</w:t>
      </w:r>
      <w:r>
        <w:t>ает</w:t>
      </w:r>
      <w:r>
        <w:rPr>
          <w:spacing w:val="3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rPr>
          <w:spacing w:val="2"/>
        </w:rPr>
        <w:t>о</w:t>
      </w:r>
      <w:r>
        <w:t>б останов</w:t>
      </w:r>
      <w:r>
        <w:rPr>
          <w:spacing w:val="1"/>
        </w:rPr>
        <w:t>к</w:t>
      </w:r>
      <w:r>
        <w:t>е</w:t>
      </w:r>
      <w:r>
        <w:rPr>
          <w:spacing w:val="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"/>
        </w:rPr>
        <w:t xml:space="preserve"> </w:t>
      </w:r>
      <w:r>
        <w:t>в ППЭ или</w:t>
      </w:r>
      <w:r>
        <w:rPr>
          <w:spacing w:val="3"/>
        </w:rPr>
        <w:t xml:space="preserve"> </w:t>
      </w:r>
      <w:r>
        <w:t>в </w:t>
      </w:r>
      <w:r>
        <w:rPr>
          <w:spacing w:val="2"/>
        </w:rPr>
        <w:t>о</w:t>
      </w:r>
      <w:r>
        <w:t>тдель</w:t>
      </w:r>
      <w:r>
        <w:rPr>
          <w:spacing w:val="2"/>
        </w:rPr>
        <w:t>н</w:t>
      </w:r>
      <w:r>
        <w:t>ых</w:t>
      </w:r>
      <w:r>
        <w:rPr>
          <w:spacing w:val="1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4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по согласован</w:t>
      </w:r>
      <w:r>
        <w:rPr>
          <w:spacing w:val="1"/>
        </w:rPr>
        <w:t>и</w:t>
      </w:r>
      <w:r>
        <w:t>ю</w:t>
      </w:r>
      <w:r>
        <w:rPr>
          <w:spacing w:val="5"/>
        </w:rPr>
        <w:t xml:space="preserve"> </w:t>
      </w:r>
      <w:r>
        <w:t>с </w:t>
      </w:r>
      <w:r>
        <w:rPr>
          <w:spacing w:val="2"/>
        </w:rPr>
        <w:t>п</w:t>
      </w:r>
      <w:r>
        <w:t>редседател</w:t>
      </w:r>
      <w:r>
        <w:rPr>
          <w:spacing w:val="2"/>
        </w:rPr>
        <w:t>е</w:t>
      </w:r>
      <w:r>
        <w:t>м</w:t>
      </w:r>
      <w:r>
        <w:rPr>
          <w:spacing w:val="-3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-4"/>
        </w:rPr>
        <w:t xml:space="preserve"> </w:t>
      </w:r>
      <w:r>
        <w:t>в случае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>с</w:t>
      </w:r>
      <w:r>
        <w:t>утс</w:t>
      </w:r>
      <w:r>
        <w:rPr>
          <w:spacing w:val="1"/>
        </w:rPr>
        <w:t>т</w:t>
      </w:r>
      <w:r>
        <w:t>вия</w:t>
      </w:r>
      <w:r>
        <w:rPr>
          <w:spacing w:val="5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видео</w:t>
      </w:r>
      <w:r>
        <w:rPr>
          <w:spacing w:val="3"/>
        </w:rPr>
        <w:t>н</w:t>
      </w:r>
      <w:r>
        <w:t>абл</w:t>
      </w:r>
      <w:r>
        <w:rPr>
          <w:spacing w:val="1"/>
        </w:rPr>
        <w:t>ю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я,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и</w:t>
      </w:r>
      <w:r>
        <w:t>справного</w:t>
      </w:r>
      <w:r>
        <w:rPr>
          <w:spacing w:val="15"/>
        </w:rPr>
        <w:t xml:space="preserve"> </w:t>
      </w:r>
      <w:r>
        <w:t>со</w:t>
      </w:r>
      <w:r>
        <w:rPr>
          <w:spacing w:val="2"/>
        </w:rPr>
        <w:t>с</w:t>
      </w:r>
      <w:r>
        <w:t>т</w:t>
      </w:r>
      <w:r>
        <w:rPr>
          <w:spacing w:val="1"/>
        </w:rPr>
        <w:t>о</w:t>
      </w:r>
      <w:r>
        <w:t>я</w:t>
      </w:r>
      <w:r>
        <w:rPr>
          <w:spacing w:val="1"/>
        </w:rPr>
        <w:t>н</w:t>
      </w:r>
      <w:r>
        <w:t>ия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отключен</w:t>
      </w:r>
      <w:r>
        <w:rPr>
          <w:spacing w:val="1"/>
        </w:rPr>
        <w:t>и</w:t>
      </w:r>
      <w:r>
        <w:t>я</w:t>
      </w:r>
      <w:r>
        <w:rPr>
          <w:spacing w:val="16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ых</w:t>
      </w:r>
      <w:r>
        <w:rPr>
          <w:spacing w:val="16"/>
        </w:rPr>
        <w:t xml:space="preserve"> </w:t>
      </w:r>
      <w:r>
        <w:t>сре</w:t>
      </w:r>
      <w:r>
        <w:rPr>
          <w:spacing w:val="-3"/>
        </w:rPr>
        <w:t>д</w:t>
      </w:r>
      <w:r>
        <w:t>ств</w:t>
      </w:r>
      <w:r>
        <w:rPr>
          <w:spacing w:val="15"/>
        </w:rPr>
        <w:t xml:space="preserve"> </w:t>
      </w:r>
      <w:r>
        <w:t>во время</w:t>
      </w:r>
      <w:r>
        <w:rPr>
          <w:spacing w:val="15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7"/>
        </w:rPr>
        <w:t xml:space="preserve"> </w:t>
      </w:r>
      <w:r>
        <w:rPr>
          <w:spacing w:val="1"/>
        </w:rPr>
        <w:t>к</w:t>
      </w:r>
      <w:r>
        <w:t>отор</w:t>
      </w:r>
      <w:r>
        <w:rPr>
          <w:spacing w:val="1"/>
        </w:rPr>
        <w:t>о</w:t>
      </w:r>
      <w:r>
        <w:t>е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р</w:t>
      </w:r>
      <w:r>
        <w:t>ирав</w:t>
      </w:r>
      <w:r>
        <w:rPr>
          <w:spacing w:val="1"/>
        </w:rPr>
        <w:t>н</w:t>
      </w:r>
      <w:r>
        <w:t>ивается</w:t>
      </w:r>
      <w:r>
        <w:rPr>
          <w:spacing w:val="17"/>
        </w:rPr>
        <w:t xml:space="preserve"> </w:t>
      </w:r>
      <w:r>
        <w:rPr>
          <w:spacing w:val="1"/>
        </w:rPr>
        <w:t>к</w:t>
      </w:r>
      <w:r>
        <w:t> отсу</w:t>
      </w:r>
      <w:r>
        <w:rPr>
          <w:spacing w:val="1"/>
        </w:rPr>
        <w:t>т</w:t>
      </w:r>
      <w:r>
        <w:t>ствию</w:t>
      </w:r>
      <w:r>
        <w:rPr>
          <w:spacing w:val="19"/>
        </w:rPr>
        <w:t xml:space="preserve"> </w:t>
      </w:r>
      <w:r>
        <w:t>видео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18"/>
        </w:rPr>
        <w:t xml:space="preserve"> </w:t>
      </w:r>
      <w:r>
        <w:rPr>
          <w:spacing w:val="1"/>
        </w:rPr>
        <w:t>эк</w:t>
      </w:r>
      <w:r>
        <w:t>замена,</w:t>
      </w:r>
      <w:r>
        <w:rPr>
          <w:spacing w:val="17"/>
        </w:rPr>
        <w:t xml:space="preserve"> </w:t>
      </w:r>
      <w:r>
        <w:t>а также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фор</w:t>
      </w:r>
      <w:r>
        <w:rPr>
          <w:spacing w:val="9"/>
        </w:rPr>
        <w:t>с</w:t>
      </w:r>
      <w:r>
        <w:t>-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ажорн</w:t>
      </w:r>
      <w:r>
        <w:rPr>
          <w:spacing w:val="1"/>
        </w:rPr>
        <w:t>ы</w:t>
      </w:r>
      <w:r>
        <w:t>х</w:t>
      </w:r>
      <w:r>
        <w:rPr>
          <w:spacing w:val="58"/>
        </w:rPr>
        <w:t xml:space="preserve"> </w:t>
      </w:r>
      <w:r>
        <w:t>об</w:t>
      </w:r>
      <w:r>
        <w:rPr>
          <w:spacing w:val="2"/>
        </w:rPr>
        <w:t>с</w:t>
      </w:r>
      <w:r>
        <w:t>тоя</w:t>
      </w:r>
      <w:r>
        <w:rPr>
          <w:spacing w:val="1"/>
        </w:rPr>
        <w:t>т</w:t>
      </w:r>
      <w:r>
        <w:rPr>
          <w:spacing w:val="2"/>
        </w:rPr>
        <w:t>е</w:t>
      </w:r>
      <w:r>
        <w:t>льствах</w:t>
      </w:r>
      <w:r>
        <w:rPr>
          <w:spacing w:val="60"/>
        </w:rPr>
        <w:t xml:space="preserve"> </w:t>
      </w:r>
      <w:r>
        <w:t>с последу</w:t>
      </w:r>
      <w:r>
        <w:rPr>
          <w:spacing w:val="3"/>
        </w:rPr>
        <w:t>ю</w:t>
      </w:r>
      <w:r>
        <w:t>щим</w:t>
      </w:r>
      <w:r>
        <w:rPr>
          <w:spacing w:val="58"/>
        </w:rPr>
        <w:t xml:space="preserve"> </w:t>
      </w:r>
      <w:r>
        <w:t>с</w:t>
      </w:r>
      <w:r>
        <w:rPr>
          <w:spacing w:val="2"/>
        </w:rPr>
        <w:t>о</w:t>
      </w:r>
      <w:r>
        <w:t>ставлен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  <w:r>
        <w:rPr>
          <w:spacing w:val="60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ву</w:t>
      </w:r>
      <w:r>
        <w:rPr>
          <w:spacing w:val="2"/>
        </w:rPr>
        <w:t>ю</w:t>
      </w:r>
      <w:r>
        <w:t>щих</w:t>
      </w:r>
      <w:r>
        <w:rPr>
          <w:spacing w:val="62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w w:val="99"/>
        </w:rPr>
        <w:t xml:space="preserve"> </w:t>
      </w:r>
      <w:r>
        <w:t>в свободной</w:t>
      </w:r>
      <w:r>
        <w:rPr>
          <w:spacing w:val="-23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е;</w:t>
      </w:r>
    </w:p>
    <w:p w:rsidR="00806B3F" w:rsidRDefault="00806B3F" w:rsidP="00806B3F">
      <w:pPr>
        <w:pStyle w:val="a3"/>
        <w:kinsoku w:val="0"/>
        <w:overflowPunct w:val="0"/>
        <w:ind w:right="113" w:firstLine="708"/>
        <w:jc w:val="both"/>
      </w:pPr>
      <w:r>
        <w:t>в</w:t>
      </w:r>
      <w:r>
        <w:rPr>
          <w:spacing w:val="23"/>
        </w:rPr>
        <w:t xml:space="preserve"> </w:t>
      </w:r>
      <w:r>
        <w:t>случае</w:t>
      </w:r>
      <w:r>
        <w:rPr>
          <w:spacing w:val="23"/>
        </w:rPr>
        <w:t xml:space="preserve"> </w:t>
      </w:r>
      <w:r>
        <w:t>нехватки</w:t>
      </w:r>
      <w:r>
        <w:rPr>
          <w:spacing w:val="26"/>
        </w:rPr>
        <w:t xml:space="preserve"> </w:t>
      </w:r>
      <w:r>
        <w:rPr>
          <w:spacing w:val="2"/>
        </w:rPr>
        <w:t>Д</w:t>
      </w:r>
      <w:r>
        <w:t>БО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3"/>
        </w:rPr>
        <w:t xml:space="preserve"> </w:t>
      </w:r>
      <w:r>
        <w:t>осу</w:t>
      </w:r>
      <w:r>
        <w:rPr>
          <w:spacing w:val="1"/>
        </w:rPr>
        <w:t>щ</w:t>
      </w:r>
      <w:r>
        <w:t>ествляет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t>онтро</w:t>
      </w:r>
      <w:r>
        <w:rPr>
          <w:spacing w:val="2"/>
        </w:rPr>
        <w:t>л</w:t>
      </w:r>
      <w:r>
        <w:t>ь</w:t>
      </w:r>
      <w:r>
        <w:rPr>
          <w:spacing w:val="23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печати</w:t>
      </w:r>
      <w:r>
        <w:rPr>
          <w:spacing w:val="23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им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</w:t>
      </w:r>
      <w:r>
        <w:rPr>
          <w:spacing w:val="2"/>
        </w:rPr>
        <w:t>с</w:t>
      </w:r>
      <w:r>
        <w:t>утс</w:t>
      </w:r>
      <w:r>
        <w:rPr>
          <w:spacing w:val="-1"/>
        </w:rPr>
        <w:t>т</w:t>
      </w:r>
      <w:r>
        <w:t>вии</w:t>
      </w:r>
      <w:r>
        <w:rPr>
          <w:spacing w:val="-13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</w:t>
      </w:r>
      <w:r>
        <w:rPr>
          <w:spacing w:val="2"/>
        </w:rPr>
        <w:t>л</w:t>
      </w:r>
      <w:r>
        <w:t>я</w:t>
      </w:r>
      <w:r>
        <w:rPr>
          <w:spacing w:val="-14"/>
        </w:rPr>
        <w:t xml:space="preserve"> </w:t>
      </w:r>
      <w:r>
        <w:t>ППЭ.</w:t>
      </w:r>
    </w:p>
    <w:p w:rsidR="00806B3F" w:rsidRPr="00717F1F" w:rsidRDefault="00806B3F" w:rsidP="00806B3F">
      <w:pPr>
        <w:kinsoku w:val="0"/>
        <w:overflowPunct w:val="0"/>
        <w:spacing w:line="300" w:lineRule="exact"/>
        <w:ind w:left="112" w:right="109" w:firstLine="708"/>
        <w:jc w:val="both"/>
        <w:rPr>
          <w:sz w:val="9"/>
          <w:szCs w:val="9"/>
        </w:rPr>
      </w:pPr>
      <w:r w:rsidRPr="00717F1F">
        <w:rPr>
          <w:iCs/>
          <w:sz w:val="26"/>
          <w:szCs w:val="26"/>
        </w:rPr>
        <w:t>В</w:t>
      </w:r>
      <w:r w:rsidRPr="00717F1F">
        <w:rPr>
          <w:iCs/>
          <w:spacing w:val="-2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слу</w:t>
      </w:r>
      <w:r w:rsidRPr="00717F1F">
        <w:rPr>
          <w:iCs/>
          <w:spacing w:val="1"/>
          <w:sz w:val="26"/>
          <w:szCs w:val="26"/>
        </w:rPr>
        <w:t>ч</w:t>
      </w:r>
      <w:r w:rsidRPr="00717F1F">
        <w:rPr>
          <w:iCs/>
          <w:sz w:val="26"/>
          <w:szCs w:val="26"/>
        </w:rPr>
        <w:t>ае</w:t>
      </w:r>
      <w:r w:rsidRPr="00717F1F">
        <w:rPr>
          <w:iCs/>
          <w:spacing w:val="-1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неявки</w:t>
      </w:r>
      <w:r w:rsidRPr="00717F1F">
        <w:rPr>
          <w:iCs/>
          <w:spacing w:val="1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всех</w:t>
      </w:r>
      <w:r w:rsidRPr="00717F1F">
        <w:rPr>
          <w:iCs/>
          <w:spacing w:val="2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распределенных</w:t>
      </w:r>
      <w:r w:rsidRPr="00717F1F">
        <w:rPr>
          <w:iCs/>
          <w:spacing w:val="-1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в</w:t>
      </w:r>
      <w:r w:rsidRPr="00717F1F">
        <w:rPr>
          <w:iCs/>
          <w:spacing w:val="1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</w:t>
      </w:r>
      <w:r w:rsidRPr="00717F1F">
        <w:rPr>
          <w:iCs/>
          <w:spacing w:val="2"/>
          <w:sz w:val="26"/>
          <w:szCs w:val="26"/>
        </w:rPr>
        <w:t>П</w:t>
      </w:r>
      <w:r w:rsidRPr="00717F1F">
        <w:rPr>
          <w:iCs/>
          <w:sz w:val="26"/>
          <w:szCs w:val="26"/>
        </w:rPr>
        <w:t>Э у</w:t>
      </w:r>
      <w:r w:rsidRPr="00717F1F">
        <w:rPr>
          <w:iCs/>
          <w:spacing w:val="1"/>
          <w:sz w:val="26"/>
          <w:szCs w:val="26"/>
        </w:rPr>
        <w:t>ч</w:t>
      </w:r>
      <w:r w:rsidRPr="00717F1F">
        <w:rPr>
          <w:iCs/>
          <w:sz w:val="26"/>
          <w:szCs w:val="26"/>
        </w:rPr>
        <w:t>аст</w:t>
      </w:r>
      <w:r w:rsidRPr="00717F1F">
        <w:rPr>
          <w:iCs/>
          <w:spacing w:val="1"/>
          <w:sz w:val="26"/>
          <w:szCs w:val="26"/>
        </w:rPr>
        <w:t>н</w:t>
      </w:r>
      <w:r w:rsidRPr="00717F1F">
        <w:rPr>
          <w:iCs/>
          <w:sz w:val="26"/>
          <w:szCs w:val="26"/>
        </w:rPr>
        <w:t>иков экз</w:t>
      </w:r>
      <w:r w:rsidRPr="00717F1F">
        <w:rPr>
          <w:iCs/>
          <w:spacing w:val="6"/>
          <w:sz w:val="26"/>
          <w:szCs w:val="26"/>
        </w:rPr>
        <w:t>а</w:t>
      </w:r>
      <w:r w:rsidRPr="00717F1F">
        <w:rPr>
          <w:iCs/>
          <w:sz w:val="26"/>
          <w:szCs w:val="26"/>
        </w:rPr>
        <w:t>м</w:t>
      </w:r>
      <w:r w:rsidRPr="00717F1F">
        <w:rPr>
          <w:iCs/>
          <w:spacing w:val="2"/>
          <w:sz w:val="26"/>
          <w:szCs w:val="26"/>
        </w:rPr>
        <w:t>е</w:t>
      </w:r>
      <w:r w:rsidRPr="00717F1F">
        <w:rPr>
          <w:iCs/>
          <w:sz w:val="26"/>
          <w:szCs w:val="26"/>
        </w:rPr>
        <w:t>на</w:t>
      </w:r>
      <w:r w:rsidRPr="00717F1F">
        <w:rPr>
          <w:iCs/>
          <w:spacing w:val="-1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по</w:t>
      </w:r>
      <w:r w:rsidRPr="00717F1F">
        <w:rPr>
          <w:iCs/>
          <w:spacing w:val="-1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со</w:t>
      </w:r>
      <w:r w:rsidRPr="00717F1F">
        <w:rPr>
          <w:iCs/>
          <w:spacing w:val="2"/>
          <w:sz w:val="26"/>
          <w:szCs w:val="26"/>
        </w:rPr>
        <w:t>г</w:t>
      </w:r>
      <w:r w:rsidRPr="00717F1F">
        <w:rPr>
          <w:iCs/>
          <w:sz w:val="26"/>
          <w:szCs w:val="26"/>
        </w:rPr>
        <w:t>ласова</w:t>
      </w:r>
      <w:r w:rsidRPr="00717F1F">
        <w:rPr>
          <w:iCs/>
          <w:spacing w:val="1"/>
          <w:sz w:val="26"/>
          <w:szCs w:val="26"/>
        </w:rPr>
        <w:t>н</w:t>
      </w:r>
      <w:r w:rsidRPr="00717F1F">
        <w:rPr>
          <w:iCs/>
          <w:spacing w:val="2"/>
          <w:sz w:val="26"/>
          <w:szCs w:val="26"/>
        </w:rPr>
        <w:t>и</w:t>
      </w:r>
      <w:r w:rsidRPr="00717F1F">
        <w:rPr>
          <w:iCs/>
          <w:sz w:val="26"/>
          <w:szCs w:val="26"/>
        </w:rPr>
        <w:t>ю</w:t>
      </w:r>
      <w:r w:rsidRPr="00717F1F">
        <w:rPr>
          <w:iCs/>
          <w:spacing w:val="-2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</w:t>
      </w:r>
      <w:r w:rsidRPr="00717F1F">
        <w:rPr>
          <w:iCs/>
          <w:w w:val="9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председателем</w:t>
      </w:r>
      <w:r w:rsidRPr="00717F1F">
        <w:rPr>
          <w:iCs/>
          <w:spacing w:val="1"/>
          <w:sz w:val="26"/>
          <w:szCs w:val="26"/>
        </w:rPr>
        <w:t xml:space="preserve"> </w:t>
      </w:r>
      <w:r w:rsidRPr="00717F1F">
        <w:rPr>
          <w:iCs/>
          <w:spacing w:val="-2"/>
          <w:sz w:val="26"/>
          <w:szCs w:val="26"/>
        </w:rPr>
        <w:t>Г</w:t>
      </w:r>
      <w:r w:rsidRPr="00717F1F">
        <w:rPr>
          <w:iCs/>
          <w:sz w:val="26"/>
          <w:szCs w:val="26"/>
        </w:rPr>
        <w:t>ЭК</w:t>
      </w:r>
      <w:r w:rsidRPr="00717F1F">
        <w:rPr>
          <w:iCs/>
          <w:spacing w:val="2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 xml:space="preserve">член </w:t>
      </w:r>
      <w:r w:rsidRPr="00717F1F">
        <w:rPr>
          <w:iCs/>
          <w:spacing w:val="-2"/>
          <w:sz w:val="26"/>
          <w:szCs w:val="26"/>
        </w:rPr>
        <w:t>Г</w:t>
      </w:r>
      <w:r w:rsidRPr="00717F1F">
        <w:rPr>
          <w:iCs/>
          <w:sz w:val="26"/>
          <w:szCs w:val="26"/>
        </w:rPr>
        <w:t>ЭК</w:t>
      </w:r>
      <w:r w:rsidRPr="00717F1F">
        <w:rPr>
          <w:iCs/>
          <w:spacing w:val="1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</w:t>
      </w:r>
      <w:r w:rsidRPr="00717F1F">
        <w:rPr>
          <w:iCs/>
          <w:spacing w:val="2"/>
          <w:sz w:val="26"/>
          <w:szCs w:val="26"/>
        </w:rPr>
        <w:t>р</w:t>
      </w:r>
      <w:r w:rsidRPr="00717F1F">
        <w:rPr>
          <w:iCs/>
          <w:sz w:val="26"/>
          <w:szCs w:val="26"/>
        </w:rPr>
        <w:t>инимает</w:t>
      </w:r>
      <w:r w:rsidRPr="00717F1F">
        <w:rPr>
          <w:iCs/>
          <w:spacing w:val="-2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ре</w:t>
      </w:r>
      <w:r w:rsidRPr="00717F1F">
        <w:rPr>
          <w:iCs/>
          <w:spacing w:val="1"/>
          <w:sz w:val="26"/>
          <w:szCs w:val="26"/>
        </w:rPr>
        <w:t>ш</w:t>
      </w:r>
      <w:r w:rsidRPr="00717F1F">
        <w:rPr>
          <w:iCs/>
          <w:sz w:val="26"/>
          <w:szCs w:val="26"/>
        </w:rPr>
        <w:t>ение</w:t>
      </w:r>
      <w:r w:rsidRPr="00717F1F">
        <w:rPr>
          <w:iCs/>
          <w:spacing w:val="-1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о завер</w:t>
      </w:r>
      <w:r w:rsidRPr="00717F1F">
        <w:rPr>
          <w:iCs/>
          <w:spacing w:val="1"/>
          <w:sz w:val="26"/>
          <w:szCs w:val="26"/>
        </w:rPr>
        <w:t>ш</w:t>
      </w:r>
      <w:r w:rsidRPr="00717F1F">
        <w:rPr>
          <w:iCs/>
          <w:sz w:val="26"/>
          <w:szCs w:val="26"/>
        </w:rPr>
        <w:t>ен</w:t>
      </w:r>
      <w:r w:rsidRPr="00717F1F">
        <w:rPr>
          <w:iCs/>
          <w:spacing w:val="2"/>
          <w:sz w:val="26"/>
          <w:szCs w:val="26"/>
        </w:rPr>
        <w:t>и</w:t>
      </w:r>
      <w:r w:rsidRPr="00717F1F">
        <w:rPr>
          <w:iCs/>
          <w:sz w:val="26"/>
          <w:szCs w:val="26"/>
        </w:rPr>
        <w:t>и экзамена в</w:t>
      </w:r>
      <w:r w:rsidRPr="00717F1F">
        <w:rPr>
          <w:iCs/>
          <w:spacing w:val="1"/>
          <w:sz w:val="26"/>
          <w:szCs w:val="26"/>
        </w:rPr>
        <w:t> </w:t>
      </w:r>
      <w:r w:rsidRPr="00717F1F">
        <w:rPr>
          <w:iCs/>
          <w:sz w:val="26"/>
          <w:szCs w:val="26"/>
        </w:rPr>
        <w:t>данном</w:t>
      </w:r>
      <w:r w:rsidRPr="00717F1F">
        <w:rPr>
          <w:iCs/>
          <w:spacing w:val="1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ППЭ</w:t>
      </w:r>
      <w:r w:rsidRPr="00717F1F">
        <w:rPr>
          <w:iCs/>
          <w:spacing w:val="6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</w:t>
      </w:r>
      <w:r>
        <w:rPr>
          <w:iCs/>
          <w:sz w:val="26"/>
          <w:szCs w:val="26"/>
        </w:rPr>
        <w:t xml:space="preserve"> оформлением </w:t>
      </w:r>
      <w:r w:rsidRPr="00717F1F">
        <w:rPr>
          <w:iCs/>
          <w:sz w:val="26"/>
          <w:szCs w:val="26"/>
        </w:rPr>
        <w:t>соответ</w:t>
      </w:r>
      <w:r w:rsidRPr="00717F1F">
        <w:rPr>
          <w:iCs/>
          <w:spacing w:val="2"/>
          <w:sz w:val="26"/>
          <w:szCs w:val="26"/>
        </w:rPr>
        <w:t>с</w:t>
      </w:r>
      <w:r w:rsidRPr="00717F1F">
        <w:rPr>
          <w:iCs/>
          <w:sz w:val="26"/>
          <w:szCs w:val="26"/>
        </w:rPr>
        <w:t>т</w:t>
      </w:r>
      <w:r w:rsidRPr="00717F1F">
        <w:rPr>
          <w:iCs/>
          <w:spacing w:val="2"/>
          <w:sz w:val="26"/>
          <w:szCs w:val="26"/>
        </w:rPr>
        <w:t>в</w:t>
      </w:r>
      <w:r>
        <w:rPr>
          <w:iCs/>
          <w:sz w:val="26"/>
          <w:szCs w:val="26"/>
        </w:rPr>
        <w:t>ующих форм</w:t>
      </w:r>
      <w:r w:rsidRPr="00717F1F">
        <w:rPr>
          <w:iCs/>
          <w:sz w:val="26"/>
          <w:szCs w:val="26"/>
        </w:rPr>
        <w:t xml:space="preserve"> </w:t>
      </w:r>
      <w:r w:rsidRPr="00717F1F">
        <w:rPr>
          <w:iCs/>
          <w:spacing w:val="4"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ППЭ.  </w:t>
      </w:r>
      <w:r w:rsidRPr="00717F1F">
        <w:rPr>
          <w:iCs/>
          <w:sz w:val="26"/>
          <w:szCs w:val="26"/>
        </w:rPr>
        <w:t>Техничес</w:t>
      </w:r>
      <w:r w:rsidRPr="00717F1F">
        <w:rPr>
          <w:iCs/>
          <w:spacing w:val="1"/>
          <w:sz w:val="26"/>
          <w:szCs w:val="26"/>
        </w:rPr>
        <w:t>к</w:t>
      </w:r>
      <w:r w:rsidRPr="00717F1F">
        <w:rPr>
          <w:iCs/>
          <w:sz w:val="26"/>
          <w:szCs w:val="26"/>
        </w:rPr>
        <w:t>ий</w:t>
      </w:r>
      <w:r>
        <w:rPr>
          <w:iCs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специали</w:t>
      </w:r>
      <w:r w:rsidRPr="00717F1F">
        <w:rPr>
          <w:iCs/>
          <w:spacing w:val="2"/>
          <w:sz w:val="26"/>
          <w:szCs w:val="26"/>
        </w:rPr>
        <w:t>с</w:t>
      </w:r>
      <w:r w:rsidRPr="00717F1F">
        <w:rPr>
          <w:iCs/>
          <w:sz w:val="26"/>
          <w:szCs w:val="26"/>
        </w:rPr>
        <w:t>т</w:t>
      </w:r>
      <w:r w:rsidRPr="00717F1F">
        <w:rPr>
          <w:iCs/>
          <w:spacing w:val="-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завер</w:t>
      </w:r>
      <w:r w:rsidRPr="00717F1F">
        <w:rPr>
          <w:iCs/>
          <w:spacing w:val="1"/>
          <w:sz w:val="26"/>
          <w:szCs w:val="26"/>
        </w:rPr>
        <w:t>ш</w:t>
      </w:r>
      <w:r w:rsidRPr="00717F1F">
        <w:rPr>
          <w:iCs/>
          <w:sz w:val="26"/>
          <w:szCs w:val="26"/>
        </w:rPr>
        <w:t>а</w:t>
      </w:r>
      <w:r w:rsidRPr="00717F1F">
        <w:rPr>
          <w:iCs/>
          <w:spacing w:val="2"/>
          <w:sz w:val="26"/>
          <w:szCs w:val="26"/>
        </w:rPr>
        <w:t>е</w:t>
      </w:r>
      <w:r w:rsidRPr="00717F1F">
        <w:rPr>
          <w:iCs/>
          <w:sz w:val="26"/>
          <w:szCs w:val="26"/>
        </w:rPr>
        <w:t>т</w:t>
      </w:r>
      <w:r w:rsidRPr="00717F1F">
        <w:rPr>
          <w:iCs/>
          <w:spacing w:val="-8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экзамены</w:t>
      </w:r>
      <w:r w:rsidRPr="00717F1F">
        <w:rPr>
          <w:iCs/>
          <w:spacing w:val="-7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на</w:t>
      </w:r>
      <w:r w:rsidRPr="00717F1F">
        <w:rPr>
          <w:iCs/>
          <w:spacing w:val="-8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всех</w:t>
      </w:r>
      <w:r w:rsidRPr="00717F1F">
        <w:rPr>
          <w:iCs/>
          <w:spacing w:val="-6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ста</w:t>
      </w:r>
      <w:r w:rsidRPr="00717F1F">
        <w:rPr>
          <w:iCs/>
          <w:spacing w:val="1"/>
          <w:sz w:val="26"/>
          <w:szCs w:val="26"/>
        </w:rPr>
        <w:t>н</w:t>
      </w:r>
      <w:r w:rsidRPr="00717F1F">
        <w:rPr>
          <w:iCs/>
          <w:sz w:val="26"/>
          <w:szCs w:val="26"/>
        </w:rPr>
        <w:t>циях</w:t>
      </w:r>
      <w:r w:rsidRPr="00717F1F">
        <w:rPr>
          <w:iCs/>
          <w:spacing w:val="-5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ор</w:t>
      </w:r>
      <w:r w:rsidRPr="00717F1F">
        <w:rPr>
          <w:iCs/>
          <w:spacing w:val="1"/>
          <w:sz w:val="26"/>
          <w:szCs w:val="26"/>
        </w:rPr>
        <w:t>г</w:t>
      </w:r>
      <w:r w:rsidRPr="00717F1F">
        <w:rPr>
          <w:iCs/>
          <w:sz w:val="26"/>
          <w:szCs w:val="26"/>
        </w:rPr>
        <w:t>анизат</w:t>
      </w:r>
      <w:r w:rsidRPr="00717F1F">
        <w:rPr>
          <w:iCs/>
          <w:spacing w:val="1"/>
          <w:sz w:val="26"/>
          <w:szCs w:val="26"/>
        </w:rPr>
        <w:t>о</w:t>
      </w:r>
      <w:r w:rsidRPr="00717F1F">
        <w:rPr>
          <w:iCs/>
          <w:spacing w:val="2"/>
          <w:sz w:val="26"/>
          <w:szCs w:val="26"/>
        </w:rPr>
        <w:t>р</w:t>
      </w:r>
      <w:r w:rsidRPr="00717F1F">
        <w:rPr>
          <w:iCs/>
          <w:sz w:val="26"/>
          <w:szCs w:val="26"/>
        </w:rPr>
        <w:t>а</w:t>
      </w:r>
      <w:r w:rsidRPr="00717F1F">
        <w:rPr>
          <w:iCs/>
          <w:spacing w:val="-6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во</w:t>
      </w:r>
      <w:r w:rsidRPr="00717F1F">
        <w:rPr>
          <w:iCs/>
          <w:spacing w:val="-6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всех</w:t>
      </w:r>
      <w:r w:rsidRPr="00717F1F">
        <w:rPr>
          <w:iCs/>
          <w:spacing w:val="-7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аудитор</w:t>
      </w:r>
      <w:r w:rsidRPr="00717F1F">
        <w:rPr>
          <w:iCs/>
          <w:spacing w:val="2"/>
          <w:sz w:val="26"/>
          <w:szCs w:val="26"/>
        </w:rPr>
        <w:t>и</w:t>
      </w:r>
      <w:r w:rsidRPr="00717F1F">
        <w:rPr>
          <w:iCs/>
          <w:sz w:val="26"/>
          <w:szCs w:val="26"/>
        </w:rPr>
        <w:t>ях</w:t>
      </w:r>
      <w:r w:rsidRPr="00717F1F">
        <w:rPr>
          <w:iCs/>
          <w:spacing w:val="-5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ППЭ,</w:t>
      </w:r>
      <w:r w:rsidRPr="00717F1F">
        <w:rPr>
          <w:iCs/>
          <w:w w:val="9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а</w:t>
      </w:r>
      <w:r w:rsidRPr="00717F1F">
        <w:rPr>
          <w:iCs/>
          <w:spacing w:val="14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так</w:t>
      </w:r>
      <w:r w:rsidRPr="00717F1F">
        <w:rPr>
          <w:iCs/>
          <w:spacing w:val="-2"/>
          <w:sz w:val="26"/>
          <w:szCs w:val="26"/>
        </w:rPr>
        <w:t>ж</w:t>
      </w:r>
      <w:r w:rsidRPr="00717F1F">
        <w:rPr>
          <w:iCs/>
          <w:sz w:val="26"/>
          <w:szCs w:val="26"/>
        </w:rPr>
        <w:t>е</w:t>
      </w:r>
      <w:r w:rsidRPr="00717F1F">
        <w:rPr>
          <w:iCs/>
          <w:spacing w:val="15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на</w:t>
      </w:r>
      <w:r w:rsidRPr="00717F1F">
        <w:rPr>
          <w:iCs/>
          <w:spacing w:val="17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резер</w:t>
      </w:r>
      <w:r w:rsidRPr="00717F1F">
        <w:rPr>
          <w:iCs/>
          <w:spacing w:val="2"/>
          <w:sz w:val="26"/>
          <w:szCs w:val="26"/>
        </w:rPr>
        <w:t>в</w:t>
      </w:r>
      <w:r w:rsidRPr="00717F1F">
        <w:rPr>
          <w:iCs/>
          <w:sz w:val="26"/>
          <w:szCs w:val="26"/>
        </w:rPr>
        <w:t>ных</w:t>
      </w:r>
      <w:r w:rsidRPr="00717F1F">
        <w:rPr>
          <w:iCs/>
          <w:spacing w:val="15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ста</w:t>
      </w:r>
      <w:r w:rsidRPr="00717F1F">
        <w:rPr>
          <w:iCs/>
          <w:spacing w:val="1"/>
          <w:sz w:val="26"/>
          <w:szCs w:val="26"/>
        </w:rPr>
        <w:t>н</w:t>
      </w:r>
      <w:r w:rsidRPr="00717F1F">
        <w:rPr>
          <w:iCs/>
          <w:sz w:val="26"/>
          <w:szCs w:val="26"/>
        </w:rPr>
        <w:t>циях</w:t>
      </w:r>
      <w:r w:rsidRPr="00717F1F">
        <w:rPr>
          <w:iCs/>
          <w:spacing w:val="20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орга</w:t>
      </w:r>
      <w:r w:rsidRPr="00717F1F">
        <w:rPr>
          <w:iCs/>
          <w:spacing w:val="2"/>
          <w:sz w:val="26"/>
          <w:szCs w:val="26"/>
        </w:rPr>
        <w:t>н</w:t>
      </w:r>
      <w:r w:rsidRPr="00717F1F">
        <w:rPr>
          <w:iCs/>
          <w:sz w:val="26"/>
          <w:szCs w:val="26"/>
        </w:rPr>
        <w:t>изатора,</w:t>
      </w:r>
      <w:r w:rsidRPr="00717F1F">
        <w:rPr>
          <w:iCs/>
          <w:spacing w:val="16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пе</w:t>
      </w:r>
      <w:r w:rsidRPr="00717F1F">
        <w:rPr>
          <w:iCs/>
          <w:spacing w:val="1"/>
          <w:sz w:val="26"/>
          <w:szCs w:val="26"/>
        </w:rPr>
        <w:t>ч</w:t>
      </w:r>
      <w:r w:rsidRPr="00717F1F">
        <w:rPr>
          <w:iCs/>
          <w:sz w:val="26"/>
          <w:szCs w:val="26"/>
        </w:rPr>
        <w:t>атает</w:t>
      </w:r>
      <w:r w:rsidRPr="00717F1F">
        <w:rPr>
          <w:iCs/>
          <w:spacing w:val="20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протоколы</w:t>
      </w:r>
      <w:r w:rsidRPr="00717F1F">
        <w:rPr>
          <w:iCs/>
          <w:spacing w:val="16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испо</w:t>
      </w:r>
      <w:r w:rsidRPr="00717F1F">
        <w:rPr>
          <w:iCs/>
          <w:spacing w:val="2"/>
          <w:sz w:val="26"/>
          <w:szCs w:val="26"/>
        </w:rPr>
        <w:t>л</w:t>
      </w:r>
      <w:r w:rsidRPr="00717F1F">
        <w:rPr>
          <w:iCs/>
          <w:sz w:val="26"/>
          <w:szCs w:val="26"/>
        </w:rPr>
        <w:t>ьз</w:t>
      </w:r>
      <w:r w:rsidRPr="00717F1F">
        <w:rPr>
          <w:iCs/>
          <w:spacing w:val="1"/>
          <w:sz w:val="26"/>
          <w:szCs w:val="26"/>
        </w:rPr>
        <w:t>о</w:t>
      </w:r>
      <w:r w:rsidRPr="00717F1F">
        <w:rPr>
          <w:iCs/>
          <w:sz w:val="26"/>
          <w:szCs w:val="26"/>
        </w:rPr>
        <w:t>ва</w:t>
      </w:r>
      <w:r w:rsidRPr="00717F1F">
        <w:rPr>
          <w:iCs/>
          <w:spacing w:val="1"/>
          <w:sz w:val="26"/>
          <w:szCs w:val="26"/>
        </w:rPr>
        <w:t>н</w:t>
      </w:r>
      <w:r w:rsidRPr="00717F1F">
        <w:rPr>
          <w:iCs/>
          <w:sz w:val="26"/>
          <w:szCs w:val="26"/>
        </w:rPr>
        <w:t>ия</w:t>
      </w:r>
      <w:r w:rsidRPr="00717F1F">
        <w:rPr>
          <w:iCs/>
          <w:w w:val="9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ста</w:t>
      </w:r>
      <w:r w:rsidRPr="00717F1F">
        <w:rPr>
          <w:iCs/>
          <w:spacing w:val="1"/>
          <w:sz w:val="26"/>
          <w:szCs w:val="26"/>
        </w:rPr>
        <w:t>н</w:t>
      </w:r>
      <w:r w:rsidRPr="00717F1F">
        <w:rPr>
          <w:iCs/>
          <w:sz w:val="26"/>
          <w:szCs w:val="26"/>
        </w:rPr>
        <w:t>ции</w:t>
      </w:r>
      <w:r w:rsidRPr="00717F1F">
        <w:rPr>
          <w:iCs/>
          <w:spacing w:val="5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о</w:t>
      </w:r>
      <w:r w:rsidRPr="00717F1F">
        <w:rPr>
          <w:iCs/>
          <w:spacing w:val="2"/>
          <w:sz w:val="26"/>
          <w:szCs w:val="26"/>
        </w:rPr>
        <w:t>р</w:t>
      </w:r>
      <w:r w:rsidRPr="00717F1F">
        <w:rPr>
          <w:iCs/>
          <w:sz w:val="26"/>
          <w:szCs w:val="26"/>
        </w:rPr>
        <w:t>ганиза</w:t>
      </w:r>
      <w:r w:rsidRPr="00717F1F">
        <w:rPr>
          <w:iCs/>
          <w:spacing w:val="2"/>
          <w:sz w:val="26"/>
          <w:szCs w:val="26"/>
        </w:rPr>
        <w:t>то</w:t>
      </w:r>
      <w:r w:rsidRPr="00717F1F">
        <w:rPr>
          <w:iCs/>
          <w:sz w:val="26"/>
          <w:szCs w:val="26"/>
        </w:rPr>
        <w:t>ра</w:t>
      </w:r>
      <w:r w:rsidRPr="00717F1F">
        <w:rPr>
          <w:iCs/>
          <w:spacing w:val="6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и</w:t>
      </w:r>
      <w:r w:rsidRPr="00717F1F">
        <w:rPr>
          <w:iCs/>
          <w:spacing w:val="4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сох</w:t>
      </w:r>
      <w:r w:rsidRPr="00717F1F">
        <w:rPr>
          <w:iCs/>
          <w:spacing w:val="2"/>
          <w:sz w:val="26"/>
          <w:szCs w:val="26"/>
        </w:rPr>
        <w:t>р</w:t>
      </w:r>
      <w:r w:rsidRPr="00717F1F">
        <w:rPr>
          <w:iCs/>
          <w:sz w:val="26"/>
          <w:szCs w:val="26"/>
        </w:rPr>
        <w:t>аняет</w:t>
      </w:r>
      <w:r w:rsidRPr="00717F1F">
        <w:rPr>
          <w:iCs/>
          <w:spacing w:val="5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эле</w:t>
      </w:r>
      <w:r w:rsidRPr="00717F1F">
        <w:rPr>
          <w:iCs/>
          <w:spacing w:val="3"/>
          <w:sz w:val="26"/>
          <w:szCs w:val="26"/>
        </w:rPr>
        <w:t>к</w:t>
      </w:r>
      <w:r w:rsidRPr="00717F1F">
        <w:rPr>
          <w:iCs/>
          <w:sz w:val="26"/>
          <w:szCs w:val="26"/>
        </w:rPr>
        <w:t>тронн</w:t>
      </w:r>
      <w:r w:rsidRPr="00717F1F">
        <w:rPr>
          <w:iCs/>
          <w:spacing w:val="1"/>
          <w:sz w:val="26"/>
          <w:szCs w:val="26"/>
        </w:rPr>
        <w:t>ы</w:t>
      </w:r>
      <w:r w:rsidRPr="00717F1F">
        <w:rPr>
          <w:iCs/>
          <w:sz w:val="26"/>
          <w:szCs w:val="26"/>
        </w:rPr>
        <w:t>й</w:t>
      </w:r>
      <w:r w:rsidRPr="00717F1F">
        <w:rPr>
          <w:iCs/>
          <w:spacing w:val="7"/>
          <w:sz w:val="26"/>
          <w:szCs w:val="26"/>
        </w:rPr>
        <w:t xml:space="preserve"> </w:t>
      </w:r>
      <w:r w:rsidRPr="00717F1F">
        <w:rPr>
          <w:iCs/>
          <w:spacing w:val="-2"/>
          <w:sz w:val="26"/>
          <w:szCs w:val="26"/>
        </w:rPr>
        <w:t>ж</w:t>
      </w:r>
      <w:r w:rsidRPr="00717F1F">
        <w:rPr>
          <w:iCs/>
          <w:sz w:val="26"/>
          <w:szCs w:val="26"/>
        </w:rPr>
        <w:t>урнал</w:t>
      </w:r>
      <w:r w:rsidRPr="00717F1F">
        <w:rPr>
          <w:iCs/>
          <w:spacing w:val="4"/>
          <w:sz w:val="26"/>
          <w:szCs w:val="26"/>
        </w:rPr>
        <w:t xml:space="preserve"> </w:t>
      </w:r>
      <w:r w:rsidRPr="00717F1F">
        <w:rPr>
          <w:iCs/>
          <w:spacing w:val="2"/>
          <w:sz w:val="26"/>
          <w:szCs w:val="26"/>
        </w:rPr>
        <w:t>р</w:t>
      </w:r>
      <w:r w:rsidRPr="00717F1F">
        <w:rPr>
          <w:iCs/>
          <w:sz w:val="26"/>
          <w:szCs w:val="26"/>
        </w:rPr>
        <w:t>а</w:t>
      </w:r>
      <w:r w:rsidRPr="00717F1F">
        <w:rPr>
          <w:iCs/>
          <w:spacing w:val="1"/>
          <w:sz w:val="26"/>
          <w:szCs w:val="26"/>
        </w:rPr>
        <w:t>б</w:t>
      </w:r>
      <w:r w:rsidRPr="00717F1F">
        <w:rPr>
          <w:iCs/>
          <w:sz w:val="26"/>
          <w:szCs w:val="26"/>
        </w:rPr>
        <w:t>оты</w:t>
      </w:r>
      <w:r w:rsidRPr="00717F1F">
        <w:rPr>
          <w:iCs/>
          <w:spacing w:val="4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ста</w:t>
      </w:r>
      <w:r w:rsidRPr="00717F1F">
        <w:rPr>
          <w:iCs/>
          <w:spacing w:val="1"/>
          <w:sz w:val="26"/>
          <w:szCs w:val="26"/>
        </w:rPr>
        <w:t>н</w:t>
      </w:r>
      <w:r w:rsidRPr="00717F1F">
        <w:rPr>
          <w:iCs/>
          <w:spacing w:val="2"/>
          <w:sz w:val="26"/>
          <w:szCs w:val="26"/>
        </w:rPr>
        <w:t>ц</w:t>
      </w:r>
      <w:r w:rsidRPr="00717F1F">
        <w:rPr>
          <w:iCs/>
          <w:sz w:val="26"/>
          <w:szCs w:val="26"/>
        </w:rPr>
        <w:t>ии</w:t>
      </w:r>
      <w:r w:rsidRPr="00717F1F">
        <w:rPr>
          <w:iCs/>
          <w:spacing w:val="7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о</w:t>
      </w:r>
      <w:r w:rsidRPr="00717F1F">
        <w:rPr>
          <w:iCs/>
          <w:spacing w:val="2"/>
          <w:sz w:val="26"/>
          <w:szCs w:val="26"/>
        </w:rPr>
        <w:t>р</w:t>
      </w:r>
      <w:r w:rsidRPr="00717F1F">
        <w:rPr>
          <w:iCs/>
          <w:sz w:val="26"/>
          <w:szCs w:val="26"/>
        </w:rPr>
        <w:t>ган</w:t>
      </w:r>
      <w:r w:rsidRPr="00717F1F">
        <w:rPr>
          <w:iCs/>
          <w:spacing w:val="2"/>
          <w:sz w:val="26"/>
          <w:szCs w:val="26"/>
        </w:rPr>
        <w:t>и</w:t>
      </w:r>
      <w:r w:rsidRPr="00717F1F">
        <w:rPr>
          <w:iCs/>
          <w:sz w:val="26"/>
          <w:szCs w:val="26"/>
        </w:rPr>
        <w:t>затора</w:t>
      </w:r>
      <w:r>
        <w:rPr>
          <w:iCs/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7"/>
        <w:gridCol w:w="1358"/>
        <w:gridCol w:w="1790"/>
        <w:gridCol w:w="3948"/>
      </w:tblGrid>
      <w:tr w:rsidR="00806B3F" w:rsidRPr="00717F1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0"/>
        </w:trPr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06B3F" w:rsidRPr="00717F1F" w:rsidRDefault="00806B3F" w:rsidP="008F3803">
            <w:pPr>
              <w:pStyle w:val="TableParagraph"/>
              <w:kinsoku w:val="0"/>
              <w:overflowPunct w:val="0"/>
              <w:spacing w:before="66"/>
            </w:pPr>
            <w:r w:rsidRPr="00717F1F">
              <w:rPr>
                <w:iCs/>
                <w:spacing w:val="1"/>
                <w:sz w:val="26"/>
                <w:szCs w:val="26"/>
              </w:rPr>
              <w:t>н</w:t>
            </w:r>
            <w:r w:rsidRPr="00717F1F">
              <w:rPr>
                <w:iCs/>
                <w:sz w:val="26"/>
                <w:szCs w:val="26"/>
              </w:rPr>
              <w:t>а</w:t>
            </w:r>
            <w:r w:rsidRPr="00717F1F">
              <w:rPr>
                <w:iCs/>
                <w:spacing w:val="-13"/>
                <w:sz w:val="26"/>
                <w:szCs w:val="26"/>
              </w:rPr>
              <w:t xml:space="preserve"> </w:t>
            </w:r>
            <w:r w:rsidRPr="00717F1F">
              <w:rPr>
                <w:iCs/>
                <w:sz w:val="26"/>
                <w:szCs w:val="26"/>
              </w:rPr>
              <w:t>фле</w:t>
            </w:r>
            <w:r w:rsidRPr="00717F1F">
              <w:rPr>
                <w:iCs/>
                <w:spacing w:val="1"/>
                <w:sz w:val="26"/>
                <w:szCs w:val="26"/>
              </w:rPr>
              <w:t>ш</w:t>
            </w:r>
            <w:r w:rsidRPr="00717F1F">
              <w:rPr>
                <w:iCs/>
                <w:sz w:val="26"/>
                <w:szCs w:val="26"/>
              </w:rPr>
              <w:t>-накопитель</w:t>
            </w:r>
            <w:r w:rsidRPr="00717F1F">
              <w:rPr>
                <w:iCs/>
                <w:spacing w:val="-12"/>
                <w:sz w:val="26"/>
                <w:szCs w:val="26"/>
              </w:rPr>
              <w:t xml:space="preserve"> </w:t>
            </w:r>
            <w:r w:rsidRPr="00717F1F">
              <w:rPr>
                <w:iCs/>
                <w:sz w:val="26"/>
                <w:szCs w:val="26"/>
              </w:rPr>
              <w:t>для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806B3F" w:rsidRPr="00717F1F" w:rsidRDefault="00806B3F" w:rsidP="008F3803">
            <w:pPr>
              <w:pStyle w:val="TableParagraph"/>
              <w:kinsoku w:val="0"/>
              <w:overflowPunct w:val="0"/>
              <w:spacing w:before="66"/>
            </w:pPr>
            <w:r w:rsidRPr="00717F1F">
              <w:rPr>
                <w:iCs/>
                <w:sz w:val="26"/>
                <w:szCs w:val="26"/>
              </w:rPr>
              <w:t>пере</w:t>
            </w:r>
            <w:r w:rsidRPr="00717F1F">
              <w:rPr>
                <w:iCs/>
                <w:spacing w:val="1"/>
                <w:sz w:val="26"/>
                <w:szCs w:val="26"/>
              </w:rPr>
              <w:t>н</w:t>
            </w:r>
            <w:r w:rsidRPr="00717F1F">
              <w:rPr>
                <w:iCs/>
                <w:sz w:val="26"/>
                <w:szCs w:val="26"/>
              </w:rPr>
              <w:t>оса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806B3F" w:rsidRPr="00717F1F" w:rsidRDefault="00806B3F" w:rsidP="008F3803">
            <w:pPr>
              <w:pStyle w:val="TableParagraph"/>
              <w:kinsoku w:val="0"/>
              <w:overflowPunct w:val="0"/>
              <w:spacing w:before="66"/>
              <w:ind w:left="454"/>
            </w:pPr>
            <w:r w:rsidRPr="00717F1F">
              <w:rPr>
                <w:iCs/>
                <w:sz w:val="26"/>
                <w:szCs w:val="26"/>
              </w:rPr>
              <w:t>данных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806B3F" w:rsidRPr="00717F1F" w:rsidRDefault="00806B3F" w:rsidP="008F3803">
            <w:pPr>
              <w:pStyle w:val="TableParagraph"/>
              <w:tabs>
                <w:tab w:val="left" w:pos="1451"/>
                <w:tab w:val="left" w:pos="3295"/>
              </w:tabs>
              <w:kinsoku w:val="0"/>
              <w:overflowPunct w:val="0"/>
              <w:spacing w:before="66"/>
              <w:ind w:left="79"/>
            </w:pPr>
            <w:r>
              <w:rPr>
                <w:iCs/>
                <w:sz w:val="26"/>
                <w:szCs w:val="26"/>
              </w:rPr>
              <w:t>между с</w:t>
            </w:r>
            <w:r w:rsidRPr="00717F1F">
              <w:rPr>
                <w:iCs/>
                <w:sz w:val="26"/>
                <w:szCs w:val="26"/>
              </w:rPr>
              <w:t>та</w:t>
            </w:r>
            <w:r w:rsidRPr="00717F1F">
              <w:rPr>
                <w:iCs/>
                <w:spacing w:val="1"/>
                <w:sz w:val="26"/>
                <w:szCs w:val="26"/>
              </w:rPr>
              <w:t>н</w:t>
            </w:r>
            <w:r w:rsidRPr="00717F1F">
              <w:rPr>
                <w:iCs/>
                <w:sz w:val="26"/>
                <w:szCs w:val="26"/>
              </w:rPr>
              <w:t>ц</w:t>
            </w:r>
            <w:r w:rsidRPr="00717F1F">
              <w:rPr>
                <w:iCs/>
                <w:spacing w:val="2"/>
                <w:sz w:val="26"/>
                <w:szCs w:val="26"/>
              </w:rPr>
              <w:t>и</w:t>
            </w:r>
            <w:r>
              <w:rPr>
                <w:iCs/>
                <w:sz w:val="26"/>
                <w:szCs w:val="26"/>
              </w:rPr>
              <w:t xml:space="preserve">ями </w:t>
            </w:r>
            <w:r w:rsidRPr="00717F1F">
              <w:rPr>
                <w:iCs/>
                <w:sz w:val="26"/>
                <w:szCs w:val="26"/>
              </w:rPr>
              <w:t>ППЭ.</w:t>
            </w:r>
          </w:p>
        </w:tc>
      </w:tr>
      <w:tr w:rsidR="00806B3F" w:rsidRPr="00717F1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8"/>
        </w:trPr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</w:tcPr>
          <w:p w:rsidR="00806B3F" w:rsidRPr="00717F1F" w:rsidRDefault="00806B3F" w:rsidP="008F3803">
            <w:pPr>
              <w:pStyle w:val="TableParagraph"/>
              <w:kinsoku w:val="0"/>
              <w:overflowPunct w:val="0"/>
              <w:spacing w:line="285" w:lineRule="exact"/>
              <w:ind w:left="40"/>
            </w:pPr>
            <w:r w:rsidRPr="00717F1F">
              <w:rPr>
                <w:iCs/>
                <w:sz w:val="26"/>
                <w:szCs w:val="26"/>
              </w:rPr>
              <w:t>Прото</w:t>
            </w:r>
            <w:r w:rsidRPr="00717F1F">
              <w:rPr>
                <w:iCs/>
                <w:spacing w:val="1"/>
                <w:sz w:val="26"/>
                <w:szCs w:val="26"/>
              </w:rPr>
              <w:t>к</w:t>
            </w:r>
            <w:r w:rsidRPr="00717F1F">
              <w:rPr>
                <w:iCs/>
                <w:sz w:val="26"/>
                <w:szCs w:val="26"/>
              </w:rPr>
              <w:t>олы</w:t>
            </w:r>
            <w:r w:rsidRPr="00717F1F">
              <w:rPr>
                <w:iCs/>
                <w:spacing w:val="-27"/>
                <w:sz w:val="26"/>
                <w:szCs w:val="26"/>
              </w:rPr>
              <w:t xml:space="preserve"> </w:t>
            </w:r>
            <w:r w:rsidRPr="00717F1F">
              <w:rPr>
                <w:iCs/>
                <w:sz w:val="26"/>
                <w:szCs w:val="26"/>
              </w:rPr>
              <w:t>испо</w:t>
            </w:r>
            <w:r w:rsidRPr="00717F1F">
              <w:rPr>
                <w:iCs/>
                <w:spacing w:val="1"/>
                <w:sz w:val="26"/>
                <w:szCs w:val="26"/>
              </w:rPr>
              <w:t>л</w:t>
            </w:r>
            <w:r w:rsidRPr="00717F1F">
              <w:rPr>
                <w:iCs/>
                <w:sz w:val="26"/>
                <w:szCs w:val="26"/>
              </w:rPr>
              <w:t>ьзо</w:t>
            </w:r>
            <w:r w:rsidRPr="00717F1F">
              <w:rPr>
                <w:iCs/>
                <w:spacing w:val="1"/>
                <w:sz w:val="26"/>
                <w:szCs w:val="26"/>
              </w:rPr>
              <w:t>в</w:t>
            </w:r>
            <w:r w:rsidRPr="00717F1F">
              <w:rPr>
                <w:iCs/>
                <w:sz w:val="26"/>
                <w:szCs w:val="26"/>
              </w:rPr>
              <w:t>ания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:rsidR="00806B3F" w:rsidRPr="00717F1F" w:rsidRDefault="00806B3F" w:rsidP="008F3803">
            <w:pPr>
              <w:pStyle w:val="TableParagraph"/>
              <w:kinsoku w:val="0"/>
              <w:overflowPunct w:val="0"/>
              <w:spacing w:line="285" w:lineRule="exact"/>
              <w:ind w:left="185"/>
            </w:pPr>
            <w:r w:rsidRPr="00717F1F">
              <w:rPr>
                <w:iCs/>
                <w:sz w:val="26"/>
                <w:szCs w:val="26"/>
              </w:rPr>
              <w:t>ста</w:t>
            </w:r>
            <w:r w:rsidRPr="00717F1F">
              <w:rPr>
                <w:iCs/>
                <w:spacing w:val="1"/>
                <w:sz w:val="26"/>
                <w:szCs w:val="26"/>
              </w:rPr>
              <w:t>н</w:t>
            </w:r>
            <w:r w:rsidRPr="00717F1F">
              <w:rPr>
                <w:iCs/>
                <w:sz w:val="26"/>
                <w:szCs w:val="26"/>
              </w:rPr>
              <w:t>ции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806B3F" w:rsidRPr="00717F1F" w:rsidRDefault="00806B3F" w:rsidP="008F3803">
            <w:pPr>
              <w:pStyle w:val="TableParagraph"/>
              <w:kinsoku w:val="0"/>
              <w:overflowPunct w:val="0"/>
              <w:spacing w:line="285" w:lineRule="exact"/>
              <w:ind w:left="152"/>
            </w:pPr>
            <w:r w:rsidRPr="00717F1F">
              <w:rPr>
                <w:iCs/>
                <w:spacing w:val="2"/>
                <w:sz w:val="26"/>
                <w:szCs w:val="26"/>
              </w:rPr>
              <w:t>о</w:t>
            </w:r>
            <w:r w:rsidRPr="00717F1F">
              <w:rPr>
                <w:iCs/>
                <w:sz w:val="26"/>
                <w:szCs w:val="26"/>
              </w:rPr>
              <w:t>рганизат</w:t>
            </w:r>
            <w:r w:rsidRPr="00717F1F">
              <w:rPr>
                <w:iCs/>
                <w:spacing w:val="2"/>
                <w:sz w:val="26"/>
                <w:szCs w:val="26"/>
              </w:rPr>
              <w:t>о</w:t>
            </w:r>
            <w:r w:rsidRPr="00717F1F">
              <w:rPr>
                <w:iCs/>
                <w:sz w:val="26"/>
                <w:szCs w:val="26"/>
              </w:rPr>
              <w:t>ра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806B3F" w:rsidRPr="00717F1F" w:rsidRDefault="00806B3F" w:rsidP="008F3803">
            <w:pPr>
              <w:pStyle w:val="TableParagraph"/>
              <w:tabs>
                <w:tab w:val="left" w:pos="2457"/>
              </w:tabs>
              <w:kinsoku w:val="0"/>
              <w:overflowPunct w:val="0"/>
              <w:spacing w:line="285" w:lineRule="exact"/>
              <w:ind w:left="293"/>
            </w:pPr>
            <w:r>
              <w:rPr>
                <w:iCs/>
                <w:sz w:val="26"/>
                <w:szCs w:val="26"/>
              </w:rPr>
              <w:t>п</w:t>
            </w:r>
            <w:r w:rsidRPr="00717F1F">
              <w:rPr>
                <w:iCs/>
                <w:sz w:val="26"/>
                <w:szCs w:val="26"/>
              </w:rPr>
              <w:t>одп</w:t>
            </w:r>
            <w:r w:rsidRPr="00717F1F">
              <w:rPr>
                <w:iCs/>
                <w:spacing w:val="2"/>
                <w:sz w:val="26"/>
                <w:szCs w:val="26"/>
              </w:rPr>
              <w:t>и</w:t>
            </w:r>
            <w:r w:rsidRPr="00717F1F">
              <w:rPr>
                <w:iCs/>
                <w:sz w:val="26"/>
                <w:szCs w:val="26"/>
              </w:rPr>
              <w:t>сывают</w:t>
            </w:r>
            <w:r w:rsidRPr="00717F1F">
              <w:rPr>
                <w:iCs/>
                <w:spacing w:val="2"/>
                <w:sz w:val="26"/>
                <w:szCs w:val="26"/>
              </w:rPr>
              <w:t>с</w:t>
            </w:r>
            <w:r>
              <w:rPr>
                <w:iCs/>
                <w:sz w:val="26"/>
                <w:szCs w:val="26"/>
              </w:rPr>
              <w:t xml:space="preserve">я </w:t>
            </w:r>
            <w:r w:rsidRPr="00717F1F">
              <w:rPr>
                <w:iCs/>
                <w:sz w:val="26"/>
                <w:szCs w:val="26"/>
              </w:rPr>
              <w:t>тех</w:t>
            </w:r>
            <w:r w:rsidRPr="00717F1F">
              <w:rPr>
                <w:iCs/>
                <w:spacing w:val="1"/>
                <w:sz w:val="26"/>
                <w:szCs w:val="26"/>
              </w:rPr>
              <w:t>н</w:t>
            </w:r>
            <w:r w:rsidRPr="00717F1F">
              <w:rPr>
                <w:iCs/>
                <w:sz w:val="26"/>
                <w:szCs w:val="26"/>
              </w:rPr>
              <w:t>ич</w:t>
            </w:r>
            <w:r w:rsidRPr="00717F1F">
              <w:rPr>
                <w:iCs/>
                <w:spacing w:val="2"/>
                <w:sz w:val="26"/>
                <w:szCs w:val="26"/>
              </w:rPr>
              <w:t>е</w:t>
            </w:r>
            <w:r w:rsidRPr="00717F1F">
              <w:rPr>
                <w:iCs/>
                <w:sz w:val="26"/>
                <w:szCs w:val="26"/>
              </w:rPr>
              <w:t>с</w:t>
            </w:r>
            <w:r w:rsidRPr="00717F1F">
              <w:rPr>
                <w:iCs/>
                <w:spacing w:val="1"/>
                <w:sz w:val="26"/>
                <w:szCs w:val="26"/>
              </w:rPr>
              <w:t>к</w:t>
            </w:r>
            <w:r w:rsidRPr="00717F1F">
              <w:rPr>
                <w:iCs/>
                <w:sz w:val="26"/>
                <w:szCs w:val="26"/>
              </w:rPr>
              <w:t>им</w:t>
            </w:r>
          </w:p>
        </w:tc>
      </w:tr>
    </w:tbl>
    <w:p w:rsidR="00806B3F" w:rsidRPr="00717F1F" w:rsidRDefault="00806B3F" w:rsidP="00806B3F">
      <w:pPr>
        <w:kinsoku w:val="0"/>
        <w:overflowPunct w:val="0"/>
        <w:spacing w:line="265" w:lineRule="exact"/>
        <w:ind w:left="152" w:right="154"/>
        <w:jc w:val="both"/>
        <w:rPr>
          <w:sz w:val="26"/>
          <w:szCs w:val="26"/>
        </w:rPr>
      </w:pPr>
      <w:r w:rsidRPr="00717F1F">
        <w:rPr>
          <w:iCs/>
          <w:sz w:val="26"/>
          <w:szCs w:val="26"/>
        </w:rPr>
        <w:lastRenderedPageBreak/>
        <w:t>специали</w:t>
      </w:r>
      <w:r w:rsidRPr="00717F1F">
        <w:rPr>
          <w:iCs/>
          <w:spacing w:val="2"/>
          <w:sz w:val="26"/>
          <w:szCs w:val="26"/>
        </w:rPr>
        <w:t>с</w:t>
      </w:r>
      <w:r w:rsidRPr="00717F1F">
        <w:rPr>
          <w:iCs/>
          <w:sz w:val="26"/>
          <w:szCs w:val="26"/>
        </w:rPr>
        <w:t xml:space="preserve">том, </w:t>
      </w:r>
      <w:r w:rsidRPr="00717F1F">
        <w:rPr>
          <w:iCs/>
          <w:spacing w:val="58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чле</w:t>
      </w:r>
      <w:r w:rsidRPr="00717F1F">
        <w:rPr>
          <w:iCs/>
          <w:spacing w:val="3"/>
          <w:sz w:val="26"/>
          <w:szCs w:val="26"/>
        </w:rPr>
        <w:t>н</w:t>
      </w:r>
      <w:r w:rsidRPr="00717F1F">
        <w:rPr>
          <w:iCs/>
          <w:sz w:val="26"/>
          <w:szCs w:val="26"/>
        </w:rPr>
        <w:t xml:space="preserve">ом </w:t>
      </w:r>
      <w:r w:rsidRPr="00717F1F">
        <w:rPr>
          <w:iCs/>
          <w:spacing w:val="58"/>
          <w:sz w:val="26"/>
          <w:szCs w:val="26"/>
        </w:rPr>
        <w:t xml:space="preserve"> </w:t>
      </w:r>
      <w:r w:rsidRPr="00717F1F">
        <w:rPr>
          <w:iCs/>
          <w:spacing w:val="-2"/>
          <w:sz w:val="26"/>
          <w:szCs w:val="26"/>
        </w:rPr>
        <w:t>Г</w:t>
      </w:r>
      <w:r w:rsidRPr="00717F1F">
        <w:rPr>
          <w:iCs/>
          <w:sz w:val="26"/>
          <w:szCs w:val="26"/>
        </w:rPr>
        <w:t xml:space="preserve">ЭК </w:t>
      </w:r>
      <w:r w:rsidRPr="00717F1F">
        <w:rPr>
          <w:iCs/>
          <w:spacing w:val="62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и ру</w:t>
      </w:r>
      <w:r w:rsidRPr="00717F1F">
        <w:rPr>
          <w:iCs/>
          <w:spacing w:val="1"/>
          <w:sz w:val="26"/>
          <w:szCs w:val="26"/>
        </w:rPr>
        <w:t>к</w:t>
      </w:r>
      <w:r w:rsidRPr="00717F1F">
        <w:rPr>
          <w:iCs/>
          <w:sz w:val="26"/>
          <w:szCs w:val="26"/>
        </w:rPr>
        <w:t>овод</w:t>
      </w:r>
      <w:r w:rsidRPr="00717F1F">
        <w:rPr>
          <w:iCs/>
          <w:spacing w:val="2"/>
          <w:sz w:val="26"/>
          <w:szCs w:val="26"/>
        </w:rPr>
        <w:t>и</w:t>
      </w:r>
      <w:r w:rsidRPr="00717F1F">
        <w:rPr>
          <w:iCs/>
          <w:sz w:val="26"/>
          <w:szCs w:val="26"/>
        </w:rPr>
        <w:t xml:space="preserve">телем </w:t>
      </w:r>
      <w:r w:rsidRPr="00717F1F">
        <w:rPr>
          <w:iCs/>
          <w:spacing w:val="58"/>
          <w:sz w:val="26"/>
          <w:szCs w:val="26"/>
        </w:rPr>
        <w:t xml:space="preserve"> </w:t>
      </w:r>
      <w:r w:rsidRPr="00717F1F">
        <w:rPr>
          <w:iCs/>
          <w:spacing w:val="2"/>
          <w:sz w:val="26"/>
          <w:szCs w:val="26"/>
        </w:rPr>
        <w:t>П</w:t>
      </w:r>
      <w:r w:rsidRPr="00717F1F">
        <w:rPr>
          <w:iCs/>
          <w:sz w:val="26"/>
          <w:szCs w:val="26"/>
        </w:rPr>
        <w:t xml:space="preserve">ПЭ </w:t>
      </w:r>
      <w:r w:rsidRPr="00717F1F">
        <w:rPr>
          <w:iCs/>
          <w:spacing w:val="5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и ос</w:t>
      </w:r>
      <w:r w:rsidRPr="00717F1F">
        <w:rPr>
          <w:iCs/>
          <w:spacing w:val="2"/>
          <w:sz w:val="26"/>
          <w:szCs w:val="26"/>
        </w:rPr>
        <w:t>та</w:t>
      </w:r>
      <w:r w:rsidRPr="00717F1F">
        <w:rPr>
          <w:iCs/>
          <w:sz w:val="26"/>
          <w:szCs w:val="26"/>
        </w:rPr>
        <w:t xml:space="preserve">ются </w:t>
      </w:r>
      <w:r w:rsidRPr="00717F1F">
        <w:rPr>
          <w:iCs/>
          <w:spacing w:val="57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на х</w:t>
      </w:r>
      <w:r w:rsidRPr="00717F1F">
        <w:rPr>
          <w:iCs/>
          <w:spacing w:val="2"/>
          <w:sz w:val="26"/>
          <w:szCs w:val="26"/>
        </w:rPr>
        <w:t>р</w:t>
      </w:r>
      <w:r w:rsidRPr="00717F1F">
        <w:rPr>
          <w:iCs/>
          <w:sz w:val="26"/>
          <w:szCs w:val="26"/>
        </w:rPr>
        <w:t xml:space="preserve">анение </w:t>
      </w:r>
      <w:r w:rsidRPr="00717F1F">
        <w:rPr>
          <w:iCs/>
          <w:spacing w:val="59"/>
          <w:sz w:val="26"/>
          <w:szCs w:val="26"/>
        </w:rPr>
        <w:t xml:space="preserve"> </w:t>
      </w:r>
      <w:r w:rsidRPr="00717F1F">
        <w:rPr>
          <w:iCs/>
          <w:spacing w:val="2"/>
          <w:sz w:val="26"/>
          <w:szCs w:val="26"/>
        </w:rPr>
        <w:t>в</w:t>
      </w:r>
      <w:r w:rsidRPr="00717F1F">
        <w:rPr>
          <w:iCs/>
          <w:sz w:val="26"/>
          <w:szCs w:val="26"/>
        </w:rPr>
        <w:t> ППЭ.</w:t>
      </w:r>
    </w:p>
    <w:p w:rsidR="00806B3F" w:rsidRPr="00717F1F" w:rsidRDefault="00806B3F" w:rsidP="00806B3F">
      <w:pPr>
        <w:kinsoku w:val="0"/>
        <w:overflowPunct w:val="0"/>
        <w:spacing w:before="1"/>
        <w:ind w:left="152" w:right="148"/>
        <w:jc w:val="both"/>
        <w:rPr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637540</wp:posOffset>
                </wp:positionH>
                <wp:positionV relativeFrom="paragraph">
                  <wp:posOffset>948055</wp:posOffset>
                </wp:positionV>
                <wp:extent cx="6644640" cy="1544955"/>
                <wp:effectExtent l="8890" t="3810" r="4445" b="3810"/>
                <wp:wrapNone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544955"/>
                          <a:chOff x="1004" y="1493"/>
                          <a:chExt cx="10464" cy="2433"/>
                        </a:xfrm>
                      </wpg:grpSpPr>
                      <wps:wsp>
                        <wps:cNvPr id="37" name="Freeform 4"/>
                        <wps:cNvSpPr>
                          <a:spLocks/>
                        </wps:cNvSpPr>
                        <wps:spPr bwMode="auto">
                          <a:xfrm>
                            <a:off x="1015" y="1503"/>
                            <a:ext cx="10442" cy="20"/>
                          </a:xfrm>
                          <a:custGeom>
                            <a:avLst/>
                            <a:gdLst>
                              <a:gd name="T0" fmla="*/ 0 w 10442"/>
                              <a:gd name="T1" fmla="*/ 0 h 20"/>
                              <a:gd name="T2" fmla="*/ 10442 w 104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42" h="20">
                                <a:moveTo>
                                  <a:pt x="0" y="0"/>
                                </a:moveTo>
                                <a:lnTo>
                                  <a:pt x="10442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"/>
                        <wps:cNvSpPr>
                          <a:spLocks/>
                        </wps:cNvSpPr>
                        <wps:spPr bwMode="auto">
                          <a:xfrm>
                            <a:off x="1024" y="1513"/>
                            <a:ext cx="20" cy="239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93"/>
                              <a:gd name="T2" fmla="*/ 0 w 20"/>
                              <a:gd name="T3" fmla="*/ 2393 h 2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93">
                                <a:moveTo>
                                  <a:pt x="0" y="0"/>
                                </a:moveTo>
                                <a:lnTo>
                                  <a:pt x="0" y="2393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6"/>
                        <wps:cNvSpPr>
                          <a:spLocks/>
                        </wps:cNvSpPr>
                        <wps:spPr bwMode="auto">
                          <a:xfrm>
                            <a:off x="1015" y="3916"/>
                            <a:ext cx="10442" cy="20"/>
                          </a:xfrm>
                          <a:custGeom>
                            <a:avLst/>
                            <a:gdLst>
                              <a:gd name="T0" fmla="*/ 0 w 10442"/>
                              <a:gd name="T1" fmla="*/ 0 h 20"/>
                              <a:gd name="T2" fmla="*/ 10442 w 104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442" h="20">
                                <a:moveTo>
                                  <a:pt x="0" y="0"/>
                                </a:moveTo>
                                <a:lnTo>
                                  <a:pt x="10442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"/>
                        <wps:cNvSpPr>
                          <a:spLocks/>
                        </wps:cNvSpPr>
                        <wps:spPr bwMode="auto">
                          <a:xfrm>
                            <a:off x="11448" y="1513"/>
                            <a:ext cx="20" cy="239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393"/>
                              <a:gd name="T2" fmla="*/ 0 w 20"/>
                              <a:gd name="T3" fmla="*/ 2393 h 2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393">
                                <a:moveTo>
                                  <a:pt x="0" y="0"/>
                                </a:moveTo>
                                <a:lnTo>
                                  <a:pt x="0" y="2393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450AA" id="Группа 36" o:spid="_x0000_s1026" style="position:absolute;margin-left:50.2pt;margin-top:74.65pt;width:523.2pt;height:121.65pt;z-index:-251656192;mso-position-horizontal-relative:page" coordorigin="1004,1493" coordsize="10464,2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" o:allowincell="f">
                <v:shape id="Freeform 4" o:spid="_x0000_s1027" style="position:absolute;left:1015;top:1503;width:10442;height:20;visibility:visible;mso-wrap-style:square;v-text-anchor:top" coordsize="104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" path="m,l10442,e" filled="f" strokeweight="1.06pt">
                  <v:path arrowok="t" o:connecttype="custom" o:connectlocs="0,0;10442,0" o:connectangles="0,0"/>
                </v:shape>
                <v:shape id="Freeform 5" o:spid="_x0000_s1028" style="position:absolute;left:1024;top:1513;width:20;height:2393;visibility:visible;mso-wrap-style:square;v-text-anchor:top" coordsize="20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" path="m,l,2393e" filled="f" strokeweight="1.06pt">
                  <v:path arrowok="t" o:connecttype="custom" o:connectlocs="0,0;0,2393" o:connectangles="0,0"/>
                </v:shape>
                <v:shape id="Freeform 6" o:spid="_x0000_s1029" style="position:absolute;left:1015;top:3916;width:10442;height:20;visibility:visible;mso-wrap-style:square;v-text-anchor:top" coordsize="104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" path="m,l10442,e" filled="f" strokeweight=".37392mm">
                  <v:path arrowok="t" o:connecttype="custom" o:connectlocs="0,0;10442,0" o:connectangles="0,0"/>
                </v:shape>
                <v:shape id="Freeform 7" o:spid="_x0000_s1030" style="position:absolute;left:11448;top:1513;width:20;height:2393;visibility:visible;mso-wrap-style:square;v-text-anchor:top" coordsize="20,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" path="m,l,2393e" filled="f" strokeweight="1.06pt">
                  <v:path arrowok="t" o:connecttype="custom" o:connectlocs="0,0;0,2393" o:connectangles="0,0"/>
                </v:shape>
                <w10:wrap anchorx="page"/>
              </v:group>
            </w:pict>
          </mc:Fallback>
        </mc:AlternateContent>
      </w:r>
      <w:r w:rsidRPr="00717F1F">
        <w:rPr>
          <w:iCs/>
          <w:sz w:val="26"/>
          <w:szCs w:val="26"/>
        </w:rPr>
        <w:t>Эле</w:t>
      </w:r>
      <w:r w:rsidRPr="00717F1F">
        <w:rPr>
          <w:iCs/>
          <w:spacing w:val="1"/>
          <w:sz w:val="26"/>
          <w:szCs w:val="26"/>
        </w:rPr>
        <w:t>к</w:t>
      </w:r>
      <w:r w:rsidRPr="00717F1F">
        <w:rPr>
          <w:iCs/>
          <w:sz w:val="26"/>
          <w:szCs w:val="26"/>
        </w:rPr>
        <w:t>тронные</w:t>
      </w:r>
      <w:r w:rsidRPr="00717F1F">
        <w:rPr>
          <w:iCs/>
          <w:spacing w:val="56"/>
          <w:sz w:val="26"/>
          <w:szCs w:val="26"/>
        </w:rPr>
        <w:t xml:space="preserve"> </w:t>
      </w:r>
      <w:r w:rsidRPr="00717F1F">
        <w:rPr>
          <w:iCs/>
          <w:spacing w:val="-2"/>
          <w:sz w:val="26"/>
          <w:szCs w:val="26"/>
        </w:rPr>
        <w:t>ж</w:t>
      </w:r>
      <w:r w:rsidRPr="00717F1F">
        <w:rPr>
          <w:iCs/>
          <w:sz w:val="26"/>
          <w:szCs w:val="26"/>
        </w:rPr>
        <w:t>ур</w:t>
      </w:r>
      <w:r w:rsidRPr="00717F1F">
        <w:rPr>
          <w:iCs/>
          <w:spacing w:val="3"/>
          <w:sz w:val="26"/>
          <w:szCs w:val="26"/>
        </w:rPr>
        <w:t>н</w:t>
      </w:r>
      <w:r w:rsidRPr="00717F1F">
        <w:rPr>
          <w:iCs/>
          <w:sz w:val="26"/>
          <w:szCs w:val="26"/>
        </w:rPr>
        <w:t>алы</w:t>
      </w:r>
      <w:r w:rsidRPr="00717F1F">
        <w:rPr>
          <w:iCs/>
          <w:spacing w:val="54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р</w:t>
      </w:r>
      <w:r w:rsidRPr="00717F1F">
        <w:rPr>
          <w:iCs/>
          <w:spacing w:val="2"/>
          <w:sz w:val="26"/>
          <w:szCs w:val="26"/>
        </w:rPr>
        <w:t>а</w:t>
      </w:r>
      <w:r w:rsidRPr="00717F1F">
        <w:rPr>
          <w:iCs/>
          <w:spacing w:val="-1"/>
          <w:sz w:val="26"/>
          <w:szCs w:val="26"/>
        </w:rPr>
        <w:t>б</w:t>
      </w:r>
      <w:r w:rsidRPr="00717F1F">
        <w:rPr>
          <w:iCs/>
          <w:sz w:val="26"/>
          <w:szCs w:val="26"/>
        </w:rPr>
        <w:t>о</w:t>
      </w:r>
      <w:r w:rsidRPr="00717F1F">
        <w:rPr>
          <w:iCs/>
          <w:spacing w:val="2"/>
          <w:sz w:val="26"/>
          <w:szCs w:val="26"/>
        </w:rPr>
        <w:t>т</w:t>
      </w:r>
      <w:r w:rsidRPr="00717F1F">
        <w:rPr>
          <w:iCs/>
          <w:sz w:val="26"/>
          <w:szCs w:val="26"/>
        </w:rPr>
        <w:t>ы</w:t>
      </w:r>
      <w:r w:rsidRPr="00717F1F">
        <w:rPr>
          <w:iCs/>
          <w:spacing w:val="57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</w:t>
      </w:r>
      <w:r w:rsidRPr="00717F1F">
        <w:rPr>
          <w:iCs/>
          <w:spacing w:val="2"/>
          <w:sz w:val="26"/>
          <w:szCs w:val="26"/>
        </w:rPr>
        <w:t>т</w:t>
      </w:r>
      <w:r w:rsidRPr="00717F1F">
        <w:rPr>
          <w:iCs/>
          <w:sz w:val="26"/>
          <w:szCs w:val="26"/>
        </w:rPr>
        <w:t>анций</w:t>
      </w:r>
      <w:r w:rsidRPr="00717F1F">
        <w:rPr>
          <w:iCs/>
          <w:spacing w:val="56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ор</w:t>
      </w:r>
      <w:r w:rsidRPr="00717F1F">
        <w:rPr>
          <w:iCs/>
          <w:spacing w:val="1"/>
          <w:sz w:val="26"/>
          <w:szCs w:val="26"/>
        </w:rPr>
        <w:t>г</w:t>
      </w:r>
      <w:r w:rsidRPr="00717F1F">
        <w:rPr>
          <w:iCs/>
          <w:sz w:val="26"/>
          <w:szCs w:val="26"/>
        </w:rPr>
        <w:t>анизат</w:t>
      </w:r>
      <w:r w:rsidRPr="00717F1F">
        <w:rPr>
          <w:iCs/>
          <w:spacing w:val="1"/>
          <w:sz w:val="26"/>
          <w:szCs w:val="26"/>
        </w:rPr>
        <w:t>о</w:t>
      </w:r>
      <w:r w:rsidRPr="00717F1F">
        <w:rPr>
          <w:iCs/>
          <w:sz w:val="26"/>
          <w:szCs w:val="26"/>
        </w:rPr>
        <w:t>ра</w:t>
      </w:r>
      <w:r w:rsidRPr="00717F1F">
        <w:rPr>
          <w:iCs/>
          <w:spacing w:val="57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передаю</w:t>
      </w:r>
      <w:r w:rsidRPr="00717F1F">
        <w:rPr>
          <w:iCs/>
          <w:spacing w:val="1"/>
          <w:sz w:val="26"/>
          <w:szCs w:val="26"/>
        </w:rPr>
        <w:t>т</w:t>
      </w:r>
      <w:r w:rsidRPr="00717F1F">
        <w:rPr>
          <w:iCs/>
          <w:sz w:val="26"/>
          <w:szCs w:val="26"/>
        </w:rPr>
        <w:t>ся</w:t>
      </w:r>
      <w:r w:rsidRPr="00717F1F">
        <w:rPr>
          <w:iCs/>
          <w:spacing w:val="55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в</w:t>
      </w:r>
      <w:r w:rsidRPr="00717F1F">
        <w:rPr>
          <w:iCs/>
          <w:spacing w:val="56"/>
          <w:sz w:val="26"/>
          <w:szCs w:val="26"/>
        </w:rPr>
        <w:t xml:space="preserve"> </w:t>
      </w:r>
      <w:r w:rsidRPr="00717F1F">
        <w:rPr>
          <w:iCs/>
          <w:spacing w:val="2"/>
          <w:sz w:val="26"/>
          <w:szCs w:val="26"/>
        </w:rPr>
        <w:t>с</w:t>
      </w:r>
      <w:r w:rsidRPr="00717F1F">
        <w:rPr>
          <w:iCs/>
          <w:sz w:val="26"/>
          <w:szCs w:val="26"/>
        </w:rPr>
        <w:t>истему</w:t>
      </w:r>
      <w:r w:rsidRPr="00717F1F">
        <w:rPr>
          <w:iCs/>
          <w:w w:val="9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мо</w:t>
      </w:r>
      <w:r w:rsidRPr="00717F1F">
        <w:rPr>
          <w:iCs/>
          <w:spacing w:val="1"/>
          <w:sz w:val="26"/>
          <w:szCs w:val="26"/>
        </w:rPr>
        <w:t>н</w:t>
      </w:r>
      <w:r w:rsidRPr="00717F1F">
        <w:rPr>
          <w:iCs/>
          <w:sz w:val="26"/>
          <w:szCs w:val="26"/>
        </w:rPr>
        <w:t>иторинга</w:t>
      </w:r>
      <w:r w:rsidRPr="00717F1F">
        <w:rPr>
          <w:iCs/>
          <w:spacing w:val="53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готов</w:t>
      </w:r>
      <w:r w:rsidRPr="00717F1F">
        <w:rPr>
          <w:iCs/>
          <w:spacing w:val="3"/>
          <w:sz w:val="26"/>
          <w:szCs w:val="26"/>
        </w:rPr>
        <w:t>н</w:t>
      </w:r>
      <w:r w:rsidRPr="00717F1F">
        <w:rPr>
          <w:iCs/>
          <w:sz w:val="26"/>
          <w:szCs w:val="26"/>
        </w:rPr>
        <w:t>ости</w:t>
      </w:r>
      <w:r w:rsidRPr="00717F1F">
        <w:rPr>
          <w:iCs/>
          <w:spacing w:val="53"/>
          <w:sz w:val="26"/>
          <w:szCs w:val="26"/>
        </w:rPr>
        <w:t xml:space="preserve"> </w:t>
      </w:r>
      <w:r w:rsidRPr="00717F1F">
        <w:rPr>
          <w:iCs/>
          <w:spacing w:val="2"/>
          <w:sz w:val="26"/>
          <w:szCs w:val="26"/>
        </w:rPr>
        <w:t>П</w:t>
      </w:r>
      <w:r w:rsidRPr="00717F1F">
        <w:rPr>
          <w:iCs/>
          <w:sz w:val="26"/>
          <w:szCs w:val="26"/>
        </w:rPr>
        <w:t>ПЭ.</w:t>
      </w:r>
      <w:r w:rsidRPr="00717F1F">
        <w:rPr>
          <w:iCs/>
          <w:spacing w:val="52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В</w:t>
      </w:r>
      <w:r w:rsidRPr="00717F1F">
        <w:rPr>
          <w:iCs/>
          <w:spacing w:val="55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слу</w:t>
      </w:r>
      <w:r w:rsidRPr="00717F1F">
        <w:rPr>
          <w:iCs/>
          <w:spacing w:val="1"/>
          <w:sz w:val="26"/>
          <w:szCs w:val="26"/>
        </w:rPr>
        <w:t>ч</w:t>
      </w:r>
      <w:r w:rsidRPr="00717F1F">
        <w:rPr>
          <w:iCs/>
          <w:sz w:val="26"/>
          <w:szCs w:val="26"/>
        </w:rPr>
        <w:t>ае</w:t>
      </w:r>
      <w:r w:rsidRPr="00717F1F">
        <w:rPr>
          <w:iCs/>
          <w:spacing w:val="54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отсут</w:t>
      </w:r>
      <w:r w:rsidRPr="00717F1F">
        <w:rPr>
          <w:iCs/>
          <w:spacing w:val="2"/>
          <w:sz w:val="26"/>
          <w:szCs w:val="26"/>
        </w:rPr>
        <w:t>с</w:t>
      </w:r>
      <w:r w:rsidRPr="00717F1F">
        <w:rPr>
          <w:iCs/>
          <w:sz w:val="26"/>
          <w:szCs w:val="26"/>
        </w:rPr>
        <w:t>твия</w:t>
      </w:r>
      <w:r w:rsidRPr="00717F1F">
        <w:rPr>
          <w:iCs/>
          <w:spacing w:val="55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у</w:t>
      </w:r>
      <w:r w:rsidRPr="00717F1F">
        <w:rPr>
          <w:iCs/>
          <w:spacing w:val="1"/>
          <w:sz w:val="26"/>
          <w:szCs w:val="26"/>
        </w:rPr>
        <w:t>ч</w:t>
      </w:r>
      <w:r w:rsidRPr="00717F1F">
        <w:rPr>
          <w:iCs/>
          <w:sz w:val="26"/>
          <w:szCs w:val="26"/>
        </w:rPr>
        <w:t>ас</w:t>
      </w:r>
      <w:r w:rsidRPr="00717F1F">
        <w:rPr>
          <w:iCs/>
          <w:spacing w:val="2"/>
          <w:sz w:val="26"/>
          <w:szCs w:val="26"/>
        </w:rPr>
        <w:t>т</w:t>
      </w:r>
      <w:r w:rsidRPr="00717F1F">
        <w:rPr>
          <w:iCs/>
          <w:sz w:val="26"/>
          <w:szCs w:val="26"/>
        </w:rPr>
        <w:t>н</w:t>
      </w:r>
      <w:r w:rsidRPr="00717F1F">
        <w:rPr>
          <w:iCs/>
          <w:spacing w:val="5"/>
          <w:sz w:val="26"/>
          <w:szCs w:val="26"/>
        </w:rPr>
        <w:t>и</w:t>
      </w:r>
      <w:r w:rsidRPr="00717F1F">
        <w:rPr>
          <w:iCs/>
          <w:sz w:val="26"/>
          <w:szCs w:val="26"/>
        </w:rPr>
        <w:t>ков</w:t>
      </w:r>
      <w:r w:rsidRPr="00717F1F">
        <w:rPr>
          <w:iCs/>
          <w:spacing w:val="52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во</w:t>
      </w:r>
      <w:r w:rsidRPr="00717F1F">
        <w:rPr>
          <w:iCs/>
          <w:spacing w:val="53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всех</w:t>
      </w:r>
      <w:r w:rsidRPr="00717F1F">
        <w:rPr>
          <w:iCs/>
          <w:spacing w:val="55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ауди</w:t>
      </w:r>
      <w:r w:rsidRPr="00717F1F">
        <w:rPr>
          <w:iCs/>
          <w:spacing w:val="2"/>
          <w:sz w:val="26"/>
          <w:szCs w:val="26"/>
        </w:rPr>
        <w:t>т</w:t>
      </w:r>
      <w:r w:rsidRPr="00717F1F">
        <w:rPr>
          <w:iCs/>
          <w:sz w:val="26"/>
          <w:szCs w:val="26"/>
        </w:rPr>
        <w:t>ориях</w:t>
      </w:r>
      <w:r w:rsidRPr="00717F1F">
        <w:rPr>
          <w:iCs/>
          <w:w w:val="9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ППЭ</w:t>
      </w:r>
      <w:r w:rsidRPr="00717F1F">
        <w:rPr>
          <w:iCs/>
          <w:spacing w:val="18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тех</w:t>
      </w:r>
      <w:r w:rsidRPr="00717F1F">
        <w:rPr>
          <w:iCs/>
          <w:spacing w:val="1"/>
          <w:sz w:val="26"/>
          <w:szCs w:val="26"/>
        </w:rPr>
        <w:t>н</w:t>
      </w:r>
      <w:r w:rsidRPr="00717F1F">
        <w:rPr>
          <w:iCs/>
          <w:sz w:val="26"/>
          <w:szCs w:val="26"/>
        </w:rPr>
        <w:t>ичес</w:t>
      </w:r>
      <w:r w:rsidRPr="00717F1F">
        <w:rPr>
          <w:iCs/>
          <w:spacing w:val="1"/>
          <w:sz w:val="26"/>
          <w:szCs w:val="26"/>
        </w:rPr>
        <w:t>к</w:t>
      </w:r>
      <w:r w:rsidRPr="00717F1F">
        <w:rPr>
          <w:iCs/>
          <w:sz w:val="26"/>
          <w:szCs w:val="26"/>
        </w:rPr>
        <w:t>ий</w:t>
      </w:r>
      <w:r w:rsidRPr="00717F1F">
        <w:rPr>
          <w:iCs/>
          <w:spacing w:val="19"/>
          <w:sz w:val="26"/>
          <w:szCs w:val="26"/>
        </w:rPr>
        <w:t xml:space="preserve"> </w:t>
      </w:r>
      <w:r w:rsidRPr="00717F1F">
        <w:rPr>
          <w:iCs/>
          <w:spacing w:val="2"/>
          <w:sz w:val="26"/>
          <w:szCs w:val="26"/>
        </w:rPr>
        <w:t>с</w:t>
      </w:r>
      <w:r w:rsidRPr="00717F1F">
        <w:rPr>
          <w:iCs/>
          <w:sz w:val="26"/>
          <w:szCs w:val="26"/>
        </w:rPr>
        <w:t>пециали</w:t>
      </w:r>
      <w:r w:rsidRPr="00717F1F">
        <w:rPr>
          <w:iCs/>
          <w:spacing w:val="2"/>
          <w:sz w:val="26"/>
          <w:szCs w:val="26"/>
        </w:rPr>
        <w:t>с</w:t>
      </w:r>
      <w:r w:rsidRPr="00717F1F">
        <w:rPr>
          <w:iCs/>
          <w:sz w:val="26"/>
          <w:szCs w:val="26"/>
        </w:rPr>
        <w:t>т</w:t>
      </w:r>
      <w:r w:rsidRPr="00717F1F">
        <w:rPr>
          <w:iCs/>
          <w:spacing w:val="1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при</w:t>
      </w:r>
      <w:r w:rsidRPr="00717F1F">
        <w:rPr>
          <w:iCs/>
          <w:spacing w:val="1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у</w:t>
      </w:r>
      <w:r w:rsidRPr="00717F1F">
        <w:rPr>
          <w:iCs/>
          <w:spacing w:val="1"/>
          <w:sz w:val="26"/>
          <w:szCs w:val="26"/>
        </w:rPr>
        <w:t>ч</w:t>
      </w:r>
      <w:r w:rsidRPr="00717F1F">
        <w:rPr>
          <w:iCs/>
          <w:sz w:val="26"/>
          <w:szCs w:val="26"/>
        </w:rPr>
        <w:t>а</w:t>
      </w:r>
      <w:r w:rsidRPr="00717F1F">
        <w:rPr>
          <w:iCs/>
          <w:spacing w:val="2"/>
          <w:sz w:val="26"/>
          <w:szCs w:val="26"/>
        </w:rPr>
        <w:t>с</w:t>
      </w:r>
      <w:r w:rsidRPr="00717F1F">
        <w:rPr>
          <w:iCs/>
          <w:sz w:val="26"/>
          <w:szCs w:val="26"/>
        </w:rPr>
        <w:t>тии</w:t>
      </w:r>
      <w:r w:rsidRPr="00717F1F">
        <w:rPr>
          <w:iCs/>
          <w:spacing w:val="18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ру</w:t>
      </w:r>
      <w:r w:rsidRPr="00717F1F">
        <w:rPr>
          <w:iCs/>
          <w:spacing w:val="1"/>
          <w:sz w:val="26"/>
          <w:szCs w:val="26"/>
        </w:rPr>
        <w:t>к</w:t>
      </w:r>
      <w:r w:rsidRPr="00717F1F">
        <w:rPr>
          <w:iCs/>
          <w:sz w:val="26"/>
          <w:szCs w:val="26"/>
        </w:rPr>
        <w:t>оводит</w:t>
      </w:r>
      <w:r w:rsidRPr="00717F1F">
        <w:rPr>
          <w:iCs/>
          <w:spacing w:val="2"/>
          <w:sz w:val="26"/>
          <w:szCs w:val="26"/>
        </w:rPr>
        <w:t>е</w:t>
      </w:r>
      <w:r w:rsidRPr="00717F1F">
        <w:rPr>
          <w:iCs/>
          <w:sz w:val="26"/>
          <w:szCs w:val="26"/>
        </w:rPr>
        <w:t>ля</w:t>
      </w:r>
      <w:r w:rsidRPr="00717F1F">
        <w:rPr>
          <w:iCs/>
          <w:spacing w:val="20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ППЭ</w:t>
      </w:r>
      <w:r w:rsidRPr="00717F1F">
        <w:rPr>
          <w:iCs/>
          <w:spacing w:val="1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передает</w:t>
      </w:r>
      <w:r w:rsidRPr="00717F1F">
        <w:rPr>
          <w:iCs/>
          <w:spacing w:val="1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в</w:t>
      </w:r>
      <w:r w:rsidRPr="00717F1F">
        <w:rPr>
          <w:iCs/>
          <w:spacing w:val="20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</w:t>
      </w:r>
      <w:r w:rsidRPr="00717F1F">
        <w:rPr>
          <w:iCs/>
          <w:spacing w:val="2"/>
          <w:sz w:val="26"/>
          <w:szCs w:val="26"/>
        </w:rPr>
        <w:t>и</w:t>
      </w:r>
      <w:r w:rsidRPr="00717F1F">
        <w:rPr>
          <w:iCs/>
          <w:sz w:val="26"/>
          <w:szCs w:val="26"/>
        </w:rPr>
        <w:t>стему</w:t>
      </w:r>
      <w:r w:rsidRPr="00717F1F">
        <w:rPr>
          <w:iCs/>
          <w:w w:val="99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мо</w:t>
      </w:r>
      <w:r w:rsidRPr="00717F1F">
        <w:rPr>
          <w:iCs/>
          <w:spacing w:val="1"/>
          <w:sz w:val="26"/>
          <w:szCs w:val="26"/>
        </w:rPr>
        <w:t>н</w:t>
      </w:r>
      <w:r w:rsidRPr="00717F1F">
        <w:rPr>
          <w:iCs/>
          <w:sz w:val="26"/>
          <w:szCs w:val="26"/>
        </w:rPr>
        <w:t>иторинга</w:t>
      </w:r>
      <w:r w:rsidRPr="00717F1F">
        <w:rPr>
          <w:iCs/>
          <w:spacing w:val="-11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готов</w:t>
      </w:r>
      <w:r w:rsidRPr="00717F1F">
        <w:rPr>
          <w:iCs/>
          <w:spacing w:val="3"/>
          <w:sz w:val="26"/>
          <w:szCs w:val="26"/>
        </w:rPr>
        <w:t>н</w:t>
      </w:r>
      <w:r w:rsidRPr="00717F1F">
        <w:rPr>
          <w:iCs/>
          <w:sz w:val="26"/>
          <w:szCs w:val="26"/>
        </w:rPr>
        <w:t>ости</w:t>
      </w:r>
      <w:r w:rsidRPr="00717F1F">
        <w:rPr>
          <w:iCs/>
          <w:spacing w:val="-13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ППЭ</w:t>
      </w:r>
      <w:r w:rsidRPr="00717F1F">
        <w:rPr>
          <w:iCs/>
          <w:spacing w:val="-11"/>
          <w:sz w:val="26"/>
          <w:szCs w:val="26"/>
        </w:rPr>
        <w:t xml:space="preserve"> </w:t>
      </w:r>
      <w:r w:rsidRPr="00717F1F">
        <w:rPr>
          <w:iCs/>
          <w:spacing w:val="2"/>
          <w:sz w:val="26"/>
          <w:szCs w:val="26"/>
        </w:rPr>
        <w:t>с</w:t>
      </w:r>
      <w:r w:rsidRPr="00717F1F">
        <w:rPr>
          <w:iCs/>
          <w:sz w:val="26"/>
          <w:szCs w:val="26"/>
        </w:rPr>
        <w:t>татус</w:t>
      </w:r>
      <w:r w:rsidRPr="00717F1F">
        <w:rPr>
          <w:iCs/>
          <w:spacing w:val="-13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«</w:t>
      </w:r>
      <w:r w:rsidRPr="00717F1F">
        <w:rPr>
          <w:iCs/>
          <w:spacing w:val="3"/>
          <w:sz w:val="26"/>
          <w:szCs w:val="26"/>
        </w:rPr>
        <w:t>Э</w:t>
      </w:r>
      <w:r w:rsidRPr="00717F1F">
        <w:rPr>
          <w:iCs/>
          <w:sz w:val="26"/>
          <w:szCs w:val="26"/>
        </w:rPr>
        <w:t>кзамен</w:t>
      </w:r>
      <w:r w:rsidRPr="00717F1F">
        <w:rPr>
          <w:iCs/>
          <w:spacing w:val="-11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не</w:t>
      </w:r>
      <w:r w:rsidRPr="00717F1F">
        <w:rPr>
          <w:iCs/>
          <w:spacing w:val="-12"/>
          <w:sz w:val="26"/>
          <w:szCs w:val="26"/>
        </w:rPr>
        <w:t xml:space="preserve"> </w:t>
      </w:r>
      <w:r w:rsidRPr="00717F1F">
        <w:rPr>
          <w:iCs/>
          <w:sz w:val="26"/>
          <w:szCs w:val="26"/>
        </w:rPr>
        <w:t>состоя</w:t>
      </w:r>
      <w:r w:rsidRPr="00717F1F">
        <w:rPr>
          <w:iCs/>
          <w:spacing w:val="1"/>
          <w:sz w:val="26"/>
          <w:szCs w:val="26"/>
        </w:rPr>
        <w:t>л</w:t>
      </w:r>
      <w:r w:rsidRPr="00717F1F">
        <w:rPr>
          <w:iCs/>
          <w:sz w:val="26"/>
          <w:szCs w:val="26"/>
        </w:rPr>
        <w:t>ся</w:t>
      </w:r>
      <w:r w:rsidRPr="00717F1F">
        <w:rPr>
          <w:iCs/>
          <w:spacing w:val="1"/>
          <w:sz w:val="26"/>
          <w:szCs w:val="26"/>
        </w:rPr>
        <w:t>»</w:t>
      </w:r>
      <w:r w:rsidRPr="00717F1F">
        <w:rPr>
          <w:iCs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Pr="00556AC8" w:rsidRDefault="00806B3F" w:rsidP="00806B3F">
      <w:pPr>
        <w:pStyle w:val="a3"/>
        <w:kinsoku w:val="0"/>
        <w:overflowPunct w:val="0"/>
        <w:spacing w:before="0"/>
        <w:ind w:left="152" w:right="150" w:firstLine="708"/>
        <w:jc w:val="both"/>
      </w:pPr>
      <w:r w:rsidRPr="00556AC8">
        <w:t xml:space="preserve">Члену </w:t>
      </w:r>
      <w:r w:rsidRPr="00556AC8">
        <w:rPr>
          <w:spacing w:val="1"/>
        </w:rPr>
        <w:t>Г</w:t>
      </w:r>
      <w:r w:rsidRPr="00556AC8">
        <w:t>ЭК н</w:t>
      </w:r>
      <w:r w:rsidRPr="00556AC8">
        <w:rPr>
          <w:spacing w:val="2"/>
        </w:rPr>
        <w:t>е</w:t>
      </w:r>
      <w:r w:rsidRPr="00556AC8">
        <w:t>об</w:t>
      </w:r>
      <w:r w:rsidRPr="00556AC8">
        <w:rPr>
          <w:spacing w:val="2"/>
        </w:rPr>
        <w:t>х</w:t>
      </w:r>
      <w:r w:rsidRPr="00556AC8">
        <w:t>одимо п</w:t>
      </w:r>
      <w:r w:rsidRPr="00556AC8">
        <w:rPr>
          <w:spacing w:val="2"/>
        </w:rPr>
        <w:t>о</w:t>
      </w:r>
      <w:r w:rsidRPr="00556AC8">
        <w:rPr>
          <w:spacing w:val="-1"/>
        </w:rPr>
        <w:t>м</w:t>
      </w:r>
      <w:r w:rsidRPr="00556AC8">
        <w:t>ни</w:t>
      </w:r>
      <w:r w:rsidRPr="00556AC8">
        <w:rPr>
          <w:spacing w:val="1"/>
        </w:rPr>
        <w:t>т</w:t>
      </w:r>
      <w:r w:rsidRPr="00556AC8">
        <w:t xml:space="preserve">ь, </w:t>
      </w:r>
      <w:r w:rsidRPr="00556AC8">
        <w:rPr>
          <w:spacing w:val="1"/>
        </w:rPr>
        <w:t>ч</w:t>
      </w:r>
      <w:r w:rsidRPr="00556AC8">
        <w:t xml:space="preserve">то </w:t>
      </w:r>
      <w:r w:rsidRPr="00556AC8">
        <w:rPr>
          <w:spacing w:val="-1"/>
        </w:rPr>
        <w:t>э</w:t>
      </w:r>
      <w:r w:rsidRPr="00556AC8">
        <w:rPr>
          <w:spacing w:val="1"/>
        </w:rPr>
        <w:t>к</w:t>
      </w:r>
      <w:r w:rsidRPr="00556AC8">
        <w:t xml:space="preserve">замен </w:t>
      </w:r>
      <w:r w:rsidRPr="00556AC8">
        <w:rPr>
          <w:spacing w:val="2"/>
        </w:rPr>
        <w:t>п</w:t>
      </w:r>
      <w:r w:rsidRPr="00556AC8">
        <w:t>ров</w:t>
      </w:r>
      <w:r w:rsidRPr="00556AC8">
        <w:rPr>
          <w:spacing w:val="2"/>
        </w:rPr>
        <w:t>о</w:t>
      </w:r>
      <w:r w:rsidRPr="00556AC8">
        <w:t>дится в</w:t>
      </w:r>
      <w:r w:rsidRPr="00556AC8">
        <w:rPr>
          <w:spacing w:val="4"/>
        </w:rPr>
        <w:t xml:space="preserve"> </w:t>
      </w:r>
      <w:r w:rsidRPr="00556AC8">
        <w:t>спо</w:t>
      </w:r>
      <w:r w:rsidRPr="00556AC8">
        <w:rPr>
          <w:spacing w:val="1"/>
        </w:rPr>
        <w:t>к</w:t>
      </w:r>
      <w:r w:rsidRPr="00556AC8">
        <w:t>ойной</w:t>
      </w:r>
      <w:r w:rsidRPr="00556AC8">
        <w:rPr>
          <w:w w:val="99"/>
        </w:rPr>
        <w:t xml:space="preserve"> </w:t>
      </w:r>
      <w:r w:rsidRPr="00556AC8">
        <w:t>и</w:t>
      </w:r>
      <w:r w:rsidRPr="00556AC8">
        <w:rPr>
          <w:spacing w:val="-18"/>
        </w:rPr>
        <w:t xml:space="preserve"> </w:t>
      </w:r>
      <w:r w:rsidRPr="00556AC8">
        <w:t>доброжелате</w:t>
      </w:r>
      <w:r w:rsidRPr="00556AC8">
        <w:rPr>
          <w:spacing w:val="2"/>
        </w:rPr>
        <w:t>л</w:t>
      </w:r>
      <w:r w:rsidRPr="00556AC8">
        <w:t>ьной</w:t>
      </w:r>
      <w:r w:rsidRPr="00556AC8">
        <w:rPr>
          <w:spacing w:val="-16"/>
        </w:rPr>
        <w:t xml:space="preserve"> </w:t>
      </w:r>
      <w:r w:rsidRPr="00556AC8">
        <w:t>обстанов</w:t>
      </w:r>
      <w:r w:rsidRPr="00556AC8">
        <w:rPr>
          <w:spacing w:val="1"/>
        </w:rPr>
        <w:t>к</w:t>
      </w:r>
      <w:r w:rsidRPr="00556AC8">
        <w:t>е.</w:t>
      </w:r>
    </w:p>
    <w:p w:rsidR="00806B3F" w:rsidRPr="00556AC8" w:rsidRDefault="00806B3F" w:rsidP="00806B3F">
      <w:pPr>
        <w:kinsoku w:val="0"/>
        <w:overflowPunct w:val="0"/>
        <w:spacing w:line="297" w:lineRule="exact"/>
        <w:ind w:left="861"/>
        <w:rPr>
          <w:sz w:val="26"/>
          <w:szCs w:val="26"/>
        </w:rPr>
      </w:pPr>
      <w:r w:rsidRPr="00556AC8">
        <w:rPr>
          <w:sz w:val="26"/>
          <w:szCs w:val="26"/>
        </w:rPr>
        <w:t>В</w:t>
      </w:r>
      <w:r w:rsidRPr="00556AC8">
        <w:rPr>
          <w:spacing w:val="-9"/>
          <w:sz w:val="26"/>
          <w:szCs w:val="26"/>
        </w:rPr>
        <w:t xml:space="preserve"> </w:t>
      </w:r>
      <w:r w:rsidRPr="00556AC8">
        <w:rPr>
          <w:sz w:val="26"/>
          <w:szCs w:val="26"/>
        </w:rPr>
        <w:t>день</w:t>
      </w:r>
      <w:r w:rsidRPr="00556AC8">
        <w:rPr>
          <w:spacing w:val="-9"/>
          <w:sz w:val="26"/>
          <w:szCs w:val="26"/>
        </w:rPr>
        <w:t xml:space="preserve"> </w:t>
      </w:r>
      <w:r w:rsidRPr="00556AC8">
        <w:rPr>
          <w:sz w:val="26"/>
          <w:szCs w:val="26"/>
        </w:rPr>
        <w:t>пр</w:t>
      </w:r>
      <w:r w:rsidRPr="00556AC8">
        <w:rPr>
          <w:spacing w:val="2"/>
          <w:sz w:val="26"/>
          <w:szCs w:val="26"/>
        </w:rPr>
        <w:t>о</w:t>
      </w:r>
      <w:r w:rsidRPr="00556AC8">
        <w:rPr>
          <w:sz w:val="26"/>
          <w:szCs w:val="26"/>
        </w:rPr>
        <w:t>ведения</w:t>
      </w:r>
      <w:r w:rsidRPr="00556AC8">
        <w:rPr>
          <w:spacing w:val="-8"/>
          <w:sz w:val="26"/>
          <w:szCs w:val="26"/>
        </w:rPr>
        <w:t xml:space="preserve"> </w:t>
      </w:r>
      <w:r w:rsidRPr="00556AC8">
        <w:rPr>
          <w:spacing w:val="-1"/>
          <w:sz w:val="26"/>
          <w:szCs w:val="26"/>
        </w:rPr>
        <w:t>э</w:t>
      </w:r>
      <w:r w:rsidRPr="00556AC8">
        <w:rPr>
          <w:spacing w:val="3"/>
          <w:sz w:val="26"/>
          <w:szCs w:val="26"/>
        </w:rPr>
        <w:t>к</w:t>
      </w:r>
      <w:r w:rsidRPr="00556AC8">
        <w:rPr>
          <w:sz w:val="26"/>
          <w:szCs w:val="26"/>
        </w:rPr>
        <w:t>замена</w:t>
      </w:r>
      <w:r w:rsidRPr="00556AC8">
        <w:rPr>
          <w:spacing w:val="-9"/>
          <w:sz w:val="26"/>
          <w:szCs w:val="26"/>
        </w:rPr>
        <w:t xml:space="preserve"> </w:t>
      </w:r>
      <w:r w:rsidRPr="00556AC8">
        <w:rPr>
          <w:spacing w:val="-1"/>
          <w:sz w:val="26"/>
          <w:szCs w:val="26"/>
        </w:rPr>
        <w:t>ч</w:t>
      </w:r>
      <w:r w:rsidRPr="00556AC8">
        <w:rPr>
          <w:sz w:val="26"/>
          <w:szCs w:val="26"/>
        </w:rPr>
        <w:t>лену</w:t>
      </w:r>
      <w:r w:rsidRPr="00556AC8">
        <w:rPr>
          <w:spacing w:val="-7"/>
          <w:sz w:val="26"/>
          <w:szCs w:val="26"/>
        </w:rPr>
        <w:t xml:space="preserve"> </w:t>
      </w:r>
      <w:r w:rsidRPr="00556AC8">
        <w:rPr>
          <w:spacing w:val="1"/>
          <w:sz w:val="26"/>
          <w:szCs w:val="26"/>
        </w:rPr>
        <w:t>Г</w:t>
      </w:r>
      <w:r w:rsidRPr="00556AC8">
        <w:rPr>
          <w:sz w:val="26"/>
          <w:szCs w:val="26"/>
        </w:rPr>
        <w:t>ЭК</w:t>
      </w:r>
      <w:r w:rsidRPr="00556AC8">
        <w:rPr>
          <w:spacing w:val="-8"/>
          <w:sz w:val="26"/>
          <w:szCs w:val="26"/>
        </w:rPr>
        <w:t xml:space="preserve"> </w:t>
      </w:r>
      <w:r w:rsidRPr="00556AC8">
        <w:rPr>
          <w:sz w:val="26"/>
          <w:szCs w:val="26"/>
        </w:rPr>
        <w:t>в</w:t>
      </w:r>
      <w:r w:rsidRPr="00556AC8">
        <w:rPr>
          <w:spacing w:val="-4"/>
          <w:sz w:val="26"/>
          <w:szCs w:val="26"/>
        </w:rPr>
        <w:t xml:space="preserve"> </w:t>
      </w:r>
      <w:r w:rsidRPr="00556AC8">
        <w:rPr>
          <w:sz w:val="26"/>
          <w:szCs w:val="26"/>
        </w:rPr>
        <w:t>ППЭ</w:t>
      </w:r>
      <w:r w:rsidRPr="00556AC8">
        <w:rPr>
          <w:spacing w:val="-7"/>
          <w:sz w:val="26"/>
          <w:szCs w:val="26"/>
        </w:rPr>
        <w:t xml:space="preserve"> </w:t>
      </w:r>
      <w:r w:rsidRPr="00556AC8">
        <w:rPr>
          <w:bCs/>
          <w:spacing w:val="-2"/>
          <w:sz w:val="26"/>
          <w:szCs w:val="26"/>
        </w:rPr>
        <w:t>з</w:t>
      </w:r>
      <w:r w:rsidRPr="00556AC8">
        <w:rPr>
          <w:bCs/>
          <w:sz w:val="26"/>
          <w:szCs w:val="26"/>
        </w:rPr>
        <w:t>ап</w:t>
      </w:r>
      <w:r w:rsidRPr="00556AC8">
        <w:rPr>
          <w:bCs/>
          <w:spacing w:val="1"/>
          <w:sz w:val="26"/>
          <w:szCs w:val="26"/>
        </w:rPr>
        <w:t>р</w:t>
      </w:r>
      <w:r w:rsidRPr="00556AC8">
        <w:rPr>
          <w:bCs/>
          <w:sz w:val="26"/>
          <w:szCs w:val="26"/>
        </w:rPr>
        <w:t>еща</w:t>
      </w:r>
      <w:r w:rsidRPr="00556AC8">
        <w:rPr>
          <w:bCs/>
          <w:spacing w:val="2"/>
          <w:sz w:val="26"/>
          <w:szCs w:val="26"/>
        </w:rPr>
        <w:t>е</w:t>
      </w:r>
      <w:r w:rsidRPr="00556AC8">
        <w:rPr>
          <w:bCs/>
          <w:sz w:val="26"/>
          <w:szCs w:val="26"/>
        </w:rPr>
        <w:t>тс</w:t>
      </w:r>
      <w:r w:rsidRPr="00556AC8">
        <w:rPr>
          <w:bCs/>
          <w:spacing w:val="-2"/>
          <w:sz w:val="26"/>
          <w:szCs w:val="26"/>
        </w:rPr>
        <w:t>я</w:t>
      </w:r>
      <w:r w:rsidRPr="00556AC8">
        <w:rPr>
          <w:bCs/>
          <w:sz w:val="26"/>
          <w:szCs w:val="26"/>
        </w:rPr>
        <w:t>:</w:t>
      </w:r>
    </w:p>
    <w:p w:rsidR="00806B3F" w:rsidRPr="00556AC8" w:rsidRDefault="00806B3F" w:rsidP="00806B3F">
      <w:pPr>
        <w:pStyle w:val="a3"/>
        <w:kinsoku w:val="0"/>
        <w:overflowPunct w:val="0"/>
        <w:ind w:left="152" w:right="147" w:firstLine="708"/>
        <w:jc w:val="both"/>
      </w:pPr>
      <w:r w:rsidRPr="00556AC8">
        <w:t>а)</w:t>
      </w:r>
      <w:r w:rsidRPr="00556AC8">
        <w:rPr>
          <w:spacing w:val="10"/>
        </w:rPr>
        <w:t xml:space="preserve"> </w:t>
      </w:r>
      <w:r w:rsidRPr="00556AC8">
        <w:t>о</w:t>
      </w:r>
      <w:r w:rsidRPr="00556AC8">
        <w:rPr>
          <w:spacing w:val="1"/>
        </w:rPr>
        <w:t>к</w:t>
      </w:r>
      <w:r w:rsidRPr="00556AC8">
        <w:t>азывать</w:t>
      </w:r>
      <w:r w:rsidRPr="00556AC8">
        <w:rPr>
          <w:spacing w:val="12"/>
        </w:rPr>
        <w:t xml:space="preserve"> </w:t>
      </w:r>
      <w:r w:rsidRPr="00556AC8">
        <w:t>содейс</w:t>
      </w:r>
      <w:r w:rsidRPr="00556AC8">
        <w:rPr>
          <w:spacing w:val="1"/>
        </w:rPr>
        <w:t>т</w:t>
      </w:r>
      <w:r w:rsidRPr="00556AC8">
        <w:t>вие</w:t>
      </w:r>
      <w:r w:rsidRPr="00556AC8">
        <w:rPr>
          <w:spacing w:val="11"/>
        </w:rPr>
        <w:t xml:space="preserve"> </w:t>
      </w:r>
      <w:r w:rsidRPr="00556AC8">
        <w:t>у</w:t>
      </w:r>
      <w:r w:rsidRPr="00556AC8">
        <w:rPr>
          <w:spacing w:val="-1"/>
        </w:rPr>
        <w:t>ч</w:t>
      </w:r>
      <w:r w:rsidRPr="00556AC8">
        <w:t>а</w:t>
      </w:r>
      <w:r w:rsidRPr="00556AC8">
        <w:rPr>
          <w:spacing w:val="2"/>
        </w:rPr>
        <w:t>с</w:t>
      </w:r>
      <w:r w:rsidRPr="00556AC8">
        <w:t>тни</w:t>
      </w:r>
      <w:r w:rsidRPr="00556AC8">
        <w:rPr>
          <w:spacing w:val="1"/>
        </w:rPr>
        <w:t>к</w:t>
      </w:r>
      <w:r w:rsidRPr="00556AC8">
        <w:t>ам</w:t>
      </w:r>
      <w:r w:rsidRPr="00556AC8">
        <w:rPr>
          <w:spacing w:val="11"/>
        </w:rPr>
        <w:t xml:space="preserve"> </w:t>
      </w:r>
      <w:r w:rsidRPr="00556AC8">
        <w:rPr>
          <w:spacing w:val="-1"/>
        </w:rPr>
        <w:t>э</w:t>
      </w:r>
      <w:r w:rsidRPr="00556AC8">
        <w:rPr>
          <w:spacing w:val="1"/>
        </w:rPr>
        <w:t>к</w:t>
      </w:r>
      <w:r w:rsidRPr="00556AC8">
        <w:t>з</w:t>
      </w:r>
      <w:r w:rsidRPr="00556AC8">
        <w:rPr>
          <w:spacing w:val="2"/>
        </w:rPr>
        <w:t>а</w:t>
      </w:r>
      <w:r w:rsidRPr="00556AC8">
        <w:rPr>
          <w:spacing w:val="-1"/>
        </w:rPr>
        <w:t>м</w:t>
      </w:r>
      <w:r w:rsidRPr="00556AC8">
        <w:t>енов,</w:t>
      </w:r>
      <w:r w:rsidRPr="00556AC8">
        <w:rPr>
          <w:spacing w:val="13"/>
        </w:rPr>
        <w:t xml:space="preserve"> </w:t>
      </w:r>
      <w:r w:rsidRPr="00556AC8">
        <w:t>в</w:t>
      </w:r>
      <w:r w:rsidRPr="00556AC8">
        <w:rPr>
          <w:spacing w:val="-3"/>
        </w:rPr>
        <w:t xml:space="preserve"> </w:t>
      </w:r>
      <w:r w:rsidRPr="00556AC8">
        <w:t>т</w:t>
      </w:r>
      <w:r w:rsidRPr="00556AC8">
        <w:rPr>
          <w:spacing w:val="1"/>
        </w:rPr>
        <w:t>о</w:t>
      </w:r>
      <w:r w:rsidRPr="00556AC8">
        <w:t>м</w:t>
      </w:r>
      <w:r w:rsidRPr="00556AC8">
        <w:rPr>
          <w:spacing w:val="12"/>
        </w:rPr>
        <w:t xml:space="preserve"> </w:t>
      </w:r>
      <w:r w:rsidRPr="00556AC8">
        <w:rPr>
          <w:spacing w:val="-1"/>
        </w:rPr>
        <w:t>ч</w:t>
      </w:r>
      <w:r w:rsidRPr="00556AC8">
        <w:t>исле</w:t>
      </w:r>
      <w:r w:rsidRPr="00556AC8">
        <w:rPr>
          <w:spacing w:val="11"/>
        </w:rPr>
        <w:t xml:space="preserve"> </w:t>
      </w:r>
      <w:r w:rsidRPr="00556AC8">
        <w:rPr>
          <w:spacing w:val="2"/>
        </w:rPr>
        <w:t>п</w:t>
      </w:r>
      <w:r w:rsidRPr="00556AC8">
        <w:t>ередава</w:t>
      </w:r>
      <w:r w:rsidRPr="00556AC8">
        <w:rPr>
          <w:spacing w:val="2"/>
        </w:rPr>
        <w:t>т</w:t>
      </w:r>
      <w:r w:rsidRPr="00556AC8">
        <w:t>ь</w:t>
      </w:r>
      <w:r w:rsidRPr="00556AC8">
        <w:rPr>
          <w:spacing w:val="9"/>
        </w:rPr>
        <w:t xml:space="preserve"> </w:t>
      </w:r>
      <w:r w:rsidRPr="00556AC8">
        <w:rPr>
          <w:spacing w:val="2"/>
        </w:rPr>
        <w:t>и</w:t>
      </w:r>
      <w:r w:rsidRPr="00556AC8">
        <w:t>м</w:t>
      </w:r>
      <w:r w:rsidRPr="00556AC8">
        <w:rPr>
          <w:spacing w:val="-5"/>
        </w:rPr>
        <w:t xml:space="preserve"> </w:t>
      </w:r>
      <w:r w:rsidRPr="00556AC8">
        <w:t>сред</w:t>
      </w:r>
      <w:r w:rsidRPr="00556AC8">
        <w:rPr>
          <w:spacing w:val="2"/>
        </w:rPr>
        <w:t>с</w:t>
      </w:r>
      <w:r w:rsidRPr="00556AC8">
        <w:t>т</w:t>
      </w:r>
      <w:r w:rsidRPr="00556AC8">
        <w:rPr>
          <w:spacing w:val="1"/>
        </w:rPr>
        <w:t>в</w:t>
      </w:r>
      <w:r w:rsidRPr="00556AC8">
        <w:t>а</w:t>
      </w:r>
      <w:r w:rsidRPr="00556AC8">
        <w:rPr>
          <w:w w:val="99"/>
        </w:rPr>
        <w:t xml:space="preserve"> </w:t>
      </w:r>
      <w:r w:rsidRPr="00556AC8">
        <w:t>связи,</w:t>
      </w:r>
      <w:r w:rsidRPr="00556AC8">
        <w:rPr>
          <w:spacing w:val="-6"/>
        </w:rPr>
        <w:t xml:space="preserve"> </w:t>
      </w:r>
      <w:r w:rsidRPr="00556AC8">
        <w:rPr>
          <w:spacing w:val="-1"/>
        </w:rPr>
        <w:t>э</w:t>
      </w:r>
      <w:r w:rsidRPr="00556AC8">
        <w:t>ле</w:t>
      </w:r>
      <w:r w:rsidRPr="00556AC8">
        <w:rPr>
          <w:spacing w:val="1"/>
        </w:rPr>
        <w:t>к</w:t>
      </w:r>
      <w:r w:rsidRPr="00556AC8">
        <w:t>тронн</w:t>
      </w:r>
      <w:r w:rsidRPr="00556AC8">
        <w:rPr>
          <w:spacing w:val="1"/>
        </w:rPr>
        <w:t>о</w:t>
      </w:r>
      <w:r w:rsidRPr="00556AC8">
        <w:t>-в</w:t>
      </w:r>
      <w:r w:rsidRPr="00556AC8">
        <w:rPr>
          <w:spacing w:val="3"/>
        </w:rPr>
        <w:t>ы</w:t>
      </w:r>
      <w:r w:rsidRPr="00556AC8">
        <w:rPr>
          <w:spacing w:val="-1"/>
        </w:rPr>
        <w:t>ч</w:t>
      </w:r>
      <w:r w:rsidRPr="00556AC8">
        <w:t>ислите</w:t>
      </w:r>
      <w:r w:rsidRPr="00556AC8">
        <w:rPr>
          <w:spacing w:val="2"/>
        </w:rPr>
        <w:t>л</w:t>
      </w:r>
      <w:r w:rsidRPr="00556AC8">
        <w:t>ьную</w:t>
      </w:r>
      <w:r w:rsidRPr="00556AC8">
        <w:rPr>
          <w:spacing w:val="-5"/>
        </w:rPr>
        <w:t xml:space="preserve"> </w:t>
      </w:r>
      <w:r w:rsidRPr="00556AC8">
        <w:t>техни</w:t>
      </w:r>
      <w:r w:rsidRPr="00556AC8">
        <w:rPr>
          <w:spacing w:val="4"/>
        </w:rPr>
        <w:t>к</w:t>
      </w:r>
      <w:r w:rsidRPr="00556AC8">
        <w:t>у,</w:t>
      </w:r>
      <w:r w:rsidRPr="00556AC8">
        <w:rPr>
          <w:spacing w:val="-6"/>
        </w:rPr>
        <w:t xml:space="preserve"> </w:t>
      </w:r>
      <w:r w:rsidRPr="00556AC8">
        <w:t>фот</w:t>
      </w:r>
      <w:r w:rsidRPr="00556AC8">
        <w:rPr>
          <w:spacing w:val="2"/>
        </w:rPr>
        <w:t>о</w:t>
      </w:r>
      <w:r w:rsidRPr="00556AC8">
        <w:t>-,</w:t>
      </w:r>
      <w:r w:rsidRPr="00556AC8">
        <w:rPr>
          <w:spacing w:val="-6"/>
        </w:rPr>
        <w:t xml:space="preserve"> </w:t>
      </w:r>
      <w:r w:rsidRPr="00556AC8">
        <w:t>а</w:t>
      </w:r>
      <w:r w:rsidRPr="00556AC8">
        <w:rPr>
          <w:spacing w:val="2"/>
        </w:rPr>
        <w:t>у</w:t>
      </w:r>
      <w:r w:rsidRPr="00556AC8">
        <w:t>ди</w:t>
      </w:r>
      <w:r w:rsidRPr="00556AC8">
        <w:rPr>
          <w:spacing w:val="1"/>
        </w:rPr>
        <w:t>о</w:t>
      </w:r>
      <w:r w:rsidRPr="00556AC8">
        <w:t>-</w:t>
      </w:r>
      <w:r w:rsidRPr="00556AC8">
        <w:rPr>
          <w:spacing w:val="-5"/>
        </w:rPr>
        <w:t xml:space="preserve"> </w:t>
      </w:r>
      <w:r w:rsidRPr="00556AC8">
        <w:t>и</w:t>
      </w:r>
      <w:r w:rsidRPr="00556AC8">
        <w:rPr>
          <w:spacing w:val="-11"/>
        </w:rPr>
        <w:t xml:space="preserve"> </w:t>
      </w:r>
      <w:r w:rsidRPr="00556AC8">
        <w:t>ви</w:t>
      </w:r>
      <w:r w:rsidRPr="00556AC8">
        <w:rPr>
          <w:spacing w:val="2"/>
        </w:rPr>
        <w:t>д</w:t>
      </w:r>
      <w:r w:rsidRPr="00556AC8">
        <w:t>еоап</w:t>
      </w:r>
      <w:r w:rsidRPr="00556AC8">
        <w:rPr>
          <w:spacing w:val="1"/>
        </w:rPr>
        <w:t>п</w:t>
      </w:r>
      <w:r w:rsidRPr="00556AC8">
        <w:t>арату</w:t>
      </w:r>
      <w:r w:rsidRPr="00556AC8">
        <w:rPr>
          <w:spacing w:val="1"/>
        </w:rPr>
        <w:t>р</w:t>
      </w:r>
      <w:r w:rsidRPr="00556AC8">
        <w:t>у,</w:t>
      </w:r>
      <w:r w:rsidRPr="00556AC8">
        <w:rPr>
          <w:spacing w:val="-6"/>
        </w:rPr>
        <w:t xml:space="preserve"> </w:t>
      </w:r>
      <w:r w:rsidRPr="00556AC8">
        <w:t>справ</w:t>
      </w:r>
      <w:r w:rsidRPr="00556AC8">
        <w:rPr>
          <w:spacing w:val="2"/>
        </w:rPr>
        <w:t>о</w:t>
      </w:r>
      <w:r w:rsidRPr="00556AC8">
        <w:rPr>
          <w:spacing w:val="-1"/>
        </w:rPr>
        <w:t>ч</w:t>
      </w:r>
      <w:r w:rsidRPr="00556AC8">
        <w:t>н</w:t>
      </w:r>
      <w:r w:rsidRPr="00556AC8">
        <w:rPr>
          <w:spacing w:val="1"/>
        </w:rPr>
        <w:t>ы</w:t>
      </w:r>
      <w:r w:rsidRPr="00556AC8">
        <w:t>е</w:t>
      </w:r>
      <w:r w:rsidRPr="00556AC8">
        <w:rPr>
          <w:w w:val="99"/>
        </w:rPr>
        <w:t xml:space="preserve"> </w:t>
      </w:r>
      <w:r w:rsidRPr="00556AC8">
        <w:rPr>
          <w:spacing w:val="-1"/>
        </w:rPr>
        <w:t>м</w:t>
      </w:r>
      <w:r w:rsidRPr="00556AC8">
        <w:t>атериал</w:t>
      </w:r>
      <w:r w:rsidRPr="00556AC8">
        <w:rPr>
          <w:spacing w:val="1"/>
        </w:rPr>
        <w:t>ы</w:t>
      </w:r>
      <w:r w:rsidRPr="00556AC8">
        <w:t>,</w:t>
      </w:r>
      <w:r w:rsidRPr="00556AC8">
        <w:rPr>
          <w:spacing w:val="-11"/>
        </w:rPr>
        <w:t xml:space="preserve"> </w:t>
      </w:r>
      <w:r w:rsidRPr="00556AC8">
        <w:t>пи</w:t>
      </w:r>
      <w:r w:rsidRPr="00556AC8">
        <w:rPr>
          <w:spacing w:val="2"/>
        </w:rPr>
        <w:t>с</w:t>
      </w:r>
      <w:r w:rsidRPr="00556AC8">
        <w:t>ь</w:t>
      </w:r>
      <w:r w:rsidRPr="00556AC8">
        <w:rPr>
          <w:spacing w:val="-2"/>
        </w:rPr>
        <w:t>м</w:t>
      </w:r>
      <w:r w:rsidRPr="00556AC8">
        <w:t>ен</w:t>
      </w:r>
      <w:r w:rsidRPr="00556AC8">
        <w:rPr>
          <w:spacing w:val="3"/>
        </w:rPr>
        <w:t>н</w:t>
      </w:r>
      <w:r w:rsidRPr="00556AC8">
        <w:t>ые</w:t>
      </w:r>
      <w:r w:rsidRPr="00556AC8">
        <w:rPr>
          <w:spacing w:val="-11"/>
        </w:rPr>
        <w:t xml:space="preserve"> </w:t>
      </w:r>
      <w:r w:rsidRPr="00556AC8">
        <w:t>заме</w:t>
      </w:r>
      <w:r w:rsidRPr="00556AC8">
        <w:rPr>
          <w:spacing w:val="-2"/>
        </w:rPr>
        <w:t>т</w:t>
      </w:r>
      <w:r w:rsidRPr="00556AC8">
        <w:rPr>
          <w:spacing w:val="1"/>
        </w:rPr>
        <w:t>к</w:t>
      </w:r>
      <w:r w:rsidRPr="00556AC8">
        <w:t>и</w:t>
      </w:r>
      <w:r w:rsidRPr="00556AC8">
        <w:rPr>
          <w:spacing w:val="-11"/>
        </w:rPr>
        <w:t xml:space="preserve"> </w:t>
      </w:r>
      <w:r w:rsidRPr="00556AC8">
        <w:t>и</w:t>
      </w:r>
      <w:r w:rsidRPr="00556AC8">
        <w:rPr>
          <w:spacing w:val="-7"/>
        </w:rPr>
        <w:t xml:space="preserve"> </w:t>
      </w:r>
      <w:r w:rsidRPr="00556AC8">
        <w:t>ин</w:t>
      </w:r>
      <w:r w:rsidRPr="00556AC8">
        <w:rPr>
          <w:spacing w:val="1"/>
        </w:rPr>
        <w:t>ы</w:t>
      </w:r>
      <w:r w:rsidRPr="00556AC8">
        <w:t>е</w:t>
      </w:r>
      <w:r w:rsidRPr="00556AC8">
        <w:rPr>
          <w:spacing w:val="-11"/>
        </w:rPr>
        <w:t xml:space="preserve"> </w:t>
      </w:r>
      <w:r w:rsidRPr="00556AC8">
        <w:t>с</w:t>
      </w:r>
      <w:r w:rsidRPr="00556AC8">
        <w:rPr>
          <w:spacing w:val="2"/>
        </w:rPr>
        <w:t>р</w:t>
      </w:r>
      <w:r w:rsidRPr="00556AC8">
        <w:t>едства</w:t>
      </w:r>
      <w:r w:rsidRPr="00556AC8">
        <w:rPr>
          <w:spacing w:val="-10"/>
        </w:rPr>
        <w:t xml:space="preserve"> </w:t>
      </w:r>
      <w:r w:rsidRPr="00556AC8">
        <w:t>хране</w:t>
      </w:r>
      <w:r w:rsidRPr="00556AC8">
        <w:rPr>
          <w:spacing w:val="1"/>
        </w:rPr>
        <w:t>н</w:t>
      </w:r>
      <w:r w:rsidRPr="00556AC8">
        <w:t>ия</w:t>
      </w:r>
      <w:r w:rsidRPr="00556AC8">
        <w:rPr>
          <w:spacing w:val="-10"/>
        </w:rPr>
        <w:t xml:space="preserve"> </w:t>
      </w:r>
      <w:r w:rsidRPr="00556AC8">
        <w:t>и</w:t>
      </w:r>
      <w:r w:rsidRPr="00556AC8">
        <w:rPr>
          <w:spacing w:val="-9"/>
        </w:rPr>
        <w:t xml:space="preserve"> </w:t>
      </w:r>
      <w:r w:rsidRPr="00556AC8">
        <w:t>п</w:t>
      </w:r>
      <w:r w:rsidRPr="00556AC8">
        <w:rPr>
          <w:spacing w:val="2"/>
        </w:rPr>
        <w:t>е</w:t>
      </w:r>
      <w:r w:rsidRPr="00556AC8">
        <w:t>редачи</w:t>
      </w:r>
      <w:r w:rsidRPr="00556AC8">
        <w:rPr>
          <w:spacing w:val="-11"/>
        </w:rPr>
        <w:t xml:space="preserve"> </w:t>
      </w:r>
      <w:r w:rsidRPr="00556AC8">
        <w:t>инф</w:t>
      </w:r>
      <w:r w:rsidRPr="00556AC8">
        <w:rPr>
          <w:spacing w:val="2"/>
        </w:rPr>
        <w:t>о</w:t>
      </w:r>
      <w:r w:rsidRPr="00556AC8">
        <w:t>р</w:t>
      </w:r>
      <w:r w:rsidRPr="00556AC8">
        <w:rPr>
          <w:spacing w:val="-1"/>
        </w:rPr>
        <w:t>м</w:t>
      </w:r>
      <w:r w:rsidRPr="00556AC8">
        <w:t>ац</w:t>
      </w:r>
      <w:r w:rsidRPr="00556AC8">
        <w:rPr>
          <w:spacing w:val="1"/>
        </w:rPr>
        <w:t>и</w:t>
      </w:r>
      <w:r w:rsidRPr="00556AC8">
        <w:t>и;</w:t>
      </w:r>
    </w:p>
    <w:p w:rsidR="00806B3F" w:rsidRPr="00556AC8" w:rsidRDefault="00806B3F" w:rsidP="00806B3F">
      <w:pPr>
        <w:pStyle w:val="a3"/>
        <w:kinsoku w:val="0"/>
        <w:overflowPunct w:val="0"/>
        <w:spacing w:line="300" w:lineRule="exact"/>
        <w:ind w:left="152" w:right="148" w:firstLine="708"/>
        <w:jc w:val="both"/>
      </w:pPr>
      <w:r w:rsidRPr="00556AC8">
        <w:t>б)</w:t>
      </w:r>
      <w:r w:rsidRPr="00556AC8">
        <w:rPr>
          <w:spacing w:val="50"/>
        </w:rPr>
        <w:t xml:space="preserve"> </w:t>
      </w:r>
      <w:r w:rsidRPr="00556AC8">
        <w:t>пользов</w:t>
      </w:r>
      <w:r w:rsidRPr="00556AC8">
        <w:rPr>
          <w:spacing w:val="2"/>
        </w:rPr>
        <w:t>а</w:t>
      </w:r>
      <w:r w:rsidRPr="00556AC8">
        <w:t>т</w:t>
      </w:r>
      <w:r w:rsidRPr="00556AC8">
        <w:rPr>
          <w:spacing w:val="-2"/>
        </w:rPr>
        <w:t>ь</w:t>
      </w:r>
      <w:r w:rsidRPr="00556AC8">
        <w:t>ся</w:t>
      </w:r>
      <w:r w:rsidRPr="00556AC8">
        <w:rPr>
          <w:spacing w:val="52"/>
        </w:rPr>
        <w:t xml:space="preserve"> </w:t>
      </w:r>
      <w:r w:rsidRPr="00556AC8">
        <w:t>ср</w:t>
      </w:r>
      <w:r w:rsidRPr="00556AC8">
        <w:rPr>
          <w:spacing w:val="2"/>
        </w:rPr>
        <w:t>ед</w:t>
      </w:r>
      <w:r w:rsidRPr="00556AC8">
        <w:t>ства</w:t>
      </w:r>
      <w:r w:rsidRPr="00556AC8">
        <w:rPr>
          <w:spacing w:val="-2"/>
        </w:rPr>
        <w:t>м</w:t>
      </w:r>
      <w:r w:rsidRPr="00556AC8">
        <w:t>и</w:t>
      </w:r>
      <w:r w:rsidRPr="00556AC8">
        <w:rPr>
          <w:spacing w:val="51"/>
        </w:rPr>
        <w:t xml:space="preserve"> </w:t>
      </w:r>
      <w:r w:rsidRPr="00556AC8">
        <w:rPr>
          <w:spacing w:val="2"/>
        </w:rPr>
        <w:t>с</w:t>
      </w:r>
      <w:r w:rsidRPr="00556AC8">
        <w:t>вязи</w:t>
      </w:r>
      <w:r w:rsidRPr="00556AC8">
        <w:rPr>
          <w:spacing w:val="51"/>
        </w:rPr>
        <w:t xml:space="preserve"> </w:t>
      </w:r>
      <w:r w:rsidRPr="00556AC8">
        <w:t>вне</w:t>
      </w:r>
      <w:r w:rsidRPr="00556AC8">
        <w:rPr>
          <w:spacing w:val="52"/>
        </w:rPr>
        <w:t xml:space="preserve"> </w:t>
      </w:r>
      <w:r w:rsidRPr="00556AC8">
        <w:rPr>
          <w:spacing w:val="2"/>
        </w:rPr>
        <w:t>Ш</w:t>
      </w:r>
      <w:r w:rsidRPr="00556AC8">
        <w:t>таба</w:t>
      </w:r>
      <w:r w:rsidRPr="00556AC8">
        <w:rPr>
          <w:spacing w:val="50"/>
        </w:rPr>
        <w:t xml:space="preserve"> </w:t>
      </w:r>
      <w:r w:rsidRPr="00556AC8">
        <w:t>П</w:t>
      </w:r>
      <w:r w:rsidRPr="00556AC8">
        <w:rPr>
          <w:spacing w:val="2"/>
        </w:rPr>
        <w:t>П</w:t>
      </w:r>
      <w:r w:rsidRPr="00556AC8">
        <w:t>Э</w:t>
      </w:r>
      <w:r w:rsidRPr="00556AC8">
        <w:rPr>
          <w:spacing w:val="49"/>
        </w:rPr>
        <w:t xml:space="preserve"> </w:t>
      </w:r>
      <w:r w:rsidRPr="00556AC8">
        <w:rPr>
          <w:spacing w:val="3"/>
        </w:rPr>
        <w:t>(</w:t>
      </w:r>
      <w:r w:rsidRPr="00556AC8">
        <w:t>ис</w:t>
      </w:r>
      <w:r w:rsidRPr="00556AC8">
        <w:rPr>
          <w:spacing w:val="1"/>
        </w:rPr>
        <w:t>п</w:t>
      </w:r>
      <w:r w:rsidRPr="00556AC8">
        <w:t>о</w:t>
      </w:r>
      <w:r w:rsidRPr="00556AC8">
        <w:rPr>
          <w:spacing w:val="2"/>
        </w:rPr>
        <w:t>л</w:t>
      </w:r>
      <w:r w:rsidRPr="00556AC8">
        <w:t>ьз</w:t>
      </w:r>
      <w:r w:rsidRPr="00556AC8">
        <w:rPr>
          <w:spacing w:val="2"/>
        </w:rPr>
        <w:t>о</w:t>
      </w:r>
      <w:r w:rsidRPr="00556AC8">
        <w:t>ван</w:t>
      </w:r>
      <w:r w:rsidRPr="00556AC8">
        <w:rPr>
          <w:spacing w:val="1"/>
        </w:rPr>
        <w:t>и</w:t>
      </w:r>
      <w:r w:rsidRPr="00556AC8">
        <w:t>е</w:t>
      </w:r>
      <w:r w:rsidRPr="00556AC8">
        <w:rPr>
          <w:spacing w:val="53"/>
        </w:rPr>
        <w:t xml:space="preserve"> </w:t>
      </w:r>
      <w:r w:rsidRPr="00556AC8">
        <w:t>средс</w:t>
      </w:r>
      <w:r w:rsidRPr="00556AC8">
        <w:rPr>
          <w:spacing w:val="2"/>
        </w:rPr>
        <w:t>т</w:t>
      </w:r>
      <w:r w:rsidRPr="00556AC8">
        <w:t>в</w:t>
      </w:r>
      <w:r w:rsidRPr="00556AC8">
        <w:rPr>
          <w:spacing w:val="50"/>
        </w:rPr>
        <w:t xml:space="preserve"> </w:t>
      </w:r>
      <w:r w:rsidRPr="00556AC8">
        <w:t>связи</w:t>
      </w:r>
      <w:r w:rsidRPr="00556AC8">
        <w:rPr>
          <w:w w:val="99"/>
        </w:rPr>
        <w:t xml:space="preserve"> </w:t>
      </w:r>
      <w:r w:rsidRPr="00556AC8">
        <w:t>допус</w:t>
      </w:r>
      <w:r w:rsidRPr="00556AC8">
        <w:rPr>
          <w:spacing w:val="1"/>
        </w:rPr>
        <w:t>к</w:t>
      </w:r>
      <w:r w:rsidRPr="00556AC8">
        <w:t>ается</w:t>
      </w:r>
      <w:r w:rsidRPr="00556AC8">
        <w:rPr>
          <w:spacing w:val="-11"/>
        </w:rPr>
        <w:t xml:space="preserve"> </w:t>
      </w:r>
      <w:r w:rsidRPr="00556AC8">
        <w:t>то</w:t>
      </w:r>
      <w:r w:rsidRPr="00556AC8">
        <w:rPr>
          <w:spacing w:val="2"/>
        </w:rPr>
        <w:t>л</w:t>
      </w:r>
      <w:r w:rsidRPr="00556AC8">
        <w:t>ько</w:t>
      </w:r>
      <w:r w:rsidRPr="00556AC8">
        <w:rPr>
          <w:spacing w:val="-10"/>
        </w:rPr>
        <w:t xml:space="preserve"> </w:t>
      </w:r>
      <w:r w:rsidRPr="00556AC8">
        <w:t>в</w:t>
      </w:r>
      <w:r w:rsidRPr="00556AC8">
        <w:rPr>
          <w:spacing w:val="-6"/>
        </w:rPr>
        <w:t xml:space="preserve"> </w:t>
      </w:r>
      <w:r w:rsidRPr="00556AC8">
        <w:t>Штабе</w:t>
      </w:r>
      <w:r w:rsidRPr="00556AC8">
        <w:rPr>
          <w:spacing w:val="-10"/>
        </w:rPr>
        <w:t xml:space="preserve"> </w:t>
      </w:r>
      <w:r w:rsidRPr="00556AC8">
        <w:rPr>
          <w:spacing w:val="2"/>
        </w:rPr>
        <w:t>П</w:t>
      </w:r>
      <w:r w:rsidRPr="00556AC8">
        <w:t>ПЭ</w:t>
      </w:r>
      <w:r w:rsidRPr="00556AC8">
        <w:rPr>
          <w:spacing w:val="-10"/>
        </w:rPr>
        <w:t xml:space="preserve"> </w:t>
      </w:r>
      <w:r w:rsidRPr="00556AC8">
        <w:t>в</w:t>
      </w:r>
      <w:r w:rsidRPr="00556AC8">
        <w:rPr>
          <w:spacing w:val="-9"/>
        </w:rPr>
        <w:t xml:space="preserve"> </w:t>
      </w:r>
      <w:r w:rsidRPr="00556AC8">
        <w:rPr>
          <w:spacing w:val="2"/>
        </w:rPr>
        <w:t>с</w:t>
      </w:r>
      <w:r w:rsidRPr="00556AC8">
        <w:t>лучае</w:t>
      </w:r>
      <w:r w:rsidRPr="00556AC8">
        <w:rPr>
          <w:spacing w:val="-9"/>
        </w:rPr>
        <w:t xml:space="preserve"> </w:t>
      </w:r>
      <w:r w:rsidRPr="00556AC8">
        <w:t>слу</w:t>
      </w:r>
      <w:r w:rsidRPr="00556AC8">
        <w:rPr>
          <w:spacing w:val="1"/>
        </w:rPr>
        <w:t>ж</w:t>
      </w:r>
      <w:r w:rsidRPr="00556AC8">
        <w:t>ебной</w:t>
      </w:r>
      <w:r w:rsidRPr="00556AC8">
        <w:rPr>
          <w:spacing w:val="-9"/>
        </w:rPr>
        <w:t xml:space="preserve"> </w:t>
      </w:r>
      <w:r w:rsidRPr="00556AC8">
        <w:t>необход</w:t>
      </w:r>
      <w:r w:rsidRPr="00556AC8">
        <w:rPr>
          <w:spacing w:val="3"/>
        </w:rPr>
        <w:t>и</w:t>
      </w:r>
      <w:r w:rsidRPr="00556AC8">
        <w:rPr>
          <w:spacing w:val="-1"/>
        </w:rPr>
        <w:t>м</w:t>
      </w:r>
      <w:r w:rsidRPr="00556AC8">
        <w:t>ости).</w:t>
      </w:r>
    </w:p>
    <w:p w:rsidR="00806B3F" w:rsidRPr="00556AC8" w:rsidRDefault="00806B3F" w:rsidP="00806B3F">
      <w:pPr>
        <w:kinsoku w:val="0"/>
        <w:overflowPunct w:val="0"/>
        <w:spacing w:before="8" w:line="240" w:lineRule="exact"/>
      </w:pPr>
    </w:p>
    <w:p w:rsidR="00806B3F" w:rsidRPr="00556AC8" w:rsidRDefault="00806B3F" w:rsidP="00806B3F">
      <w:pPr>
        <w:pStyle w:val="3"/>
        <w:kinsoku w:val="0"/>
        <w:overflowPunct w:val="0"/>
        <w:spacing w:before="66"/>
        <w:ind w:left="861"/>
        <w:rPr>
          <w:b w:val="0"/>
          <w:bCs w:val="0"/>
        </w:rPr>
      </w:pPr>
      <w:r w:rsidRPr="00556AC8">
        <w:rPr>
          <w:b w:val="0"/>
          <w:spacing w:val="-6"/>
        </w:rPr>
        <w:t>П</w:t>
      </w:r>
      <w:r w:rsidRPr="00556AC8">
        <w:rPr>
          <w:b w:val="0"/>
        </w:rPr>
        <w:t>о</w:t>
      </w:r>
      <w:r w:rsidRPr="00556AC8">
        <w:rPr>
          <w:b w:val="0"/>
          <w:spacing w:val="-17"/>
        </w:rPr>
        <w:t xml:space="preserve"> </w:t>
      </w:r>
      <w:r w:rsidRPr="00556AC8">
        <w:rPr>
          <w:b w:val="0"/>
          <w:spacing w:val="-6"/>
        </w:rPr>
        <w:t>о</w:t>
      </w:r>
      <w:r w:rsidRPr="00556AC8">
        <w:rPr>
          <w:b w:val="0"/>
          <w:spacing w:val="-7"/>
        </w:rPr>
        <w:t>к</w:t>
      </w:r>
      <w:r w:rsidRPr="00556AC8">
        <w:rPr>
          <w:b w:val="0"/>
          <w:spacing w:val="-6"/>
        </w:rPr>
        <w:t>о</w:t>
      </w:r>
      <w:r w:rsidRPr="00556AC8">
        <w:rPr>
          <w:b w:val="0"/>
          <w:spacing w:val="-7"/>
        </w:rPr>
        <w:t>н</w:t>
      </w:r>
      <w:r w:rsidRPr="00556AC8">
        <w:rPr>
          <w:b w:val="0"/>
          <w:spacing w:val="-6"/>
        </w:rPr>
        <w:t>ч</w:t>
      </w:r>
      <w:r w:rsidRPr="00556AC8">
        <w:rPr>
          <w:b w:val="0"/>
          <w:spacing w:val="-3"/>
        </w:rPr>
        <w:t>а</w:t>
      </w:r>
      <w:r w:rsidRPr="00556AC8">
        <w:rPr>
          <w:b w:val="0"/>
          <w:spacing w:val="-7"/>
        </w:rPr>
        <w:t>ни</w:t>
      </w:r>
      <w:r w:rsidRPr="00556AC8">
        <w:rPr>
          <w:b w:val="0"/>
        </w:rPr>
        <w:t>и</w:t>
      </w:r>
      <w:r w:rsidRPr="00556AC8">
        <w:rPr>
          <w:b w:val="0"/>
          <w:spacing w:val="-15"/>
        </w:rPr>
        <w:t xml:space="preserve"> </w:t>
      </w:r>
      <w:r w:rsidRPr="00556AC8">
        <w:rPr>
          <w:b w:val="0"/>
          <w:spacing w:val="-7"/>
        </w:rPr>
        <w:t>в</w:t>
      </w:r>
      <w:r w:rsidRPr="00556AC8">
        <w:rPr>
          <w:b w:val="0"/>
          <w:spacing w:val="-5"/>
        </w:rPr>
        <w:t>ы</w:t>
      </w:r>
      <w:r w:rsidRPr="00556AC8">
        <w:rPr>
          <w:b w:val="0"/>
          <w:spacing w:val="-7"/>
        </w:rPr>
        <w:t>п</w:t>
      </w:r>
      <w:r w:rsidRPr="00556AC8">
        <w:rPr>
          <w:b w:val="0"/>
          <w:spacing w:val="-6"/>
        </w:rPr>
        <w:t>о</w:t>
      </w:r>
      <w:r w:rsidRPr="00556AC8">
        <w:rPr>
          <w:b w:val="0"/>
          <w:spacing w:val="-5"/>
        </w:rPr>
        <w:t>л</w:t>
      </w:r>
      <w:r w:rsidRPr="00556AC8">
        <w:rPr>
          <w:b w:val="0"/>
          <w:spacing w:val="-7"/>
        </w:rPr>
        <w:t>н</w:t>
      </w:r>
      <w:r w:rsidRPr="00556AC8">
        <w:rPr>
          <w:b w:val="0"/>
          <w:spacing w:val="-6"/>
        </w:rPr>
        <w:t>е</w:t>
      </w:r>
      <w:r w:rsidRPr="00556AC8">
        <w:rPr>
          <w:b w:val="0"/>
          <w:spacing w:val="-7"/>
        </w:rPr>
        <w:t>н</w:t>
      </w:r>
      <w:r w:rsidRPr="00556AC8">
        <w:rPr>
          <w:b w:val="0"/>
          <w:spacing w:val="-3"/>
        </w:rPr>
        <w:t>и</w:t>
      </w:r>
      <w:r w:rsidRPr="00556AC8">
        <w:rPr>
          <w:b w:val="0"/>
        </w:rPr>
        <w:t>я</w:t>
      </w:r>
      <w:r w:rsidRPr="00556AC8">
        <w:rPr>
          <w:b w:val="0"/>
          <w:spacing w:val="-17"/>
        </w:rPr>
        <w:t xml:space="preserve"> </w:t>
      </w:r>
      <w:r w:rsidRPr="00556AC8">
        <w:rPr>
          <w:b w:val="0"/>
          <w:spacing w:val="-5"/>
        </w:rPr>
        <w:t>э</w:t>
      </w:r>
      <w:r w:rsidRPr="00556AC8">
        <w:rPr>
          <w:b w:val="0"/>
          <w:spacing w:val="-7"/>
        </w:rPr>
        <w:t>кз</w:t>
      </w:r>
      <w:r w:rsidRPr="00556AC8">
        <w:rPr>
          <w:b w:val="0"/>
          <w:spacing w:val="-6"/>
        </w:rPr>
        <w:t>а</w:t>
      </w:r>
      <w:r w:rsidRPr="00556AC8">
        <w:rPr>
          <w:b w:val="0"/>
          <w:spacing w:val="-5"/>
        </w:rPr>
        <w:t>м</w:t>
      </w:r>
      <w:r w:rsidRPr="00556AC8">
        <w:rPr>
          <w:b w:val="0"/>
          <w:spacing w:val="-6"/>
        </w:rPr>
        <w:t>е</w:t>
      </w:r>
      <w:r w:rsidRPr="00556AC8">
        <w:rPr>
          <w:b w:val="0"/>
          <w:spacing w:val="-7"/>
        </w:rPr>
        <w:t>н</w:t>
      </w:r>
      <w:r w:rsidRPr="00556AC8">
        <w:rPr>
          <w:b w:val="0"/>
          <w:spacing w:val="-3"/>
        </w:rPr>
        <w:t>а</w:t>
      </w:r>
      <w:r w:rsidRPr="00556AC8">
        <w:rPr>
          <w:b w:val="0"/>
          <w:spacing w:val="-7"/>
        </w:rPr>
        <w:t>ци</w:t>
      </w:r>
      <w:r w:rsidRPr="00556AC8">
        <w:rPr>
          <w:b w:val="0"/>
          <w:spacing w:val="-6"/>
        </w:rPr>
        <w:t>о</w:t>
      </w:r>
      <w:r w:rsidRPr="00556AC8">
        <w:rPr>
          <w:b w:val="0"/>
          <w:spacing w:val="-3"/>
        </w:rPr>
        <w:t>н</w:t>
      </w:r>
      <w:r w:rsidRPr="00556AC8">
        <w:rPr>
          <w:b w:val="0"/>
          <w:spacing w:val="-7"/>
        </w:rPr>
        <w:t>н</w:t>
      </w:r>
      <w:r w:rsidRPr="00556AC8">
        <w:rPr>
          <w:b w:val="0"/>
          <w:spacing w:val="-6"/>
        </w:rPr>
        <w:t>о</w:t>
      </w:r>
      <w:r w:rsidRPr="00556AC8">
        <w:rPr>
          <w:b w:val="0"/>
        </w:rPr>
        <w:t>й</w:t>
      </w:r>
      <w:r w:rsidRPr="00556AC8">
        <w:rPr>
          <w:b w:val="0"/>
          <w:spacing w:val="-17"/>
        </w:rPr>
        <w:t xml:space="preserve"> </w:t>
      </w:r>
      <w:r w:rsidRPr="00556AC8">
        <w:rPr>
          <w:b w:val="0"/>
          <w:spacing w:val="-6"/>
        </w:rPr>
        <w:t>рабо</w:t>
      </w:r>
      <w:r w:rsidRPr="00556AC8">
        <w:rPr>
          <w:b w:val="0"/>
          <w:spacing w:val="-3"/>
        </w:rPr>
        <w:t>т</w:t>
      </w:r>
      <w:r w:rsidRPr="00556AC8">
        <w:rPr>
          <w:b w:val="0"/>
        </w:rPr>
        <w:t>ы</w:t>
      </w:r>
      <w:r w:rsidRPr="00556AC8">
        <w:rPr>
          <w:b w:val="0"/>
          <w:spacing w:val="-17"/>
        </w:rPr>
        <w:t xml:space="preserve"> </w:t>
      </w:r>
      <w:r w:rsidRPr="00556AC8">
        <w:rPr>
          <w:b w:val="0"/>
          <w:spacing w:val="-6"/>
        </w:rPr>
        <w:t>ч</w:t>
      </w:r>
      <w:r w:rsidRPr="00556AC8">
        <w:rPr>
          <w:b w:val="0"/>
          <w:spacing w:val="-5"/>
        </w:rPr>
        <w:t>л</w:t>
      </w:r>
      <w:r w:rsidRPr="00556AC8">
        <w:rPr>
          <w:b w:val="0"/>
          <w:spacing w:val="-6"/>
        </w:rPr>
        <w:t>е</w:t>
      </w:r>
      <w:r w:rsidRPr="00556AC8">
        <w:rPr>
          <w:b w:val="0"/>
        </w:rPr>
        <w:t>н</w:t>
      </w:r>
      <w:r w:rsidRPr="00556AC8">
        <w:rPr>
          <w:b w:val="0"/>
          <w:spacing w:val="-17"/>
        </w:rPr>
        <w:t xml:space="preserve"> </w:t>
      </w:r>
      <w:r w:rsidRPr="00556AC8">
        <w:rPr>
          <w:b w:val="0"/>
          <w:spacing w:val="-6"/>
        </w:rPr>
        <w:t>Г</w:t>
      </w:r>
      <w:r w:rsidRPr="00556AC8">
        <w:rPr>
          <w:b w:val="0"/>
          <w:spacing w:val="-3"/>
        </w:rPr>
        <w:t>Э</w:t>
      </w:r>
      <w:r w:rsidRPr="00556AC8">
        <w:rPr>
          <w:b w:val="0"/>
          <w:spacing w:val="-7"/>
        </w:rPr>
        <w:t>К</w:t>
      </w:r>
      <w:r w:rsidRPr="00556AC8">
        <w:rPr>
          <w:b w:val="0"/>
        </w:rPr>
        <w:t>:</w:t>
      </w:r>
    </w:p>
    <w:p w:rsidR="00806B3F" w:rsidRDefault="00806B3F" w:rsidP="00806B3F">
      <w:pPr>
        <w:pStyle w:val="a3"/>
        <w:kinsoku w:val="0"/>
        <w:overflowPunct w:val="0"/>
        <w:ind w:left="861"/>
      </w:pPr>
      <w:r>
        <w:t>в</w:t>
      </w:r>
      <w:r>
        <w:rPr>
          <w:spacing w:val="-14"/>
        </w:rPr>
        <w:t xml:space="preserve"> </w:t>
      </w:r>
      <w:r>
        <w:rPr>
          <w:spacing w:val="-6"/>
        </w:rPr>
        <w:t>ауди</w:t>
      </w:r>
      <w:r>
        <w:rPr>
          <w:spacing w:val="-7"/>
        </w:rPr>
        <w:t>т</w:t>
      </w:r>
      <w:r>
        <w:rPr>
          <w:spacing w:val="-6"/>
        </w:rPr>
        <w:t>ория</w:t>
      </w:r>
      <w:r>
        <w:t>х</w:t>
      </w:r>
      <w:r>
        <w:rPr>
          <w:spacing w:val="-15"/>
        </w:rPr>
        <w:t xml:space="preserve"> </w:t>
      </w:r>
      <w:r>
        <w:rPr>
          <w:spacing w:val="-6"/>
        </w:rPr>
        <w:t>посл</w:t>
      </w:r>
      <w:r>
        <w:t>е</w:t>
      </w:r>
      <w:r>
        <w:rPr>
          <w:spacing w:val="-13"/>
        </w:rPr>
        <w:t xml:space="preserve"> </w:t>
      </w:r>
      <w:r>
        <w:rPr>
          <w:spacing w:val="-6"/>
        </w:rPr>
        <w:t>с</w:t>
      </w:r>
      <w:r>
        <w:rPr>
          <w:spacing w:val="-5"/>
        </w:rPr>
        <w:t>к</w:t>
      </w:r>
      <w:r>
        <w:rPr>
          <w:spacing w:val="-6"/>
        </w:rPr>
        <w:t>анировани</w:t>
      </w:r>
      <w:r>
        <w:t>я</w:t>
      </w:r>
      <w:r>
        <w:rPr>
          <w:spacing w:val="-14"/>
        </w:rPr>
        <w:t xml:space="preserve"> </w:t>
      </w:r>
      <w:r>
        <w:rPr>
          <w:spacing w:val="-6"/>
        </w:rPr>
        <w:t>блан</w:t>
      </w:r>
      <w:r>
        <w:rPr>
          <w:spacing w:val="-5"/>
        </w:rPr>
        <w:t>к</w:t>
      </w:r>
      <w:r>
        <w:rPr>
          <w:spacing w:val="-6"/>
        </w:rPr>
        <w:t>о</w:t>
      </w:r>
      <w:r>
        <w:t>в</w:t>
      </w:r>
      <w:r>
        <w:rPr>
          <w:spacing w:val="-14"/>
        </w:rPr>
        <w:t xml:space="preserve"> </w:t>
      </w:r>
      <w:r>
        <w:rPr>
          <w:spacing w:val="-9"/>
        </w:rPr>
        <w:t>у</w:t>
      </w:r>
      <w:r>
        <w:rPr>
          <w:spacing w:val="-7"/>
        </w:rPr>
        <w:t>ч</w:t>
      </w:r>
      <w:r>
        <w:rPr>
          <w:spacing w:val="-6"/>
        </w:rPr>
        <w:t>ас</w:t>
      </w:r>
      <w:r>
        <w:rPr>
          <w:spacing w:val="-7"/>
        </w:rPr>
        <w:t>т</w:t>
      </w:r>
      <w:r>
        <w:rPr>
          <w:spacing w:val="-6"/>
        </w:rPr>
        <w:t>ни</w:t>
      </w:r>
      <w:r>
        <w:rPr>
          <w:spacing w:val="-5"/>
        </w:rPr>
        <w:t>к</w:t>
      </w:r>
      <w:r>
        <w:rPr>
          <w:spacing w:val="-6"/>
        </w:rPr>
        <w:t>о</w:t>
      </w:r>
      <w:r>
        <w:t>в</w:t>
      </w:r>
      <w:r>
        <w:rPr>
          <w:spacing w:val="-13"/>
        </w:rPr>
        <w:t xml:space="preserve"> </w:t>
      </w:r>
      <w:r>
        <w:rPr>
          <w:spacing w:val="-7"/>
        </w:rPr>
        <w:t>э</w:t>
      </w:r>
      <w:r>
        <w:rPr>
          <w:spacing w:val="-5"/>
        </w:rPr>
        <w:t>кз</w:t>
      </w:r>
      <w:r>
        <w:rPr>
          <w:spacing w:val="-6"/>
        </w:rPr>
        <w:t>а</w:t>
      </w:r>
      <w:r>
        <w:rPr>
          <w:spacing w:val="-7"/>
        </w:rPr>
        <w:t>м</w:t>
      </w:r>
      <w:r>
        <w:rPr>
          <w:spacing w:val="-6"/>
        </w:rPr>
        <w:t>ен</w:t>
      </w:r>
      <w:r>
        <w:t>а</w:t>
      </w:r>
      <w:r>
        <w:rPr>
          <w:spacing w:val="-14"/>
        </w:rPr>
        <w:t xml:space="preserve"> </w:t>
      </w:r>
      <w:r>
        <w:rPr>
          <w:spacing w:val="-6"/>
        </w:rPr>
        <w:t>ор</w:t>
      </w:r>
      <w:r>
        <w:rPr>
          <w:spacing w:val="-7"/>
        </w:rPr>
        <w:t>г</w:t>
      </w:r>
      <w:r>
        <w:rPr>
          <w:spacing w:val="-6"/>
        </w:rPr>
        <w:t>ани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ора</w:t>
      </w:r>
      <w:r>
        <w:rPr>
          <w:spacing w:val="-7"/>
        </w:rPr>
        <w:t>м</w:t>
      </w:r>
      <w:r>
        <w:rPr>
          <w:spacing w:val="-6"/>
        </w:rPr>
        <w:t>и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left="152" w:right="143" w:firstLine="708"/>
        <w:jc w:val="both"/>
      </w:pPr>
      <w:r>
        <w:rPr>
          <w:spacing w:val="-6"/>
        </w:rPr>
        <w:t>п</w:t>
      </w:r>
      <w:r>
        <w:t>о</w:t>
      </w:r>
      <w:r>
        <w:rPr>
          <w:spacing w:val="-12"/>
        </w:rPr>
        <w:t xml:space="preserve"> </w:t>
      </w:r>
      <w:r>
        <w:rPr>
          <w:spacing w:val="-6"/>
        </w:rPr>
        <w:t>при</w:t>
      </w:r>
      <w:r>
        <w:rPr>
          <w:spacing w:val="-7"/>
        </w:rPr>
        <w:t>г</w:t>
      </w:r>
      <w:r>
        <w:rPr>
          <w:spacing w:val="-6"/>
        </w:rPr>
        <w:t>ла</w:t>
      </w:r>
      <w:r>
        <w:rPr>
          <w:spacing w:val="-7"/>
        </w:rPr>
        <w:t>ш</w:t>
      </w:r>
      <w:r>
        <w:rPr>
          <w:spacing w:val="-6"/>
        </w:rPr>
        <w:t>ени</w:t>
      </w:r>
      <w:r>
        <w:t>ю</w:t>
      </w:r>
      <w:r>
        <w:rPr>
          <w:spacing w:val="10"/>
        </w:rPr>
        <w:t xml:space="preserve"> </w:t>
      </w:r>
      <w:r>
        <w:rPr>
          <w:spacing w:val="-7"/>
        </w:rPr>
        <w:t>т</w:t>
      </w:r>
      <w:r>
        <w:rPr>
          <w:spacing w:val="-6"/>
        </w:rPr>
        <w:t>ехни</w:t>
      </w:r>
      <w:r>
        <w:rPr>
          <w:spacing w:val="-7"/>
        </w:rPr>
        <w:t>ч</w:t>
      </w:r>
      <w:r>
        <w:rPr>
          <w:spacing w:val="-6"/>
        </w:rPr>
        <w:t>ес</w:t>
      </w:r>
      <w:r>
        <w:rPr>
          <w:spacing w:val="-5"/>
        </w:rPr>
        <w:t>к</w:t>
      </w:r>
      <w:r>
        <w:rPr>
          <w:spacing w:val="-6"/>
        </w:rPr>
        <w:t>о</w:t>
      </w:r>
      <w:r>
        <w:rPr>
          <w:spacing w:val="-7"/>
        </w:rPr>
        <w:t>г</w:t>
      </w:r>
      <w:r>
        <w:t>о</w:t>
      </w:r>
      <w:r>
        <w:rPr>
          <w:spacing w:val="9"/>
        </w:rPr>
        <w:t xml:space="preserve"> </w:t>
      </w:r>
      <w:r>
        <w:rPr>
          <w:spacing w:val="-6"/>
        </w:rPr>
        <w:t>специалис</w:t>
      </w:r>
      <w:r>
        <w:rPr>
          <w:spacing w:val="-7"/>
        </w:rPr>
        <w:t>т</w:t>
      </w:r>
      <w:r>
        <w:t xml:space="preserve">а </w:t>
      </w:r>
      <w:r>
        <w:rPr>
          <w:spacing w:val="9"/>
        </w:rPr>
        <w:t xml:space="preserve"> </w:t>
      </w:r>
      <w:r>
        <w:rPr>
          <w:spacing w:val="-6"/>
        </w:rPr>
        <w:t>проверяе</w:t>
      </w:r>
      <w:r>
        <w:rPr>
          <w:spacing w:val="-7"/>
        </w:rPr>
        <w:t>т</w:t>
      </w:r>
      <w:r>
        <w:t xml:space="preserve">, </w:t>
      </w:r>
      <w:r>
        <w:rPr>
          <w:spacing w:val="9"/>
        </w:rPr>
        <w:t xml:space="preserve"> </w:t>
      </w:r>
      <w:r>
        <w:rPr>
          <w:spacing w:val="-7"/>
        </w:rPr>
        <w:t>чт</w:t>
      </w:r>
      <w:r>
        <w:t xml:space="preserve">о </w:t>
      </w:r>
      <w:r>
        <w:rPr>
          <w:spacing w:val="9"/>
        </w:rPr>
        <w:t xml:space="preserve"> </w:t>
      </w:r>
      <w:r>
        <w:rPr>
          <w:spacing w:val="-7"/>
        </w:rPr>
        <w:t>э</w:t>
      </w:r>
      <w:r>
        <w:rPr>
          <w:spacing w:val="-5"/>
        </w:rPr>
        <w:t>к</w:t>
      </w:r>
      <w:r>
        <w:rPr>
          <w:spacing w:val="-6"/>
        </w:rPr>
        <w:t>спор</w:t>
      </w:r>
      <w:r>
        <w:rPr>
          <w:spacing w:val="-7"/>
        </w:rPr>
        <w:t>т</w:t>
      </w:r>
      <w:r>
        <w:rPr>
          <w:spacing w:val="-6"/>
        </w:rPr>
        <w:t>ируе</w:t>
      </w:r>
      <w:r>
        <w:rPr>
          <w:spacing w:val="-7"/>
        </w:rPr>
        <w:t>м</w:t>
      </w:r>
      <w:r>
        <w:rPr>
          <w:spacing w:val="-5"/>
        </w:rPr>
        <w:t>ы</w:t>
      </w:r>
      <w:r>
        <w:t xml:space="preserve">е </w:t>
      </w:r>
      <w:r>
        <w:rPr>
          <w:spacing w:val="9"/>
        </w:rPr>
        <w:t xml:space="preserve"> </w:t>
      </w:r>
      <w:r>
        <w:rPr>
          <w:spacing w:val="-6"/>
        </w:rPr>
        <w:t>данн</w:t>
      </w:r>
      <w:r>
        <w:rPr>
          <w:spacing w:val="-5"/>
        </w:rPr>
        <w:t>ы</w:t>
      </w:r>
      <w:r>
        <w:t>е</w:t>
      </w:r>
      <w:r>
        <w:rPr>
          <w:w w:val="99"/>
        </w:rPr>
        <w:t xml:space="preserve"> </w:t>
      </w:r>
      <w:r>
        <w:rPr>
          <w:spacing w:val="-6"/>
        </w:rPr>
        <w:t>н</w:t>
      </w:r>
      <w:r>
        <w:t>е</w:t>
      </w:r>
      <w:r>
        <w:rPr>
          <w:spacing w:val="-12"/>
        </w:rPr>
        <w:t xml:space="preserve"> </w:t>
      </w:r>
      <w:r>
        <w:rPr>
          <w:spacing w:val="-6"/>
        </w:rPr>
        <w:t>содер</w:t>
      </w:r>
      <w:r>
        <w:rPr>
          <w:spacing w:val="-5"/>
        </w:rPr>
        <w:t>ж</w:t>
      </w:r>
      <w:r>
        <w:rPr>
          <w:spacing w:val="-6"/>
        </w:rPr>
        <w:t>а</w:t>
      </w:r>
      <w:r>
        <w:t>т</w:t>
      </w:r>
      <w:r>
        <w:rPr>
          <w:spacing w:val="29"/>
        </w:rPr>
        <w:t xml:space="preserve"> </w:t>
      </w:r>
      <w:r>
        <w:rPr>
          <w:spacing w:val="-6"/>
        </w:rPr>
        <w:t>особ</w:t>
      </w:r>
      <w:r>
        <w:rPr>
          <w:spacing w:val="-5"/>
        </w:rPr>
        <w:t>ы</w:t>
      </w:r>
      <w:r>
        <w:t>х</w:t>
      </w:r>
      <w:r>
        <w:rPr>
          <w:spacing w:val="28"/>
        </w:rPr>
        <w:t xml:space="preserve"> </w:t>
      </w:r>
      <w:r>
        <w:rPr>
          <w:spacing w:val="-6"/>
        </w:rPr>
        <w:t>си</w:t>
      </w:r>
      <w:r>
        <w:rPr>
          <w:spacing w:val="-7"/>
        </w:rPr>
        <w:t>т</w:t>
      </w:r>
      <w:r>
        <w:rPr>
          <w:spacing w:val="-6"/>
        </w:rPr>
        <w:t>уаци</w:t>
      </w:r>
      <w:r>
        <w:t>й</w:t>
      </w:r>
      <w:r>
        <w:rPr>
          <w:spacing w:val="2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6"/>
        </w:rPr>
        <w:t>сверяе</w:t>
      </w:r>
      <w:r>
        <w:t>т</w:t>
      </w:r>
      <w:r>
        <w:rPr>
          <w:spacing w:val="29"/>
        </w:rPr>
        <w:t xml:space="preserve"> </w:t>
      </w:r>
      <w:r>
        <w:rPr>
          <w:spacing w:val="-6"/>
        </w:rPr>
        <w:t>данн</w:t>
      </w:r>
      <w:r>
        <w:rPr>
          <w:spacing w:val="-5"/>
        </w:rPr>
        <w:t>ы</w:t>
      </w:r>
      <w:r>
        <w:t>е</w:t>
      </w:r>
      <w:r>
        <w:rPr>
          <w:spacing w:val="2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оли</w:t>
      </w:r>
      <w:r>
        <w:rPr>
          <w:spacing w:val="-7"/>
        </w:rPr>
        <w:t>ч</w:t>
      </w:r>
      <w:r>
        <w:rPr>
          <w:spacing w:val="-6"/>
        </w:rPr>
        <w:t>ес</w:t>
      </w:r>
      <w:r>
        <w:rPr>
          <w:spacing w:val="-7"/>
        </w:rPr>
        <w:t>т</w:t>
      </w:r>
      <w:r>
        <w:rPr>
          <w:spacing w:val="-6"/>
        </w:rPr>
        <w:t>в</w:t>
      </w:r>
      <w:r>
        <w:t>е</w:t>
      </w:r>
      <w:r>
        <w:rPr>
          <w:spacing w:val="29"/>
        </w:rPr>
        <w:t xml:space="preserve"> </w:t>
      </w:r>
      <w:r>
        <w:rPr>
          <w:spacing w:val="-6"/>
        </w:rPr>
        <w:t>о</w:t>
      </w:r>
      <w:r>
        <w:rPr>
          <w:spacing w:val="-7"/>
        </w:rPr>
        <w:t>т</w:t>
      </w:r>
      <w:r>
        <w:rPr>
          <w:spacing w:val="-6"/>
        </w:rPr>
        <w:t>с</w:t>
      </w:r>
      <w:r>
        <w:rPr>
          <w:spacing w:val="-5"/>
        </w:rPr>
        <w:t>к</w:t>
      </w:r>
      <w:r>
        <w:rPr>
          <w:spacing w:val="-6"/>
        </w:rPr>
        <w:t>анированн</w:t>
      </w:r>
      <w:r>
        <w:rPr>
          <w:spacing w:val="-5"/>
        </w:rPr>
        <w:t>ы</w:t>
      </w:r>
      <w:r>
        <w:t>х</w:t>
      </w:r>
      <w:r>
        <w:rPr>
          <w:spacing w:val="29"/>
        </w:rPr>
        <w:t xml:space="preserve"> </w:t>
      </w:r>
      <w:r>
        <w:rPr>
          <w:spacing w:val="-6"/>
        </w:rPr>
        <w:t>блан</w:t>
      </w:r>
      <w:r>
        <w:rPr>
          <w:spacing w:val="-5"/>
        </w:rPr>
        <w:t>к</w:t>
      </w:r>
      <w:r>
        <w:rPr>
          <w:spacing w:val="-6"/>
        </w:rPr>
        <w:t>ов</w:t>
      </w:r>
      <w:r>
        <w:t>,</w:t>
      </w:r>
      <w:r>
        <w:rPr>
          <w:w w:val="99"/>
        </w:rPr>
        <w:t xml:space="preserve"> </w:t>
      </w:r>
      <w:r>
        <w:rPr>
          <w:spacing w:val="-6"/>
        </w:rPr>
        <w:t>у</w:t>
      </w:r>
      <w:r>
        <w:rPr>
          <w:spacing w:val="-5"/>
        </w:rPr>
        <w:t>к</w:t>
      </w:r>
      <w:r>
        <w:rPr>
          <w:spacing w:val="-6"/>
        </w:rPr>
        <w:t>а</w:t>
      </w:r>
      <w:r>
        <w:rPr>
          <w:spacing w:val="-5"/>
        </w:rPr>
        <w:t>з</w:t>
      </w:r>
      <w:r>
        <w:rPr>
          <w:spacing w:val="-6"/>
        </w:rPr>
        <w:t>анно</w:t>
      </w:r>
      <w:r>
        <w:t>м</w:t>
      </w:r>
      <w:r>
        <w:rPr>
          <w:spacing w:val="-15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-13"/>
        </w:rPr>
        <w:t xml:space="preserve"> 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анци</w:t>
      </w:r>
      <w:r>
        <w:t>и</w:t>
      </w:r>
      <w:r>
        <w:rPr>
          <w:spacing w:val="-15"/>
        </w:rPr>
        <w:t xml:space="preserve"> </w:t>
      </w:r>
      <w:r>
        <w:rPr>
          <w:spacing w:val="-7"/>
        </w:rPr>
        <w:t>о</w:t>
      </w:r>
      <w:r>
        <w:rPr>
          <w:spacing w:val="-6"/>
        </w:rPr>
        <w:t>р</w:t>
      </w:r>
      <w:r>
        <w:rPr>
          <w:spacing w:val="-7"/>
        </w:rPr>
        <w:t>г</w:t>
      </w:r>
      <w:r>
        <w:rPr>
          <w:spacing w:val="-6"/>
        </w:rPr>
        <w:t>ани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ора</w:t>
      </w:r>
      <w:r>
        <w:t>,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оли</w:t>
      </w:r>
      <w:r>
        <w:rPr>
          <w:spacing w:val="-7"/>
        </w:rPr>
        <w:t>ч</w:t>
      </w:r>
      <w:r>
        <w:rPr>
          <w:spacing w:val="-6"/>
        </w:rPr>
        <w:t>ес</w:t>
      </w:r>
      <w:r>
        <w:rPr>
          <w:spacing w:val="-7"/>
        </w:rPr>
        <w:t>т</w:t>
      </w:r>
      <w:r>
        <w:rPr>
          <w:spacing w:val="-6"/>
        </w:rPr>
        <w:t>во</w:t>
      </w:r>
      <w:r>
        <w:t>м</w:t>
      </w:r>
      <w:r>
        <w:rPr>
          <w:spacing w:val="-14"/>
        </w:rPr>
        <w:t xml:space="preserve"> </w:t>
      </w:r>
      <w:r>
        <w:rPr>
          <w:spacing w:val="-6"/>
        </w:rPr>
        <w:t>блан</w:t>
      </w:r>
      <w:r>
        <w:rPr>
          <w:spacing w:val="-5"/>
        </w:rPr>
        <w:t>к</w:t>
      </w:r>
      <w:r>
        <w:rPr>
          <w:spacing w:val="-6"/>
        </w:rPr>
        <w:t>ов</w:t>
      </w:r>
      <w:r>
        <w:t>,</w:t>
      </w:r>
      <w:r>
        <w:rPr>
          <w:spacing w:val="-14"/>
        </w:rPr>
        <w:t xml:space="preserve"> </w:t>
      </w:r>
      <w:r>
        <w:rPr>
          <w:spacing w:val="-6"/>
        </w:rPr>
        <w:t>у</w:t>
      </w:r>
      <w:r>
        <w:rPr>
          <w:spacing w:val="-5"/>
        </w:rPr>
        <w:t>к</w:t>
      </w:r>
      <w:r>
        <w:rPr>
          <w:spacing w:val="-6"/>
        </w:rPr>
        <w:t>а</w:t>
      </w:r>
      <w:r>
        <w:rPr>
          <w:spacing w:val="-5"/>
        </w:rPr>
        <w:t>з</w:t>
      </w:r>
      <w:r>
        <w:rPr>
          <w:spacing w:val="-6"/>
        </w:rPr>
        <w:t>анно</w:t>
      </w:r>
      <w:r>
        <w:t>м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6"/>
        </w:rPr>
        <w:t>фор</w:t>
      </w:r>
      <w:r>
        <w:rPr>
          <w:spacing w:val="-7"/>
        </w:rPr>
        <w:t>м</w:t>
      </w:r>
      <w:r>
        <w:t>е</w:t>
      </w:r>
      <w:r>
        <w:rPr>
          <w:spacing w:val="-14"/>
        </w:rPr>
        <w:t xml:space="preserve"> </w:t>
      </w:r>
      <w:r>
        <w:rPr>
          <w:spacing w:val="-3"/>
        </w:rPr>
        <w:t>П</w:t>
      </w:r>
      <w:r>
        <w:rPr>
          <w:spacing w:val="-6"/>
        </w:rPr>
        <w:t>П</w:t>
      </w:r>
      <w:r>
        <w:rPr>
          <w:spacing w:val="-5"/>
        </w:rPr>
        <w:t>Э</w:t>
      </w:r>
      <w:r>
        <w:rPr>
          <w:spacing w:val="-6"/>
        </w:rPr>
        <w:t>-11;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152" w:right="141" w:firstLine="708"/>
        <w:jc w:val="both"/>
      </w:pPr>
      <w:r>
        <w:rPr>
          <w:spacing w:val="-6"/>
        </w:rPr>
        <w:t>пр</w:t>
      </w:r>
      <w:r>
        <w:t>и</w:t>
      </w:r>
      <w:r>
        <w:rPr>
          <w:spacing w:val="46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орре</w:t>
      </w:r>
      <w:r>
        <w:rPr>
          <w:spacing w:val="-5"/>
        </w:rPr>
        <w:t>к</w:t>
      </w:r>
      <w:r>
        <w:rPr>
          <w:spacing w:val="-7"/>
        </w:rPr>
        <w:t>т</w:t>
      </w:r>
      <w:r>
        <w:rPr>
          <w:spacing w:val="-6"/>
        </w:rPr>
        <w:t>нос</w:t>
      </w:r>
      <w:r>
        <w:rPr>
          <w:spacing w:val="-7"/>
        </w:rPr>
        <w:t>т</w:t>
      </w:r>
      <w:r>
        <w:t>и</w:t>
      </w:r>
      <w:r>
        <w:rPr>
          <w:spacing w:val="47"/>
        </w:rPr>
        <w:t xml:space="preserve"> </w:t>
      </w:r>
      <w:r>
        <w:rPr>
          <w:spacing w:val="-6"/>
        </w:rPr>
        <w:t>да</w:t>
      </w:r>
      <w:r>
        <w:rPr>
          <w:spacing w:val="-8"/>
        </w:rPr>
        <w:t>н</w:t>
      </w:r>
      <w:r>
        <w:rPr>
          <w:spacing w:val="-6"/>
        </w:rPr>
        <w:t>н</w:t>
      </w:r>
      <w:r>
        <w:rPr>
          <w:spacing w:val="-5"/>
        </w:rPr>
        <w:t>ы</w:t>
      </w:r>
      <w:r>
        <w:t>х</w:t>
      </w:r>
      <w:r>
        <w:rPr>
          <w:spacing w:val="46"/>
        </w:rPr>
        <w:t xml:space="preserve"> </w:t>
      </w:r>
      <w:r>
        <w:rPr>
          <w:spacing w:val="-6"/>
        </w:rPr>
        <w:t>под</w:t>
      </w:r>
      <w:r>
        <w:rPr>
          <w:spacing w:val="-5"/>
        </w:rPr>
        <w:t>к</w:t>
      </w:r>
      <w:r>
        <w:rPr>
          <w:spacing w:val="-6"/>
        </w:rPr>
        <w:t>лю</w:t>
      </w:r>
      <w:r>
        <w:rPr>
          <w:spacing w:val="-7"/>
        </w:rPr>
        <w:t>ч</w:t>
      </w:r>
      <w:r>
        <w:rPr>
          <w:spacing w:val="-6"/>
        </w:rPr>
        <w:t>ае</w:t>
      </w:r>
      <w:r>
        <w:t>т</w:t>
      </w:r>
      <w:r>
        <w:rPr>
          <w:spacing w:val="4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анци</w:t>
      </w:r>
      <w:r>
        <w:t>и</w:t>
      </w:r>
      <w:r>
        <w:rPr>
          <w:spacing w:val="47"/>
        </w:rPr>
        <w:t xml:space="preserve"> </w:t>
      </w:r>
      <w:r>
        <w:rPr>
          <w:spacing w:val="-6"/>
        </w:rPr>
        <w:t>ор</w:t>
      </w:r>
      <w:r>
        <w:rPr>
          <w:spacing w:val="-7"/>
        </w:rPr>
        <w:t>г</w:t>
      </w:r>
      <w:r>
        <w:rPr>
          <w:spacing w:val="-6"/>
        </w:rPr>
        <w:t>ани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ор</w:t>
      </w:r>
      <w:r>
        <w:t>а</w:t>
      </w:r>
      <w:r>
        <w:rPr>
          <w:spacing w:val="47"/>
        </w:rPr>
        <w:t xml:space="preserve"> </w:t>
      </w:r>
      <w:r>
        <w:rPr>
          <w:spacing w:val="-7"/>
        </w:rPr>
        <w:t>т</w:t>
      </w:r>
      <w:r>
        <w:rPr>
          <w:spacing w:val="-9"/>
        </w:rPr>
        <w:t>о</w:t>
      </w:r>
      <w:r>
        <w:rPr>
          <w:spacing w:val="-5"/>
        </w:rPr>
        <w:t>к</w:t>
      </w:r>
      <w:r>
        <w:rPr>
          <w:spacing w:val="-6"/>
        </w:rPr>
        <w:t>е</w:t>
      </w:r>
      <w:r>
        <w:t>н</w:t>
      </w:r>
      <w:r>
        <w:rPr>
          <w:spacing w:val="47"/>
        </w:rPr>
        <w:t xml:space="preserve"> </w:t>
      </w:r>
      <w:r>
        <w:rPr>
          <w:spacing w:val="-7"/>
        </w:rPr>
        <w:t>ч</w:t>
      </w:r>
      <w:r>
        <w:rPr>
          <w:spacing w:val="-6"/>
        </w:rPr>
        <w:t>лен</w:t>
      </w:r>
      <w:r>
        <w:t>а</w:t>
      </w:r>
      <w:r>
        <w:rPr>
          <w:spacing w:val="47"/>
        </w:rPr>
        <w:t xml:space="preserve"> </w:t>
      </w:r>
      <w:r>
        <w:rPr>
          <w:spacing w:val="-7"/>
        </w:rPr>
        <w:t>ГЭ</w:t>
      </w:r>
      <w:r>
        <w:t>К</w:t>
      </w:r>
      <w:r>
        <w:rPr>
          <w:spacing w:val="46"/>
        </w:rPr>
        <w:t xml:space="preserve"> </w:t>
      </w:r>
      <w:r>
        <w:rPr>
          <w:spacing w:val="-6"/>
        </w:rPr>
        <w:t>дл</w:t>
      </w:r>
      <w:r>
        <w:t>я</w:t>
      </w:r>
      <w:r>
        <w:rPr>
          <w:w w:val="99"/>
        </w:rPr>
        <w:t xml:space="preserve"> </w:t>
      </w:r>
      <w:r>
        <w:rPr>
          <w:spacing w:val="-6"/>
        </w:rPr>
        <w:t>в</w:t>
      </w:r>
      <w:r>
        <w:rPr>
          <w:spacing w:val="-5"/>
        </w:rPr>
        <w:t>ы</w:t>
      </w:r>
      <w:r>
        <w:rPr>
          <w:spacing w:val="-6"/>
        </w:rPr>
        <w:t>полнени</w:t>
      </w:r>
      <w:r>
        <w:t>я</w:t>
      </w:r>
      <w:r>
        <w:rPr>
          <w:spacing w:val="8"/>
        </w:rPr>
        <w:t xml:space="preserve"> </w:t>
      </w:r>
      <w:r>
        <w:rPr>
          <w:spacing w:val="-7"/>
        </w:rPr>
        <w:t>т</w:t>
      </w:r>
      <w:r>
        <w:rPr>
          <w:spacing w:val="-6"/>
        </w:rPr>
        <w:t>ехни</w:t>
      </w:r>
      <w:r>
        <w:rPr>
          <w:spacing w:val="-7"/>
        </w:rPr>
        <w:t>ч</w:t>
      </w:r>
      <w:r>
        <w:rPr>
          <w:spacing w:val="-6"/>
        </w:rPr>
        <w:t>ес</w:t>
      </w:r>
      <w:r>
        <w:rPr>
          <w:spacing w:val="-5"/>
        </w:rPr>
        <w:t>к</w:t>
      </w:r>
      <w:r>
        <w:rPr>
          <w:spacing w:val="-6"/>
        </w:rPr>
        <w:t>и</w:t>
      </w:r>
      <w:r>
        <w:t>м</w:t>
      </w:r>
      <w:r>
        <w:rPr>
          <w:spacing w:val="6"/>
        </w:rPr>
        <w:t xml:space="preserve"> </w:t>
      </w:r>
      <w:r>
        <w:rPr>
          <w:spacing w:val="-6"/>
        </w:rPr>
        <w:t>специалис</w:t>
      </w:r>
      <w:r>
        <w:rPr>
          <w:spacing w:val="-7"/>
        </w:rPr>
        <w:t>т</w:t>
      </w:r>
      <w:r>
        <w:rPr>
          <w:spacing w:val="-6"/>
        </w:rPr>
        <w:t>о</w:t>
      </w:r>
      <w:r>
        <w:t>м</w:t>
      </w:r>
      <w:r>
        <w:rPr>
          <w:spacing w:val="9"/>
        </w:rPr>
        <w:t xml:space="preserve"> </w:t>
      </w:r>
      <w:r>
        <w:rPr>
          <w:spacing w:val="-7"/>
        </w:rPr>
        <w:t>э</w:t>
      </w:r>
      <w:r>
        <w:rPr>
          <w:spacing w:val="-5"/>
        </w:rPr>
        <w:t>к</w:t>
      </w:r>
      <w:r>
        <w:rPr>
          <w:spacing w:val="-6"/>
        </w:rPr>
        <w:t>спор</w:t>
      </w:r>
      <w:r>
        <w:rPr>
          <w:spacing w:val="-7"/>
        </w:rPr>
        <w:t>т</w:t>
      </w:r>
      <w:r>
        <w:t>а</w:t>
      </w:r>
      <w:r>
        <w:rPr>
          <w:spacing w:val="7"/>
        </w:rPr>
        <w:t xml:space="preserve"> </w:t>
      </w:r>
      <w:r>
        <w:rPr>
          <w:spacing w:val="-7"/>
        </w:rPr>
        <w:t>э</w:t>
      </w:r>
      <w:r>
        <w:rPr>
          <w:spacing w:val="-6"/>
        </w:rPr>
        <w:t>ле</w:t>
      </w:r>
      <w:r>
        <w:rPr>
          <w:spacing w:val="-5"/>
        </w:rPr>
        <w:t>к</w:t>
      </w:r>
      <w:r>
        <w:rPr>
          <w:spacing w:val="-7"/>
        </w:rPr>
        <w:t>т</w:t>
      </w:r>
      <w:r>
        <w:rPr>
          <w:spacing w:val="-6"/>
        </w:rPr>
        <w:t>ронн</w:t>
      </w:r>
      <w:r>
        <w:rPr>
          <w:spacing w:val="-5"/>
        </w:rPr>
        <w:t>ы</w:t>
      </w:r>
      <w:r>
        <w:t>х</w:t>
      </w:r>
      <w:r>
        <w:rPr>
          <w:spacing w:val="7"/>
        </w:rPr>
        <w:t xml:space="preserve"> </w:t>
      </w:r>
      <w:r>
        <w:rPr>
          <w:spacing w:val="-6"/>
        </w:rPr>
        <w:t>о</w:t>
      </w:r>
      <w:r>
        <w:rPr>
          <w:spacing w:val="-3"/>
        </w:rPr>
        <w:t>б</w:t>
      </w:r>
      <w:r>
        <w:rPr>
          <w:spacing w:val="-6"/>
        </w:rPr>
        <w:t>ра</w:t>
      </w:r>
      <w:r>
        <w:rPr>
          <w:spacing w:val="-5"/>
        </w:rPr>
        <w:t>з</w:t>
      </w:r>
      <w:r>
        <w:rPr>
          <w:spacing w:val="-6"/>
        </w:rPr>
        <w:t>о</w:t>
      </w:r>
      <w:r>
        <w:t>в</w:t>
      </w:r>
      <w:r>
        <w:rPr>
          <w:spacing w:val="7"/>
        </w:rPr>
        <w:t xml:space="preserve"> </w:t>
      </w:r>
      <w:r>
        <w:rPr>
          <w:spacing w:val="-6"/>
        </w:rPr>
        <w:t>блан</w:t>
      </w:r>
      <w:r>
        <w:rPr>
          <w:spacing w:val="-5"/>
        </w:rPr>
        <w:t>к</w:t>
      </w:r>
      <w:r>
        <w:rPr>
          <w:spacing w:val="-6"/>
        </w:rPr>
        <w:t>о</w:t>
      </w:r>
      <w:r>
        <w:t>в</w:t>
      </w:r>
      <w:r>
        <w:rPr>
          <w:spacing w:val="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6"/>
        </w:rPr>
        <w:t>фор</w:t>
      </w:r>
      <w:r>
        <w:t>м</w:t>
      </w:r>
      <w:r>
        <w:rPr>
          <w:spacing w:val="11"/>
        </w:rPr>
        <w:t xml:space="preserve"> </w:t>
      </w:r>
      <w:r>
        <w:rPr>
          <w:spacing w:val="-6"/>
        </w:rPr>
        <w:t>ПП</w:t>
      </w:r>
      <w:r>
        <w:rPr>
          <w:spacing w:val="-7"/>
        </w:rPr>
        <w:t>Э</w:t>
      </w:r>
      <w:r>
        <w:t>,</w:t>
      </w:r>
    </w:p>
    <w:p w:rsidR="00806B3F" w:rsidRDefault="00806B3F" w:rsidP="00806B3F">
      <w:pPr>
        <w:pStyle w:val="a3"/>
        <w:tabs>
          <w:tab w:val="left" w:pos="1824"/>
          <w:tab w:val="left" w:pos="2189"/>
          <w:tab w:val="left" w:pos="3617"/>
          <w:tab w:val="left" w:pos="4500"/>
          <w:tab w:val="left" w:pos="6470"/>
          <w:tab w:val="left" w:pos="7706"/>
          <w:tab w:val="left" w:pos="8816"/>
          <w:tab w:val="left" w:pos="9828"/>
        </w:tabs>
        <w:kinsoku w:val="0"/>
        <w:overflowPunct w:val="0"/>
        <w:spacing w:before="0" w:line="294" w:lineRule="exact"/>
        <w:ind w:left="152"/>
      </w:pPr>
      <w:r>
        <w:rPr>
          <w:spacing w:val="-6"/>
        </w:rPr>
        <w:t>с</w:t>
      </w:r>
      <w:r>
        <w:rPr>
          <w:spacing w:val="-5"/>
        </w:rPr>
        <w:t>к</w:t>
      </w:r>
      <w:r>
        <w:rPr>
          <w:spacing w:val="-6"/>
        </w:rPr>
        <w:t>анируе</w:t>
      </w:r>
      <w:r>
        <w:rPr>
          <w:spacing w:val="-7"/>
        </w:rPr>
        <w:t>м</w:t>
      </w:r>
      <w:r>
        <w:rPr>
          <w:spacing w:val="-5"/>
        </w:rPr>
        <w:t>ы</w:t>
      </w:r>
      <w:r>
        <w:t>х</w:t>
      </w:r>
      <w:r>
        <w:tab/>
        <w:t>в</w:t>
      </w:r>
      <w:r>
        <w:tab/>
      </w:r>
      <w:r>
        <w:rPr>
          <w:spacing w:val="-6"/>
        </w:rPr>
        <w:t>ау</w:t>
      </w:r>
      <w:r>
        <w:rPr>
          <w:spacing w:val="-9"/>
        </w:rPr>
        <w:t>д</w:t>
      </w:r>
      <w:r>
        <w:rPr>
          <w:spacing w:val="-6"/>
        </w:rPr>
        <w:t>и</w:t>
      </w:r>
      <w:r>
        <w:rPr>
          <w:spacing w:val="-7"/>
        </w:rPr>
        <w:t>т</w:t>
      </w:r>
      <w:r>
        <w:rPr>
          <w:spacing w:val="-6"/>
        </w:rPr>
        <w:t>ории</w:t>
      </w:r>
      <w:r>
        <w:t>.</w:t>
      </w:r>
      <w:r>
        <w:tab/>
      </w:r>
      <w:r>
        <w:rPr>
          <w:spacing w:val="-6"/>
        </w:rPr>
        <w:t>Па</w:t>
      </w:r>
      <w:r>
        <w:rPr>
          <w:spacing w:val="-5"/>
        </w:rPr>
        <w:t>к</w:t>
      </w:r>
      <w:r>
        <w:rPr>
          <w:spacing w:val="-6"/>
        </w:rPr>
        <w:t>е</w:t>
      </w:r>
      <w:r>
        <w:t>т</w:t>
      </w:r>
      <w:r>
        <w:tab/>
        <w:t>с</w:t>
      </w:r>
      <w:r>
        <w:rPr>
          <w:spacing w:val="-12"/>
        </w:rPr>
        <w:t xml:space="preserve"> </w:t>
      </w:r>
      <w:r>
        <w:rPr>
          <w:spacing w:val="-7"/>
        </w:rPr>
        <w:t>э</w:t>
      </w:r>
      <w:r>
        <w:rPr>
          <w:spacing w:val="-6"/>
        </w:rPr>
        <w:t>ле</w:t>
      </w:r>
      <w:r>
        <w:rPr>
          <w:spacing w:val="-5"/>
        </w:rPr>
        <w:t>к</w:t>
      </w:r>
      <w:r>
        <w:rPr>
          <w:spacing w:val="-7"/>
        </w:rPr>
        <w:t>т</w:t>
      </w:r>
      <w:r>
        <w:rPr>
          <w:spacing w:val="-6"/>
        </w:rPr>
        <w:t>ронн</w:t>
      </w:r>
      <w:r>
        <w:rPr>
          <w:spacing w:val="-5"/>
        </w:rPr>
        <w:t>ы</w:t>
      </w:r>
      <w:r>
        <w:rPr>
          <w:spacing w:val="-7"/>
        </w:rPr>
        <w:t>м</w:t>
      </w:r>
      <w:r>
        <w:t>и</w:t>
      </w:r>
      <w:r>
        <w:tab/>
      </w:r>
      <w:r>
        <w:rPr>
          <w:spacing w:val="-6"/>
        </w:rPr>
        <w:t>обра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м</w:t>
      </w:r>
      <w:r>
        <w:t>и</w:t>
      </w:r>
      <w:r>
        <w:tab/>
      </w:r>
      <w:r>
        <w:rPr>
          <w:spacing w:val="-6"/>
        </w:rPr>
        <w:t>блан</w:t>
      </w:r>
      <w:r>
        <w:rPr>
          <w:spacing w:val="-3"/>
        </w:rPr>
        <w:t>к</w:t>
      </w:r>
      <w:r>
        <w:rPr>
          <w:spacing w:val="-6"/>
        </w:rPr>
        <w:t>о</w:t>
      </w:r>
      <w:r>
        <w:t>в</w:t>
      </w:r>
      <w:r>
        <w:tab/>
        <w:t>и</w:t>
      </w:r>
      <w:r>
        <w:rPr>
          <w:spacing w:val="-10"/>
        </w:rPr>
        <w:t xml:space="preserve"> </w:t>
      </w:r>
      <w:r>
        <w:rPr>
          <w:spacing w:val="-6"/>
        </w:rPr>
        <w:t>фор</w:t>
      </w:r>
      <w:r>
        <w:t>м</w:t>
      </w:r>
      <w:r>
        <w:tab/>
      </w:r>
      <w:r>
        <w:rPr>
          <w:spacing w:val="-6"/>
        </w:rPr>
        <w:t>ПП</w:t>
      </w:r>
      <w:r>
        <w:t>Э</w:t>
      </w:r>
    </w:p>
    <w:p w:rsidR="00806B3F" w:rsidRDefault="00806B3F" w:rsidP="00806B3F">
      <w:pPr>
        <w:pStyle w:val="a3"/>
        <w:kinsoku w:val="0"/>
        <w:overflowPunct w:val="0"/>
        <w:ind w:left="152"/>
      </w:pP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ш</w:t>
      </w:r>
      <w:r>
        <w:rPr>
          <w:spacing w:val="-6"/>
        </w:rPr>
        <w:t>ифров</w:t>
      </w:r>
      <w:r>
        <w:rPr>
          <w:spacing w:val="-5"/>
        </w:rPr>
        <w:t>ы</w:t>
      </w:r>
      <w:r>
        <w:rPr>
          <w:spacing w:val="-6"/>
        </w:rPr>
        <w:t>вае</w:t>
      </w:r>
      <w:r>
        <w:rPr>
          <w:spacing w:val="-7"/>
        </w:rPr>
        <w:t>т</w:t>
      </w:r>
      <w:r>
        <w:rPr>
          <w:spacing w:val="-6"/>
        </w:rPr>
        <w:t>с</w:t>
      </w:r>
      <w:r>
        <w:t>я</w:t>
      </w:r>
      <w:r>
        <w:rPr>
          <w:spacing w:val="-14"/>
        </w:rPr>
        <w:t xml:space="preserve"> </w:t>
      </w:r>
      <w:r>
        <w:rPr>
          <w:spacing w:val="-6"/>
        </w:rPr>
        <w:t>дл</w:t>
      </w:r>
      <w:r>
        <w:t>я</w:t>
      </w:r>
      <w:r>
        <w:rPr>
          <w:spacing w:val="-14"/>
        </w:rPr>
        <w:t xml:space="preserve"> </w:t>
      </w:r>
      <w:r>
        <w:rPr>
          <w:spacing w:val="-6"/>
        </w:rPr>
        <w:t>переда</w:t>
      </w:r>
      <w:r>
        <w:rPr>
          <w:spacing w:val="-7"/>
        </w:rPr>
        <w:t>ч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6"/>
        </w:rPr>
        <w:t>РЦОИ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left="152" w:right="141" w:firstLine="708"/>
        <w:jc w:val="both"/>
      </w:pPr>
      <w:r>
        <w:t>в</w:t>
      </w:r>
      <w:r>
        <w:rPr>
          <w:spacing w:val="3"/>
        </w:rPr>
        <w:t xml:space="preserve"> </w:t>
      </w:r>
      <w:r>
        <w:rPr>
          <w:spacing w:val="-6"/>
        </w:rPr>
        <w:t>слу</w:t>
      </w:r>
      <w:r>
        <w:rPr>
          <w:spacing w:val="-7"/>
        </w:rPr>
        <w:t>ч</w:t>
      </w:r>
      <w:r>
        <w:rPr>
          <w:spacing w:val="-6"/>
        </w:rPr>
        <w:t>а</w:t>
      </w:r>
      <w:r>
        <w:t>е</w:t>
      </w:r>
      <w:r>
        <w:rPr>
          <w:spacing w:val="3"/>
        </w:rPr>
        <w:t xml:space="preserve"> </w:t>
      </w:r>
      <w:r>
        <w:rPr>
          <w:spacing w:val="-6"/>
        </w:rPr>
        <w:t>во</w:t>
      </w:r>
      <w:r>
        <w:rPr>
          <w:spacing w:val="-5"/>
        </w:rPr>
        <w:t>з</w:t>
      </w:r>
      <w:r>
        <w:rPr>
          <w:spacing w:val="-6"/>
        </w:rPr>
        <w:t>ни</w:t>
      </w:r>
      <w:r>
        <w:rPr>
          <w:spacing w:val="-5"/>
        </w:rPr>
        <w:t>к</w:t>
      </w:r>
      <w:r>
        <w:rPr>
          <w:spacing w:val="-6"/>
        </w:rPr>
        <w:t>нов</w:t>
      </w:r>
      <w:r>
        <w:rPr>
          <w:spacing w:val="-8"/>
        </w:rPr>
        <w:t>е</w:t>
      </w:r>
      <w:r>
        <w:rPr>
          <w:spacing w:val="-6"/>
        </w:rPr>
        <w:t>ни</w:t>
      </w:r>
      <w:r>
        <w:t>я</w:t>
      </w:r>
      <w:r>
        <w:rPr>
          <w:spacing w:val="4"/>
        </w:rPr>
        <w:t xml:space="preserve"> </w:t>
      </w:r>
      <w:r>
        <w:rPr>
          <w:spacing w:val="-6"/>
        </w:rPr>
        <w:t>не</w:t>
      </w:r>
      <w:r>
        <w:rPr>
          <w:spacing w:val="-7"/>
        </w:rPr>
        <w:t>шт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но</w:t>
      </w:r>
      <w:r>
        <w:t>й</w:t>
      </w:r>
      <w:r>
        <w:rPr>
          <w:spacing w:val="4"/>
        </w:rPr>
        <w:t xml:space="preserve"> </w:t>
      </w:r>
      <w:r>
        <w:rPr>
          <w:spacing w:val="-6"/>
        </w:rPr>
        <w:t>си</w:t>
      </w:r>
      <w:r>
        <w:rPr>
          <w:spacing w:val="-7"/>
        </w:rPr>
        <w:t>т</w:t>
      </w:r>
      <w:r>
        <w:rPr>
          <w:spacing w:val="-6"/>
        </w:rPr>
        <w:t>уаци</w:t>
      </w:r>
      <w:r>
        <w:t>и</w:t>
      </w:r>
      <w:r>
        <w:rPr>
          <w:spacing w:val="4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3"/>
        </w:rPr>
        <w:t xml:space="preserve"> 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анци</w:t>
      </w:r>
      <w:r>
        <w:t>и</w:t>
      </w:r>
      <w:r>
        <w:rPr>
          <w:spacing w:val="2"/>
        </w:rPr>
        <w:t xml:space="preserve"> </w:t>
      </w:r>
      <w:r>
        <w:rPr>
          <w:spacing w:val="-6"/>
        </w:rPr>
        <w:t>ор</w:t>
      </w:r>
      <w:r>
        <w:rPr>
          <w:spacing w:val="-7"/>
        </w:rPr>
        <w:t>г</w:t>
      </w:r>
      <w:r>
        <w:rPr>
          <w:spacing w:val="-6"/>
        </w:rPr>
        <w:t>ани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ора</w:t>
      </w:r>
      <w:r>
        <w:t>,</w:t>
      </w:r>
      <w:r>
        <w:rPr>
          <w:spacing w:val="3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о</w:t>
      </w:r>
      <w:r>
        <w:rPr>
          <w:spacing w:val="-7"/>
        </w:rPr>
        <w:t>т</w:t>
      </w:r>
      <w:r>
        <w:rPr>
          <w:spacing w:val="-6"/>
        </w:rPr>
        <w:t>ора</w:t>
      </w:r>
      <w:r>
        <w:t>я</w:t>
      </w:r>
      <w:r>
        <w:rPr>
          <w:spacing w:val="4"/>
        </w:rPr>
        <w:t xml:space="preserve"> </w:t>
      </w:r>
      <w:r>
        <w:rPr>
          <w:spacing w:val="-6"/>
        </w:rPr>
        <w:t>н</w:t>
      </w:r>
      <w:r>
        <w:t>е</w:t>
      </w:r>
      <w:r>
        <w:rPr>
          <w:w w:val="99"/>
        </w:rPr>
        <w:t xml:space="preserve"> </w:t>
      </w:r>
      <w:r>
        <w:rPr>
          <w:spacing w:val="-7"/>
        </w:rPr>
        <w:t>м</w:t>
      </w:r>
      <w:r>
        <w:rPr>
          <w:spacing w:val="-6"/>
        </w:rPr>
        <w:t>о</w:t>
      </w:r>
      <w:r>
        <w:rPr>
          <w:spacing w:val="-5"/>
        </w:rPr>
        <w:t>ж</w:t>
      </w:r>
      <w:r>
        <w:rPr>
          <w:spacing w:val="-6"/>
        </w:rPr>
        <w:t>е</w:t>
      </w:r>
      <w:r>
        <w:t>т</w:t>
      </w:r>
      <w:r>
        <w:rPr>
          <w:spacing w:val="62"/>
        </w:rPr>
        <w:t xml:space="preserve"> </w:t>
      </w:r>
      <w:r>
        <w:rPr>
          <w:spacing w:val="-6"/>
        </w:rPr>
        <w:t>б</w:t>
      </w:r>
      <w:r>
        <w:rPr>
          <w:spacing w:val="-5"/>
        </w:rPr>
        <w:t>ы</w:t>
      </w:r>
      <w:r>
        <w:rPr>
          <w:spacing w:val="-7"/>
        </w:rPr>
        <w:t>т</w:t>
      </w:r>
      <w:r>
        <w:t>ь</w:t>
      </w:r>
      <w:r>
        <w:rPr>
          <w:spacing w:val="63"/>
        </w:rPr>
        <w:t xml:space="preserve"> </w:t>
      </w:r>
      <w:r>
        <w:rPr>
          <w:spacing w:val="-6"/>
        </w:rPr>
        <w:t>ре</w:t>
      </w:r>
      <w:r>
        <w:rPr>
          <w:spacing w:val="-7"/>
        </w:rPr>
        <w:t>ш</w:t>
      </w:r>
      <w:r>
        <w:rPr>
          <w:spacing w:val="-6"/>
        </w:rPr>
        <w:t>ен</w:t>
      </w:r>
      <w:r>
        <w:t>а</w:t>
      </w:r>
      <w:r>
        <w:rPr>
          <w:spacing w:val="62"/>
        </w:rPr>
        <w:t xml:space="preserve"> </w:t>
      </w:r>
      <w:r>
        <w:rPr>
          <w:spacing w:val="-7"/>
        </w:rPr>
        <w:t>шт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н</w:t>
      </w:r>
      <w:r>
        <w:rPr>
          <w:spacing w:val="-5"/>
        </w:rPr>
        <w:t>ы</w:t>
      </w:r>
      <w:r>
        <w:rPr>
          <w:spacing w:val="-7"/>
        </w:rPr>
        <w:t>м</w:t>
      </w:r>
      <w:r>
        <w:t>и</w:t>
      </w:r>
      <w:r>
        <w:rPr>
          <w:spacing w:val="64"/>
        </w:rPr>
        <w:t xml:space="preserve"> </w:t>
      </w:r>
      <w:r>
        <w:rPr>
          <w:spacing w:val="-6"/>
        </w:rPr>
        <w:t>средс</w:t>
      </w:r>
      <w:r>
        <w:rPr>
          <w:spacing w:val="-7"/>
        </w:rPr>
        <w:t>т</w:t>
      </w:r>
      <w:r>
        <w:rPr>
          <w:spacing w:val="-6"/>
        </w:rPr>
        <w:t>в</w:t>
      </w:r>
      <w:r>
        <w:rPr>
          <w:spacing w:val="-3"/>
        </w:rPr>
        <w:t>а</w:t>
      </w:r>
      <w:r>
        <w:rPr>
          <w:spacing w:val="-5"/>
        </w:rPr>
        <w:t>м</w:t>
      </w:r>
      <w:r>
        <w:t>и</w:t>
      </w:r>
      <w:r>
        <w:rPr>
          <w:spacing w:val="63"/>
        </w:rPr>
        <w:t xml:space="preserve"> 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анци</w:t>
      </w:r>
      <w:r>
        <w:t>и</w:t>
      </w:r>
      <w:r>
        <w:rPr>
          <w:spacing w:val="64"/>
        </w:rPr>
        <w:t xml:space="preserve"> </w:t>
      </w:r>
      <w:r>
        <w:rPr>
          <w:spacing w:val="-6"/>
        </w:rPr>
        <w:t>ор</w:t>
      </w:r>
      <w:r>
        <w:rPr>
          <w:spacing w:val="-7"/>
        </w:rPr>
        <w:t>г</w:t>
      </w:r>
      <w:r>
        <w:rPr>
          <w:spacing w:val="-6"/>
        </w:rPr>
        <w:t>ани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ора</w:t>
      </w:r>
      <w:r>
        <w:t>,</w:t>
      </w:r>
      <w:r>
        <w:rPr>
          <w:spacing w:val="63"/>
        </w:rPr>
        <w:t xml:space="preserve"> </w:t>
      </w:r>
      <w:r>
        <w:rPr>
          <w:spacing w:val="-6"/>
        </w:rPr>
        <w:t>прини</w:t>
      </w:r>
      <w:r>
        <w:rPr>
          <w:spacing w:val="-7"/>
        </w:rPr>
        <w:t>м</w:t>
      </w:r>
      <w:r>
        <w:rPr>
          <w:spacing w:val="-6"/>
        </w:rPr>
        <w:t>ае</w:t>
      </w:r>
      <w:r>
        <w:t>т</w:t>
      </w:r>
      <w:r>
        <w:rPr>
          <w:spacing w:val="62"/>
        </w:rPr>
        <w:t xml:space="preserve"> </w:t>
      </w:r>
      <w:r>
        <w:rPr>
          <w:spacing w:val="-6"/>
        </w:rPr>
        <w:t>ре</w:t>
      </w:r>
      <w:r>
        <w:rPr>
          <w:spacing w:val="-7"/>
        </w:rPr>
        <w:t>ш</w:t>
      </w:r>
      <w:r>
        <w:rPr>
          <w:spacing w:val="-6"/>
        </w:rPr>
        <w:t>ени</w:t>
      </w:r>
      <w:r>
        <w:t>е</w:t>
      </w:r>
      <w:r>
        <w:rPr>
          <w:spacing w:val="63"/>
        </w:rPr>
        <w:t xml:space="preserve"> </w:t>
      </w:r>
      <w:r>
        <w:rPr>
          <w:spacing w:val="-6"/>
        </w:rPr>
        <w:t>п</w:t>
      </w:r>
      <w:r>
        <w:t>о</w:t>
      </w:r>
      <w:r>
        <w:rPr>
          <w:w w:val="99"/>
        </w:rPr>
        <w:t xml:space="preserve"> </w:t>
      </w:r>
      <w:r>
        <w:rPr>
          <w:spacing w:val="-6"/>
        </w:rPr>
        <w:t>со</w:t>
      </w:r>
      <w:r>
        <w:rPr>
          <w:spacing w:val="-7"/>
        </w:rPr>
        <w:t>г</w:t>
      </w:r>
      <w:r>
        <w:rPr>
          <w:spacing w:val="-6"/>
        </w:rPr>
        <w:t>ласовани</w:t>
      </w:r>
      <w:r>
        <w:t>ю</w:t>
      </w:r>
      <w:r>
        <w:rPr>
          <w:spacing w:val="46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6"/>
        </w:rPr>
        <w:t>Р</w:t>
      </w:r>
      <w:r>
        <w:rPr>
          <w:spacing w:val="-5"/>
        </w:rPr>
        <w:t>Ц</w:t>
      </w:r>
      <w:r>
        <w:rPr>
          <w:spacing w:val="-6"/>
        </w:rPr>
        <w:t>О</w:t>
      </w:r>
      <w:r>
        <w:t>И</w:t>
      </w:r>
      <w:r>
        <w:rPr>
          <w:spacing w:val="46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rPr>
          <w:spacing w:val="-6"/>
        </w:rPr>
        <w:t>с</w:t>
      </w:r>
      <w:r>
        <w:rPr>
          <w:spacing w:val="-5"/>
        </w:rPr>
        <w:t>к</w:t>
      </w:r>
      <w:r>
        <w:rPr>
          <w:spacing w:val="-6"/>
        </w:rPr>
        <w:t>анировани</w:t>
      </w:r>
      <w:r>
        <w:t>и</w:t>
      </w:r>
      <w:r>
        <w:rPr>
          <w:spacing w:val="44"/>
        </w:rPr>
        <w:t xml:space="preserve"> </w:t>
      </w:r>
      <w:r>
        <w:rPr>
          <w:spacing w:val="-6"/>
        </w:rPr>
        <w:t>б</w:t>
      </w:r>
      <w:r>
        <w:rPr>
          <w:spacing w:val="-8"/>
        </w:rPr>
        <w:t>л</w:t>
      </w:r>
      <w:r>
        <w:rPr>
          <w:spacing w:val="-6"/>
        </w:rPr>
        <w:t>ан</w:t>
      </w:r>
      <w:r>
        <w:rPr>
          <w:spacing w:val="-5"/>
        </w:rPr>
        <w:t>к</w:t>
      </w:r>
      <w:r>
        <w:rPr>
          <w:spacing w:val="-6"/>
        </w:rPr>
        <w:t>о</w:t>
      </w:r>
      <w:r>
        <w:t>в</w:t>
      </w:r>
      <w:r>
        <w:rPr>
          <w:spacing w:val="47"/>
        </w:rPr>
        <w:t xml:space="preserve"> </w:t>
      </w:r>
      <w:r>
        <w:rPr>
          <w:spacing w:val="-6"/>
        </w:rPr>
        <w:t>у</w:t>
      </w:r>
      <w:r>
        <w:rPr>
          <w:spacing w:val="-7"/>
        </w:rPr>
        <w:t>ч</w:t>
      </w:r>
      <w:r>
        <w:rPr>
          <w:spacing w:val="-6"/>
        </w:rPr>
        <w:t>ас</w:t>
      </w:r>
      <w:r>
        <w:rPr>
          <w:spacing w:val="-7"/>
        </w:rPr>
        <w:t>т</w:t>
      </w:r>
      <w:r>
        <w:rPr>
          <w:spacing w:val="-6"/>
        </w:rPr>
        <w:t>ни</w:t>
      </w:r>
      <w:r>
        <w:rPr>
          <w:spacing w:val="-5"/>
        </w:rPr>
        <w:t>к</w:t>
      </w:r>
      <w:r>
        <w:rPr>
          <w:spacing w:val="-6"/>
        </w:rPr>
        <w:t>о</w:t>
      </w:r>
      <w:r>
        <w:t>в</w:t>
      </w:r>
      <w:r>
        <w:rPr>
          <w:spacing w:val="46"/>
        </w:rPr>
        <w:t xml:space="preserve"> </w:t>
      </w:r>
      <w:r>
        <w:rPr>
          <w:spacing w:val="-6"/>
        </w:rPr>
        <w:t>со</w:t>
      </w:r>
      <w:r>
        <w:rPr>
          <w:spacing w:val="-9"/>
        </w:rPr>
        <w:t>о</w:t>
      </w:r>
      <w:r>
        <w:rPr>
          <w:spacing w:val="-7"/>
        </w:rPr>
        <w:t>т</w:t>
      </w:r>
      <w:r>
        <w:rPr>
          <w:spacing w:val="-6"/>
        </w:rPr>
        <w:t>ве</w:t>
      </w:r>
      <w:r>
        <w:rPr>
          <w:spacing w:val="-7"/>
        </w:rPr>
        <w:t>т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вую</w:t>
      </w:r>
      <w:r>
        <w:rPr>
          <w:spacing w:val="-7"/>
        </w:rPr>
        <w:t>щ</w:t>
      </w:r>
      <w:r>
        <w:rPr>
          <w:spacing w:val="-6"/>
        </w:rPr>
        <w:t>е</w:t>
      </w:r>
      <w:r>
        <w:t>й</w:t>
      </w:r>
      <w:r>
        <w:rPr>
          <w:spacing w:val="47"/>
        </w:rPr>
        <w:t xml:space="preserve"> </w:t>
      </w:r>
      <w:r>
        <w:rPr>
          <w:spacing w:val="-6"/>
        </w:rPr>
        <w:t>ауди</w:t>
      </w:r>
      <w:r>
        <w:rPr>
          <w:spacing w:val="-7"/>
        </w:rPr>
        <w:t>т</w:t>
      </w:r>
      <w:r>
        <w:rPr>
          <w:spacing w:val="-3"/>
        </w:rPr>
        <w:t>о</w:t>
      </w:r>
      <w:r>
        <w:rPr>
          <w:spacing w:val="-6"/>
        </w:rPr>
        <w:t>ри</w:t>
      </w:r>
      <w:r>
        <w:t>и</w:t>
      </w:r>
      <w:r>
        <w:rPr>
          <w:spacing w:val="47"/>
        </w:rPr>
        <w:t xml:space="preserve"> </w:t>
      </w:r>
      <w:r>
        <w:t>и</w:t>
      </w:r>
      <w:r>
        <w:rPr>
          <w:w w:val="99"/>
        </w:rPr>
        <w:t xml:space="preserve"> </w:t>
      </w:r>
      <w:r>
        <w:rPr>
          <w:spacing w:val="-6"/>
        </w:rPr>
        <w:t>фор</w:t>
      </w:r>
      <w:r>
        <w:t>м</w:t>
      </w:r>
      <w:r>
        <w:rPr>
          <w:spacing w:val="-9"/>
        </w:rPr>
        <w:t xml:space="preserve"> </w:t>
      </w:r>
      <w:r>
        <w:rPr>
          <w:spacing w:val="-3"/>
        </w:rPr>
        <w:t>П</w:t>
      </w:r>
      <w:r>
        <w:rPr>
          <w:spacing w:val="-6"/>
        </w:rPr>
        <w:t>П</w:t>
      </w:r>
      <w:r>
        <w:rPr>
          <w:spacing w:val="-7"/>
        </w:rPr>
        <w:t>Э</w:t>
      </w:r>
      <w:r>
        <w:t>,</w:t>
      </w:r>
      <w:r>
        <w:rPr>
          <w:spacing w:val="-6"/>
        </w:rPr>
        <w:t xml:space="preserve"> предна</w:t>
      </w:r>
      <w:r>
        <w:rPr>
          <w:spacing w:val="-5"/>
        </w:rPr>
        <w:t>з</w:t>
      </w:r>
      <w:r>
        <w:rPr>
          <w:spacing w:val="-6"/>
        </w:rPr>
        <w:t>на</w:t>
      </w:r>
      <w:r>
        <w:rPr>
          <w:spacing w:val="-7"/>
        </w:rPr>
        <w:t>ч</w:t>
      </w:r>
      <w:r>
        <w:rPr>
          <w:spacing w:val="-6"/>
        </w:rPr>
        <w:t>енн</w:t>
      </w:r>
      <w:r>
        <w:rPr>
          <w:spacing w:val="-5"/>
        </w:rPr>
        <w:t>ы</w:t>
      </w:r>
      <w:r>
        <w:t>х</w:t>
      </w:r>
      <w:r>
        <w:rPr>
          <w:spacing w:val="-9"/>
        </w:rPr>
        <w:t xml:space="preserve"> </w:t>
      </w:r>
      <w:r>
        <w:rPr>
          <w:spacing w:val="-6"/>
        </w:rPr>
        <w:t>дл</w:t>
      </w:r>
      <w:r>
        <w:t>я</w:t>
      </w:r>
      <w:r>
        <w:rPr>
          <w:spacing w:val="-8"/>
        </w:rPr>
        <w:t xml:space="preserve"> </w:t>
      </w:r>
      <w:r>
        <w:rPr>
          <w:spacing w:val="-6"/>
        </w:rPr>
        <w:t>с</w:t>
      </w:r>
      <w:r>
        <w:rPr>
          <w:spacing w:val="-5"/>
        </w:rPr>
        <w:t>к</w:t>
      </w:r>
      <w:r>
        <w:rPr>
          <w:spacing w:val="-6"/>
        </w:rPr>
        <w:t>анировани</w:t>
      </w:r>
      <w:r>
        <w:t>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6"/>
        </w:rPr>
        <w:t>ауди</w:t>
      </w:r>
      <w:r>
        <w:rPr>
          <w:spacing w:val="-7"/>
        </w:rPr>
        <w:t>т</w:t>
      </w:r>
      <w:r>
        <w:rPr>
          <w:spacing w:val="-6"/>
        </w:rPr>
        <w:t>ории</w:t>
      </w:r>
      <w:r>
        <w:t>,</w:t>
      </w:r>
      <w:r>
        <w:rPr>
          <w:spacing w:val="-9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-6"/>
        </w:rPr>
        <w:t xml:space="preserve"> с</w:t>
      </w:r>
      <w:r>
        <w:rPr>
          <w:spacing w:val="-3"/>
        </w:rPr>
        <w:t>т</w:t>
      </w:r>
      <w:r>
        <w:rPr>
          <w:spacing w:val="-6"/>
        </w:rPr>
        <w:t>анци</w:t>
      </w:r>
      <w:r>
        <w:t>и</w:t>
      </w:r>
      <w:r>
        <w:rPr>
          <w:spacing w:val="-8"/>
        </w:rPr>
        <w:t xml:space="preserve"> </w:t>
      </w:r>
      <w:r>
        <w:rPr>
          <w:spacing w:val="-6"/>
        </w:rPr>
        <w:t>с</w:t>
      </w:r>
      <w:r>
        <w:rPr>
          <w:spacing w:val="-5"/>
        </w:rPr>
        <w:t>к</w:t>
      </w:r>
      <w:r>
        <w:rPr>
          <w:spacing w:val="-6"/>
        </w:rPr>
        <w:t>анировани</w:t>
      </w:r>
      <w:r>
        <w:t>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6"/>
        </w:rPr>
        <w:t>ПП</w:t>
      </w:r>
      <w:r>
        <w:rPr>
          <w:spacing w:val="-7"/>
        </w:rPr>
        <w:t>Э</w:t>
      </w:r>
      <w:r>
        <w:t>,</w:t>
      </w:r>
      <w:r>
        <w:rPr>
          <w:w w:val="99"/>
        </w:rPr>
        <w:t xml:space="preserve"> </w:t>
      </w:r>
      <w:r>
        <w:rPr>
          <w:spacing w:val="-6"/>
        </w:rPr>
        <w:t>ус</w:t>
      </w:r>
      <w:r>
        <w:rPr>
          <w:spacing w:val="-7"/>
        </w:rPr>
        <w:t>т</w:t>
      </w:r>
      <w:r>
        <w:rPr>
          <w:spacing w:val="-6"/>
        </w:rPr>
        <w:t>ановленно</w:t>
      </w:r>
      <w:r>
        <w:t>й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6"/>
        </w:rPr>
        <w:t>Ш</w:t>
      </w:r>
      <w:r>
        <w:rPr>
          <w:spacing w:val="-7"/>
        </w:rPr>
        <w:t>т</w:t>
      </w:r>
      <w:r>
        <w:rPr>
          <w:spacing w:val="-6"/>
        </w:rPr>
        <w:t>а</w:t>
      </w:r>
      <w:r>
        <w:rPr>
          <w:spacing w:val="-3"/>
        </w:rPr>
        <w:t>б</w:t>
      </w:r>
      <w:r>
        <w:t>е</w:t>
      </w:r>
      <w:r>
        <w:rPr>
          <w:spacing w:val="-15"/>
        </w:rPr>
        <w:t xml:space="preserve"> </w:t>
      </w:r>
      <w:r>
        <w:rPr>
          <w:spacing w:val="-6"/>
        </w:rPr>
        <w:t>ПП</w:t>
      </w:r>
      <w:r>
        <w:rPr>
          <w:spacing w:val="-7"/>
        </w:rPr>
        <w:t>Э</w:t>
      </w:r>
      <w:r>
        <w:t>.</w:t>
      </w:r>
    </w:p>
    <w:p w:rsidR="00806B3F" w:rsidRPr="00556AC8" w:rsidRDefault="00806B3F" w:rsidP="00806B3F">
      <w:pPr>
        <w:pStyle w:val="3"/>
        <w:kinsoku w:val="0"/>
        <w:overflowPunct w:val="0"/>
        <w:spacing w:before="1" w:line="300" w:lineRule="exact"/>
        <w:ind w:left="152" w:right="143" w:firstLine="708"/>
        <w:jc w:val="both"/>
        <w:rPr>
          <w:b w:val="0"/>
        </w:rPr>
      </w:pPr>
      <w:r w:rsidRPr="00556AC8">
        <w:rPr>
          <w:b w:val="0"/>
          <w:spacing w:val="-6"/>
        </w:rPr>
        <w:t>Осу</w:t>
      </w:r>
      <w:r w:rsidRPr="00556AC8">
        <w:rPr>
          <w:b w:val="0"/>
          <w:spacing w:val="-7"/>
        </w:rPr>
        <w:t>щ</w:t>
      </w:r>
      <w:r w:rsidRPr="00556AC8">
        <w:rPr>
          <w:b w:val="0"/>
          <w:spacing w:val="-6"/>
        </w:rPr>
        <w:t>ест</w:t>
      </w:r>
      <w:r w:rsidRPr="00556AC8">
        <w:rPr>
          <w:b w:val="0"/>
          <w:spacing w:val="-7"/>
        </w:rPr>
        <w:t>в</w:t>
      </w:r>
      <w:r w:rsidRPr="00556AC8">
        <w:rPr>
          <w:b w:val="0"/>
          <w:spacing w:val="-5"/>
        </w:rPr>
        <w:t>л</w:t>
      </w:r>
      <w:r w:rsidRPr="00556AC8">
        <w:rPr>
          <w:b w:val="0"/>
          <w:spacing w:val="-7"/>
        </w:rPr>
        <w:t>я</w:t>
      </w:r>
      <w:r w:rsidRPr="00556AC8">
        <w:rPr>
          <w:b w:val="0"/>
          <w:spacing w:val="-3"/>
        </w:rPr>
        <w:t>е</w:t>
      </w:r>
      <w:r w:rsidRPr="00556AC8">
        <w:rPr>
          <w:b w:val="0"/>
        </w:rPr>
        <w:t>т</w:t>
      </w:r>
      <w:r w:rsidRPr="00556AC8">
        <w:rPr>
          <w:b w:val="0"/>
          <w:spacing w:val="59"/>
        </w:rPr>
        <w:t xml:space="preserve"> </w:t>
      </w:r>
      <w:r w:rsidRPr="00556AC8">
        <w:rPr>
          <w:b w:val="0"/>
          <w:spacing w:val="-7"/>
        </w:rPr>
        <w:t>к</w:t>
      </w:r>
      <w:r w:rsidRPr="00556AC8">
        <w:rPr>
          <w:b w:val="0"/>
          <w:spacing w:val="-6"/>
        </w:rPr>
        <w:t>о</w:t>
      </w:r>
      <w:r w:rsidRPr="00556AC8">
        <w:rPr>
          <w:b w:val="0"/>
          <w:spacing w:val="-7"/>
        </w:rPr>
        <w:t>н</w:t>
      </w:r>
      <w:r w:rsidRPr="00556AC8">
        <w:rPr>
          <w:b w:val="0"/>
          <w:spacing w:val="-6"/>
        </w:rPr>
        <w:t>т</w:t>
      </w:r>
      <w:r w:rsidRPr="00556AC8">
        <w:rPr>
          <w:b w:val="0"/>
          <w:spacing w:val="-3"/>
        </w:rPr>
        <w:t>р</w:t>
      </w:r>
      <w:r w:rsidRPr="00556AC8">
        <w:rPr>
          <w:b w:val="0"/>
          <w:spacing w:val="-6"/>
        </w:rPr>
        <w:t>о</w:t>
      </w:r>
      <w:r w:rsidRPr="00556AC8">
        <w:rPr>
          <w:b w:val="0"/>
          <w:spacing w:val="-5"/>
        </w:rPr>
        <w:t>л</w:t>
      </w:r>
      <w:r w:rsidRPr="00556AC8">
        <w:rPr>
          <w:b w:val="0"/>
        </w:rPr>
        <w:t>ь</w:t>
      </w:r>
      <w:r w:rsidRPr="00556AC8">
        <w:rPr>
          <w:b w:val="0"/>
          <w:spacing w:val="60"/>
        </w:rPr>
        <w:t xml:space="preserve"> </w:t>
      </w:r>
      <w:r w:rsidRPr="00556AC8">
        <w:rPr>
          <w:b w:val="0"/>
        </w:rPr>
        <w:t>в</w:t>
      </w:r>
      <w:r w:rsidRPr="00556AC8">
        <w:rPr>
          <w:b w:val="0"/>
          <w:spacing w:val="59"/>
        </w:rPr>
        <w:t xml:space="preserve"> </w:t>
      </w:r>
      <w:r w:rsidRPr="00556AC8">
        <w:rPr>
          <w:b w:val="0"/>
          <w:spacing w:val="-5"/>
        </w:rPr>
        <w:t>Ш</w:t>
      </w:r>
      <w:r w:rsidRPr="00556AC8">
        <w:rPr>
          <w:b w:val="0"/>
          <w:spacing w:val="-6"/>
        </w:rPr>
        <w:t>таб</w:t>
      </w:r>
      <w:r w:rsidRPr="00556AC8">
        <w:rPr>
          <w:b w:val="0"/>
        </w:rPr>
        <w:t>е</w:t>
      </w:r>
      <w:r w:rsidRPr="00556AC8">
        <w:rPr>
          <w:b w:val="0"/>
          <w:spacing w:val="60"/>
        </w:rPr>
        <w:t xml:space="preserve"> </w:t>
      </w:r>
      <w:r w:rsidRPr="00556AC8">
        <w:rPr>
          <w:b w:val="0"/>
          <w:spacing w:val="-6"/>
        </w:rPr>
        <w:t>ПП</w:t>
      </w:r>
      <w:r w:rsidRPr="00556AC8">
        <w:rPr>
          <w:b w:val="0"/>
        </w:rPr>
        <w:t>Э</w:t>
      </w:r>
      <w:r w:rsidRPr="00556AC8">
        <w:rPr>
          <w:b w:val="0"/>
          <w:spacing w:val="59"/>
        </w:rPr>
        <w:t xml:space="preserve"> </w:t>
      </w:r>
      <w:r w:rsidRPr="00556AC8">
        <w:rPr>
          <w:b w:val="0"/>
          <w:spacing w:val="-7"/>
        </w:rPr>
        <w:t>з</w:t>
      </w:r>
      <w:r w:rsidRPr="00556AC8">
        <w:rPr>
          <w:b w:val="0"/>
        </w:rPr>
        <w:t>а</w:t>
      </w:r>
      <w:r w:rsidRPr="00556AC8">
        <w:rPr>
          <w:b w:val="0"/>
          <w:spacing w:val="60"/>
        </w:rPr>
        <w:t xml:space="preserve"> </w:t>
      </w:r>
      <w:r w:rsidRPr="00556AC8">
        <w:rPr>
          <w:b w:val="0"/>
          <w:spacing w:val="-7"/>
        </w:rPr>
        <w:t>п</w:t>
      </w:r>
      <w:r w:rsidRPr="00556AC8">
        <w:rPr>
          <w:b w:val="0"/>
          <w:spacing w:val="-6"/>
        </w:rPr>
        <w:t>о</w:t>
      </w:r>
      <w:r w:rsidRPr="00556AC8">
        <w:rPr>
          <w:b w:val="0"/>
          <w:spacing w:val="-5"/>
        </w:rPr>
        <w:t>л</w:t>
      </w:r>
      <w:r w:rsidRPr="00556AC8">
        <w:rPr>
          <w:b w:val="0"/>
          <w:spacing w:val="-6"/>
        </w:rPr>
        <w:t>уче</w:t>
      </w:r>
      <w:r w:rsidRPr="00556AC8">
        <w:rPr>
          <w:b w:val="0"/>
          <w:spacing w:val="-7"/>
        </w:rPr>
        <w:t>ни</w:t>
      </w:r>
      <w:r w:rsidRPr="00556AC8">
        <w:rPr>
          <w:b w:val="0"/>
          <w:spacing w:val="-6"/>
        </w:rPr>
        <w:t>е</w:t>
      </w:r>
      <w:r w:rsidRPr="00556AC8">
        <w:rPr>
          <w:b w:val="0"/>
        </w:rPr>
        <w:t>м</w:t>
      </w:r>
      <w:r w:rsidRPr="00556AC8">
        <w:rPr>
          <w:b w:val="0"/>
          <w:spacing w:val="61"/>
        </w:rPr>
        <w:t xml:space="preserve"> </w:t>
      </w:r>
      <w:r w:rsidRPr="00556AC8">
        <w:rPr>
          <w:b w:val="0"/>
          <w:spacing w:val="-6"/>
        </w:rPr>
        <w:t>ру</w:t>
      </w:r>
      <w:r w:rsidRPr="00556AC8">
        <w:rPr>
          <w:b w:val="0"/>
          <w:spacing w:val="-7"/>
        </w:rPr>
        <w:t>к</w:t>
      </w:r>
      <w:r w:rsidRPr="00556AC8">
        <w:rPr>
          <w:b w:val="0"/>
          <w:spacing w:val="-3"/>
        </w:rPr>
        <w:t>о</w:t>
      </w:r>
      <w:r w:rsidRPr="00556AC8">
        <w:rPr>
          <w:b w:val="0"/>
          <w:spacing w:val="-7"/>
        </w:rPr>
        <w:t>в</w:t>
      </w:r>
      <w:r w:rsidRPr="00556AC8">
        <w:rPr>
          <w:b w:val="0"/>
          <w:spacing w:val="-6"/>
        </w:rPr>
        <w:t>о</w:t>
      </w:r>
      <w:r w:rsidRPr="00556AC8">
        <w:rPr>
          <w:b w:val="0"/>
          <w:spacing w:val="-5"/>
        </w:rPr>
        <w:t>д</w:t>
      </w:r>
      <w:r w:rsidRPr="00556AC8">
        <w:rPr>
          <w:b w:val="0"/>
          <w:spacing w:val="-7"/>
        </w:rPr>
        <w:t>и</w:t>
      </w:r>
      <w:r w:rsidRPr="00556AC8">
        <w:rPr>
          <w:b w:val="0"/>
          <w:spacing w:val="-6"/>
        </w:rPr>
        <w:t>те</w:t>
      </w:r>
      <w:r w:rsidRPr="00556AC8">
        <w:rPr>
          <w:b w:val="0"/>
          <w:spacing w:val="-5"/>
        </w:rPr>
        <w:t>л</w:t>
      </w:r>
      <w:r w:rsidRPr="00556AC8">
        <w:rPr>
          <w:b w:val="0"/>
          <w:spacing w:val="-6"/>
        </w:rPr>
        <w:t>е</w:t>
      </w:r>
      <w:r w:rsidRPr="00556AC8">
        <w:rPr>
          <w:b w:val="0"/>
        </w:rPr>
        <w:t>м</w:t>
      </w:r>
      <w:r w:rsidRPr="00556AC8">
        <w:rPr>
          <w:b w:val="0"/>
          <w:spacing w:val="60"/>
        </w:rPr>
        <w:t xml:space="preserve"> </w:t>
      </w:r>
      <w:r w:rsidRPr="00556AC8">
        <w:rPr>
          <w:b w:val="0"/>
          <w:spacing w:val="-6"/>
        </w:rPr>
        <w:t>ПП</w:t>
      </w:r>
      <w:r w:rsidRPr="00556AC8">
        <w:rPr>
          <w:b w:val="0"/>
        </w:rPr>
        <w:t>Э</w:t>
      </w:r>
      <w:r w:rsidRPr="00556AC8">
        <w:rPr>
          <w:b w:val="0"/>
          <w:spacing w:val="59"/>
        </w:rPr>
        <w:t xml:space="preserve"> </w:t>
      </w:r>
      <w:r w:rsidRPr="00556AC8">
        <w:rPr>
          <w:b w:val="0"/>
          <w:spacing w:val="-6"/>
        </w:rPr>
        <w:t>о</w:t>
      </w:r>
      <w:r w:rsidRPr="00556AC8">
        <w:rPr>
          <w:b w:val="0"/>
        </w:rPr>
        <w:t>т</w:t>
      </w:r>
      <w:r w:rsidRPr="00556AC8">
        <w:rPr>
          <w:b w:val="0"/>
          <w:w w:val="99"/>
        </w:rPr>
        <w:t xml:space="preserve"> </w:t>
      </w:r>
      <w:r w:rsidRPr="00556AC8">
        <w:rPr>
          <w:b w:val="0"/>
          <w:spacing w:val="-6"/>
        </w:rPr>
        <w:t>от</w:t>
      </w:r>
      <w:r w:rsidRPr="00556AC8">
        <w:rPr>
          <w:b w:val="0"/>
          <w:spacing w:val="-7"/>
        </w:rPr>
        <w:t>в</w:t>
      </w:r>
      <w:r w:rsidRPr="00556AC8">
        <w:rPr>
          <w:b w:val="0"/>
          <w:spacing w:val="-6"/>
        </w:rPr>
        <w:t>етст</w:t>
      </w:r>
      <w:r w:rsidRPr="00556AC8">
        <w:rPr>
          <w:b w:val="0"/>
          <w:spacing w:val="-7"/>
        </w:rPr>
        <w:t>в</w:t>
      </w:r>
      <w:r w:rsidRPr="00556AC8">
        <w:rPr>
          <w:b w:val="0"/>
          <w:spacing w:val="-3"/>
        </w:rPr>
        <w:t>е</w:t>
      </w:r>
      <w:r w:rsidRPr="00556AC8">
        <w:rPr>
          <w:b w:val="0"/>
          <w:spacing w:val="-7"/>
        </w:rPr>
        <w:t>н</w:t>
      </w:r>
      <w:r w:rsidRPr="00556AC8">
        <w:rPr>
          <w:b w:val="0"/>
          <w:spacing w:val="-3"/>
        </w:rPr>
        <w:t>н</w:t>
      </w:r>
      <w:r w:rsidRPr="00556AC8">
        <w:rPr>
          <w:b w:val="0"/>
          <w:spacing w:val="-7"/>
        </w:rPr>
        <w:t>ы</w:t>
      </w:r>
      <w:r w:rsidRPr="00556AC8">
        <w:rPr>
          <w:b w:val="0"/>
        </w:rPr>
        <w:t>х</w:t>
      </w:r>
      <w:r w:rsidRPr="00556AC8">
        <w:rPr>
          <w:b w:val="0"/>
          <w:spacing w:val="-2"/>
        </w:rPr>
        <w:t xml:space="preserve"> </w:t>
      </w:r>
      <w:r w:rsidRPr="00556AC8">
        <w:rPr>
          <w:b w:val="0"/>
          <w:spacing w:val="-6"/>
        </w:rPr>
        <w:t>ор</w:t>
      </w:r>
      <w:r w:rsidRPr="00556AC8">
        <w:rPr>
          <w:b w:val="0"/>
          <w:spacing w:val="-3"/>
        </w:rPr>
        <w:t>г</w:t>
      </w:r>
      <w:r w:rsidRPr="00556AC8">
        <w:rPr>
          <w:b w:val="0"/>
          <w:spacing w:val="-6"/>
        </w:rPr>
        <w:t>а</w:t>
      </w:r>
      <w:r w:rsidRPr="00556AC8">
        <w:rPr>
          <w:b w:val="0"/>
          <w:spacing w:val="-3"/>
        </w:rPr>
        <w:t>н</w:t>
      </w:r>
      <w:r w:rsidRPr="00556AC8">
        <w:rPr>
          <w:b w:val="0"/>
          <w:spacing w:val="-7"/>
        </w:rPr>
        <w:t>из</w:t>
      </w:r>
      <w:r w:rsidRPr="00556AC8">
        <w:rPr>
          <w:b w:val="0"/>
          <w:spacing w:val="-6"/>
        </w:rPr>
        <w:t>атор</w:t>
      </w:r>
      <w:r w:rsidRPr="00556AC8">
        <w:rPr>
          <w:b w:val="0"/>
          <w:spacing w:val="-3"/>
        </w:rPr>
        <w:t>о</w:t>
      </w:r>
      <w:r w:rsidRPr="00556AC8">
        <w:rPr>
          <w:b w:val="0"/>
        </w:rPr>
        <w:t>в</w:t>
      </w:r>
      <w:r w:rsidRPr="00556AC8">
        <w:rPr>
          <w:b w:val="0"/>
          <w:spacing w:val="1"/>
        </w:rPr>
        <w:t xml:space="preserve"> </w:t>
      </w:r>
      <w:r w:rsidRPr="00556AC8">
        <w:rPr>
          <w:b w:val="0"/>
          <w:spacing w:val="-7"/>
        </w:rPr>
        <w:t>Э</w:t>
      </w:r>
      <w:r w:rsidRPr="00556AC8">
        <w:rPr>
          <w:b w:val="0"/>
        </w:rPr>
        <w:t>М</w:t>
      </w:r>
      <w:r w:rsidRPr="00556AC8">
        <w:rPr>
          <w:b w:val="0"/>
          <w:spacing w:val="1"/>
        </w:rPr>
        <w:t xml:space="preserve"> </w:t>
      </w:r>
      <w:r w:rsidRPr="00556AC8">
        <w:rPr>
          <w:b w:val="0"/>
          <w:spacing w:val="-7"/>
        </w:rPr>
        <w:t>з</w:t>
      </w:r>
      <w:r w:rsidRPr="00556AC8">
        <w:rPr>
          <w:b w:val="0"/>
        </w:rPr>
        <w:t>а</w:t>
      </w:r>
      <w:r w:rsidRPr="00556AC8">
        <w:rPr>
          <w:b w:val="0"/>
          <w:spacing w:val="-1"/>
        </w:rPr>
        <w:t xml:space="preserve"> </w:t>
      </w:r>
      <w:r w:rsidRPr="00556AC8">
        <w:rPr>
          <w:b w:val="0"/>
          <w:spacing w:val="-3"/>
        </w:rPr>
        <w:t>с</w:t>
      </w:r>
      <w:r w:rsidRPr="00556AC8">
        <w:rPr>
          <w:b w:val="0"/>
          <w:spacing w:val="-7"/>
        </w:rPr>
        <w:t>п</w:t>
      </w:r>
      <w:r w:rsidRPr="00556AC8">
        <w:rPr>
          <w:b w:val="0"/>
          <w:spacing w:val="-6"/>
        </w:rPr>
        <w:t>е</w:t>
      </w:r>
      <w:r w:rsidRPr="00556AC8">
        <w:rPr>
          <w:b w:val="0"/>
          <w:spacing w:val="-3"/>
        </w:rPr>
        <w:t>ц</w:t>
      </w:r>
      <w:r w:rsidRPr="00556AC8">
        <w:rPr>
          <w:b w:val="0"/>
          <w:spacing w:val="-7"/>
        </w:rPr>
        <w:t>и</w:t>
      </w:r>
      <w:r w:rsidRPr="00556AC8">
        <w:rPr>
          <w:b w:val="0"/>
          <w:spacing w:val="-6"/>
        </w:rPr>
        <w:t>а</w:t>
      </w:r>
      <w:r w:rsidRPr="00556AC8">
        <w:rPr>
          <w:b w:val="0"/>
          <w:spacing w:val="-5"/>
        </w:rPr>
        <w:t>л</w:t>
      </w:r>
      <w:r w:rsidRPr="00556AC8">
        <w:rPr>
          <w:b w:val="0"/>
          <w:spacing w:val="-7"/>
        </w:rPr>
        <w:t>ьн</w:t>
      </w:r>
      <w:r w:rsidRPr="00556AC8">
        <w:rPr>
          <w:b w:val="0"/>
        </w:rPr>
        <w:t xml:space="preserve">о </w:t>
      </w:r>
      <w:r w:rsidRPr="00556AC8">
        <w:rPr>
          <w:b w:val="0"/>
          <w:spacing w:val="-7"/>
        </w:rPr>
        <w:t>п</w:t>
      </w:r>
      <w:r w:rsidRPr="00556AC8">
        <w:rPr>
          <w:b w:val="0"/>
          <w:spacing w:val="-6"/>
        </w:rPr>
        <w:t>о</w:t>
      </w:r>
      <w:r w:rsidRPr="00556AC8">
        <w:rPr>
          <w:b w:val="0"/>
          <w:spacing w:val="-5"/>
        </w:rPr>
        <w:t>д</w:t>
      </w:r>
      <w:r w:rsidRPr="00556AC8">
        <w:rPr>
          <w:b w:val="0"/>
          <w:spacing w:val="-6"/>
        </w:rPr>
        <w:t>гото</w:t>
      </w:r>
      <w:r w:rsidRPr="00556AC8">
        <w:rPr>
          <w:b w:val="0"/>
          <w:spacing w:val="-7"/>
        </w:rPr>
        <w:t>в</w:t>
      </w:r>
      <w:r w:rsidRPr="00556AC8">
        <w:rPr>
          <w:b w:val="0"/>
          <w:spacing w:val="-5"/>
        </w:rPr>
        <w:t>л</w:t>
      </w:r>
      <w:r w:rsidRPr="00556AC8">
        <w:rPr>
          <w:b w:val="0"/>
          <w:spacing w:val="-6"/>
        </w:rPr>
        <w:t>е</w:t>
      </w:r>
      <w:r w:rsidRPr="00556AC8">
        <w:rPr>
          <w:b w:val="0"/>
          <w:spacing w:val="-3"/>
        </w:rPr>
        <w:t>нн</w:t>
      </w:r>
      <w:r w:rsidRPr="00556AC8">
        <w:rPr>
          <w:b w:val="0"/>
          <w:spacing w:val="-7"/>
        </w:rPr>
        <w:t>ы</w:t>
      </w:r>
      <w:r w:rsidRPr="00556AC8">
        <w:rPr>
          <w:b w:val="0"/>
        </w:rPr>
        <w:t>м</w:t>
      </w:r>
      <w:r w:rsidRPr="00556AC8">
        <w:rPr>
          <w:b w:val="0"/>
          <w:spacing w:val="-1"/>
        </w:rPr>
        <w:t xml:space="preserve"> </w:t>
      </w:r>
      <w:r w:rsidRPr="00556AC8">
        <w:rPr>
          <w:b w:val="0"/>
          <w:spacing w:val="-6"/>
        </w:rPr>
        <w:t>сто</w:t>
      </w:r>
      <w:r w:rsidRPr="00556AC8">
        <w:rPr>
          <w:b w:val="0"/>
          <w:spacing w:val="-5"/>
        </w:rPr>
        <w:t>л</w:t>
      </w:r>
      <w:r w:rsidRPr="00556AC8">
        <w:rPr>
          <w:b w:val="0"/>
          <w:spacing w:val="-6"/>
        </w:rPr>
        <w:t>о</w:t>
      </w:r>
      <w:r w:rsidRPr="00556AC8">
        <w:rPr>
          <w:b w:val="0"/>
          <w:spacing w:val="-5"/>
        </w:rPr>
        <w:t>м</w:t>
      </w:r>
      <w:r w:rsidRPr="00556AC8">
        <w:rPr>
          <w:b w:val="0"/>
        </w:rPr>
        <w:t>,</w:t>
      </w:r>
      <w:r w:rsidRPr="00556AC8">
        <w:rPr>
          <w:b w:val="0"/>
          <w:spacing w:val="-1"/>
        </w:rPr>
        <w:t xml:space="preserve"> </w:t>
      </w:r>
      <w:r w:rsidRPr="00556AC8">
        <w:rPr>
          <w:b w:val="0"/>
          <w:spacing w:val="-7"/>
        </w:rPr>
        <w:t>н</w:t>
      </w:r>
      <w:r w:rsidRPr="00556AC8">
        <w:rPr>
          <w:b w:val="0"/>
          <w:spacing w:val="-6"/>
        </w:rPr>
        <w:t>а</w:t>
      </w:r>
      <w:r w:rsidRPr="00556AC8">
        <w:rPr>
          <w:b w:val="0"/>
          <w:spacing w:val="-3"/>
        </w:rPr>
        <w:t>х</w:t>
      </w:r>
      <w:r w:rsidRPr="00556AC8">
        <w:rPr>
          <w:b w:val="0"/>
          <w:spacing w:val="-6"/>
        </w:rPr>
        <w:t>о</w:t>
      </w:r>
      <w:r w:rsidRPr="00556AC8">
        <w:rPr>
          <w:b w:val="0"/>
          <w:spacing w:val="-5"/>
        </w:rPr>
        <w:t>д</w:t>
      </w:r>
      <w:r w:rsidRPr="00556AC8">
        <w:rPr>
          <w:b w:val="0"/>
          <w:spacing w:val="-7"/>
        </w:rPr>
        <w:t>я</w:t>
      </w:r>
      <w:r w:rsidRPr="00556AC8">
        <w:rPr>
          <w:b w:val="0"/>
          <w:spacing w:val="-3"/>
        </w:rPr>
        <w:t>щ</w:t>
      </w:r>
      <w:r w:rsidRPr="00556AC8">
        <w:rPr>
          <w:b w:val="0"/>
          <w:spacing w:val="-7"/>
        </w:rPr>
        <w:t>и</w:t>
      </w:r>
      <w:r w:rsidRPr="00556AC8">
        <w:rPr>
          <w:b w:val="0"/>
          <w:spacing w:val="-5"/>
        </w:rPr>
        <w:t>м</w:t>
      </w:r>
      <w:r w:rsidRPr="00556AC8">
        <w:rPr>
          <w:b w:val="0"/>
          <w:spacing w:val="-6"/>
        </w:rPr>
        <w:t>с</w:t>
      </w:r>
      <w:r w:rsidRPr="00556AC8">
        <w:rPr>
          <w:b w:val="0"/>
        </w:rPr>
        <w:t>я</w:t>
      </w:r>
      <w:r w:rsidRPr="00556AC8">
        <w:rPr>
          <w:b w:val="0"/>
          <w:w w:val="99"/>
        </w:rPr>
        <w:t xml:space="preserve"> </w:t>
      </w:r>
      <w:r w:rsidRPr="00556AC8">
        <w:rPr>
          <w:b w:val="0"/>
        </w:rPr>
        <w:t>в</w:t>
      </w:r>
      <w:r w:rsidRPr="00556AC8">
        <w:rPr>
          <w:b w:val="0"/>
          <w:spacing w:val="34"/>
        </w:rPr>
        <w:t xml:space="preserve"> </w:t>
      </w:r>
      <w:r w:rsidRPr="00556AC8">
        <w:rPr>
          <w:b w:val="0"/>
          <w:spacing w:val="-7"/>
        </w:rPr>
        <w:t>з</w:t>
      </w:r>
      <w:r w:rsidRPr="00556AC8">
        <w:rPr>
          <w:b w:val="0"/>
          <w:spacing w:val="-3"/>
        </w:rPr>
        <w:t>о</w:t>
      </w:r>
      <w:r w:rsidRPr="00556AC8">
        <w:rPr>
          <w:b w:val="0"/>
          <w:spacing w:val="-7"/>
        </w:rPr>
        <w:t>н</w:t>
      </w:r>
      <w:r w:rsidRPr="00556AC8">
        <w:rPr>
          <w:b w:val="0"/>
        </w:rPr>
        <w:t>е</w:t>
      </w:r>
      <w:r w:rsidRPr="00556AC8">
        <w:rPr>
          <w:b w:val="0"/>
          <w:spacing w:val="38"/>
        </w:rPr>
        <w:t xml:space="preserve"> </w:t>
      </w:r>
      <w:r w:rsidRPr="00556AC8">
        <w:rPr>
          <w:b w:val="0"/>
          <w:spacing w:val="-7"/>
        </w:rPr>
        <w:t>ви</w:t>
      </w:r>
      <w:r w:rsidRPr="00556AC8">
        <w:rPr>
          <w:b w:val="0"/>
          <w:spacing w:val="-5"/>
        </w:rPr>
        <w:t>д</w:t>
      </w:r>
      <w:r w:rsidRPr="00556AC8">
        <w:rPr>
          <w:b w:val="0"/>
          <w:spacing w:val="-7"/>
        </w:rPr>
        <w:t>и</w:t>
      </w:r>
      <w:r w:rsidRPr="00556AC8">
        <w:rPr>
          <w:b w:val="0"/>
          <w:spacing w:val="-5"/>
        </w:rPr>
        <w:t>м</w:t>
      </w:r>
      <w:r w:rsidRPr="00556AC8">
        <w:rPr>
          <w:b w:val="0"/>
          <w:spacing w:val="-6"/>
        </w:rPr>
        <w:t>ост</w:t>
      </w:r>
      <w:r w:rsidRPr="00556AC8">
        <w:rPr>
          <w:b w:val="0"/>
        </w:rPr>
        <w:t>и</w:t>
      </w:r>
      <w:r w:rsidRPr="00556AC8">
        <w:rPr>
          <w:b w:val="0"/>
          <w:spacing w:val="38"/>
        </w:rPr>
        <w:t xml:space="preserve"> </w:t>
      </w:r>
      <w:r w:rsidRPr="00556AC8">
        <w:rPr>
          <w:b w:val="0"/>
          <w:spacing w:val="-7"/>
        </w:rPr>
        <w:t>к</w:t>
      </w:r>
      <w:r w:rsidRPr="00556AC8">
        <w:rPr>
          <w:b w:val="0"/>
          <w:spacing w:val="-3"/>
        </w:rPr>
        <w:t>а</w:t>
      </w:r>
      <w:r w:rsidRPr="00556AC8">
        <w:rPr>
          <w:b w:val="0"/>
          <w:spacing w:val="-5"/>
        </w:rPr>
        <w:t>м</w:t>
      </w:r>
      <w:r w:rsidRPr="00556AC8">
        <w:rPr>
          <w:b w:val="0"/>
          <w:spacing w:val="-6"/>
        </w:rPr>
        <w:t>е</w:t>
      </w:r>
      <w:r w:rsidRPr="00556AC8">
        <w:rPr>
          <w:b w:val="0"/>
        </w:rPr>
        <w:t>р</w:t>
      </w:r>
      <w:r w:rsidRPr="00556AC8">
        <w:rPr>
          <w:b w:val="0"/>
          <w:spacing w:val="36"/>
        </w:rPr>
        <w:t xml:space="preserve"> </w:t>
      </w:r>
      <w:r w:rsidRPr="00556AC8">
        <w:rPr>
          <w:b w:val="0"/>
          <w:spacing w:val="-7"/>
        </w:rPr>
        <w:t>ви</w:t>
      </w:r>
      <w:r w:rsidRPr="00556AC8">
        <w:rPr>
          <w:b w:val="0"/>
          <w:spacing w:val="-5"/>
        </w:rPr>
        <w:t>д</w:t>
      </w:r>
      <w:r w:rsidRPr="00556AC8">
        <w:rPr>
          <w:b w:val="0"/>
          <w:spacing w:val="-6"/>
        </w:rPr>
        <w:t>ео</w:t>
      </w:r>
      <w:r w:rsidRPr="00556AC8">
        <w:rPr>
          <w:b w:val="0"/>
          <w:spacing w:val="-7"/>
        </w:rPr>
        <w:t>н</w:t>
      </w:r>
      <w:r w:rsidRPr="00556AC8">
        <w:rPr>
          <w:b w:val="0"/>
          <w:spacing w:val="-6"/>
        </w:rPr>
        <w:t>аб</w:t>
      </w:r>
      <w:r w:rsidRPr="00556AC8">
        <w:rPr>
          <w:b w:val="0"/>
          <w:spacing w:val="-5"/>
        </w:rPr>
        <w:t>люд</w:t>
      </w:r>
      <w:r w:rsidRPr="00556AC8">
        <w:rPr>
          <w:b w:val="0"/>
          <w:spacing w:val="-6"/>
        </w:rPr>
        <w:t>е</w:t>
      </w:r>
      <w:r w:rsidRPr="00556AC8">
        <w:rPr>
          <w:b w:val="0"/>
          <w:spacing w:val="-7"/>
        </w:rPr>
        <w:t>н</w:t>
      </w:r>
      <w:r w:rsidRPr="00556AC8">
        <w:rPr>
          <w:b w:val="0"/>
          <w:spacing w:val="-3"/>
        </w:rPr>
        <w:t>и</w:t>
      </w:r>
      <w:r w:rsidRPr="00556AC8">
        <w:rPr>
          <w:b w:val="0"/>
          <w:spacing w:val="-7"/>
        </w:rPr>
        <w:t>я</w:t>
      </w:r>
      <w:r w:rsidRPr="00556AC8">
        <w:rPr>
          <w:b w:val="0"/>
        </w:rPr>
        <w:t>,</w:t>
      </w:r>
      <w:r w:rsidRPr="00556AC8">
        <w:rPr>
          <w:b w:val="0"/>
          <w:spacing w:val="36"/>
        </w:rPr>
        <w:t xml:space="preserve"> </w:t>
      </w:r>
      <w:r w:rsidRPr="00556AC8">
        <w:rPr>
          <w:b w:val="0"/>
          <w:spacing w:val="-6"/>
        </w:rPr>
        <w:t>(фор</w:t>
      </w:r>
      <w:r w:rsidRPr="00556AC8">
        <w:rPr>
          <w:b w:val="0"/>
          <w:spacing w:val="-5"/>
        </w:rPr>
        <w:t>м</w:t>
      </w:r>
      <w:r w:rsidRPr="00556AC8">
        <w:rPr>
          <w:b w:val="0"/>
        </w:rPr>
        <w:t>а</w:t>
      </w:r>
      <w:r w:rsidRPr="00556AC8">
        <w:rPr>
          <w:b w:val="0"/>
          <w:spacing w:val="38"/>
        </w:rPr>
        <w:t xml:space="preserve"> </w:t>
      </w:r>
      <w:r w:rsidRPr="00556AC8">
        <w:rPr>
          <w:b w:val="0"/>
          <w:spacing w:val="-6"/>
        </w:rPr>
        <w:t>ПП</w:t>
      </w:r>
      <w:r w:rsidRPr="00556AC8">
        <w:rPr>
          <w:b w:val="0"/>
          <w:spacing w:val="-5"/>
        </w:rPr>
        <w:t>Э</w:t>
      </w:r>
      <w:r w:rsidRPr="00556AC8">
        <w:rPr>
          <w:b w:val="0"/>
          <w:spacing w:val="-6"/>
        </w:rPr>
        <w:t>-14-</w:t>
      </w:r>
      <w:r w:rsidRPr="00556AC8">
        <w:rPr>
          <w:b w:val="0"/>
          <w:spacing w:val="-3"/>
        </w:rPr>
        <w:t>0</w:t>
      </w:r>
      <w:r w:rsidRPr="00556AC8">
        <w:rPr>
          <w:b w:val="0"/>
          <w:spacing w:val="-6"/>
        </w:rPr>
        <w:t>2)</w:t>
      </w:r>
      <w:r w:rsidRPr="00556AC8">
        <w:rPr>
          <w:b w:val="0"/>
        </w:rPr>
        <w:t>.</w:t>
      </w:r>
      <w:r w:rsidRPr="00556AC8">
        <w:rPr>
          <w:b w:val="0"/>
          <w:spacing w:val="36"/>
        </w:rPr>
        <w:t xml:space="preserve"> </w:t>
      </w:r>
      <w:r w:rsidRPr="00556AC8">
        <w:rPr>
          <w:b w:val="0"/>
          <w:spacing w:val="-6"/>
        </w:rPr>
        <w:t>Вс</w:t>
      </w:r>
      <w:r w:rsidRPr="00556AC8">
        <w:rPr>
          <w:b w:val="0"/>
        </w:rPr>
        <w:t>е</w:t>
      </w:r>
      <w:r w:rsidRPr="00556AC8">
        <w:rPr>
          <w:b w:val="0"/>
          <w:spacing w:val="35"/>
        </w:rPr>
        <w:t xml:space="preserve"> </w:t>
      </w:r>
      <w:r w:rsidRPr="00556AC8">
        <w:rPr>
          <w:b w:val="0"/>
          <w:spacing w:val="-6"/>
        </w:rPr>
        <w:t>б</w:t>
      </w:r>
      <w:r w:rsidRPr="00556AC8">
        <w:rPr>
          <w:b w:val="0"/>
          <w:spacing w:val="-5"/>
        </w:rPr>
        <w:t>л</w:t>
      </w:r>
      <w:r w:rsidRPr="00556AC8">
        <w:rPr>
          <w:b w:val="0"/>
          <w:spacing w:val="-6"/>
        </w:rPr>
        <w:t>а</w:t>
      </w:r>
      <w:r w:rsidRPr="00556AC8">
        <w:rPr>
          <w:b w:val="0"/>
          <w:spacing w:val="-3"/>
        </w:rPr>
        <w:t>н</w:t>
      </w:r>
      <w:r w:rsidRPr="00556AC8">
        <w:rPr>
          <w:b w:val="0"/>
          <w:spacing w:val="-7"/>
        </w:rPr>
        <w:t>к</w:t>
      </w:r>
      <w:r w:rsidRPr="00556AC8">
        <w:rPr>
          <w:b w:val="0"/>
        </w:rPr>
        <w:t>и</w:t>
      </w:r>
      <w:r w:rsidRPr="00556AC8">
        <w:rPr>
          <w:b w:val="0"/>
          <w:spacing w:val="38"/>
        </w:rPr>
        <w:t xml:space="preserve"> </w:t>
      </w:r>
      <w:r w:rsidRPr="00556AC8">
        <w:rPr>
          <w:b w:val="0"/>
          <w:spacing w:val="-6"/>
        </w:rPr>
        <w:t>с</w:t>
      </w:r>
      <w:r w:rsidRPr="00556AC8">
        <w:rPr>
          <w:b w:val="0"/>
          <w:spacing w:val="-5"/>
        </w:rPr>
        <w:t>д</w:t>
      </w:r>
      <w:r w:rsidRPr="00556AC8">
        <w:rPr>
          <w:b w:val="0"/>
          <w:spacing w:val="-6"/>
        </w:rPr>
        <w:t>а</w:t>
      </w:r>
      <w:r w:rsidRPr="00556AC8">
        <w:rPr>
          <w:b w:val="0"/>
          <w:spacing w:val="-5"/>
        </w:rPr>
        <w:t>ю</w:t>
      </w:r>
      <w:r w:rsidRPr="00556AC8">
        <w:rPr>
          <w:b w:val="0"/>
          <w:spacing w:val="-6"/>
        </w:rPr>
        <w:t>тс</w:t>
      </w:r>
      <w:r w:rsidRPr="00556AC8">
        <w:rPr>
          <w:b w:val="0"/>
        </w:rPr>
        <w:t>я</w:t>
      </w:r>
      <w:r w:rsidRPr="00556AC8">
        <w:rPr>
          <w:b w:val="0"/>
          <w:spacing w:val="37"/>
        </w:rPr>
        <w:t xml:space="preserve"> </w:t>
      </w:r>
      <w:r w:rsidRPr="00556AC8">
        <w:rPr>
          <w:b w:val="0"/>
        </w:rPr>
        <w:t>в</w:t>
      </w:r>
      <w:r>
        <w:rPr>
          <w:b w:val="0"/>
        </w:rPr>
        <w:t xml:space="preserve"> </w:t>
      </w:r>
      <w:r w:rsidRPr="00556AC8">
        <w:rPr>
          <w:b w:val="0"/>
          <w:bCs w:val="0"/>
          <w:spacing w:val="-6"/>
        </w:rPr>
        <w:t>о</w:t>
      </w:r>
      <w:r w:rsidRPr="00556AC8">
        <w:rPr>
          <w:b w:val="0"/>
          <w:bCs w:val="0"/>
          <w:spacing w:val="-5"/>
        </w:rPr>
        <w:t>д</w:t>
      </w:r>
      <w:r w:rsidRPr="00556AC8">
        <w:rPr>
          <w:b w:val="0"/>
          <w:bCs w:val="0"/>
          <w:spacing w:val="-7"/>
        </w:rPr>
        <w:t>н</w:t>
      </w:r>
      <w:r w:rsidRPr="00556AC8">
        <w:rPr>
          <w:b w:val="0"/>
          <w:bCs w:val="0"/>
          <w:spacing w:val="-6"/>
        </w:rPr>
        <w:t>о</w:t>
      </w:r>
      <w:r w:rsidRPr="00556AC8">
        <w:rPr>
          <w:b w:val="0"/>
          <w:bCs w:val="0"/>
        </w:rPr>
        <w:t>м</w:t>
      </w:r>
      <w:r w:rsidRPr="00556AC8">
        <w:rPr>
          <w:b w:val="0"/>
          <w:bCs w:val="0"/>
          <w:spacing w:val="-15"/>
        </w:rPr>
        <w:t xml:space="preserve"> </w:t>
      </w:r>
      <w:r w:rsidRPr="00556AC8">
        <w:rPr>
          <w:b w:val="0"/>
          <w:bCs w:val="0"/>
          <w:spacing w:val="-7"/>
        </w:rPr>
        <w:t>з</w:t>
      </w:r>
      <w:r w:rsidRPr="00556AC8">
        <w:rPr>
          <w:b w:val="0"/>
          <w:bCs w:val="0"/>
          <w:spacing w:val="-6"/>
        </w:rPr>
        <w:t>а</w:t>
      </w:r>
      <w:r w:rsidRPr="00556AC8">
        <w:rPr>
          <w:b w:val="0"/>
          <w:bCs w:val="0"/>
          <w:spacing w:val="-7"/>
        </w:rPr>
        <w:t>п</w:t>
      </w:r>
      <w:r w:rsidRPr="00556AC8">
        <w:rPr>
          <w:b w:val="0"/>
          <w:bCs w:val="0"/>
          <w:spacing w:val="-6"/>
        </w:rPr>
        <w:t>ечат</w:t>
      </w:r>
      <w:r w:rsidRPr="00556AC8">
        <w:rPr>
          <w:b w:val="0"/>
          <w:bCs w:val="0"/>
          <w:spacing w:val="-3"/>
        </w:rPr>
        <w:t>а</w:t>
      </w:r>
      <w:r w:rsidRPr="00556AC8">
        <w:rPr>
          <w:b w:val="0"/>
          <w:bCs w:val="0"/>
          <w:spacing w:val="-7"/>
        </w:rPr>
        <w:t>нн</w:t>
      </w:r>
      <w:r w:rsidRPr="00556AC8">
        <w:rPr>
          <w:b w:val="0"/>
          <w:bCs w:val="0"/>
          <w:spacing w:val="-6"/>
        </w:rPr>
        <w:t>о</w:t>
      </w:r>
      <w:r w:rsidRPr="00556AC8">
        <w:rPr>
          <w:b w:val="0"/>
          <w:bCs w:val="0"/>
        </w:rPr>
        <w:t>м</w:t>
      </w:r>
      <w:r w:rsidRPr="00556AC8">
        <w:rPr>
          <w:b w:val="0"/>
          <w:bCs w:val="0"/>
          <w:spacing w:val="-14"/>
        </w:rPr>
        <w:t xml:space="preserve"> </w:t>
      </w:r>
      <w:r w:rsidRPr="00556AC8">
        <w:rPr>
          <w:b w:val="0"/>
          <w:bCs w:val="0"/>
          <w:spacing w:val="-6"/>
        </w:rPr>
        <w:t>В</w:t>
      </w:r>
      <w:r w:rsidRPr="00556AC8">
        <w:rPr>
          <w:b w:val="0"/>
          <w:bCs w:val="0"/>
          <w:spacing w:val="-7"/>
        </w:rPr>
        <w:t>Д</w:t>
      </w:r>
      <w:r w:rsidRPr="00556AC8">
        <w:rPr>
          <w:b w:val="0"/>
          <w:bCs w:val="0"/>
        </w:rPr>
        <w:t>П</w:t>
      </w:r>
      <w:r w:rsidRPr="00556AC8">
        <w:rPr>
          <w:b w:val="0"/>
          <w:bCs w:val="0"/>
          <w:spacing w:val="-16"/>
        </w:rPr>
        <w:t xml:space="preserve"> </w:t>
      </w:r>
      <w:r w:rsidRPr="00556AC8">
        <w:rPr>
          <w:b w:val="0"/>
          <w:bCs w:val="0"/>
        </w:rPr>
        <w:t>с</w:t>
      </w:r>
      <w:r w:rsidRPr="00556AC8">
        <w:rPr>
          <w:b w:val="0"/>
          <w:bCs w:val="0"/>
          <w:spacing w:val="-16"/>
        </w:rPr>
        <w:t xml:space="preserve"> </w:t>
      </w:r>
      <w:r w:rsidRPr="00556AC8">
        <w:rPr>
          <w:b w:val="0"/>
          <w:bCs w:val="0"/>
          <w:spacing w:val="-7"/>
        </w:rPr>
        <w:t>з</w:t>
      </w:r>
      <w:r w:rsidRPr="00556AC8">
        <w:rPr>
          <w:b w:val="0"/>
          <w:bCs w:val="0"/>
          <w:spacing w:val="-3"/>
        </w:rPr>
        <w:t>а</w:t>
      </w:r>
      <w:r w:rsidRPr="00556AC8">
        <w:rPr>
          <w:b w:val="0"/>
          <w:bCs w:val="0"/>
          <w:spacing w:val="-7"/>
        </w:rPr>
        <w:t>п</w:t>
      </w:r>
      <w:r w:rsidRPr="00556AC8">
        <w:rPr>
          <w:b w:val="0"/>
          <w:bCs w:val="0"/>
          <w:spacing w:val="-6"/>
        </w:rPr>
        <w:t>о</w:t>
      </w:r>
      <w:r w:rsidRPr="00556AC8">
        <w:rPr>
          <w:b w:val="0"/>
          <w:bCs w:val="0"/>
          <w:spacing w:val="-5"/>
        </w:rPr>
        <w:t>л</w:t>
      </w:r>
      <w:r w:rsidRPr="00556AC8">
        <w:rPr>
          <w:b w:val="0"/>
          <w:bCs w:val="0"/>
          <w:spacing w:val="-7"/>
        </w:rPr>
        <w:t>н</w:t>
      </w:r>
      <w:r w:rsidRPr="00556AC8">
        <w:rPr>
          <w:b w:val="0"/>
          <w:bCs w:val="0"/>
          <w:spacing w:val="-6"/>
        </w:rPr>
        <w:t>е</w:t>
      </w:r>
      <w:r w:rsidRPr="00556AC8">
        <w:rPr>
          <w:b w:val="0"/>
          <w:bCs w:val="0"/>
          <w:spacing w:val="-3"/>
        </w:rPr>
        <w:t>н</w:t>
      </w:r>
      <w:r w:rsidRPr="00556AC8">
        <w:rPr>
          <w:b w:val="0"/>
          <w:bCs w:val="0"/>
          <w:spacing w:val="-7"/>
        </w:rPr>
        <w:t>ны</w:t>
      </w:r>
      <w:r w:rsidRPr="00556AC8">
        <w:rPr>
          <w:b w:val="0"/>
          <w:bCs w:val="0"/>
        </w:rPr>
        <w:t>м</w:t>
      </w:r>
      <w:r w:rsidRPr="00556AC8">
        <w:rPr>
          <w:b w:val="0"/>
          <w:bCs w:val="0"/>
          <w:spacing w:val="-13"/>
        </w:rPr>
        <w:t xml:space="preserve"> </w:t>
      </w:r>
      <w:r w:rsidRPr="00556AC8">
        <w:rPr>
          <w:b w:val="0"/>
          <w:bCs w:val="0"/>
          <w:spacing w:val="-6"/>
        </w:rPr>
        <w:t>со</w:t>
      </w:r>
      <w:r w:rsidRPr="00556AC8">
        <w:rPr>
          <w:b w:val="0"/>
          <w:bCs w:val="0"/>
          <w:spacing w:val="-7"/>
        </w:rPr>
        <w:t>п</w:t>
      </w:r>
      <w:r w:rsidRPr="00556AC8">
        <w:rPr>
          <w:b w:val="0"/>
          <w:bCs w:val="0"/>
          <w:spacing w:val="-6"/>
        </w:rPr>
        <w:t>ро</w:t>
      </w:r>
      <w:r w:rsidRPr="00556AC8">
        <w:rPr>
          <w:b w:val="0"/>
          <w:bCs w:val="0"/>
          <w:spacing w:val="-7"/>
        </w:rPr>
        <w:t>в</w:t>
      </w:r>
      <w:r w:rsidRPr="00556AC8">
        <w:rPr>
          <w:b w:val="0"/>
          <w:bCs w:val="0"/>
          <w:spacing w:val="-6"/>
        </w:rPr>
        <w:t>о</w:t>
      </w:r>
      <w:r w:rsidRPr="00556AC8">
        <w:rPr>
          <w:b w:val="0"/>
          <w:bCs w:val="0"/>
          <w:spacing w:val="-5"/>
        </w:rPr>
        <w:t>д</w:t>
      </w:r>
      <w:r w:rsidRPr="00556AC8">
        <w:rPr>
          <w:b w:val="0"/>
          <w:bCs w:val="0"/>
          <w:spacing w:val="-7"/>
        </w:rPr>
        <w:t>и</w:t>
      </w:r>
      <w:r w:rsidRPr="00556AC8">
        <w:rPr>
          <w:b w:val="0"/>
          <w:bCs w:val="0"/>
          <w:spacing w:val="-6"/>
        </w:rPr>
        <w:t>те</w:t>
      </w:r>
      <w:r w:rsidRPr="00556AC8">
        <w:rPr>
          <w:b w:val="0"/>
          <w:bCs w:val="0"/>
          <w:spacing w:val="-5"/>
        </w:rPr>
        <w:t>л</w:t>
      </w:r>
      <w:r w:rsidRPr="00556AC8">
        <w:rPr>
          <w:b w:val="0"/>
          <w:bCs w:val="0"/>
          <w:spacing w:val="-3"/>
        </w:rPr>
        <w:t>ь</w:t>
      </w:r>
      <w:r w:rsidRPr="00556AC8">
        <w:rPr>
          <w:b w:val="0"/>
          <w:bCs w:val="0"/>
          <w:spacing w:val="-7"/>
        </w:rPr>
        <w:t>ны</w:t>
      </w:r>
      <w:r w:rsidRPr="00556AC8">
        <w:rPr>
          <w:b w:val="0"/>
          <w:bCs w:val="0"/>
        </w:rPr>
        <w:t>м</w:t>
      </w:r>
      <w:r w:rsidRPr="00556AC8">
        <w:rPr>
          <w:b w:val="0"/>
          <w:bCs w:val="0"/>
          <w:spacing w:val="-15"/>
        </w:rPr>
        <w:t xml:space="preserve"> </w:t>
      </w:r>
      <w:r w:rsidRPr="00556AC8">
        <w:rPr>
          <w:b w:val="0"/>
          <w:bCs w:val="0"/>
          <w:spacing w:val="-3"/>
        </w:rPr>
        <w:t>б</w:t>
      </w:r>
      <w:r w:rsidRPr="00556AC8">
        <w:rPr>
          <w:b w:val="0"/>
          <w:bCs w:val="0"/>
          <w:spacing w:val="-5"/>
        </w:rPr>
        <w:t>л</w:t>
      </w:r>
      <w:r w:rsidRPr="00556AC8">
        <w:rPr>
          <w:b w:val="0"/>
          <w:bCs w:val="0"/>
          <w:spacing w:val="-6"/>
        </w:rPr>
        <w:t>а</w:t>
      </w:r>
      <w:r w:rsidRPr="00556AC8">
        <w:rPr>
          <w:b w:val="0"/>
          <w:bCs w:val="0"/>
          <w:spacing w:val="-7"/>
        </w:rPr>
        <w:t>нк</w:t>
      </w:r>
      <w:r w:rsidRPr="00556AC8">
        <w:rPr>
          <w:b w:val="0"/>
          <w:bCs w:val="0"/>
          <w:spacing w:val="-6"/>
        </w:rPr>
        <w:t>о</w:t>
      </w:r>
      <w:r w:rsidRPr="00556AC8">
        <w:rPr>
          <w:b w:val="0"/>
          <w:bCs w:val="0"/>
          <w:spacing w:val="-5"/>
        </w:rPr>
        <w:t>м</w:t>
      </w:r>
      <w:r w:rsidRPr="00556AC8">
        <w:rPr>
          <w:b w:val="0"/>
          <w:bCs w:val="0"/>
        </w:rPr>
        <w:t>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left="861" w:right="6702"/>
      </w:pPr>
      <w:r>
        <w:rPr>
          <w:spacing w:val="-6"/>
        </w:rPr>
        <w:t>Та</w:t>
      </w:r>
      <w:r>
        <w:rPr>
          <w:spacing w:val="-5"/>
        </w:rPr>
        <w:t>кж</w:t>
      </w:r>
      <w:r>
        <w:t>е</w:t>
      </w:r>
      <w:r>
        <w:rPr>
          <w:spacing w:val="-16"/>
        </w:rPr>
        <w:t xml:space="preserve"> </w:t>
      </w:r>
      <w:r>
        <w:rPr>
          <w:spacing w:val="-6"/>
        </w:rPr>
        <w:t>сдаю</w:t>
      </w:r>
      <w:r>
        <w:rPr>
          <w:spacing w:val="-7"/>
        </w:rPr>
        <w:t>т</w:t>
      </w:r>
      <w:r>
        <w:rPr>
          <w:spacing w:val="-6"/>
        </w:rPr>
        <w:t>ся</w:t>
      </w:r>
      <w:r>
        <w:t>:</w:t>
      </w:r>
      <w:r>
        <w:rPr>
          <w:w w:val="99"/>
        </w:rPr>
        <w:t xml:space="preserve"> </w:t>
      </w:r>
      <w:r>
        <w:rPr>
          <w:spacing w:val="-5"/>
        </w:rPr>
        <w:t>з</w:t>
      </w:r>
      <w:r>
        <w:rPr>
          <w:spacing w:val="-6"/>
        </w:rPr>
        <w:t>апе</w:t>
      </w:r>
      <w:r>
        <w:rPr>
          <w:spacing w:val="-7"/>
        </w:rPr>
        <w:t>ч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анн</w:t>
      </w:r>
      <w:r>
        <w:rPr>
          <w:spacing w:val="-5"/>
        </w:rPr>
        <w:t>ы</w:t>
      </w:r>
      <w:r>
        <w:t>й</w:t>
      </w:r>
      <w:r>
        <w:rPr>
          <w:spacing w:val="-15"/>
        </w:rPr>
        <w:t xml:space="preserve"> </w:t>
      </w:r>
      <w:r>
        <w:rPr>
          <w:spacing w:val="-6"/>
        </w:rPr>
        <w:t>В</w:t>
      </w:r>
      <w:r>
        <w:rPr>
          <w:spacing w:val="-5"/>
        </w:rPr>
        <w:t>Д</w:t>
      </w:r>
      <w:r>
        <w:t>П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6"/>
        </w:rPr>
        <w:t>КИМ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61"/>
      </w:pPr>
      <w:r>
        <w:rPr>
          <w:spacing w:val="-5"/>
        </w:rPr>
        <w:t>з</w:t>
      </w:r>
      <w:r>
        <w:rPr>
          <w:spacing w:val="-6"/>
        </w:rPr>
        <w:t>апе</w:t>
      </w:r>
      <w:r>
        <w:rPr>
          <w:spacing w:val="-7"/>
        </w:rPr>
        <w:t>ч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анн</w:t>
      </w:r>
      <w:r>
        <w:rPr>
          <w:spacing w:val="-5"/>
        </w:rPr>
        <w:t>ы</w:t>
      </w:r>
      <w:r>
        <w:t>й</w:t>
      </w:r>
      <w:r>
        <w:rPr>
          <w:spacing w:val="-14"/>
        </w:rPr>
        <w:t xml:space="preserve"> </w:t>
      </w:r>
      <w:r>
        <w:rPr>
          <w:spacing w:val="-6"/>
        </w:rPr>
        <w:t>В</w:t>
      </w:r>
      <w:r>
        <w:rPr>
          <w:spacing w:val="-5"/>
        </w:rPr>
        <w:t>Д</w:t>
      </w:r>
      <w:r>
        <w:t>П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6"/>
        </w:rPr>
        <w:t>испор</w:t>
      </w:r>
      <w:r>
        <w:rPr>
          <w:spacing w:val="-7"/>
        </w:rPr>
        <w:t>ч</w:t>
      </w:r>
      <w:r>
        <w:rPr>
          <w:spacing w:val="-6"/>
        </w:rPr>
        <w:t>енн</w:t>
      </w:r>
      <w:r>
        <w:rPr>
          <w:spacing w:val="-5"/>
        </w:rPr>
        <w:t>ы</w:t>
      </w:r>
      <w:r>
        <w:rPr>
          <w:spacing w:val="-7"/>
        </w:rPr>
        <w:t>м</w:t>
      </w:r>
      <w:r>
        <w:t>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rPr>
          <w:spacing w:val="-6"/>
        </w:rPr>
        <w:t>бра</w:t>
      </w:r>
      <w:r>
        <w:rPr>
          <w:spacing w:val="-5"/>
        </w:rPr>
        <w:t>к</w:t>
      </w:r>
      <w:r>
        <w:rPr>
          <w:spacing w:val="-6"/>
        </w:rPr>
        <w:t>ованн</w:t>
      </w:r>
      <w:r>
        <w:rPr>
          <w:spacing w:val="-5"/>
        </w:rPr>
        <w:t>ы</w:t>
      </w:r>
      <w:r>
        <w:rPr>
          <w:spacing w:val="-7"/>
        </w:rPr>
        <w:t>м</w:t>
      </w:r>
      <w:r>
        <w:t>и</w:t>
      </w:r>
      <w:r>
        <w:rPr>
          <w:spacing w:val="-13"/>
        </w:rPr>
        <w:t xml:space="preserve"> </w:t>
      </w:r>
      <w:r>
        <w:rPr>
          <w:spacing w:val="-7"/>
        </w:rPr>
        <w:t>Э</w:t>
      </w:r>
      <w:r>
        <w:rPr>
          <w:spacing w:val="-6"/>
        </w:rPr>
        <w:t>М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left="861" w:right="144"/>
      </w:pPr>
      <w:r>
        <w:rPr>
          <w:spacing w:val="-5"/>
        </w:rPr>
        <w:t>к</w:t>
      </w:r>
      <w:r>
        <w:rPr>
          <w:spacing w:val="-6"/>
        </w:rPr>
        <w:t>алиброво</w:t>
      </w:r>
      <w:r>
        <w:rPr>
          <w:spacing w:val="-7"/>
        </w:rPr>
        <w:t>ч</w:t>
      </w:r>
      <w:r>
        <w:rPr>
          <w:spacing w:val="-6"/>
        </w:rPr>
        <w:t>н</w:t>
      </w:r>
      <w:r>
        <w:rPr>
          <w:spacing w:val="-5"/>
        </w:rPr>
        <w:t>ы</w:t>
      </w:r>
      <w:r>
        <w:t>й</w:t>
      </w:r>
      <w:r>
        <w:rPr>
          <w:spacing w:val="-14"/>
        </w:rPr>
        <w:t xml:space="preserve"> </w:t>
      </w:r>
      <w:r>
        <w:rPr>
          <w:spacing w:val="-6"/>
        </w:rPr>
        <w:t>лис</w:t>
      </w:r>
      <w:r>
        <w:t>т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а</w:t>
      </w:r>
      <w:r>
        <w:rPr>
          <w:spacing w:val="-5"/>
        </w:rPr>
        <w:t>ж</w:t>
      </w:r>
      <w:r>
        <w:rPr>
          <w:spacing w:val="-6"/>
        </w:rPr>
        <w:t>до</w:t>
      </w:r>
      <w:r>
        <w:t>й</w:t>
      </w:r>
      <w:r>
        <w:rPr>
          <w:spacing w:val="-13"/>
        </w:rPr>
        <w:t xml:space="preserve"> </w:t>
      </w:r>
      <w:r>
        <w:rPr>
          <w:spacing w:val="-6"/>
        </w:rPr>
        <w:t>испол</w:t>
      </w:r>
      <w:r>
        <w:rPr>
          <w:spacing w:val="-7"/>
        </w:rPr>
        <w:t>ь</w:t>
      </w:r>
      <w:r>
        <w:rPr>
          <w:spacing w:val="-5"/>
        </w:rPr>
        <w:t>з</w:t>
      </w:r>
      <w:r>
        <w:rPr>
          <w:spacing w:val="-6"/>
        </w:rPr>
        <w:t>ованн</w:t>
      </w:r>
      <w:r>
        <w:rPr>
          <w:spacing w:val="-9"/>
        </w:rPr>
        <w:t>о</w:t>
      </w:r>
      <w:r>
        <w:t>й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6"/>
        </w:rPr>
        <w:t>ауди</w:t>
      </w:r>
      <w:r>
        <w:rPr>
          <w:spacing w:val="-7"/>
        </w:rPr>
        <w:t>т</w:t>
      </w:r>
      <w:r>
        <w:rPr>
          <w:spacing w:val="-6"/>
        </w:rPr>
        <w:t>ори</w:t>
      </w:r>
      <w:r>
        <w:t>и</w:t>
      </w:r>
      <w:r>
        <w:rPr>
          <w:spacing w:val="-14"/>
        </w:rPr>
        <w:t xml:space="preserve"> 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анци</w:t>
      </w:r>
      <w:r>
        <w:t>и</w:t>
      </w:r>
      <w:r>
        <w:rPr>
          <w:spacing w:val="-12"/>
        </w:rPr>
        <w:t xml:space="preserve"> </w:t>
      </w:r>
      <w:r>
        <w:rPr>
          <w:spacing w:val="-6"/>
        </w:rPr>
        <w:t>ор</w:t>
      </w:r>
      <w:r>
        <w:rPr>
          <w:spacing w:val="-7"/>
        </w:rPr>
        <w:t>г</w:t>
      </w:r>
      <w:r>
        <w:rPr>
          <w:spacing w:val="-6"/>
        </w:rPr>
        <w:t>ани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ора</w:t>
      </w:r>
      <w:r>
        <w:t>;</w:t>
      </w:r>
      <w:r>
        <w:rPr>
          <w:w w:val="99"/>
        </w:rPr>
        <w:t xml:space="preserve"> </w:t>
      </w:r>
      <w:r>
        <w:rPr>
          <w:spacing w:val="-6"/>
        </w:rPr>
        <w:t>фор</w:t>
      </w:r>
      <w:r>
        <w:rPr>
          <w:spacing w:val="-7"/>
        </w:rPr>
        <w:t>м</w:t>
      </w:r>
      <w:r>
        <w:t>ы</w:t>
      </w:r>
      <w:r>
        <w:rPr>
          <w:spacing w:val="-9"/>
        </w:rPr>
        <w:t xml:space="preserve"> </w:t>
      </w:r>
      <w:r>
        <w:rPr>
          <w:spacing w:val="-6"/>
        </w:rPr>
        <w:t>ПП</w:t>
      </w:r>
      <w:r>
        <w:rPr>
          <w:spacing w:val="-7"/>
        </w:rPr>
        <w:t>Э</w:t>
      </w:r>
      <w:r>
        <w:rPr>
          <w:spacing w:val="-6"/>
        </w:rPr>
        <w:t>-05</w:t>
      </w:r>
      <w:r>
        <w:rPr>
          <w:spacing w:val="-3"/>
        </w:rPr>
        <w:t>-</w:t>
      </w:r>
      <w:r>
        <w:rPr>
          <w:spacing w:val="-6"/>
        </w:rPr>
        <w:t>02</w:t>
      </w:r>
      <w:r>
        <w:t>,</w:t>
      </w:r>
      <w:r>
        <w:rPr>
          <w:spacing w:val="-10"/>
        </w:rPr>
        <w:t xml:space="preserve"> </w:t>
      </w:r>
      <w:r>
        <w:rPr>
          <w:spacing w:val="-3"/>
        </w:rPr>
        <w:t>П</w:t>
      </w:r>
      <w:r>
        <w:rPr>
          <w:spacing w:val="-6"/>
        </w:rPr>
        <w:t>П</w:t>
      </w:r>
      <w:r>
        <w:rPr>
          <w:spacing w:val="-7"/>
        </w:rPr>
        <w:t>Э</w:t>
      </w:r>
      <w:r>
        <w:t>-</w:t>
      </w:r>
      <w:r>
        <w:rPr>
          <w:spacing w:val="-9"/>
        </w:rPr>
        <w:t xml:space="preserve"> </w:t>
      </w:r>
      <w:r>
        <w:rPr>
          <w:spacing w:val="-6"/>
        </w:rPr>
        <w:t>(пр</w:t>
      </w:r>
      <w:r>
        <w:t>и</w:t>
      </w:r>
      <w:r>
        <w:rPr>
          <w:spacing w:val="-10"/>
        </w:rPr>
        <w:t xml:space="preserve"> </w:t>
      </w:r>
      <w:r>
        <w:rPr>
          <w:spacing w:val="-6"/>
        </w:rPr>
        <w:t>нали</w:t>
      </w:r>
      <w:r>
        <w:rPr>
          <w:spacing w:val="-7"/>
        </w:rPr>
        <w:t>ч</w:t>
      </w:r>
      <w:r>
        <w:rPr>
          <w:spacing w:val="-6"/>
        </w:rPr>
        <w:t>ии</w:t>
      </w:r>
      <w:r>
        <w:rPr>
          <w:spacing w:val="-7"/>
        </w:rPr>
        <w:t>)</w:t>
      </w:r>
      <w:r>
        <w:t>,</w:t>
      </w:r>
      <w:r>
        <w:rPr>
          <w:spacing w:val="-9"/>
        </w:rPr>
        <w:t xml:space="preserve"> </w:t>
      </w:r>
      <w:r>
        <w:rPr>
          <w:spacing w:val="-3"/>
        </w:rPr>
        <w:t>П</w:t>
      </w:r>
      <w:r>
        <w:rPr>
          <w:spacing w:val="-6"/>
        </w:rPr>
        <w:t>П</w:t>
      </w:r>
      <w:r>
        <w:rPr>
          <w:spacing w:val="-7"/>
        </w:rPr>
        <w:t>Э</w:t>
      </w:r>
      <w:r>
        <w:rPr>
          <w:spacing w:val="-6"/>
        </w:rPr>
        <w:t>-12-03</w:t>
      </w:r>
      <w:r>
        <w:t>,</w:t>
      </w:r>
      <w:r>
        <w:rPr>
          <w:spacing w:val="-10"/>
        </w:rPr>
        <w:t xml:space="preserve"> </w:t>
      </w:r>
      <w:r>
        <w:rPr>
          <w:spacing w:val="-6"/>
        </w:rPr>
        <w:t>П</w:t>
      </w:r>
      <w:r>
        <w:rPr>
          <w:spacing w:val="-3"/>
        </w:rPr>
        <w:t>П</w:t>
      </w:r>
      <w:r>
        <w:rPr>
          <w:spacing w:val="-7"/>
        </w:rPr>
        <w:t>Э</w:t>
      </w:r>
      <w:r>
        <w:rPr>
          <w:spacing w:val="-6"/>
        </w:rPr>
        <w:t>-12-04</w:t>
      </w:r>
      <w:r>
        <w:rPr>
          <w:spacing w:val="-3"/>
        </w:rPr>
        <w:t>-</w:t>
      </w:r>
      <w:r>
        <w:rPr>
          <w:spacing w:val="-6"/>
        </w:rPr>
        <w:t>МА</w:t>
      </w:r>
      <w:r>
        <w:t>Ш</w:t>
      </w:r>
      <w:r>
        <w:rPr>
          <w:spacing w:val="-9"/>
        </w:rPr>
        <w:t xml:space="preserve"> </w:t>
      </w:r>
      <w:r>
        <w:rPr>
          <w:spacing w:val="-6"/>
        </w:rPr>
        <w:t>«</w:t>
      </w:r>
      <w:r>
        <w:t>,</w:t>
      </w:r>
      <w:r>
        <w:rPr>
          <w:spacing w:val="-11"/>
        </w:rPr>
        <w:t xml:space="preserve"> </w:t>
      </w:r>
      <w:r>
        <w:rPr>
          <w:spacing w:val="-6"/>
        </w:rPr>
        <w:t>П</w:t>
      </w:r>
      <w:r>
        <w:rPr>
          <w:spacing w:val="-3"/>
        </w:rPr>
        <w:t>П</w:t>
      </w:r>
      <w:r>
        <w:rPr>
          <w:spacing w:val="-7"/>
        </w:rPr>
        <w:t>Э</w:t>
      </w:r>
      <w:r>
        <w:rPr>
          <w:spacing w:val="-6"/>
        </w:rPr>
        <w:t>-05-0</w:t>
      </w:r>
      <w:r>
        <w:t>1</w:t>
      </w:r>
      <w:r>
        <w:rPr>
          <w:spacing w:val="-10"/>
        </w:rPr>
        <w:t xml:space="preserve"> </w:t>
      </w:r>
      <w:r>
        <w:rPr>
          <w:spacing w:val="-6"/>
        </w:rPr>
        <w:t>(</w:t>
      </w:r>
      <w:r>
        <w:t>2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152"/>
      </w:pPr>
      <w:r>
        <w:rPr>
          <w:spacing w:val="-7"/>
        </w:rPr>
        <w:t>э</w:t>
      </w:r>
      <w:r>
        <w:rPr>
          <w:spacing w:val="-5"/>
        </w:rPr>
        <w:t>кз</w:t>
      </w:r>
      <w:r>
        <w:rPr>
          <w:spacing w:val="-6"/>
        </w:rPr>
        <w:t>е</w:t>
      </w:r>
      <w:r>
        <w:rPr>
          <w:spacing w:val="-7"/>
        </w:rPr>
        <w:t>м</w:t>
      </w:r>
      <w:r>
        <w:rPr>
          <w:spacing w:val="-6"/>
        </w:rPr>
        <w:t>пляра</w:t>
      </w:r>
      <w:r>
        <w:rPr>
          <w:spacing w:val="-5"/>
        </w:rPr>
        <w:t>)</w:t>
      </w:r>
      <w:r>
        <w:t>,</w:t>
      </w:r>
      <w:r>
        <w:rPr>
          <w:spacing w:val="-6"/>
        </w:rPr>
        <w:t xml:space="preserve"> </w:t>
      </w:r>
      <w:r>
        <w:t>ПП</w:t>
      </w:r>
      <w:r>
        <w:rPr>
          <w:spacing w:val="-1"/>
        </w:rPr>
        <w:t>Э</w:t>
      </w:r>
      <w:r>
        <w:t>-23</w:t>
      </w:r>
      <w:r>
        <w:rPr>
          <w:spacing w:val="-4"/>
        </w:rPr>
        <w:t xml:space="preserve"> </w:t>
      </w:r>
      <w:r>
        <w:t>,</w:t>
      </w:r>
      <w:r>
        <w:rPr>
          <w:spacing w:val="-3"/>
        </w:rPr>
        <w:t xml:space="preserve"> </w:t>
      </w:r>
      <w:r>
        <w:rPr>
          <w:spacing w:val="-6"/>
        </w:rPr>
        <w:t>ППЭ-15;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152" w:right="139" w:firstLine="708"/>
        <w:jc w:val="both"/>
      </w:pPr>
      <w:r>
        <w:rPr>
          <w:spacing w:val="-5"/>
        </w:rPr>
        <w:t>з</w:t>
      </w:r>
      <w:r>
        <w:rPr>
          <w:spacing w:val="-6"/>
        </w:rPr>
        <w:t>апе</w:t>
      </w:r>
      <w:r>
        <w:rPr>
          <w:spacing w:val="-7"/>
        </w:rPr>
        <w:t>ч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анн</w:t>
      </w:r>
      <w:r>
        <w:rPr>
          <w:spacing w:val="-5"/>
        </w:rPr>
        <w:t>ы</w:t>
      </w:r>
      <w:r>
        <w:t>е</w:t>
      </w:r>
      <w:r>
        <w:rPr>
          <w:spacing w:val="17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онверт</w:t>
      </w:r>
      <w:r>
        <w:t>ы</w:t>
      </w:r>
      <w:r>
        <w:rPr>
          <w:spacing w:val="1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6"/>
        </w:rPr>
        <w:t>испол</w:t>
      </w:r>
      <w:r>
        <w:rPr>
          <w:spacing w:val="-7"/>
        </w:rPr>
        <w:t>ь</w:t>
      </w:r>
      <w:r>
        <w:rPr>
          <w:spacing w:val="-5"/>
        </w:rPr>
        <w:t>з</w:t>
      </w:r>
      <w:r>
        <w:rPr>
          <w:spacing w:val="-6"/>
        </w:rPr>
        <w:t>ованн</w:t>
      </w:r>
      <w:r>
        <w:rPr>
          <w:spacing w:val="-5"/>
        </w:rPr>
        <w:t>ы</w:t>
      </w:r>
      <w:r>
        <w:rPr>
          <w:spacing w:val="-7"/>
        </w:rPr>
        <w:t>м</w:t>
      </w:r>
      <w:r>
        <w:t>и</w:t>
      </w:r>
      <w:r>
        <w:rPr>
          <w:spacing w:val="19"/>
        </w:rPr>
        <w:t xml:space="preserve"> </w:t>
      </w:r>
      <w:r>
        <w:rPr>
          <w:spacing w:val="-7"/>
        </w:rPr>
        <w:t>ч</w:t>
      </w:r>
      <w:r>
        <w:rPr>
          <w:spacing w:val="-6"/>
        </w:rPr>
        <w:t>ернови</w:t>
      </w:r>
      <w:r>
        <w:rPr>
          <w:spacing w:val="-5"/>
        </w:rPr>
        <w:t>к</w:t>
      </w:r>
      <w:r>
        <w:rPr>
          <w:spacing w:val="-6"/>
        </w:rPr>
        <w:t>а</w:t>
      </w:r>
      <w:r>
        <w:rPr>
          <w:spacing w:val="-7"/>
        </w:rPr>
        <w:t>м</w:t>
      </w:r>
      <w:r>
        <w:t>и</w:t>
      </w:r>
      <w:r>
        <w:rPr>
          <w:spacing w:val="18"/>
        </w:rPr>
        <w:t xml:space="preserve"> </w:t>
      </w:r>
      <w:r>
        <w:rPr>
          <w:spacing w:val="-6"/>
        </w:rPr>
        <w:t>(н</w:t>
      </w:r>
      <w:r>
        <w:t>а</w:t>
      </w:r>
      <w:r>
        <w:rPr>
          <w:spacing w:val="18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а</w:t>
      </w:r>
      <w:r>
        <w:rPr>
          <w:spacing w:val="-5"/>
        </w:rPr>
        <w:t>ж</w:t>
      </w:r>
      <w:r>
        <w:rPr>
          <w:spacing w:val="-6"/>
        </w:rPr>
        <w:t>до</w:t>
      </w:r>
      <w:r>
        <w:t>м</w:t>
      </w:r>
      <w:r>
        <w:rPr>
          <w:spacing w:val="16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онвер</w:t>
      </w:r>
      <w:r>
        <w:rPr>
          <w:spacing w:val="-7"/>
        </w:rPr>
        <w:t>т</w:t>
      </w:r>
      <w:r>
        <w:t>е</w:t>
      </w:r>
      <w:r>
        <w:rPr>
          <w:spacing w:val="18"/>
        </w:rPr>
        <w:t xml:space="preserve"> </w:t>
      </w:r>
      <w:r>
        <w:rPr>
          <w:spacing w:val="-6"/>
        </w:rPr>
        <w:t>дол</w:t>
      </w:r>
      <w:r>
        <w:rPr>
          <w:spacing w:val="-5"/>
        </w:rPr>
        <w:t>ж</w:t>
      </w:r>
      <w:r>
        <w:rPr>
          <w:spacing w:val="-6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-6"/>
        </w:rPr>
        <w:t>б</w:t>
      </w:r>
      <w:r>
        <w:rPr>
          <w:spacing w:val="-5"/>
        </w:rPr>
        <w:t>ы</w:t>
      </w:r>
      <w:r>
        <w:rPr>
          <w:spacing w:val="-7"/>
        </w:rPr>
        <w:t>т</w:t>
      </w:r>
      <w:r>
        <w:t xml:space="preserve">ь </w:t>
      </w:r>
      <w:r>
        <w:rPr>
          <w:spacing w:val="11"/>
        </w:rPr>
        <w:t xml:space="preserve"> </w:t>
      </w:r>
      <w:r>
        <w:rPr>
          <w:spacing w:val="-6"/>
        </w:rPr>
        <w:t>у</w:t>
      </w:r>
      <w:r>
        <w:rPr>
          <w:spacing w:val="-5"/>
        </w:rPr>
        <w:t>к</w:t>
      </w:r>
      <w:r>
        <w:rPr>
          <w:spacing w:val="-6"/>
        </w:rPr>
        <w:t>а</w:t>
      </w:r>
      <w:r>
        <w:rPr>
          <w:spacing w:val="-5"/>
        </w:rPr>
        <w:t>з</w:t>
      </w:r>
      <w:r>
        <w:rPr>
          <w:spacing w:val="-6"/>
        </w:rPr>
        <w:t>ан</w:t>
      </w:r>
      <w:r>
        <w:t xml:space="preserve">а </w:t>
      </w:r>
      <w:r>
        <w:rPr>
          <w:spacing w:val="13"/>
        </w:rPr>
        <w:t xml:space="preserve"> </w:t>
      </w:r>
      <w:r>
        <w:rPr>
          <w:spacing w:val="-6"/>
        </w:rPr>
        <w:t>следу</w:t>
      </w:r>
      <w:r>
        <w:rPr>
          <w:spacing w:val="-8"/>
        </w:rPr>
        <w:t>ю</w:t>
      </w:r>
      <w:r>
        <w:rPr>
          <w:spacing w:val="-7"/>
        </w:rPr>
        <w:t>щ</w:t>
      </w:r>
      <w:r>
        <w:rPr>
          <w:spacing w:val="-6"/>
        </w:rPr>
        <w:t>а</w:t>
      </w:r>
      <w:r>
        <w:t xml:space="preserve">я </w:t>
      </w:r>
      <w:r>
        <w:rPr>
          <w:spacing w:val="12"/>
        </w:rPr>
        <w:t xml:space="preserve"> </w:t>
      </w:r>
      <w:r>
        <w:rPr>
          <w:spacing w:val="-6"/>
        </w:rPr>
        <w:t>инфор</w:t>
      </w:r>
      <w:r>
        <w:rPr>
          <w:spacing w:val="-7"/>
        </w:rPr>
        <w:t>м</w:t>
      </w:r>
      <w:r>
        <w:rPr>
          <w:spacing w:val="-6"/>
        </w:rPr>
        <w:t>ация</w:t>
      </w:r>
      <w:r>
        <w:t xml:space="preserve">: </w:t>
      </w:r>
      <w:r>
        <w:rPr>
          <w:spacing w:val="12"/>
        </w:rPr>
        <w:t xml:space="preserve"> </w:t>
      </w:r>
      <w:r>
        <w:rPr>
          <w:spacing w:val="-5"/>
        </w:rPr>
        <w:t>к</w:t>
      </w:r>
      <w:r>
        <w:rPr>
          <w:spacing w:val="-9"/>
        </w:rPr>
        <w:t>о</w:t>
      </w:r>
      <w:r>
        <w:t xml:space="preserve">д </w:t>
      </w:r>
      <w:r>
        <w:rPr>
          <w:spacing w:val="12"/>
        </w:rPr>
        <w:t xml:space="preserve"> </w:t>
      </w:r>
      <w:r>
        <w:rPr>
          <w:spacing w:val="-6"/>
        </w:rPr>
        <w:t>ре</w:t>
      </w:r>
      <w:r>
        <w:rPr>
          <w:spacing w:val="-7"/>
        </w:rPr>
        <w:t>г</w:t>
      </w:r>
      <w:r>
        <w:rPr>
          <w:spacing w:val="-6"/>
        </w:rPr>
        <w:t>иона</w:t>
      </w:r>
      <w:r>
        <w:t xml:space="preserve">, </w:t>
      </w:r>
      <w:r>
        <w:rPr>
          <w:spacing w:val="12"/>
        </w:rPr>
        <w:t xml:space="preserve"> </w:t>
      </w:r>
      <w:r>
        <w:rPr>
          <w:spacing w:val="-6"/>
        </w:rPr>
        <w:t>но</w:t>
      </w:r>
      <w:r>
        <w:rPr>
          <w:spacing w:val="-7"/>
        </w:rPr>
        <w:t>м</w:t>
      </w:r>
      <w:r>
        <w:rPr>
          <w:spacing w:val="-6"/>
        </w:rPr>
        <w:t>е</w:t>
      </w:r>
      <w:r>
        <w:t xml:space="preserve">р </w:t>
      </w:r>
      <w:r>
        <w:rPr>
          <w:spacing w:val="11"/>
        </w:rPr>
        <w:t xml:space="preserve"> </w:t>
      </w:r>
      <w:r>
        <w:rPr>
          <w:spacing w:val="-6"/>
        </w:rPr>
        <w:t>ПП</w:t>
      </w:r>
      <w:r>
        <w:t xml:space="preserve">Э </w:t>
      </w:r>
      <w:r>
        <w:rPr>
          <w:spacing w:val="12"/>
        </w:rPr>
        <w:t xml:space="preserve"> </w:t>
      </w:r>
      <w:r>
        <w:rPr>
          <w:spacing w:val="-6"/>
        </w:rPr>
        <w:t>(наи</w:t>
      </w:r>
      <w:r>
        <w:rPr>
          <w:spacing w:val="-7"/>
        </w:rPr>
        <w:t>м</w:t>
      </w:r>
      <w:r>
        <w:rPr>
          <w:spacing w:val="-6"/>
        </w:rPr>
        <w:t>еновани</w:t>
      </w:r>
      <w:r>
        <w:t xml:space="preserve">е </w:t>
      </w:r>
      <w:r>
        <w:rPr>
          <w:spacing w:val="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6"/>
        </w:rPr>
        <w:t>адрес</w:t>
      </w:r>
      <w:r>
        <w:t>)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152"/>
      </w:pPr>
      <w:r>
        <w:t>и</w:t>
      </w:r>
      <w:r>
        <w:rPr>
          <w:spacing w:val="-11"/>
        </w:rPr>
        <w:t xml:space="preserve"> </w:t>
      </w:r>
      <w:r>
        <w:rPr>
          <w:spacing w:val="-6"/>
        </w:rPr>
        <w:t>но</w:t>
      </w:r>
      <w:r>
        <w:rPr>
          <w:spacing w:val="-7"/>
        </w:rPr>
        <w:t>м</w:t>
      </w:r>
      <w:r>
        <w:rPr>
          <w:spacing w:val="-6"/>
        </w:rPr>
        <w:t>е</w:t>
      </w:r>
      <w:r>
        <w:t xml:space="preserve">р </w:t>
      </w:r>
      <w:r>
        <w:rPr>
          <w:spacing w:val="46"/>
        </w:rPr>
        <w:t xml:space="preserve"> </w:t>
      </w:r>
      <w:r>
        <w:rPr>
          <w:spacing w:val="-6"/>
        </w:rPr>
        <w:t>ауди</w:t>
      </w:r>
      <w:r>
        <w:rPr>
          <w:spacing w:val="-7"/>
        </w:rPr>
        <w:t>т</w:t>
      </w:r>
      <w:r>
        <w:rPr>
          <w:spacing w:val="-6"/>
        </w:rPr>
        <w:t>ории</w:t>
      </w:r>
      <w:r>
        <w:t xml:space="preserve">, </w:t>
      </w:r>
      <w:r>
        <w:rPr>
          <w:spacing w:val="47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о</w:t>
      </w:r>
      <w:r>
        <w:t xml:space="preserve">д </w:t>
      </w:r>
      <w:r>
        <w:rPr>
          <w:spacing w:val="46"/>
        </w:rPr>
        <w:t xml:space="preserve"> </w:t>
      </w:r>
      <w:r>
        <w:rPr>
          <w:spacing w:val="-6"/>
        </w:rPr>
        <w:t>у</w:t>
      </w:r>
      <w:r>
        <w:rPr>
          <w:spacing w:val="-7"/>
        </w:rPr>
        <w:t>ч</w:t>
      </w:r>
      <w:r>
        <w:rPr>
          <w:spacing w:val="-6"/>
        </w:rPr>
        <w:t>ебно</w:t>
      </w:r>
      <w:r>
        <w:rPr>
          <w:spacing w:val="-7"/>
        </w:rPr>
        <w:t>г</w:t>
      </w:r>
      <w:r>
        <w:t xml:space="preserve">о </w:t>
      </w:r>
      <w:r>
        <w:rPr>
          <w:spacing w:val="45"/>
        </w:rPr>
        <w:t xml:space="preserve"> </w:t>
      </w:r>
      <w:r>
        <w:rPr>
          <w:spacing w:val="-6"/>
        </w:rPr>
        <w:t>пред</w:t>
      </w:r>
      <w:r>
        <w:rPr>
          <w:spacing w:val="-5"/>
        </w:rPr>
        <w:t>м</w:t>
      </w:r>
      <w:r>
        <w:rPr>
          <w:spacing w:val="-6"/>
        </w:rPr>
        <w:t>е</w:t>
      </w:r>
      <w:r>
        <w:rPr>
          <w:spacing w:val="-7"/>
        </w:rPr>
        <w:t>т</w:t>
      </w:r>
      <w:r>
        <w:rPr>
          <w:spacing w:val="-6"/>
        </w:rPr>
        <w:t>а</w:t>
      </w:r>
      <w:r>
        <w:t xml:space="preserve">, </w:t>
      </w:r>
      <w:r>
        <w:rPr>
          <w:spacing w:val="46"/>
        </w:rPr>
        <w:t xml:space="preserve"> </w:t>
      </w:r>
      <w:r>
        <w:rPr>
          <w:spacing w:val="-6"/>
        </w:rPr>
        <w:t>на</w:t>
      </w:r>
      <w:r>
        <w:rPr>
          <w:spacing w:val="-5"/>
        </w:rPr>
        <w:t>з</w:t>
      </w:r>
      <w:r>
        <w:rPr>
          <w:spacing w:val="-6"/>
        </w:rPr>
        <w:t>вани</w:t>
      </w:r>
      <w:r>
        <w:t xml:space="preserve">е </w:t>
      </w:r>
      <w:r>
        <w:rPr>
          <w:spacing w:val="45"/>
        </w:rPr>
        <w:t xml:space="preserve"> </w:t>
      </w:r>
      <w:r>
        <w:rPr>
          <w:spacing w:val="-6"/>
        </w:rPr>
        <w:t>у</w:t>
      </w:r>
      <w:r>
        <w:rPr>
          <w:spacing w:val="-7"/>
        </w:rPr>
        <w:t>ч</w:t>
      </w:r>
      <w:r>
        <w:rPr>
          <w:spacing w:val="-6"/>
        </w:rPr>
        <w:t>ебно</w:t>
      </w:r>
      <w:r>
        <w:rPr>
          <w:spacing w:val="-7"/>
        </w:rPr>
        <w:t>г</w:t>
      </w:r>
      <w:r>
        <w:t xml:space="preserve">о </w:t>
      </w:r>
      <w:r>
        <w:rPr>
          <w:spacing w:val="46"/>
        </w:rPr>
        <w:t xml:space="preserve"> </w:t>
      </w:r>
      <w:r>
        <w:rPr>
          <w:spacing w:val="-6"/>
        </w:rPr>
        <w:t>пред</w:t>
      </w:r>
      <w:r>
        <w:rPr>
          <w:spacing w:val="-7"/>
        </w:rPr>
        <w:t>м</w:t>
      </w:r>
      <w:r>
        <w:rPr>
          <w:spacing w:val="-6"/>
        </w:rPr>
        <w:t>е</w:t>
      </w:r>
      <w:r>
        <w:rPr>
          <w:spacing w:val="-7"/>
        </w:rPr>
        <w:t>т</w:t>
      </w:r>
      <w:r>
        <w:rPr>
          <w:spacing w:val="-6"/>
        </w:rPr>
        <w:t>а</w:t>
      </w:r>
      <w:r>
        <w:t xml:space="preserve">, </w:t>
      </w:r>
      <w:r>
        <w:rPr>
          <w:spacing w:val="45"/>
        </w:rPr>
        <w:t xml:space="preserve"> </w:t>
      </w:r>
      <w:r>
        <w:rPr>
          <w:spacing w:val="-6"/>
        </w:rPr>
        <w:t>п</w:t>
      </w:r>
      <w:r>
        <w:t>о</w:t>
      </w:r>
      <w:r>
        <w:rPr>
          <w:spacing w:val="-7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о</w:t>
      </w:r>
      <w:r>
        <w:rPr>
          <w:spacing w:val="-7"/>
        </w:rPr>
        <w:t>т</w:t>
      </w:r>
      <w:r>
        <w:rPr>
          <w:spacing w:val="-3"/>
        </w:rPr>
        <w:t>о</w:t>
      </w:r>
      <w:r>
        <w:rPr>
          <w:spacing w:val="-6"/>
        </w:rPr>
        <w:t>ро</w:t>
      </w:r>
      <w:r>
        <w:rPr>
          <w:spacing w:val="-7"/>
        </w:rPr>
        <w:t>м</w:t>
      </w:r>
      <w:r>
        <w:t>у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left="861" w:right="4268" w:hanging="709"/>
      </w:pPr>
      <w:r>
        <w:rPr>
          <w:spacing w:val="-6"/>
        </w:rPr>
        <w:t>проводи</w:t>
      </w:r>
      <w:r>
        <w:rPr>
          <w:spacing w:val="-7"/>
        </w:rPr>
        <w:t>т</w:t>
      </w:r>
      <w:r>
        <w:rPr>
          <w:spacing w:val="-6"/>
        </w:rPr>
        <w:t>с</w:t>
      </w:r>
      <w:r>
        <w:t>я</w:t>
      </w:r>
      <w:r>
        <w:rPr>
          <w:spacing w:val="-15"/>
        </w:rPr>
        <w:t xml:space="preserve"> </w:t>
      </w:r>
      <w:r>
        <w:rPr>
          <w:spacing w:val="-6"/>
        </w:rPr>
        <w:t>Е</w:t>
      </w:r>
      <w:r>
        <w:rPr>
          <w:spacing w:val="-7"/>
        </w:rPr>
        <w:t>ГЭ</w:t>
      </w:r>
      <w:r>
        <w:t>,</w:t>
      </w:r>
      <w:r>
        <w:rPr>
          <w:spacing w:val="-15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ол</w:t>
      </w:r>
      <w:r>
        <w:rPr>
          <w:spacing w:val="-2"/>
        </w:rPr>
        <w:t>и</w:t>
      </w:r>
      <w:r>
        <w:rPr>
          <w:spacing w:val="-7"/>
        </w:rPr>
        <w:t>ч</w:t>
      </w:r>
      <w:r>
        <w:rPr>
          <w:spacing w:val="-6"/>
        </w:rPr>
        <w:t>ес</w:t>
      </w:r>
      <w:r>
        <w:rPr>
          <w:spacing w:val="-7"/>
        </w:rPr>
        <w:t>т</w:t>
      </w:r>
      <w:r>
        <w:rPr>
          <w:spacing w:val="-6"/>
        </w:rPr>
        <w:t>в</w:t>
      </w:r>
      <w:r>
        <w:t>о</w:t>
      </w:r>
      <w:r>
        <w:rPr>
          <w:spacing w:val="-15"/>
        </w:rPr>
        <w:t xml:space="preserve"> </w:t>
      </w:r>
      <w:r>
        <w:rPr>
          <w:spacing w:val="-7"/>
        </w:rPr>
        <w:t>ч</w:t>
      </w:r>
      <w:r>
        <w:rPr>
          <w:spacing w:val="-6"/>
        </w:rPr>
        <w:t>ернов</w:t>
      </w:r>
      <w:r>
        <w:rPr>
          <w:spacing w:val="-3"/>
        </w:rPr>
        <w:t>и</w:t>
      </w:r>
      <w:r>
        <w:rPr>
          <w:spacing w:val="-5"/>
        </w:rPr>
        <w:t>к</w:t>
      </w:r>
      <w:r>
        <w:rPr>
          <w:spacing w:val="-6"/>
        </w:rPr>
        <w:t>о</w:t>
      </w:r>
      <w:r>
        <w:t>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>онвер</w:t>
      </w:r>
      <w:r>
        <w:rPr>
          <w:spacing w:val="-7"/>
        </w:rPr>
        <w:t>т</w:t>
      </w:r>
      <w:r>
        <w:rPr>
          <w:spacing w:val="-6"/>
        </w:rPr>
        <w:t>е)</w:t>
      </w:r>
      <w:r>
        <w:t>;</w:t>
      </w:r>
      <w:r>
        <w:rPr>
          <w:w w:val="99"/>
        </w:rPr>
        <w:t xml:space="preserve"> </w:t>
      </w:r>
      <w:r>
        <w:rPr>
          <w:spacing w:val="-2"/>
        </w:rPr>
        <w:t>н</w:t>
      </w:r>
      <w:r>
        <w:rPr>
          <w:spacing w:val="-3"/>
        </w:rPr>
        <w:t>е</w:t>
      </w:r>
      <w:r>
        <w:rPr>
          <w:spacing w:val="-2"/>
        </w:rPr>
        <w:t>и</w:t>
      </w:r>
      <w:r>
        <w:rPr>
          <w:spacing w:val="-3"/>
        </w:rPr>
        <w:t>с</w:t>
      </w:r>
      <w:r>
        <w:rPr>
          <w:spacing w:val="-2"/>
        </w:rPr>
        <w:t>п</w:t>
      </w:r>
      <w:r>
        <w:rPr>
          <w:spacing w:val="-3"/>
        </w:rPr>
        <w:t>ол</w:t>
      </w:r>
      <w:r>
        <w:rPr>
          <w:spacing w:val="-7"/>
        </w:rPr>
        <w:t>ь</w:t>
      </w:r>
      <w:r>
        <w:rPr>
          <w:spacing w:val="-2"/>
        </w:rPr>
        <w:t>з</w:t>
      </w:r>
      <w:r>
        <w:rPr>
          <w:spacing w:val="-3"/>
        </w:rPr>
        <w:t>ова</w:t>
      </w:r>
      <w:r>
        <w:rPr>
          <w:spacing w:val="-6"/>
        </w:rPr>
        <w:t>н</w:t>
      </w:r>
      <w:r>
        <w:rPr>
          <w:spacing w:val="-2"/>
        </w:rPr>
        <w:t>ны</w:t>
      </w:r>
      <w:r>
        <w:t>е</w:t>
      </w:r>
      <w:r>
        <w:rPr>
          <w:spacing w:val="-17"/>
        </w:rPr>
        <w:t xml:space="preserve"> </w:t>
      </w:r>
      <w:r>
        <w:rPr>
          <w:spacing w:val="-2"/>
        </w:rPr>
        <w:t>Д</w:t>
      </w:r>
      <w:r>
        <w:rPr>
          <w:spacing w:val="-6"/>
        </w:rPr>
        <w:t>Б</w:t>
      </w:r>
      <w:r>
        <w:t>О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rPr>
          <w:spacing w:val="-3"/>
        </w:rPr>
        <w:t>(</w:t>
      </w:r>
      <w:r>
        <w:rPr>
          <w:spacing w:val="-2"/>
        </w:rPr>
        <w:t>н</w:t>
      </w:r>
      <w:r>
        <w:t>е</w:t>
      </w:r>
      <w:r>
        <w:rPr>
          <w:spacing w:val="-14"/>
        </w:rPr>
        <w:t xml:space="preserve"> </w:t>
      </w:r>
      <w:r>
        <w:rPr>
          <w:spacing w:val="-6"/>
        </w:rPr>
        <w:t>у</w:t>
      </w:r>
      <w:r>
        <w:rPr>
          <w:spacing w:val="-2"/>
        </w:rPr>
        <w:t>п</w:t>
      </w:r>
      <w:r>
        <w:rPr>
          <w:spacing w:val="-3"/>
        </w:rPr>
        <w:t>а</w:t>
      </w:r>
      <w:r>
        <w:rPr>
          <w:spacing w:val="-2"/>
        </w:rPr>
        <w:t>к</w:t>
      </w:r>
      <w:r>
        <w:rPr>
          <w:spacing w:val="-6"/>
        </w:rPr>
        <w:t>о</w:t>
      </w:r>
      <w:r>
        <w:rPr>
          <w:spacing w:val="-3"/>
        </w:rPr>
        <w:t>в</w:t>
      </w:r>
      <w:r>
        <w:rPr>
          <w:spacing w:val="-2"/>
        </w:rPr>
        <w:t>ы</w:t>
      </w:r>
      <w:r>
        <w:rPr>
          <w:spacing w:val="-3"/>
        </w:rPr>
        <w:t>в</w:t>
      </w:r>
      <w:r>
        <w:rPr>
          <w:spacing w:val="-6"/>
        </w:rPr>
        <w:t>а</w:t>
      </w:r>
      <w:r>
        <w:rPr>
          <w:spacing w:val="-2"/>
        </w:rPr>
        <w:t>ю</w:t>
      </w:r>
      <w:r>
        <w:rPr>
          <w:spacing w:val="-3"/>
        </w:rPr>
        <w:t>тс</w:t>
      </w:r>
      <w:r>
        <w:rPr>
          <w:spacing w:val="-2"/>
        </w:rPr>
        <w:t>я</w:t>
      </w:r>
      <w:r>
        <w:rPr>
          <w:spacing w:val="-3"/>
        </w:rPr>
        <w:t>)</w:t>
      </w:r>
      <w:r>
        <w:t>;</w:t>
      </w:r>
      <w:r>
        <w:rPr>
          <w:w w:val="99"/>
        </w:rPr>
        <w:t xml:space="preserve"> </w:t>
      </w:r>
      <w:r>
        <w:rPr>
          <w:spacing w:val="-6"/>
        </w:rPr>
        <w:t>неиспол</w:t>
      </w:r>
      <w:r>
        <w:rPr>
          <w:spacing w:val="-7"/>
        </w:rPr>
        <w:t>ь</w:t>
      </w:r>
      <w:r>
        <w:rPr>
          <w:spacing w:val="-5"/>
        </w:rPr>
        <w:t>з</w:t>
      </w:r>
      <w:r>
        <w:rPr>
          <w:spacing w:val="-6"/>
        </w:rPr>
        <w:t>ованн</w:t>
      </w:r>
      <w:r>
        <w:rPr>
          <w:spacing w:val="-5"/>
        </w:rPr>
        <w:t>ы</w:t>
      </w:r>
      <w:r>
        <w:t>е</w:t>
      </w:r>
      <w:r>
        <w:rPr>
          <w:spacing w:val="-20"/>
        </w:rPr>
        <w:t xml:space="preserve"> </w:t>
      </w:r>
      <w:r>
        <w:rPr>
          <w:spacing w:val="-7"/>
        </w:rPr>
        <w:t>ч</w:t>
      </w:r>
      <w:r>
        <w:rPr>
          <w:spacing w:val="-6"/>
        </w:rPr>
        <w:t>ернови</w:t>
      </w:r>
      <w:r>
        <w:rPr>
          <w:spacing w:val="-5"/>
        </w:rPr>
        <w:t>к</w:t>
      </w:r>
      <w:r>
        <w:rPr>
          <w:spacing w:val="-6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ind w:left="861"/>
      </w:pPr>
      <w:r>
        <w:rPr>
          <w:spacing w:val="-6"/>
        </w:rPr>
        <w:t>слу</w:t>
      </w:r>
      <w:r>
        <w:rPr>
          <w:spacing w:val="-5"/>
        </w:rPr>
        <w:t>ж</w:t>
      </w:r>
      <w:r>
        <w:rPr>
          <w:spacing w:val="-6"/>
        </w:rPr>
        <w:t>ебн</w:t>
      </w:r>
      <w:r>
        <w:rPr>
          <w:spacing w:val="-5"/>
        </w:rPr>
        <w:t>ы</w:t>
      </w:r>
      <w:r>
        <w:t>е</w:t>
      </w:r>
      <w:r>
        <w:rPr>
          <w:spacing w:val="-14"/>
        </w:rPr>
        <w:t xml:space="preserve"> </w:t>
      </w:r>
      <w:r>
        <w:rPr>
          <w:spacing w:val="-5"/>
        </w:rPr>
        <w:t>з</w:t>
      </w:r>
      <w:r>
        <w:rPr>
          <w:spacing w:val="-6"/>
        </w:rPr>
        <w:t>апис</w:t>
      </w:r>
      <w:r>
        <w:rPr>
          <w:spacing w:val="-7"/>
        </w:rPr>
        <w:t>к</w:t>
      </w:r>
      <w:r>
        <w:t>и</w:t>
      </w:r>
      <w:r>
        <w:rPr>
          <w:spacing w:val="-14"/>
        </w:rPr>
        <w:t xml:space="preserve"> </w:t>
      </w:r>
      <w:r>
        <w:rPr>
          <w:spacing w:val="-6"/>
        </w:rPr>
        <w:t>(</w:t>
      </w:r>
      <w:r>
        <w:rPr>
          <w:spacing w:val="-8"/>
        </w:rPr>
        <w:t>п</w:t>
      </w:r>
      <w:r>
        <w:rPr>
          <w:spacing w:val="-6"/>
        </w:rPr>
        <w:t>р</w:t>
      </w:r>
      <w:r>
        <w:t>и</w:t>
      </w:r>
      <w:r>
        <w:rPr>
          <w:spacing w:val="-14"/>
        </w:rPr>
        <w:t xml:space="preserve"> </w:t>
      </w:r>
      <w:r>
        <w:rPr>
          <w:spacing w:val="-6"/>
        </w:rPr>
        <w:t>нали</w:t>
      </w:r>
      <w:r>
        <w:rPr>
          <w:spacing w:val="-7"/>
        </w:rPr>
        <w:t>ч</w:t>
      </w:r>
      <w:r>
        <w:rPr>
          <w:spacing w:val="-6"/>
        </w:rPr>
        <w:t>ии)</w:t>
      </w:r>
      <w:r>
        <w:t>.</w:t>
      </w:r>
    </w:p>
    <w:p w:rsidR="00806B3F" w:rsidRDefault="00806B3F" w:rsidP="00806B3F">
      <w:pPr>
        <w:pStyle w:val="a3"/>
        <w:kinsoku w:val="0"/>
        <w:overflowPunct w:val="0"/>
        <w:ind w:left="861"/>
        <w:sectPr w:rsidR="00806B3F">
          <w:pgSz w:w="11907" w:h="16840"/>
          <w:pgMar w:top="960" w:right="420" w:bottom="920" w:left="980" w:header="0" w:footer="724" w:gutter="0"/>
          <w:cols w:space="720" w:equalWidth="0">
            <w:col w:w="10507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08" w:firstLine="708"/>
        <w:jc w:val="both"/>
      </w:pPr>
      <w:r>
        <w:rPr>
          <w:spacing w:val="-6"/>
        </w:rPr>
        <w:lastRenderedPageBreak/>
        <w:t>Сов</w:t>
      </w:r>
      <w:r>
        <w:rPr>
          <w:spacing w:val="-7"/>
        </w:rPr>
        <w:t>м</w:t>
      </w:r>
      <w:r>
        <w:rPr>
          <w:spacing w:val="-6"/>
        </w:rPr>
        <w:t>ес</w:t>
      </w:r>
      <w:r>
        <w:rPr>
          <w:spacing w:val="-7"/>
        </w:rPr>
        <w:t>т</w:t>
      </w:r>
      <w:r>
        <w:rPr>
          <w:spacing w:val="-6"/>
        </w:rPr>
        <w:t>н</w:t>
      </w:r>
      <w:r>
        <w:t>о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6"/>
        </w:rPr>
        <w:t>ру</w:t>
      </w:r>
      <w:r>
        <w:rPr>
          <w:spacing w:val="-5"/>
        </w:rPr>
        <w:t>к</w:t>
      </w:r>
      <w:r>
        <w:rPr>
          <w:spacing w:val="-6"/>
        </w:rPr>
        <w:t>ово</w:t>
      </w:r>
      <w:r>
        <w:rPr>
          <w:spacing w:val="-3"/>
        </w:rPr>
        <w:t>д</w:t>
      </w:r>
      <w:r>
        <w:rPr>
          <w:spacing w:val="-6"/>
        </w:rPr>
        <w:t>и</w:t>
      </w:r>
      <w:r>
        <w:rPr>
          <w:spacing w:val="-7"/>
        </w:rPr>
        <w:t>т</w:t>
      </w:r>
      <w:r>
        <w:rPr>
          <w:spacing w:val="-6"/>
        </w:rPr>
        <w:t>еле</w:t>
      </w:r>
      <w:r>
        <w:t>м</w:t>
      </w:r>
      <w:r>
        <w:rPr>
          <w:spacing w:val="18"/>
        </w:rPr>
        <w:t xml:space="preserve"> </w:t>
      </w:r>
      <w:r>
        <w:rPr>
          <w:spacing w:val="-6"/>
        </w:rPr>
        <w:t>П</w:t>
      </w:r>
      <w:r>
        <w:rPr>
          <w:spacing w:val="-3"/>
        </w:rPr>
        <w:t>П</w:t>
      </w:r>
      <w:r>
        <w:t>Э</w:t>
      </w:r>
      <w:r>
        <w:rPr>
          <w:spacing w:val="18"/>
        </w:rPr>
        <w:t xml:space="preserve"> </w:t>
      </w:r>
      <w:r>
        <w:rPr>
          <w:spacing w:val="-5"/>
        </w:rPr>
        <w:t>к</w:t>
      </w:r>
      <w:r>
        <w:rPr>
          <w:spacing w:val="-6"/>
        </w:rPr>
        <w:t>он</w:t>
      </w:r>
      <w:r>
        <w:rPr>
          <w:spacing w:val="-7"/>
        </w:rPr>
        <w:t>т</w:t>
      </w:r>
      <w:r>
        <w:rPr>
          <w:spacing w:val="-6"/>
        </w:rPr>
        <w:t>р</w:t>
      </w:r>
      <w:r>
        <w:rPr>
          <w:spacing w:val="-3"/>
        </w:rPr>
        <w:t>о</w:t>
      </w:r>
      <w:r>
        <w:rPr>
          <w:spacing w:val="-6"/>
        </w:rPr>
        <w:t>лируе</w:t>
      </w:r>
      <w:r>
        <w:t>т</w:t>
      </w:r>
      <w:r>
        <w:rPr>
          <w:spacing w:val="18"/>
        </w:rPr>
        <w:t xml:space="preserve"> </w:t>
      </w:r>
      <w:r>
        <w:rPr>
          <w:spacing w:val="-6"/>
        </w:rPr>
        <w:t>переда</w:t>
      </w:r>
      <w:r>
        <w:rPr>
          <w:spacing w:val="-7"/>
        </w:rPr>
        <w:t>ч</w:t>
      </w:r>
      <w:r>
        <w:t>у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3"/>
        </w:rPr>
        <w:t>с</w:t>
      </w:r>
      <w:r>
        <w:rPr>
          <w:spacing w:val="-6"/>
        </w:rPr>
        <w:t>ис</w:t>
      </w:r>
      <w:r>
        <w:rPr>
          <w:spacing w:val="-7"/>
        </w:rPr>
        <w:t>т</w:t>
      </w:r>
      <w:r>
        <w:rPr>
          <w:spacing w:val="-6"/>
        </w:rPr>
        <w:t>е</w:t>
      </w:r>
      <w:r>
        <w:rPr>
          <w:spacing w:val="-7"/>
        </w:rPr>
        <w:t>м</w:t>
      </w:r>
      <w:r>
        <w:t>у</w:t>
      </w:r>
      <w:r>
        <w:rPr>
          <w:spacing w:val="21"/>
        </w:rPr>
        <w:t xml:space="preserve"> </w:t>
      </w:r>
      <w:r>
        <w:rPr>
          <w:spacing w:val="-7"/>
        </w:rPr>
        <w:t>м</w:t>
      </w:r>
      <w:r>
        <w:rPr>
          <w:spacing w:val="-6"/>
        </w:rPr>
        <w:t>они</w:t>
      </w:r>
      <w:r>
        <w:rPr>
          <w:spacing w:val="-7"/>
        </w:rPr>
        <w:t>т</w:t>
      </w:r>
      <w:r>
        <w:rPr>
          <w:spacing w:val="-6"/>
        </w:rPr>
        <w:t>орин</w:t>
      </w:r>
      <w:r>
        <w:rPr>
          <w:spacing w:val="-5"/>
        </w:rPr>
        <w:t>г</w:t>
      </w:r>
      <w:r>
        <w:t>а</w:t>
      </w:r>
      <w:r>
        <w:rPr>
          <w:w w:val="99"/>
        </w:rPr>
        <w:t xml:space="preserve"> </w:t>
      </w:r>
      <w:r>
        <w:rPr>
          <w:spacing w:val="-7"/>
        </w:rPr>
        <w:t>г</w:t>
      </w:r>
      <w:r>
        <w:rPr>
          <w:spacing w:val="-6"/>
        </w:rPr>
        <w:t>о</w:t>
      </w:r>
      <w:r>
        <w:rPr>
          <w:spacing w:val="-7"/>
        </w:rPr>
        <w:t>т</w:t>
      </w:r>
      <w:r>
        <w:rPr>
          <w:spacing w:val="-6"/>
        </w:rPr>
        <w:t>овнос</w:t>
      </w:r>
      <w:r>
        <w:rPr>
          <w:spacing w:val="-7"/>
        </w:rPr>
        <w:t>т</w:t>
      </w:r>
      <w:r>
        <w:t>и</w:t>
      </w:r>
      <w:r>
        <w:rPr>
          <w:spacing w:val="-15"/>
        </w:rPr>
        <w:t xml:space="preserve"> </w:t>
      </w:r>
      <w:r>
        <w:rPr>
          <w:spacing w:val="-6"/>
        </w:rPr>
        <w:t>П</w:t>
      </w:r>
      <w:r>
        <w:rPr>
          <w:spacing w:val="-3"/>
        </w:rPr>
        <w:t>П</w:t>
      </w:r>
      <w:r>
        <w:t>Э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6"/>
        </w:rPr>
        <w:t>по</w:t>
      </w:r>
      <w:r>
        <w:rPr>
          <w:spacing w:val="-5"/>
        </w:rPr>
        <w:t>м</w:t>
      </w:r>
      <w:r>
        <w:rPr>
          <w:spacing w:val="-6"/>
        </w:rPr>
        <w:t>о</w:t>
      </w:r>
      <w:r>
        <w:rPr>
          <w:spacing w:val="-7"/>
        </w:rPr>
        <w:t>щь</w:t>
      </w:r>
      <w:r>
        <w:t>ю</w:t>
      </w:r>
      <w:r>
        <w:rPr>
          <w:spacing w:val="-14"/>
        </w:rPr>
        <w:t xml:space="preserve"> </w:t>
      </w:r>
      <w:r>
        <w:rPr>
          <w:spacing w:val="-6"/>
        </w:rPr>
        <w:t>основно</w:t>
      </w:r>
      <w:r>
        <w:t>й</w:t>
      </w:r>
      <w:r>
        <w:rPr>
          <w:spacing w:val="-14"/>
        </w:rPr>
        <w:t xml:space="preserve"> 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ан</w:t>
      </w:r>
      <w:r>
        <w:rPr>
          <w:spacing w:val="-2"/>
        </w:rPr>
        <w:t>ц</w:t>
      </w:r>
      <w:r>
        <w:rPr>
          <w:spacing w:val="-6"/>
        </w:rPr>
        <w:t>и</w:t>
      </w:r>
      <w:r>
        <w:t>и</w:t>
      </w:r>
      <w:r>
        <w:rPr>
          <w:spacing w:val="-13"/>
        </w:rPr>
        <w:t xml:space="preserve"> </w:t>
      </w:r>
      <w:r>
        <w:rPr>
          <w:spacing w:val="-6"/>
        </w:rPr>
        <w:t>ав</w:t>
      </w:r>
      <w:r>
        <w:rPr>
          <w:spacing w:val="-7"/>
        </w:rPr>
        <w:t>т</w:t>
      </w:r>
      <w:r>
        <w:rPr>
          <w:spacing w:val="-6"/>
        </w:rPr>
        <w:t>ори</w:t>
      </w:r>
      <w:r>
        <w:rPr>
          <w:spacing w:val="-5"/>
        </w:rPr>
        <w:t>з</w:t>
      </w:r>
      <w:r>
        <w:rPr>
          <w:spacing w:val="-6"/>
        </w:rPr>
        <w:t>ации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6" w:firstLine="708"/>
        <w:jc w:val="both"/>
      </w:pP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ус</w:t>
      </w:r>
      <w:r>
        <w:t>а</w:t>
      </w:r>
      <w:r>
        <w:rPr>
          <w:spacing w:val="-14"/>
        </w:rPr>
        <w:t xml:space="preserve"> </w:t>
      </w:r>
      <w:r>
        <w:rPr>
          <w:spacing w:val="-6"/>
        </w:rPr>
        <w:t>«</w:t>
      </w:r>
      <w:r>
        <w:rPr>
          <w:spacing w:val="-7"/>
        </w:rPr>
        <w:t>Э</w:t>
      </w:r>
      <w:r>
        <w:rPr>
          <w:spacing w:val="-5"/>
        </w:rPr>
        <w:t>кз</w:t>
      </w:r>
      <w:r>
        <w:rPr>
          <w:spacing w:val="-6"/>
        </w:rPr>
        <w:t>а</w:t>
      </w:r>
      <w:r>
        <w:rPr>
          <w:spacing w:val="-7"/>
        </w:rPr>
        <w:t>м</w:t>
      </w:r>
      <w:r>
        <w:rPr>
          <w:spacing w:val="-6"/>
        </w:rPr>
        <w:t>ен</w:t>
      </w:r>
      <w:r>
        <w:t>ы</w:t>
      </w:r>
      <w:r>
        <w:rPr>
          <w:spacing w:val="-12"/>
        </w:rPr>
        <w:t xml:space="preserve"> 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3"/>
        </w:rPr>
        <w:t>в</w:t>
      </w:r>
      <w:r>
        <w:rPr>
          <w:spacing w:val="-6"/>
        </w:rPr>
        <w:t>ер</w:t>
      </w:r>
      <w:r>
        <w:rPr>
          <w:spacing w:val="-7"/>
        </w:rPr>
        <w:t>ш</w:t>
      </w:r>
      <w:r>
        <w:rPr>
          <w:spacing w:val="-6"/>
        </w:rPr>
        <w:t>ен</w:t>
      </w:r>
      <w:r>
        <w:rPr>
          <w:spacing w:val="-5"/>
        </w:rPr>
        <w:t>ы</w:t>
      </w:r>
      <w:r>
        <w:t>»</w:t>
      </w:r>
      <w:r>
        <w:rPr>
          <w:spacing w:val="-14"/>
        </w:rPr>
        <w:t xml:space="preserve"> </w:t>
      </w:r>
      <w:r>
        <w:rPr>
          <w:spacing w:val="-6"/>
        </w:rPr>
        <w:t>посл</w:t>
      </w:r>
      <w:r>
        <w:t>е</w:t>
      </w:r>
      <w:r>
        <w:rPr>
          <w:spacing w:val="-14"/>
        </w:rPr>
        <w:t xml:space="preserve"> </w:t>
      </w:r>
      <w:r>
        <w:rPr>
          <w:spacing w:val="-6"/>
        </w:rPr>
        <w:t>полу</w:t>
      </w:r>
      <w:r>
        <w:rPr>
          <w:spacing w:val="-7"/>
        </w:rPr>
        <w:t>ч</w:t>
      </w:r>
      <w:r>
        <w:rPr>
          <w:spacing w:val="-3"/>
        </w:rPr>
        <w:t>е</w:t>
      </w:r>
      <w:r>
        <w:rPr>
          <w:spacing w:val="-6"/>
        </w:rPr>
        <w:t>ни</w:t>
      </w:r>
      <w:r>
        <w:t>я</w:t>
      </w:r>
      <w:r>
        <w:rPr>
          <w:spacing w:val="-13"/>
        </w:rPr>
        <w:t xml:space="preserve"> </w:t>
      </w:r>
      <w:r>
        <w:rPr>
          <w:spacing w:val="-6"/>
        </w:rPr>
        <w:t>инфор</w:t>
      </w:r>
      <w:r>
        <w:rPr>
          <w:spacing w:val="-7"/>
        </w:rPr>
        <w:t>м</w:t>
      </w:r>
      <w:r>
        <w:rPr>
          <w:spacing w:val="-6"/>
        </w:rPr>
        <w:t>аци</w:t>
      </w:r>
      <w:r>
        <w:t>и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3"/>
        </w:rPr>
        <w:t>в</w:t>
      </w:r>
      <w:r>
        <w:rPr>
          <w:spacing w:val="-6"/>
        </w:rPr>
        <w:t>ер</w:t>
      </w:r>
      <w:r>
        <w:rPr>
          <w:spacing w:val="-7"/>
        </w:rPr>
        <w:t>ш</w:t>
      </w:r>
      <w:r>
        <w:rPr>
          <w:spacing w:val="-6"/>
        </w:rPr>
        <w:t>ени</w:t>
      </w:r>
      <w:r>
        <w:t>и</w:t>
      </w:r>
      <w:r>
        <w:rPr>
          <w:spacing w:val="-14"/>
        </w:rPr>
        <w:t xml:space="preserve"> </w:t>
      </w:r>
      <w:r>
        <w:rPr>
          <w:spacing w:val="-7"/>
        </w:rPr>
        <w:t>э</w:t>
      </w:r>
      <w:r>
        <w:rPr>
          <w:spacing w:val="-5"/>
        </w:rPr>
        <w:t>кз</w:t>
      </w:r>
      <w:r>
        <w:rPr>
          <w:spacing w:val="-6"/>
        </w:rPr>
        <w:t>а</w:t>
      </w:r>
      <w:r>
        <w:rPr>
          <w:spacing w:val="-7"/>
        </w:rPr>
        <w:t>м</w:t>
      </w:r>
      <w:r>
        <w:rPr>
          <w:spacing w:val="-6"/>
        </w:rPr>
        <w:t>ен</w:t>
      </w:r>
      <w:r>
        <w:t>а</w:t>
      </w:r>
      <w:r>
        <w:rPr>
          <w:spacing w:val="-13"/>
        </w:rPr>
        <w:t xml:space="preserve"> </w:t>
      </w:r>
      <w:r>
        <w:rPr>
          <w:spacing w:val="-6"/>
        </w:rPr>
        <w:t>в</w:t>
      </w:r>
      <w:r>
        <w:t>о</w:t>
      </w:r>
      <w:r>
        <w:rPr>
          <w:w w:val="99"/>
        </w:rPr>
        <w:t xml:space="preserve"> </w:t>
      </w:r>
      <w:r>
        <w:rPr>
          <w:spacing w:val="-6"/>
        </w:rPr>
        <w:t>все</w:t>
      </w:r>
      <w:r>
        <w:t>х</w:t>
      </w:r>
      <w:r>
        <w:rPr>
          <w:spacing w:val="-15"/>
        </w:rPr>
        <w:t xml:space="preserve"> </w:t>
      </w:r>
      <w:r>
        <w:rPr>
          <w:spacing w:val="-6"/>
        </w:rPr>
        <w:t>аудитори</w:t>
      </w:r>
      <w:r>
        <w:rPr>
          <w:spacing w:val="-5"/>
        </w:rPr>
        <w:t>я</w:t>
      </w:r>
      <w:r>
        <w:rPr>
          <w:spacing w:val="-6"/>
        </w:rPr>
        <w:t>х,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-7"/>
        </w:rPr>
        <w:t>э</w:t>
      </w:r>
      <w:r>
        <w:rPr>
          <w:spacing w:val="-6"/>
        </w:rPr>
        <w:t>ле</w:t>
      </w:r>
      <w:r>
        <w:rPr>
          <w:spacing w:val="-5"/>
        </w:rPr>
        <w:t>к</w:t>
      </w:r>
      <w:r>
        <w:rPr>
          <w:spacing w:val="-7"/>
        </w:rPr>
        <w:t>т</w:t>
      </w:r>
      <w:r>
        <w:rPr>
          <w:spacing w:val="-6"/>
        </w:rPr>
        <w:t>ронн</w:t>
      </w:r>
      <w:r>
        <w:rPr>
          <w:spacing w:val="-5"/>
        </w:rPr>
        <w:t>ы</w:t>
      </w:r>
      <w:r>
        <w:t>х</w:t>
      </w:r>
      <w:r>
        <w:rPr>
          <w:spacing w:val="53"/>
        </w:rPr>
        <w:t xml:space="preserve"> </w:t>
      </w:r>
      <w:r>
        <w:rPr>
          <w:spacing w:val="-5"/>
        </w:rPr>
        <w:t>ж</w:t>
      </w:r>
      <w:r>
        <w:rPr>
          <w:spacing w:val="-6"/>
        </w:rPr>
        <w:t>урнало</w:t>
      </w:r>
      <w:r>
        <w:t>в</w:t>
      </w:r>
      <w:r>
        <w:rPr>
          <w:spacing w:val="54"/>
        </w:rPr>
        <w:t xml:space="preserve"> </w:t>
      </w:r>
      <w:r>
        <w:rPr>
          <w:spacing w:val="-6"/>
        </w:rPr>
        <w:t>рабо</w:t>
      </w:r>
      <w:r>
        <w:rPr>
          <w:spacing w:val="-7"/>
        </w:rPr>
        <w:t>т</w:t>
      </w:r>
      <w:r>
        <w:t>ы</w:t>
      </w:r>
      <w:r>
        <w:rPr>
          <w:spacing w:val="55"/>
        </w:rPr>
        <w:t xml:space="preserve"> </w:t>
      </w:r>
      <w:r>
        <w:rPr>
          <w:spacing w:val="-6"/>
        </w:rPr>
        <w:t>с</w:t>
      </w:r>
      <w:r>
        <w:t>о</w:t>
      </w:r>
      <w:r>
        <w:rPr>
          <w:spacing w:val="54"/>
        </w:rPr>
        <w:t xml:space="preserve"> </w:t>
      </w:r>
      <w:r>
        <w:rPr>
          <w:spacing w:val="-6"/>
        </w:rPr>
        <w:t>все</w:t>
      </w:r>
      <w:r>
        <w:t>х</w:t>
      </w:r>
      <w:r>
        <w:rPr>
          <w:spacing w:val="53"/>
        </w:rPr>
        <w:t xml:space="preserve"> 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анци</w:t>
      </w:r>
      <w:r>
        <w:t>й</w:t>
      </w:r>
      <w:r>
        <w:rPr>
          <w:spacing w:val="57"/>
        </w:rPr>
        <w:t xml:space="preserve"> </w:t>
      </w:r>
      <w:r>
        <w:rPr>
          <w:spacing w:val="-6"/>
        </w:rPr>
        <w:t>ор</w:t>
      </w:r>
      <w:r>
        <w:rPr>
          <w:spacing w:val="-7"/>
        </w:rPr>
        <w:t>г</w:t>
      </w:r>
      <w:r>
        <w:rPr>
          <w:spacing w:val="-6"/>
        </w:rPr>
        <w:t>ани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ора</w:t>
      </w:r>
      <w:r>
        <w:t>,</w:t>
      </w:r>
      <w:r>
        <w:rPr>
          <w:spacing w:val="54"/>
        </w:rPr>
        <w:t xml:space="preserve"> </w:t>
      </w:r>
      <w:r>
        <w:rPr>
          <w:spacing w:val="-6"/>
        </w:rPr>
        <w:t>в</w:t>
      </w:r>
      <w:r>
        <w:rPr>
          <w:spacing w:val="-5"/>
        </w:rPr>
        <w:t>к</w:t>
      </w:r>
      <w:r>
        <w:rPr>
          <w:spacing w:val="-6"/>
        </w:rPr>
        <w:t>лю</w:t>
      </w:r>
      <w:r>
        <w:rPr>
          <w:spacing w:val="-7"/>
        </w:rPr>
        <w:t>ч</w:t>
      </w:r>
      <w:r>
        <w:rPr>
          <w:spacing w:val="-6"/>
        </w:rPr>
        <w:t>а</w:t>
      </w:r>
      <w:r>
        <w:t>я</w:t>
      </w:r>
      <w:r>
        <w:rPr>
          <w:spacing w:val="54"/>
        </w:rPr>
        <w:t xml:space="preserve"> </w:t>
      </w:r>
      <w:r>
        <w:rPr>
          <w:spacing w:val="-6"/>
        </w:rPr>
        <w:t>ре</w:t>
      </w:r>
      <w:r>
        <w:rPr>
          <w:spacing w:val="-5"/>
        </w:rPr>
        <w:t>з</w:t>
      </w:r>
      <w:r>
        <w:rPr>
          <w:spacing w:val="-6"/>
        </w:rPr>
        <w:t>ервн</w:t>
      </w:r>
      <w:r>
        <w:rPr>
          <w:spacing w:val="-5"/>
        </w:rPr>
        <w:t>ы</w:t>
      </w:r>
      <w:r>
        <w:t>е</w:t>
      </w:r>
      <w:r>
        <w:rPr>
          <w:spacing w:val="49"/>
        </w:rPr>
        <w:t xml:space="preserve"> </w:t>
      </w:r>
      <w:r>
        <w:t>и</w:t>
      </w:r>
    </w:p>
    <w:p w:rsidR="00806B3F" w:rsidRDefault="00806B3F" w:rsidP="00806B3F">
      <w:pPr>
        <w:pStyle w:val="a3"/>
        <w:kinsoku w:val="0"/>
        <w:overflowPunct w:val="0"/>
        <w:ind w:right="210"/>
        <w:jc w:val="both"/>
      </w:pP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м</w:t>
      </w:r>
      <w:r>
        <w:rPr>
          <w:spacing w:val="-6"/>
        </w:rPr>
        <w:t>ененн</w:t>
      </w:r>
      <w:r>
        <w:rPr>
          <w:spacing w:val="-5"/>
        </w:rPr>
        <w:t>ы</w:t>
      </w:r>
      <w:r>
        <w:t>е</w:t>
      </w:r>
      <w:r>
        <w:rPr>
          <w:spacing w:val="-14"/>
        </w:rPr>
        <w:t xml:space="preserve"> 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анци</w:t>
      </w:r>
      <w:r>
        <w:t>и</w:t>
      </w:r>
      <w:r>
        <w:rPr>
          <w:spacing w:val="-13"/>
        </w:rPr>
        <w:t xml:space="preserve"> </w:t>
      </w:r>
      <w:r>
        <w:rPr>
          <w:spacing w:val="-6"/>
        </w:rPr>
        <w:t>ор</w:t>
      </w:r>
      <w:r>
        <w:rPr>
          <w:spacing w:val="-7"/>
        </w:rPr>
        <w:t>г</w:t>
      </w:r>
      <w:r>
        <w:rPr>
          <w:spacing w:val="-6"/>
        </w:rPr>
        <w:t>ани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ора</w:t>
      </w:r>
      <w:r>
        <w:t>,</w:t>
      </w:r>
      <w:r>
        <w:rPr>
          <w:spacing w:val="-14"/>
        </w:rPr>
        <w:t xml:space="preserve"> </w:t>
      </w:r>
      <w:r>
        <w:rPr>
          <w:spacing w:val="-6"/>
        </w:rPr>
        <w:t>посл</w:t>
      </w:r>
      <w:r>
        <w:t>е</w:t>
      </w:r>
      <w:r>
        <w:rPr>
          <w:spacing w:val="-14"/>
        </w:rPr>
        <w:t xml:space="preserve"> </w:t>
      </w:r>
      <w:r>
        <w:rPr>
          <w:spacing w:val="-5"/>
        </w:rPr>
        <w:t>з</w:t>
      </w:r>
      <w:r>
        <w:rPr>
          <w:spacing w:val="-6"/>
        </w:rPr>
        <w:t>авер</w:t>
      </w:r>
      <w:r>
        <w:rPr>
          <w:spacing w:val="-7"/>
        </w:rPr>
        <w:t>ш</w:t>
      </w:r>
      <w:r>
        <w:rPr>
          <w:spacing w:val="-6"/>
        </w:rPr>
        <w:t>ени</w:t>
      </w:r>
      <w:r>
        <w:t>я</w:t>
      </w:r>
      <w:r>
        <w:rPr>
          <w:spacing w:val="-13"/>
        </w:rPr>
        <w:t xml:space="preserve"> </w:t>
      </w:r>
      <w:r>
        <w:rPr>
          <w:spacing w:val="-7"/>
        </w:rPr>
        <w:t>э</w:t>
      </w:r>
      <w:r>
        <w:rPr>
          <w:spacing w:val="-5"/>
        </w:rPr>
        <w:t>кз</w:t>
      </w:r>
      <w:r>
        <w:rPr>
          <w:spacing w:val="-6"/>
        </w:rPr>
        <w:t>а</w:t>
      </w:r>
      <w:r>
        <w:rPr>
          <w:spacing w:val="-7"/>
        </w:rPr>
        <w:t>м</w:t>
      </w:r>
      <w:r>
        <w:rPr>
          <w:spacing w:val="-6"/>
        </w:rPr>
        <w:t>ен</w:t>
      </w:r>
      <w:r>
        <w:t>а</w:t>
      </w:r>
      <w:r>
        <w:rPr>
          <w:spacing w:val="-13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-13"/>
        </w:rPr>
        <w:t xml:space="preserve"> </w:t>
      </w:r>
      <w:r>
        <w:rPr>
          <w:spacing w:val="-6"/>
        </w:rPr>
        <w:t>все</w:t>
      </w:r>
      <w:r>
        <w:t>х</w:t>
      </w:r>
      <w:r>
        <w:rPr>
          <w:spacing w:val="-13"/>
        </w:rPr>
        <w:t xml:space="preserve"> 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анция</w:t>
      </w:r>
      <w:r>
        <w:t>х</w:t>
      </w:r>
      <w:r>
        <w:rPr>
          <w:spacing w:val="-14"/>
        </w:rPr>
        <w:t xml:space="preserve"> </w:t>
      </w:r>
      <w:r>
        <w:rPr>
          <w:spacing w:val="-6"/>
        </w:rPr>
        <w:t>ор</w:t>
      </w:r>
      <w:r>
        <w:rPr>
          <w:spacing w:val="-7"/>
        </w:rPr>
        <w:t>г</w:t>
      </w:r>
      <w:r>
        <w:rPr>
          <w:spacing w:val="-6"/>
        </w:rPr>
        <w:t>ани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6"/>
        </w:rPr>
        <w:t>ора</w:t>
      </w:r>
      <w:r>
        <w:t>.</w:t>
      </w:r>
    </w:p>
    <w:p w:rsidR="00806B3F" w:rsidRPr="00556AC8" w:rsidRDefault="00806B3F" w:rsidP="00806B3F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556AC8">
        <w:rPr>
          <w:b w:val="0"/>
          <w:spacing w:val="-7"/>
        </w:rPr>
        <w:t>Д</w:t>
      </w:r>
      <w:r w:rsidRPr="00556AC8">
        <w:rPr>
          <w:b w:val="0"/>
          <w:spacing w:val="-5"/>
        </w:rPr>
        <w:t>л</w:t>
      </w:r>
      <w:r w:rsidRPr="00556AC8">
        <w:rPr>
          <w:b w:val="0"/>
        </w:rPr>
        <w:t>я</w:t>
      </w:r>
      <w:r w:rsidRPr="00556AC8">
        <w:rPr>
          <w:b w:val="0"/>
          <w:spacing w:val="-16"/>
        </w:rPr>
        <w:t xml:space="preserve"> </w:t>
      </w:r>
      <w:r w:rsidRPr="00556AC8">
        <w:rPr>
          <w:b w:val="0"/>
          <w:spacing w:val="-6"/>
        </w:rPr>
        <w:t>обес</w:t>
      </w:r>
      <w:r w:rsidRPr="00556AC8">
        <w:rPr>
          <w:b w:val="0"/>
          <w:spacing w:val="-7"/>
        </w:rPr>
        <w:t>п</w:t>
      </w:r>
      <w:r w:rsidRPr="00556AC8">
        <w:rPr>
          <w:b w:val="0"/>
          <w:spacing w:val="-6"/>
        </w:rPr>
        <w:t>еч</w:t>
      </w:r>
      <w:r w:rsidRPr="00556AC8">
        <w:rPr>
          <w:b w:val="0"/>
          <w:spacing w:val="-3"/>
        </w:rPr>
        <w:t>е</w:t>
      </w:r>
      <w:r w:rsidRPr="00556AC8">
        <w:rPr>
          <w:b w:val="0"/>
          <w:spacing w:val="-7"/>
        </w:rPr>
        <w:t>ни</w:t>
      </w:r>
      <w:r w:rsidRPr="00556AC8">
        <w:rPr>
          <w:b w:val="0"/>
        </w:rPr>
        <w:t>я</w:t>
      </w:r>
      <w:r w:rsidRPr="00556AC8">
        <w:rPr>
          <w:b w:val="0"/>
          <w:spacing w:val="-15"/>
        </w:rPr>
        <w:t xml:space="preserve"> </w:t>
      </w:r>
      <w:r w:rsidRPr="00556AC8">
        <w:rPr>
          <w:b w:val="0"/>
          <w:spacing w:val="-3"/>
        </w:rPr>
        <w:t>с</w:t>
      </w:r>
      <w:r w:rsidRPr="00556AC8">
        <w:rPr>
          <w:b w:val="0"/>
          <w:spacing w:val="-7"/>
        </w:rPr>
        <w:t>к</w:t>
      </w:r>
      <w:r w:rsidRPr="00556AC8">
        <w:rPr>
          <w:b w:val="0"/>
          <w:spacing w:val="-3"/>
        </w:rPr>
        <w:t>а</w:t>
      </w:r>
      <w:r w:rsidRPr="00556AC8">
        <w:rPr>
          <w:b w:val="0"/>
          <w:spacing w:val="-7"/>
        </w:rPr>
        <w:t>ни</w:t>
      </w:r>
      <w:r w:rsidRPr="00556AC8">
        <w:rPr>
          <w:b w:val="0"/>
          <w:spacing w:val="-6"/>
        </w:rPr>
        <w:t>ро</w:t>
      </w:r>
      <w:r w:rsidRPr="00556AC8">
        <w:rPr>
          <w:b w:val="0"/>
          <w:spacing w:val="-7"/>
        </w:rPr>
        <w:t>в</w:t>
      </w:r>
      <w:r w:rsidRPr="00556AC8">
        <w:rPr>
          <w:b w:val="0"/>
          <w:spacing w:val="-3"/>
        </w:rPr>
        <w:t>а</w:t>
      </w:r>
      <w:r w:rsidRPr="00556AC8">
        <w:rPr>
          <w:b w:val="0"/>
          <w:spacing w:val="-7"/>
        </w:rPr>
        <w:t>н</w:t>
      </w:r>
      <w:r w:rsidRPr="00556AC8">
        <w:rPr>
          <w:b w:val="0"/>
          <w:spacing w:val="-3"/>
        </w:rPr>
        <w:t>и</w:t>
      </w:r>
      <w:r w:rsidRPr="00556AC8">
        <w:rPr>
          <w:b w:val="0"/>
        </w:rPr>
        <w:t>я</w:t>
      </w:r>
      <w:r w:rsidRPr="00556AC8">
        <w:rPr>
          <w:b w:val="0"/>
          <w:spacing w:val="-16"/>
        </w:rPr>
        <w:t xml:space="preserve"> </w:t>
      </w:r>
      <w:r w:rsidRPr="00556AC8">
        <w:rPr>
          <w:b w:val="0"/>
          <w:spacing w:val="-6"/>
        </w:rPr>
        <w:t>фор</w:t>
      </w:r>
      <w:r w:rsidRPr="00556AC8">
        <w:rPr>
          <w:b w:val="0"/>
        </w:rPr>
        <w:t>м</w:t>
      </w:r>
      <w:r w:rsidRPr="00556AC8">
        <w:rPr>
          <w:b w:val="0"/>
          <w:spacing w:val="-13"/>
        </w:rPr>
        <w:t xml:space="preserve"> </w:t>
      </w:r>
      <w:r w:rsidRPr="00556AC8">
        <w:rPr>
          <w:b w:val="0"/>
          <w:spacing w:val="-6"/>
        </w:rPr>
        <w:t>П</w:t>
      </w:r>
      <w:r w:rsidRPr="00556AC8">
        <w:rPr>
          <w:b w:val="0"/>
          <w:spacing w:val="-3"/>
        </w:rPr>
        <w:t>П</w:t>
      </w:r>
      <w:r w:rsidRPr="00556AC8">
        <w:rPr>
          <w:b w:val="0"/>
        </w:rPr>
        <w:t>Э</w:t>
      </w:r>
      <w:r w:rsidRPr="00556AC8">
        <w:rPr>
          <w:b w:val="0"/>
          <w:spacing w:val="-16"/>
        </w:rPr>
        <w:t xml:space="preserve"> </w:t>
      </w:r>
      <w:r w:rsidRPr="00556AC8">
        <w:rPr>
          <w:b w:val="0"/>
        </w:rPr>
        <w:t>в</w:t>
      </w:r>
      <w:r w:rsidRPr="00556AC8">
        <w:rPr>
          <w:b w:val="0"/>
          <w:spacing w:val="-15"/>
        </w:rPr>
        <w:t xml:space="preserve"> </w:t>
      </w:r>
      <w:r w:rsidRPr="00556AC8">
        <w:rPr>
          <w:b w:val="0"/>
          <w:spacing w:val="-7"/>
        </w:rPr>
        <w:t>ш</w:t>
      </w:r>
      <w:r w:rsidRPr="00556AC8">
        <w:rPr>
          <w:b w:val="0"/>
          <w:spacing w:val="-6"/>
        </w:rPr>
        <w:t>т</w:t>
      </w:r>
      <w:r w:rsidRPr="00556AC8">
        <w:rPr>
          <w:b w:val="0"/>
          <w:spacing w:val="-3"/>
        </w:rPr>
        <w:t>а</w:t>
      </w:r>
      <w:r w:rsidRPr="00556AC8">
        <w:rPr>
          <w:b w:val="0"/>
          <w:spacing w:val="-6"/>
        </w:rPr>
        <w:t>б</w:t>
      </w:r>
      <w:r w:rsidRPr="00556AC8">
        <w:rPr>
          <w:b w:val="0"/>
        </w:rPr>
        <w:t>е</w:t>
      </w:r>
      <w:r w:rsidRPr="00556AC8">
        <w:rPr>
          <w:b w:val="0"/>
          <w:spacing w:val="-15"/>
        </w:rPr>
        <w:t xml:space="preserve"> </w:t>
      </w:r>
      <w:r w:rsidRPr="00556AC8">
        <w:rPr>
          <w:b w:val="0"/>
          <w:spacing w:val="-6"/>
        </w:rPr>
        <w:t>ПП</w:t>
      </w:r>
      <w:r w:rsidRPr="00556AC8">
        <w:rPr>
          <w:b w:val="0"/>
        </w:rPr>
        <w:t>Э</w:t>
      </w:r>
      <w:r w:rsidRPr="00556AC8">
        <w:rPr>
          <w:b w:val="0"/>
          <w:spacing w:val="-12"/>
        </w:rPr>
        <w:t xml:space="preserve"> </w:t>
      </w:r>
      <w:r w:rsidRPr="00556AC8">
        <w:rPr>
          <w:b w:val="0"/>
          <w:bCs w:val="0"/>
          <w:spacing w:val="-7"/>
        </w:rPr>
        <w:t>ч</w:t>
      </w:r>
      <w:r w:rsidRPr="00556AC8">
        <w:rPr>
          <w:b w:val="0"/>
          <w:bCs w:val="0"/>
          <w:spacing w:val="-6"/>
        </w:rPr>
        <w:t>ле</w:t>
      </w:r>
      <w:r w:rsidRPr="00556AC8">
        <w:rPr>
          <w:b w:val="0"/>
          <w:bCs w:val="0"/>
        </w:rPr>
        <w:t>н</w:t>
      </w:r>
      <w:r w:rsidRPr="00556AC8">
        <w:rPr>
          <w:b w:val="0"/>
          <w:bCs w:val="0"/>
          <w:spacing w:val="-12"/>
        </w:rPr>
        <w:t xml:space="preserve"> </w:t>
      </w:r>
      <w:r w:rsidRPr="00556AC8">
        <w:rPr>
          <w:b w:val="0"/>
          <w:bCs w:val="0"/>
          <w:spacing w:val="-7"/>
        </w:rPr>
        <w:t>ГЭ</w:t>
      </w:r>
      <w:r w:rsidRPr="00556AC8">
        <w:rPr>
          <w:b w:val="0"/>
          <w:bCs w:val="0"/>
          <w:spacing w:val="-6"/>
        </w:rPr>
        <w:t>К</w:t>
      </w:r>
      <w:r w:rsidRPr="00556AC8">
        <w:rPr>
          <w:b w:val="0"/>
          <w:bCs w:val="0"/>
        </w:rPr>
        <w:t>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0" w:firstLine="708"/>
        <w:jc w:val="both"/>
      </w:pPr>
      <w:r>
        <w:rPr>
          <w:spacing w:val="-6"/>
        </w:rPr>
        <w:t>п</w:t>
      </w:r>
      <w:r>
        <w:t>о</w:t>
      </w:r>
      <w:r>
        <w:rPr>
          <w:spacing w:val="33"/>
        </w:rPr>
        <w:t xml:space="preserve"> </w:t>
      </w:r>
      <w:r>
        <w:rPr>
          <w:spacing w:val="-6"/>
        </w:rPr>
        <w:t>при</w:t>
      </w:r>
      <w:r>
        <w:rPr>
          <w:spacing w:val="-7"/>
        </w:rPr>
        <w:t>г</w:t>
      </w:r>
      <w:r>
        <w:rPr>
          <w:spacing w:val="-6"/>
        </w:rPr>
        <w:t>ла</w:t>
      </w:r>
      <w:r>
        <w:rPr>
          <w:spacing w:val="-7"/>
        </w:rPr>
        <w:t>ш</w:t>
      </w:r>
      <w:r>
        <w:rPr>
          <w:spacing w:val="-6"/>
        </w:rPr>
        <w:t>ени</w:t>
      </w:r>
      <w:r>
        <w:t>ю</w:t>
      </w:r>
      <w:r>
        <w:rPr>
          <w:spacing w:val="34"/>
        </w:rPr>
        <w:t xml:space="preserve"> </w:t>
      </w:r>
      <w:r>
        <w:rPr>
          <w:spacing w:val="-7"/>
        </w:rPr>
        <w:t>т</w:t>
      </w:r>
      <w:r>
        <w:rPr>
          <w:spacing w:val="-6"/>
        </w:rPr>
        <w:t>е</w:t>
      </w:r>
      <w:r>
        <w:rPr>
          <w:spacing w:val="-3"/>
        </w:rPr>
        <w:t>х</w:t>
      </w:r>
      <w:r>
        <w:rPr>
          <w:spacing w:val="-6"/>
        </w:rPr>
        <w:t>ни</w:t>
      </w:r>
      <w:r>
        <w:rPr>
          <w:spacing w:val="-7"/>
        </w:rPr>
        <w:t>ч</w:t>
      </w:r>
      <w:r>
        <w:rPr>
          <w:spacing w:val="-6"/>
        </w:rPr>
        <w:t>ес</w:t>
      </w:r>
      <w:r>
        <w:rPr>
          <w:spacing w:val="-5"/>
        </w:rPr>
        <w:t>к</w:t>
      </w:r>
      <w:r>
        <w:rPr>
          <w:spacing w:val="-6"/>
        </w:rPr>
        <w:t>о</w:t>
      </w:r>
      <w:r>
        <w:rPr>
          <w:spacing w:val="-7"/>
        </w:rPr>
        <w:t>г</w:t>
      </w:r>
      <w:r>
        <w:t>о</w:t>
      </w:r>
      <w:r>
        <w:rPr>
          <w:spacing w:val="33"/>
        </w:rPr>
        <w:t xml:space="preserve"> </w:t>
      </w:r>
      <w:r>
        <w:rPr>
          <w:spacing w:val="-6"/>
        </w:rPr>
        <w:t>специалис</w:t>
      </w:r>
      <w:r>
        <w:rPr>
          <w:spacing w:val="-7"/>
        </w:rPr>
        <w:t>т</w:t>
      </w:r>
      <w:r>
        <w:t>а</w:t>
      </w:r>
      <w:r>
        <w:rPr>
          <w:spacing w:val="33"/>
        </w:rPr>
        <w:t xml:space="preserve"> </w:t>
      </w:r>
      <w:r>
        <w:rPr>
          <w:spacing w:val="-6"/>
        </w:rPr>
        <w:t>а</w:t>
      </w:r>
      <w:r>
        <w:rPr>
          <w:spacing w:val="-5"/>
        </w:rPr>
        <w:t>к</w:t>
      </w:r>
      <w:r>
        <w:rPr>
          <w:spacing w:val="-7"/>
        </w:rPr>
        <w:t>т</w:t>
      </w:r>
      <w:r>
        <w:rPr>
          <w:spacing w:val="-6"/>
        </w:rPr>
        <w:t>ивируе</w:t>
      </w:r>
      <w:r>
        <w:t>т</w:t>
      </w:r>
      <w:r>
        <w:rPr>
          <w:spacing w:val="33"/>
        </w:rPr>
        <w:t xml:space="preserve"> </w:t>
      </w:r>
      <w:r>
        <w:rPr>
          <w:spacing w:val="-5"/>
        </w:rPr>
        <w:t>з</w:t>
      </w:r>
      <w:r>
        <w:rPr>
          <w:spacing w:val="-6"/>
        </w:rPr>
        <w:t>а</w:t>
      </w:r>
      <w:r>
        <w:rPr>
          <w:spacing w:val="-7"/>
        </w:rPr>
        <w:t>г</w:t>
      </w:r>
      <w:r>
        <w:rPr>
          <w:spacing w:val="-6"/>
        </w:rPr>
        <w:t>р</w:t>
      </w:r>
      <w:r>
        <w:rPr>
          <w:spacing w:val="-3"/>
        </w:rPr>
        <w:t>у</w:t>
      </w:r>
      <w:r>
        <w:rPr>
          <w:spacing w:val="-5"/>
        </w:rPr>
        <w:t>ж</w:t>
      </w:r>
      <w:r>
        <w:rPr>
          <w:spacing w:val="-6"/>
        </w:rPr>
        <w:t>енн</w:t>
      </w:r>
      <w:r>
        <w:rPr>
          <w:spacing w:val="-5"/>
        </w:rPr>
        <w:t>ы</w:t>
      </w:r>
      <w:r>
        <w:t>й</w:t>
      </w:r>
      <w:r>
        <w:rPr>
          <w:spacing w:val="34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33"/>
        </w:rPr>
        <w:t xml:space="preserve"> 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6"/>
        </w:rPr>
        <w:t>анци</w:t>
      </w:r>
      <w:r>
        <w:t>ю</w:t>
      </w:r>
      <w:r>
        <w:rPr>
          <w:w w:val="99"/>
        </w:rPr>
        <w:t xml:space="preserve"> </w:t>
      </w:r>
      <w:r>
        <w:rPr>
          <w:spacing w:val="-6"/>
        </w:rPr>
        <w:t>с</w:t>
      </w:r>
      <w:r>
        <w:rPr>
          <w:spacing w:val="-5"/>
        </w:rPr>
        <w:t>к</w:t>
      </w:r>
      <w:r>
        <w:rPr>
          <w:spacing w:val="-6"/>
        </w:rPr>
        <w:t>анировани</w:t>
      </w:r>
      <w:r>
        <w:t>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6"/>
        </w:rPr>
        <w:t>ПП</w:t>
      </w:r>
      <w:r>
        <w:t>Э</w:t>
      </w:r>
      <w:r>
        <w:rPr>
          <w:spacing w:val="-6"/>
        </w:rPr>
        <w:t xml:space="preserve"> </w:t>
      </w:r>
      <w:r>
        <w:rPr>
          <w:spacing w:val="-7"/>
        </w:rPr>
        <w:t>к</w:t>
      </w:r>
      <w:r>
        <w:rPr>
          <w:spacing w:val="-6"/>
        </w:rPr>
        <w:t>лю</w:t>
      </w:r>
      <w:r>
        <w:t>ч</w:t>
      </w:r>
      <w:r>
        <w:rPr>
          <w:spacing w:val="-8"/>
        </w:rPr>
        <w:t xml:space="preserve"> </w:t>
      </w:r>
      <w:r>
        <w:rPr>
          <w:spacing w:val="-6"/>
        </w:rPr>
        <w:t>дос</w:t>
      </w:r>
      <w:r>
        <w:rPr>
          <w:spacing w:val="-7"/>
        </w:rPr>
        <w:t>т</w:t>
      </w:r>
      <w:r>
        <w:rPr>
          <w:spacing w:val="-6"/>
        </w:rPr>
        <w:t>уп</w:t>
      </w:r>
      <w:r>
        <w:t>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7"/>
        </w:rPr>
        <w:t>Э</w:t>
      </w:r>
      <w:r>
        <w:t>М</w:t>
      </w:r>
      <w:r>
        <w:rPr>
          <w:spacing w:val="-6"/>
        </w:rPr>
        <w:t xml:space="preserve"> по</w:t>
      </w:r>
      <w:r>
        <w:rPr>
          <w:spacing w:val="-8"/>
        </w:rPr>
        <w:t>с</w:t>
      </w:r>
      <w:r>
        <w:rPr>
          <w:spacing w:val="-6"/>
        </w:rPr>
        <w:t>редс</w:t>
      </w:r>
      <w:r>
        <w:rPr>
          <w:spacing w:val="-7"/>
        </w:rPr>
        <w:t>т</w:t>
      </w:r>
      <w:r>
        <w:rPr>
          <w:spacing w:val="-6"/>
        </w:rPr>
        <w:t>во</w:t>
      </w:r>
      <w:r>
        <w:t>м</w:t>
      </w:r>
      <w:r>
        <w:rPr>
          <w:spacing w:val="-5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3"/>
        </w:rPr>
        <w:t>и</w:t>
      </w:r>
      <w:r>
        <w:t>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станции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</w:t>
      </w:r>
      <w:r>
        <w:rPr>
          <w:spacing w:val="-3"/>
        </w:rPr>
        <w:t>в</w:t>
      </w:r>
      <w:r>
        <w:t>ан</w:t>
      </w:r>
      <w:r>
        <w:rPr>
          <w:spacing w:val="1"/>
        </w:rPr>
        <w:t>и</w:t>
      </w:r>
      <w:r>
        <w:t>я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4787"/>
        <w:jc w:val="both"/>
      </w:pPr>
      <w:r>
        <w:t>токена</w:t>
      </w:r>
      <w:r>
        <w:rPr>
          <w:spacing w:val="-8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2"/>
        </w:rPr>
        <w:t>в</w:t>
      </w:r>
      <w:r>
        <w:t>вода</w:t>
      </w:r>
      <w:r>
        <w:rPr>
          <w:spacing w:val="-7"/>
        </w:rPr>
        <w:t xml:space="preserve"> </w:t>
      </w:r>
      <w:r>
        <w:t>пароля</w:t>
      </w:r>
      <w:r>
        <w:rPr>
          <w:spacing w:val="-6"/>
        </w:rPr>
        <w:t xml:space="preserve"> </w:t>
      </w:r>
      <w:r>
        <w:t>до</w:t>
      </w:r>
      <w:r>
        <w:rPr>
          <w:spacing w:val="2"/>
        </w:rPr>
        <w:t>с</w:t>
      </w:r>
      <w:r>
        <w:t>тупа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8" w:firstLine="708"/>
        <w:jc w:val="both"/>
      </w:pPr>
      <w:r>
        <w:t>А</w:t>
      </w:r>
      <w:r>
        <w:rPr>
          <w:spacing w:val="1"/>
        </w:rPr>
        <w:t>к</w:t>
      </w:r>
      <w:r>
        <w:t>тивац</w:t>
      </w:r>
      <w:r>
        <w:rPr>
          <w:spacing w:val="1"/>
        </w:rPr>
        <w:t>и</w:t>
      </w:r>
      <w:r>
        <w:t>я</w:t>
      </w:r>
      <w:r>
        <w:rPr>
          <w:spacing w:val="19"/>
        </w:rPr>
        <w:t xml:space="preserve"> </w:t>
      </w:r>
      <w:r>
        <w:t>станции</w:t>
      </w:r>
      <w:r>
        <w:rPr>
          <w:spacing w:val="16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ППЭ</w:t>
      </w:r>
      <w:r>
        <w:rPr>
          <w:spacing w:val="16"/>
        </w:rPr>
        <w:t xml:space="preserve"> </w:t>
      </w:r>
      <w:r>
        <w:t>дол</w:t>
      </w:r>
      <w:r>
        <w:rPr>
          <w:spacing w:val="3"/>
        </w:rPr>
        <w:t>ж</w:t>
      </w:r>
      <w:r>
        <w:t>на</w:t>
      </w:r>
      <w:r>
        <w:rPr>
          <w:spacing w:val="21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выполне</w:t>
      </w:r>
      <w:r>
        <w:rPr>
          <w:spacing w:val="1"/>
        </w:rPr>
        <w:t>н</w:t>
      </w:r>
      <w:r>
        <w:t>а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п</w:t>
      </w:r>
      <w:r>
        <w:t>осредствен</w:t>
      </w:r>
      <w:r>
        <w:rPr>
          <w:spacing w:val="1"/>
        </w:rPr>
        <w:t>н</w:t>
      </w:r>
      <w:r>
        <w:t>о</w:t>
      </w:r>
      <w:r>
        <w:rPr>
          <w:spacing w:val="-12"/>
        </w:rPr>
        <w:t xml:space="preserve"> </w:t>
      </w:r>
      <w:r>
        <w:t>пе</w:t>
      </w:r>
      <w:r>
        <w:rPr>
          <w:spacing w:val="2"/>
        </w:rPr>
        <w:t>р</w:t>
      </w:r>
      <w:r>
        <w:t>ед</w:t>
      </w:r>
      <w:r>
        <w:rPr>
          <w:spacing w:val="-12"/>
        </w:rPr>
        <w:t xml:space="preserve"> </w:t>
      </w:r>
      <w:r>
        <w:t>на</w:t>
      </w:r>
      <w:r>
        <w:rPr>
          <w:spacing w:val="-1"/>
        </w:rPr>
        <w:t>ч</w:t>
      </w:r>
      <w:r>
        <w:t>ал</w:t>
      </w:r>
      <w:r>
        <w:rPr>
          <w:spacing w:val="2"/>
        </w:rPr>
        <w:t>о</w:t>
      </w:r>
      <w:r>
        <w:t>м</w:t>
      </w:r>
      <w:r>
        <w:rPr>
          <w:spacing w:val="-13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9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..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3" w:firstLine="708"/>
        <w:jc w:val="both"/>
      </w:pPr>
      <w:r>
        <w:rPr>
          <w:spacing w:val="-6"/>
        </w:rPr>
        <w:t>Сов</w:t>
      </w:r>
      <w:r>
        <w:rPr>
          <w:spacing w:val="-7"/>
        </w:rPr>
        <w:t>м</w:t>
      </w:r>
      <w:r>
        <w:rPr>
          <w:spacing w:val="-6"/>
        </w:rPr>
        <w:t>ес</w:t>
      </w:r>
      <w:r>
        <w:rPr>
          <w:spacing w:val="-7"/>
        </w:rPr>
        <w:t>т</w:t>
      </w:r>
      <w:r>
        <w:rPr>
          <w:spacing w:val="-6"/>
        </w:rPr>
        <w:t>н</w:t>
      </w:r>
      <w:r>
        <w:t>о</w:t>
      </w:r>
      <w:r>
        <w:rPr>
          <w:spacing w:val="2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6"/>
        </w:rPr>
        <w:t>ру</w:t>
      </w:r>
      <w:r>
        <w:rPr>
          <w:spacing w:val="-5"/>
        </w:rPr>
        <w:t>к</w:t>
      </w:r>
      <w:r>
        <w:rPr>
          <w:spacing w:val="-6"/>
        </w:rPr>
        <w:t>овод</w:t>
      </w:r>
      <w:r>
        <w:rPr>
          <w:spacing w:val="-2"/>
        </w:rPr>
        <w:t>и</w:t>
      </w:r>
      <w:r>
        <w:rPr>
          <w:spacing w:val="-7"/>
        </w:rPr>
        <w:t>т</w:t>
      </w:r>
      <w:r>
        <w:rPr>
          <w:spacing w:val="-6"/>
        </w:rPr>
        <w:t>еле</w:t>
      </w:r>
      <w:r>
        <w:t>м</w:t>
      </w:r>
      <w:r>
        <w:rPr>
          <w:spacing w:val="27"/>
        </w:rPr>
        <w:t xml:space="preserve"> </w:t>
      </w:r>
      <w:r>
        <w:rPr>
          <w:spacing w:val="-6"/>
        </w:rPr>
        <w:t>П</w:t>
      </w:r>
      <w:r>
        <w:rPr>
          <w:spacing w:val="-3"/>
        </w:rPr>
        <w:t>П</w:t>
      </w:r>
      <w:r>
        <w:t>Э</w:t>
      </w:r>
      <w:r>
        <w:rPr>
          <w:spacing w:val="28"/>
        </w:rPr>
        <w:t xml:space="preserve"> </w:t>
      </w:r>
      <w:r>
        <w:rPr>
          <w:spacing w:val="-6"/>
        </w:rPr>
        <w:t>офо</w:t>
      </w:r>
      <w:r>
        <w:rPr>
          <w:spacing w:val="-3"/>
        </w:rPr>
        <w:t>р</w:t>
      </w:r>
      <w:r>
        <w:rPr>
          <w:spacing w:val="-7"/>
        </w:rPr>
        <w:t>м</w:t>
      </w:r>
      <w:r>
        <w:rPr>
          <w:spacing w:val="-6"/>
        </w:rPr>
        <w:t>ляе</w:t>
      </w:r>
      <w:r>
        <w:t>т</w:t>
      </w:r>
      <w:r>
        <w:rPr>
          <w:spacing w:val="27"/>
        </w:rPr>
        <w:t xml:space="preserve"> </w:t>
      </w:r>
      <w:r>
        <w:rPr>
          <w:spacing w:val="-6"/>
        </w:rPr>
        <w:t>необходи</w:t>
      </w:r>
      <w:r>
        <w:rPr>
          <w:spacing w:val="-7"/>
        </w:rPr>
        <w:t>м</w:t>
      </w:r>
      <w:r>
        <w:rPr>
          <w:spacing w:val="-5"/>
        </w:rPr>
        <w:t>ы</w:t>
      </w:r>
      <w:r>
        <w:t>е</w:t>
      </w:r>
      <w:r>
        <w:rPr>
          <w:spacing w:val="29"/>
        </w:rPr>
        <w:t xml:space="preserve"> </w:t>
      </w:r>
      <w:r>
        <w:rPr>
          <w:spacing w:val="-6"/>
        </w:rPr>
        <w:t>до</w:t>
      </w:r>
      <w:r>
        <w:rPr>
          <w:spacing w:val="-5"/>
        </w:rPr>
        <w:t>к</w:t>
      </w:r>
      <w:r>
        <w:rPr>
          <w:spacing w:val="-6"/>
        </w:rPr>
        <w:t>у</w:t>
      </w:r>
      <w:r>
        <w:rPr>
          <w:spacing w:val="-5"/>
        </w:rPr>
        <w:t>м</w:t>
      </w:r>
      <w:r>
        <w:rPr>
          <w:spacing w:val="-6"/>
        </w:rPr>
        <w:t>ен</w:t>
      </w:r>
      <w:r>
        <w:rPr>
          <w:spacing w:val="-7"/>
        </w:rPr>
        <w:t>т</w:t>
      </w:r>
      <w:r>
        <w:t>ы</w:t>
      </w:r>
      <w:r>
        <w:rPr>
          <w:spacing w:val="29"/>
        </w:rPr>
        <w:t xml:space="preserve"> </w:t>
      </w:r>
      <w:r>
        <w:rPr>
          <w:spacing w:val="-6"/>
        </w:rPr>
        <w:t>п</w:t>
      </w:r>
      <w:r>
        <w:t>о</w:t>
      </w:r>
      <w:r>
        <w:rPr>
          <w:spacing w:val="-8"/>
        </w:rPr>
        <w:t xml:space="preserve"> </w:t>
      </w:r>
      <w:r>
        <w:rPr>
          <w:spacing w:val="-6"/>
        </w:rPr>
        <w:t>ре</w:t>
      </w:r>
      <w:r>
        <w:rPr>
          <w:spacing w:val="-5"/>
        </w:rPr>
        <w:t>з</w:t>
      </w:r>
      <w:r>
        <w:rPr>
          <w:spacing w:val="-6"/>
        </w:rPr>
        <w:t>ул</w:t>
      </w:r>
      <w:r>
        <w:rPr>
          <w:spacing w:val="-7"/>
        </w:rPr>
        <w:t>ьт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3"/>
        </w:rPr>
        <w:t>а</w:t>
      </w:r>
      <w:r>
        <w:t>м</w:t>
      </w:r>
      <w:r>
        <w:rPr>
          <w:w w:val="99"/>
        </w:rPr>
        <w:t xml:space="preserve"> </w:t>
      </w:r>
      <w:r>
        <w:rPr>
          <w:spacing w:val="-6"/>
        </w:rPr>
        <w:t>проведени</w:t>
      </w:r>
      <w:r>
        <w:t>я</w:t>
      </w:r>
      <w:r>
        <w:rPr>
          <w:spacing w:val="-14"/>
        </w:rPr>
        <w:t xml:space="preserve"> </w:t>
      </w:r>
      <w:r>
        <w:rPr>
          <w:spacing w:val="-6"/>
        </w:rPr>
        <w:t>Е</w:t>
      </w:r>
      <w:r>
        <w:rPr>
          <w:spacing w:val="-7"/>
        </w:rPr>
        <w:t>Г</w:t>
      </w:r>
      <w:r>
        <w:t>Э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6"/>
        </w:rPr>
        <w:t>П</w:t>
      </w:r>
      <w:r>
        <w:rPr>
          <w:spacing w:val="-3"/>
        </w:rPr>
        <w:t>П</w:t>
      </w:r>
      <w:r>
        <w:t>Э</w:t>
      </w:r>
      <w:r>
        <w:rPr>
          <w:spacing w:val="-15"/>
        </w:rPr>
        <w:t xml:space="preserve"> </w:t>
      </w:r>
      <w:r>
        <w:rPr>
          <w:spacing w:val="-6"/>
        </w:rPr>
        <w:t>п</w:t>
      </w:r>
      <w:r>
        <w:t>о</w:t>
      </w:r>
      <w:r>
        <w:rPr>
          <w:spacing w:val="-14"/>
        </w:rPr>
        <w:t xml:space="preserve"> </w:t>
      </w:r>
      <w:r>
        <w:rPr>
          <w:spacing w:val="-6"/>
        </w:rPr>
        <w:t>следую</w:t>
      </w:r>
      <w:r>
        <w:rPr>
          <w:spacing w:val="-7"/>
        </w:rPr>
        <w:t>щ</w:t>
      </w:r>
      <w:r>
        <w:rPr>
          <w:spacing w:val="-6"/>
        </w:rPr>
        <w:t>и</w:t>
      </w:r>
      <w:r>
        <w:t>м</w:t>
      </w:r>
      <w:r>
        <w:rPr>
          <w:spacing w:val="-14"/>
        </w:rPr>
        <w:t xml:space="preserve"> </w:t>
      </w:r>
      <w:r>
        <w:rPr>
          <w:spacing w:val="-6"/>
        </w:rPr>
        <w:t>фо</w:t>
      </w:r>
      <w:r>
        <w:rPr>
          <w:spacing w:val="-3"/>
        </w:rPr>
        <w:t>р</w:t>
      </w:r>
      <w:r>
        <w:rPr>
          <w:spacing w:val="-5"/>
        </w:rPr>
        <w:t>м</w:t>
      </w:r>
      <w:r>
        <w:rPr>
          <w:spacing w:val="-6"/>
        </w:rPr>
        <w:t>а</w:t>
      </w:r>
      <w:r>
        <w:rPr>
          <w:spacing w:val="-7"/>
        </w:rPr>
        <w:t>м</w:t>
      </w:r>
      <w:r>
        <w:t>:</w:t>
      </w:r>
      <w:r>
        <w:rPr>
          <w:spacing w:val="-15"/>
        </w:rPr>
        <w:t xml:space="preserve"> </w:t>
      </w:r>
      <w:r>
        <w:rPr>
          <w:spacing w:val="-6"/>
        </w:rPr>
        <w:t>ПП</w:t>
      </w:r>
      <w:r>
        <w:t>Э</w:t>
      </w:r>
      <w:r>
        <w:rPr>
          <w:spacing w:val="-14"/>
        </w:rPr>
        <w:t xml:space="preserve"> </w:t>
      </w:r>
      <w:r>
        <w:rPr>
          <w:spacing w:val="-6"/>
        </w:rPr>
        <w:t>1</w:t>
      </w:r>
      <w:r>
        <w:rPr>
          <w:spacing w:val="-5"/>
        </w:rPr>
        <w:t>3</w:t>
      </w:r>
      <w:r>
        <w:rPr>
          <w:spacing w:val="-3"/>
        </w:rPr>
        <w:t>-</w:t>
      </w:r>
      <w:r>
        <w:rPr>
          <w:spacing w:val="-6"/>
        </w:rPr>
        <w:t>01</w:t>
      </w:r>
      <w:r>
        <w:t>,</w:t>
      </w:r>
      <w:r>
        <w:rPr>
          <w:spacing w:val="-14"/>
        </w:rPr>
        <w:t xml:space="preserve"> </w:t>
      </w:r>
      <w:r>
        <w:rPr>
          <w:spacing w:val="-6"/>
        </w:rPr>
        <w:t>ПП</w:t>
      </w:r>
      <w:r>
        <w:t>Э</w:t>
      </w:r>
      <w:r>
        <w:rPr>
          <w:spacing w:val="-15"/>
        </w:rPr>
        <w:t xml:space="preserve"> </w:t>
      </w:r>
      <w:r>
        <w:rPr>
          <w:spacing w:val="-3"/>
        </w:rPr>
        <w:t>1</w:t>
      </w:r>
      <w:r>
        <w:rPr>
          <w:spacing w:val="-7"/>
        </w:rPr>
        <w:t>4</w:t>
      </w:r>
      <w:r>
        <w:rPr>
          <w:spacing w:val="-6"/>
        </w:rPr>
        <w:t>-01</w:t>
      </w:r>
      <w:r>
        <w:t>,</w:t>
      </w:r>
      <w:r>
        <w:rPr>
          <w:spacing w:val="-13"/>
        </w:rPr>
        <w:t xml:space="preserve"> </w:t>
      </w:r>
      <w:r>
        <w:rPr>
          <w:spacing w:val="-6"/>
        </w:rPr>
        <w:t>ПП</w:t>
      </w:r>
      <w:r>
        <w:rPr>
          <w:spacing w:val="-7"/>
        </w:rPr>
        <w:t>Э</w:t>
      </w:r>
      <w:r>
        <w:rPr>
          <w:spacing w:val="-6"/>
        </w:rPr>
        <w:t>-14-02.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-6"/>
        </w:rPr>
        <w:t>проверяе</w:t>
      </w:r>
      <w:r>
        <w:rPr>
          <w:spacing w:val="-7"/>
        </w:rPr>
        <w:t>т</w:t>
      </w:r>
      <w:r>
        <w:t>,</w:t>
      </w:r>
      <w:r>
        <w:rPr>
          <w:spacing w:val="-15"/>
        </w:rPr>
        <w:t xml:space="preserve"> </w:t>
      </w:r>
      <w:r>
        <w:rPr>
          <w:spacing w:val="-7"/>
        </w:rPr>
        <w:t>чт</w:t>
      </w:r>
      <w:r>
        <w:t>о</w:t>
      </w:r>
      <w:r>
        <w:rPr>
          <w:spacing w:val="-15"/>
        </w:rPr>
        <w:t xml:space="preserve"> </w:t>
      </w:r>
      <w:r>
        <w:rPr>
          <w:spacing w:val="-7"/>
        </w:rPr>
        <w:t>э</w:t>
      </w:r>
      <w:r>
        <w:rPr>
          <w:spacing w:val="-5"/>
        </w:rPr>
        <w:t>к</w:t>
      </w:r>
      <w:r>
        <w:rPr>
          <w:spacing w:val="-6"/>
        </w:rPr>
        <w:t>спор</w:t>
      </w:r>
      <w:r>
        <w:rPr>
          <w:spacing w:val="-3"/>
        </w:rPr>
        <w:t>т</w:t>
      </w:r>
      <w:r>
        <w:rPr>
          <w:spacing w:val="-6"/>
        </w:rPr>
        <w:t>и</w:t>
      </w:r>
      <w:r>
        <w:rPr>
          <w:spacing w:val="-5"/>
        </w:rPr>
        <w:t>р</w:t>
      </w:r>
      <w:r>
        <w:rPr>
          <w:spacing w:val="-6"/>
        </w:rPr>
        <w:t>уе</w:t>
      </w:r>
      <w:r>
        <w:rPr>
          <w:spacing w:val="-7"/>
        </w:rPr>
        <w:t>м</w:t>
      </w:r>
      <w:r>
        <w:rPr>
          <w:spacing w:val="-5"/>
        </w:rPr>
        <w:t>ы</w:t>
      </w:r>
      <w:r>
        <w:t>е</w:t>
      </w:r>
      <w:r>
        <w:rPr>
          <w:spacing w:val="-13"/>
        </w:rPr>
        <w:t xml:space="preserve"> </w:t>
      </w:r>
      <w:r>
        <w:rPr>
          <w:spacing w:val="-6"/>
        </w:rPr>
        <w:t>данн</w:t>
      </w:r>
      <w:r>
        <w:rPr>
          <w:spacing w:val="-5"/>
        </w:rPr>
        <w:t>ы</w:t>
      </w:r>
      <w:r>
        <w:t>е</w:t>
      </w:r>
      <w:r>
        <w:rPr>
          <w:spacing w:val="-14"/>
        </w:rPr>
        <w:t xml:space="preserve"> </w:t>
      </w:r>
      <w:r>
        <w:rPr>
          <w:spacing w:val="-6"/>
        </w:rPr>
        <w:t>н</w:t>
      </w:r>
      <w:r>
        <w:t>е</w:t>
      </w:r>
      <w:r>
        <w:rPr>
          <w:spacing w:val="-12"/>
        </w:rPr>
        <w:t xml:space="preserve"> </w:t>
      </w:r>
      <w:r>
        <w:rPr>
          <w:spacing w:val="-6"/>
        </w:rPr>
        <w:t>содер</w:t>
      </w:r>
      <w:r>
        <w:rPr>
          <w:spacing w:val="-5"/>
        </w:rPr>
        <w:t>ж</w:t>
      </w:r>
      <w:r>
        <w:rPr>
          <w:spacing w:val="-6"/>
        </w:rPr>
        <w:t>а</w:t>
      </w:r>
      <w:r>
        <w:t>т</w:t>
      </w:r>
      <w:r>
        <w:rPr>
          <w:spacing w:val="-15"/>
        </w:rPr>
        <w:t xml:space="preserve"> </w:t>
      </w:r>
      <w:r>
        <w:rPr>
          <w:spacing w:val="-6"/>
        </w:rPr>
        <w:t>особ</w:t>
      </w:r>
      <w:r>
        <w:rPr>
          <w:spacing w:val="-5"/>
        </w:rPr>
        <w:t>ы</w:t>
      </w:r>
      <w:r>
        <w:t>х</w:t>
      </w:r>
      <w:r>
        <w:rPr>
          <w:spacing w:val="-15"/>
        </w:rPr>
        <w:t xml:space="preserve"> </w:t>
      </w:r>
      <w:r>
        <w:rPr>
          <w:spacing w:val="-6"/>
        </w:rPr>
        <w:t>си</w:t>
      </w:r>
      <w:r>
        <w:rPr>
          <w:spacing w:val="-7"/>
        </w:rPr>
        <w:t>т</w:t>
      </w:r>
      <w:r>
        <w:rPr>
          <w:spacing w:val="-6"/>
        </w:rPr>
        <w:t>уаций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присутств</w:t>
      </w:r>
      <w:r>
        <w:rPr>
          <w:spacing w:val="1"/>
        </w:rPr>
        <w:t>у</w:t>
      </w:r>
      <w:r>
        <w:t>ет</w:t>
      </w:r>
      <w:r>
        <w:rPr>
          <w:spacing w:val="64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2"/>
        </w:rPr>
        <w:t xml:space="preserve"> п</w:t>
      </w:r>
      <w:r>
        <w:t>ровер</w:t>
      </w:r>
      <w:r>
        <w:rPr>
          <w:spacing w:val="1"/>
        </w:rPr>
        <w:t>к</w:t>
      </w:r>
      <w:r>
        <w:t>е 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</w:t>
      </w:r>
      <w:r>
        <w:rPr>
          <w:spacing w:val="3"/>
        </w:rPr>
        <w:t>и</w:t>
      </w:r>
      <w:r>
        <w:t>я</w:t>
      </w:r>
      <w:r>
        <w:rPr>
          <w:spacing w:val="1"/>
        </w:rPr>
        <w:t xml:space="preserve"> </w:t>
      </w:r>
      <w:r>
        <w:t>передан</w:t>
      </w:r>
      <w:r>
        <w:rPr>
          <w:spacing w:val="1"/>
        </w:rPr>
        <w:t>н</w:t>
      </w:r>
      <w:r>
        <w:t>ых</w:t>
      </w:r>
      <w:r>
        <w:rPr>
          <w:spacing w:val="2"/>
        </w:rPr>
        <w:t xml:space="preserve"> </w:t>
      </w:r>
      <w:r>
        <w:t>дан</w:t>
      </w:r>
      <w:r>
        <w:rPr>
          <w:spacing w:val="3"/>
        </w:rPr>
        <w:t>н</w:t>
      </w:r>
      <w:r>
        <w:t>ых 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 о</w:t>
      </w:r>
      <w:r>
        <w:rPr>
          <w:w w:val="99"/>
        </w:rPr>
        <w:t xml:space="preserve"> </w:t>
      </w:r>
      <w:r>
        <w:t>рассад</w:t>
      </w:r>
      <w:r>
        <w:rPr>
          <w:spacing w:val="1"/>
        </w:rPr>
        <w:t>к</w:t>
      </w:r>
      <w:r>
        <w:t>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передаче</w:t>
      </w:r>
      <w:r>
        <w:rPr>
          <w:spacing w:val="38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РЦОИ</w:t>
      </w:r>
      <w:r>
        <w:rPr>
          <w:spacing w:val="36"/>
        </w:rPr>
        <w:t xml:space="preserve"> </w:t>
      </w:r>
      <w:r>
        <w:t>посредств</w:t>
      </w:r>
      <w:r>
        <w:rPr>
          <w:spacing w:val="1"/>
        </w:rPr>
        <w:t>о</w:t>
      </w:r>
      <w:r>
        <w:t>м</w:t>
      </w:r>
      <w:r>
        <w:rPr>
          <w:spacing w:val="36"/>
        </w:rPr>
        <w:t xml:space="preserve"> </w:t>
      </w:r>
      <w:r>
        <w:t>станц</w:t>
      </w:r>
      <w:r>
        <w:rPr>
          <w:spacing w:val="2"/>
        </w:rPr>
        <w:t>и</w:t>
      </w:r>
      <w:r>
        <w:t>и</w:t>
      </w:r>
      <w:r>
        <w:rPr>
          <w:spacing w:val="36"/>
        </w:rPr>
        <w:t xml:space="preserve"> </w:t>
      </w:r>
      <w:r>
        <w:t>авторизац</w:t>
      </w:r>
      <w:r>
        <w:rPr>
          <w:spacing w:val="1"/>
        </w:rPr>
        <w:t>и</w:t>
      </w:r>
      <w:r>
        <w:rPr>
          <w:spacing w:val="6"/>
        </w:rPr>
        <w:t>и</w:t>
      </w:r>
      <w:r>
        <w:t>.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случае</w:t>
      </w:r>
      <w:r>
        <w:rPr>
          <w:w w:val="99"/>
        </w:rPr>
        <w:t xml:space="preserve"> </w:t>
      </w:r>
      <w:r>
        <w:t>возни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  <w:r>
        <w:rPr>
          <w:spacing w:val="35"/>
        </w:rPr>
        <w:t xml:space="preserve"> </w:t>
      </w:r>
      <w:r>
        <w:t>неш</w:t>
      </w:r>
      <w:r>
        <w:rPr>
          <w:spacing w:val="1"/>
        </w:rPr>
        <w:t>т</w:t>
      </w:r>
      <w:r>
        <w:t>атной</w:t>
      </w:r>
      <w:r>
        <w:rPr>
          <w:spacing w:val="34"/>
        </w:rPr>
        <w:t xml:space="preserve"> </w:t>
      </w:r>
      <w:r>
        <w:t>си</w:t>
      </w:r>
      <w:r>
        <w:rPr>
          <w:spacing w:val="2"/>
        </w:rPr>
        <w:t>т</w:t>
      </w:r>
      <w:r>
        <w:t>уац</w:t>
      </w:r>
      <w:r>
        <w:rPr>
          <w:spacing w:val="1"/>
        </w:rPr>
        <w:t>и</w:t>
      </w:r>
      <w:r>
        <w:t>и,</w:t>
      </w:r>
      <w:r>
        <w:rPr>
          <w:spacing w:val="35"/>
        </w:rPr>
        <w:t xml:space="preserve"> </w:t>
      </w:r>
      <w:r>
        <w:t>свя</w:t>
      </w:r>
      <w:r>
        <w:rPr>
          <w:spacing w:val="2"/>
        </w:rPr>
        <w:t>з</w:t>
      </w:r>
      <w:r>
        <w:t>ан</w:t>
      </w:r>
      <w:r>
        <w:rPr>
          <w:spacing w:val="1"/>
        </w:rPr>
        <w:t>н</w:t>
      </w:r>
      <w:r>
        <w:t>ой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rPr>
          <w:spacing w:val="2"/>
        </w:rPr>
        <w:t>р</w:t>
      </w:r>
      <w:r>
        <w:t>ассад</w:t>
      </w:r>
      <w:r>
        <w:rPr>
          <w:spacing w:val="1"/>
        </w:rPr>
        <w:t>к</w:t>
      </w:r>
      <w:r>
        <w:t>ой,</w:t>
      </w:r>
      <w:r>
        <w:rPr>
          <w:spacing w:val="39"/>
        </w:rPr>
        <w:t xml:space="preserve"> </w:t>
      </w:r>
      <w:r>
        <w:rPr>
          <w:spacing w:val="2"/>
        </w:rPr>
        <w:t>о</w:t>
      </w:r>
      <w:r>
        <w:t>беспечива</w:t>
      </w:r>
      <w:r>
        <w:rPr>
          <w:spacing w:val="2"/>
        </w:rPr>
        <w:t>е</w:t>
      </w:r>
      <w:r>
        <w:t>т</w:t>
      </w:r>
      <w:r>
        <w:rPr>
          <w:spacing w:val="34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</w:t>
      </w:r>
      <w:r>
        <w:rPr>
          <w:spacing w:val="2"/>
        </w:rPr>
        <w:t>н</w:t>
      </w:r>
      <w:r>
        <w:t>ие</w:t>
      </w:r>
      <w:r>
        <w:rPr>
          <w:spacing w:val="37"/>
        </w:rPr>
        <w:t xml:space="preserve"> </w:t>
      </w:r>
      <w:r>
        <w:t>по</w:t>
      </w:r>
      <w:r>
        <w:rPr>
          <w:w w:val="99"/>
        </w:rPr>
        <w:t xml:space="preserve"> </w:t>
      </w:r>
      <w:r>
        <w:t>телефону</w:t>
      </w:r>
      <w:r>
        <w:rPr>
          <w:spacing w:val="-11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-10"/>
        </w:rPr>
        <w:t xml:space="preserve"> </w:t>
      </w:r>
      <w:r>
        <w:t>Р</w:t>
      </w:r>
      <w:r>
        <w:rPr>
          <w:spacing w:val="1"/>
        </w:rPr>
        <w:t>Ц</w:t>
      </w:r>
      <w:r>
        <w:t>ОИ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од</w:t>
      </w:r>
      <w:r>
        <w:t>а,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-10"/>
        </w:rPr>
        <w:t xml:space="preserve"> </w:t>
      </w:r>
      <w:r>
        <w:t>по</w:t>
      </w:r>
      <w:r>
        <w:rPr>
          <w:spacing w:val="1"/>
        </w:rPr>
        <w:t>з</w:t>
      </w:r>
      <w:r>
        <w:t>волит</w:t>
      </w:r>
      <w:r>
        <w:rPr>
          <w:spacing w:val="-9"/>
        </w:rPr>
        <w:t xml:space="preserve"> </w:t>
      </w:r>
      <w:r>
        <w:t>выполнить</w:t>
      </w:r>
      <w:r>
        <w:rPr>
          <w:spacing w:val="-11"/>
        </w:rPr>
        <w:t xml:space="preserve"> </w:t>
      </w:r>
      <w:r>
        <w:t>пере</w:t>
      </w:r>
      <w:r>
        <w:rPr>
          <w:spacing w:val="2"/>
        </w:rPr>
        <w:t>д</w:t>
      </w:r>
      <w:r>
        <w:t>ачу</w:t>
      </w:r>
      <w:r>
        <w:rPr>
          <w:spacing w:val="-9"/>
        </w:rPr>
        <w:t xml:space="preserve"> </w:t>
      </w:r>
      <w:r>
        <w:t>па</w:t>
      </w:r>
      <w:r>
        <w:rPr>
          <w:spacing w:val="1"/>
        </w:rPr>
        <w:t>к</w:t>
      </w:r>
      <w:r>
        <w:t>ето</w:t>
      </w:r>
      <w:r>
        <w:rPr>
          <w:spacing w:val="3"/>
        </w:rPr>
        <w:t>в</w:t>
      </w:r>
      <w:r>
        <w:t>;</w:t>
      </w:r>
    </w:p>
    <w:p w:rsidR="00806B3F" w:rsidRDefault="00806B3F" w:rsidP="00806B3F">
      <w:pPr>
        <w:pStyle w:val="a3"/>
        <w:tabs>
          <w:tab w:val="left" w:pos="1830"/>
          <w:tab w:val="left" w:pos="3219"/>
          <w:tab w:val="left" w:pos="3576"/>
          <w:tab w:val="left" w:pos="5497"/>
          <w:tab w:val="left" w:pos="6287"/>
          <w:tab w:val="left" w:pos="6937"/>
          <w:tab w:val="left" w:pos="8174"/>
        </w:tabs>
        <w:kinsoku w:val="0"/>
        <w:overflowPunct w:val="0"/>
        <w:ind w:right="108" w:firstLine="708"/>
        <w:jc w:val="right"/>
      </w:pPr>
      <w:r>
        <w:t>при</w:t>
      </w:r>
      <w:r>
        <w:rPr>
          <w:spacing w:val="26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тности</w:t>
      </w:r>
      <w:r>
        <w:rPr>
          <w:spacing w:val="26"/>
        </w:rPr>
        <w:t xml:space="preserve"> </w:t>
      </w:r>
      <w:r>
        <w:t>д</w:t>
      </w:r>
      <w:r>
        <w:rPr>
          <w:spacing w:val="2"/>
        </w:rPr>
        <w:t>а</w:t>
      </w:r>
      <w:r>
        <w:t>нных</w:t>
      </w:r>
      <w:r>
        <w:rPr>
          <w:spacing w:val="26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2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2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ППЭ</w:t>
      </w:r>
      <w:r>
        <w:rPr>
          <w:spacing w:val="28"/>
        </w:rPr>
        <w:t xml:space="preserve"> </w:t>
      </w:r>
      <w:r>
        <w:t>токен</w:t>
      </w:r>
      <w:r>
        <w:rPr>
          <w:spacing w:val="27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63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выполне</w:t>
      </w:r>
      <w:r>
        <w:rPr>
          <w:spacing w:val="1"/>
        </w:rPr>
        <w:t>н</w:t>
      </w:r>
      <w:r>
        <w:rPr>
          <w:spacing w:val="2"/>
        </w:rPr>
        <w:t>и</w:t>
      </w:r>
      <w:r>
        <w:t xml:space="preserve">я </w:t>
      </w:r>
      <w:r>
        <w:rPr>
          <w:spacing w:val="1"/>
        </w:rPr>
        <w:t xml:space="preserve"> </w:t>
      </w:r>
      <w:r>
        <w:t>техничес</w:t>
      </w:r>
      <w:r>
        <w:rPr>
          <w:spacing w:val="1"/>
        </w:rPr>
        <w:t>к</w:t>
      </w:r>
      <w:r>
        <w:t>им</w:t>
      </w:r>
      <w:r>
        <w:rPr>
          <w:spacing w:val="64"/>
        </w:rPr>
        <w:t xml:space="preserve"> </w:t>
      </w:r>
      <w:r>
        <w:t>спе</w:t>
      </w:r>
      <w:r>
        <w:rPr>
          <w:spacing w:val="3"/>
        </w:rPr>
        <w:t>ц</w:t>
      </w:r>
      <w:r>
        <w:t xml:space="preserve">иалистом 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спорта</w:t>
      </w:r>
      <w:r>
        <w:rPr>
          <w:spacing w:val="64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62"/>
        </w:rPr>
        <w:t xml:space="preserve"> </w:t>
      </w:r>
      <w:r>
        <w:t>образов  форм</w:t>
      </w:r>
      <w:r>
        <w:rPr>
          <w:w w:val="99"/>
        </w:rPr>
        <w:t xml:space="preserve"> </w:t>
      </w:r>
      <w:r>
        <w:t>ППЭ.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а</w:t>
      </w:r>
      <w:r>
        <w:rPr>
          <w:spacing w:val="2"/>
        </w:rPr>
        <w:t>к</w:t>
      </w:r>
      <w:r>
        <w:t>ет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</w:t>
      </w:r>
      <w:r>
        <w:rPr>
          <w:spacing w:val="2"/>
        </w:rPr>
        <w:t>о</w:t>
      </w:r>
      <w:r>
        <w:t>нны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t>обра</w:t>
      </w:r>
      <w:r>
        <w:rPr>
          <w:spacing w:val="1"/>
        </w:rPr>
        <w:t>з</w:t>
      </w:r>
      <w:r>
        <w:t>ами</w:t>
      </w:r>
      <w:r>
        <w:rPr>
          <w:spacing w:val="-8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0"/>
        </w:rPr>
        <w:t xml:space="preserve"> </w:t>
      </w:r>
      <w:r>
        <w:t>зашиф</w:t>
      </w:r>
      <w:r>
        <w:rPr>
          <w:spacing w:val="2"/>
        </w:rPr>
        <w:t>р</w:t>
      </w:r>
      <w:r>
        <w:t>овыв</w:t>
      </w:r>
      <w:r>
        <w:rPr>
          <w:spacing w:val="2"/>
        </w:rPr>
        <w:t>а</w:t>
      </w:r>
      <w:r>
        <w:t>ется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2"/>
        </w:rPr>
        <w:t>Р</w:t>
      </w:r>
      <w:r>
        <w:t>ЦОИ;</w:t>
      </w:r>
      <w:r>
        <w:rPr>
          <w:w w:val="99"/>
        </w:rPr>
        <w:t xml:space="preserve"> </w:t>
      </w:r>
      <w:r>
        <w:t>присутств</w:t>
      </w:r>
      <w:r>
        <w:rPr>
          <w:spacing w:val="1"/>
        </w:rPr>
        <w:t>у</w:t>
      </w:r>
      <w:r>
        <w:t>ет</w:t>
      </w:r>
      <w:r>
        <w:tab/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rPr>
          <w:spacing w:val="2"/>
        </w:rPr>
        <w:t>е</w:t>
      </w:r>
      <w:r>
        <w:t>стно</w:t>
      </w:r>
      <w:r>
        <w:tab/>
        <w:t>с</w:t>
      </w:r>
      <w:r>
        <w:tab/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</w:t>
      </w:r>
      <w:r>
        <w:rPr>
          <w:spacing w:val="2"/>
        </w:rPr>
        <w:t>е</w:t>
      </w:r>
      <w:r>
        <w:t>лем</w:t>
      </w:r>
      <w:r>
        <w:tab/>
        <w:t>П</w:t>
      </w:r>
      <w:r>
        <w:rPr>
          <w:spacing w:val="2"/>
        </w:rPr>
        <w:t>П</w:t>
      </w:r>
      <w:r>
        <w:t>Э</w:t>
      </w:r>
      <w:r>
        <w:tab/>
        <w:t>при</w:t>
      </w:r>
      <w:r>
        <w:tab/>
        <w:t>п</w:t>
      </w:r>
      <w:r>
        <w:rPr>
          <w:spacing w:val="2"/>
        </w:rPr>
        <w:t>е</w:t>
      </w:r>
      <w:r>
        <w:t>редаче</w:t>
      </w:r>
      <w:r>
        <w:tab/>
      </w:r>
      <w:r>
        <w:rPr>
          <w:w w:val="95"/>
        </w:rPr>
        <w:t>техническ</w:t>
      </w:r>
      <w:r>
        <w:rPr>
          <w:spacing w:val="1"/>
          <w:w w:val="95"/>
        </w:rPr>
        <w:t>и</w:t>
      </w:r>
      <w:r>
        <w:rPr>
          <w:w w:val="95"/>
        </w:rPr>
        <w:t>м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24"/>
        </w:rPr>
        <w:t xml:space="preserve"> </w:t>
      </w:r>
      <w:r>
        <w:t>ст</w:t>
      </w:r>
      <w:r>
        <w:rPr>
          <w:spacing w:val="1"/>
        </w:rPr>
        <w:t>а</w:t>
      </w:r>
      <w:r>
        <w:t>ту</w:t>
      </w:r>
      <w:r>
        <w:rPr>
          <w:spacing w:val="1"/>
        </w:rPr>
        <w:t>с</w:t>
      </w:r>
      <w:r>
        <w:t>а</w:t>
      </w:r>
      <w:r>
        <w:rPr>
          <w:spacing w:val="27"/>
        </w:rPr>
        <w:t xml:space="preserve"> </w:t>
      </w:r>
      <w:r>
        <w:t>«Все</w:t>
      </w:r>
      <w:r>
        <w:rPr>
          <w:spacing w:val="24"/>
        </w:rPr>
        <w:t xml:space="preserve"> 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еты</w:t>
      </w:r>
      <w:r>
        <w:rPr>
          <w:spacing w:val="24"/>
        </w:rPr>
        <w:t xml:space="preserve"> </w:t>
      </w:r>
      <w:r>
        <w:t>сфо</w:t>
      </w:r>
      <w:r>
        <w:rPr>
          <w:spacing w:val="2"/>
        </w:rPr>
        <w:t>р</w:t>
      </w:r>
      <w:r>
        <w:rPr>
          <w:spacing w:val="1"/>
        </w:rPr>
        <w:t>м</w:t>
      </w:r>
      <w:r>
        <w:t>ирова</w:t>
      </w:r>
      <w:r>
        <w:rPr>
          <w:spacing w:val="1"/>
        </w:rPr>
        <w:t>н</w:t>
      </w:r>
      <w:r>
        <w:t>ы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2"/>
        </w:rPr>
        <w:t>о</w:t>
      </w:r>
      <w:r>
        <w:t>тправле</w:t>
      </w:r>
      <w:r>
        <w:rPr>
          <w:spacing w:val="3"/>
        </w:rPr>
        <w:t>н</w:t>
      </w:r>
      <w:r>
        <w:t>ы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РЦ</w:t>
      </w:r>
      <w:r>
        <w:rPr>
          <w:spacing w:val="2"/>
        </w:rPr>
        <w:t>О</w:t>
      </w:r>
      <w:r>
        <w:t>И»</w:t>
      </w:r>
      <w:r>
        <w:rPr>
          <w:spacing w:val="29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завер</w:t>
      </w:r>
      <w:r>
        <w:rPr>
          <w:spacing w:val="2"/>
        </w:rPr>
        <w:t>ш</w:t>
      </w:r>
      <w:r>
        <w:t>ен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 xml:space="preserve">передачи </w:t>
      </w:r>
      <w:r>
        <w:rPr>
          <w:spacing w:val="19"/>
        </w:rPr>
        <w:t xml:space="preserve"> </w:t>
      </w:r>
      <w:r>
        <w:t xml:space="preserve">ЭМ </w:t>
      </w:r>
      <w:r>
        <w:rPr>
          <w:spacing w:val="18"/>
        </w:rPr>
        <w:t xml:space="preserve"> </w:t>
      </w:r>
      <w:r>
        <w:t xml:space="preserve">в </w:t>
      </w:r>
      <w:r>
        <w:rPr>
          <w:spacing w:val="19"/>
        </w:rPr>
        <w:t xml:space="preserve"> </w:t>
      </w:r>
      <w:r>
        <w:t>Р</w:t>
      </w:r>
      <w:r>
        <w:rPr>
          <w:spacing w:val="2"/>
        </w:rPr>
        <w:t>Ц</w:t>
      </w:r>
      <w:r>
        <w:t xml:space="preserve">ОИ </w:t>
      </w:r>
      <w:r>
        <w:rPr>
          <w:spacing w:val="20"/>
        </w:rPr>
        <w:t xml:space="preserve"> </w:t>
      </w:r>
      <w:r>
        <w:t xml:space="preserve">и </w:t>
      </w:r>
      <w:r>
        <w:rPr>
          <w:spacing w:val="17"/>
        </w:rPr>
        <w:t xml:space="preserve"> </w:t>
      </w:r>
      <w:r>
        <w:t>н</w:t>
      </w:r>
      <w:r>
        <w:rPr>
          <w:spacing w:val="2"/>
        </w:rPr>
        <w:t>е</w:t>
      </w:r>
      <w:r>
        <w:t xml:space="preserve">сёт </w:t>
      </w:r>
      <w:r>
        <w:rPr>
          <w:spacing w:val="19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1"/>
        </w:rPr>
        <w:t>тв</w:t>
      </w:r>
      <w:r>
        <w:t>ен</w:t>
      </w:r>
      <w:r>
        <w:rPr>
          <w:spacing w:val="1"/>
        </w:rPr>
        <w:t>н</w:t>
      </w:r>
      <w:r>
        <w:t xml:space="preserve">ость </w:t>
      </w:r>
      <w:r>
        <w:rPr>
          <w:spacing w:val="18"/>
        </w:rPr>
        <w:t xml:space="preserve"> </w:t>
      </w:r>
      <w:r>
        <w:t xml:space="preserve">за </w:t>
      </w:r>
      <w:r>
        <w:rPr>
          <w:spacing w:val="16"/>
        </w:rPr>
        <w:t xml:space="preserve"> </w:t>
      </w:r>
      <w:r>
        <w:t>со</w:t>
      </w:r>
      <w:r>
        <w:rPr>
          <w:spacing w:val="2"/>
        </w:rPr>
        <w:t>о</w:t>
      </w:r>
      <w:r>
        <w:t>тве</w:t>
      </w:r>
      <w:r>
        <w:rPr>
          <w:spacing w:val="1"/>
        </w:rPr>
        <w:t>т</w:t>
      </w:r>
      <w:r>
        <w:t xml:space="preserve">ствие </w:t>
      </w:r>
      <w:r>
        <w:rPr>
          <w:spacing w:val="18"/>
        </w:rPr>
        <w:t xml:space="preserve"> </w:t>
      </w:r>
      <w:r>
        <w:t>пер</w:t>
      </w:r>
      <w:r>
        <w:rPr>
          <w:spacing w:val="2"/>
        </w:rPr>
        <w:t>е</w:t>
      </w:r>
      <w:r>
        <w:t>дан</w:t>
      </w:r>
      <w:r>
        <w:rPr>
          <w:spacing w:val="1"/>
        </w:rPr>
        <w:t>н</w:t>
      </w:r>
      <w:r>
        <w:t xml:space="preserve">ых </w:t>
      </w:r>
      <w:r>
        <w:rPr>
          <w:spacing w:val="16"/>
        </w:rPr>
        <w:t xml:space="preserve"> </w:t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ых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right="7612"/>
        <w:jc w:val="both"/>
      </w:pP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4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расса</w:t>
      </w:r>
      <w:r>
        <w:rPr>
          <w:spacing w:val="2"/>
        </w:rPr>
        <w:t>д</w:t>
      </w:r>
      <w:r>
        <w:rPr>
          <w:spacing w:val="1"/>
        </w:rPr>
        <w:t>к</w:t>
      </w:r>
      <w:r>
        <w:t>е;</w:t>
      </w:r>
    </w:p>
    <w:p w:rsidR="00806B3F" w:rsidRDefault="00806B3F" w:rsidP="00806B3F">
      <w:pPr>
        <w:pStyle w:val="a3"/>
        <w:kinsoku w:val="0"/>
        <w:overflowPunct w:val="0"/>
        <w:ind w:right="109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ителем</w:t>
      </w:r>
      <w:r>
        <w:rPr>
          <w:spacing w:val="5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им</w:t>
      </w:r>
      <w:r>
        <w:rPr>
          <w:spacing w:val="55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spacing w:val="54"/>
        </w:rPr>
        <w:t xml:space="preserve"> </w:t>
      </w:r>
      <w:r>
        <w:t>ожидает</w:t>
      </w:r>
      <w:r>
        <w:rPr>
          <w:spacing w:val="54"/>
        </w:rPr>
        <w:t xml:space="preserve"> </w:t>
      </w:r>
      <w:r>
        <w:t xml:space="preserve">в </w:t>
      </w:r>
      <w:r>
        <w:rPr>
          <w:spacing w:val="2"/>
        </w:rPr>
        <w:t>Ш</w:t>
      </w:r>
      <w:r>
        <w:t>табе</w:t>
      </w:r>
      <w:r>
        <w:rPr>
          <w:w w:val="99"/>
        </w:rPr>
        <w:t xml:space="preserve"> </w:t>
      </w:r>
      <w:r>
        <w:t>ППЭ</w:t>
      </w:r>
      <w:r>
        <w:rPr>
          <w:spacing w:val="45"/>
        </w:rPr>
        <w:t xml:space="preserve"> </w:t>
      </w:r>
      <w:r>
        <w:rPr>
          <w:spacing w:val="2"/>
        </w:rPr>
        <w:t>п</w:t>
      </w:r>
      <w:r>
        <w:t>одтверждения</w:t>
      </w:r>
      <w:r>
        <w:rPr>
          <w:spacing w:val="4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</w:t>
      </w:r>
      <w:r>
        <w:rPr>
          <w:spacing w:val="2"/>
        </w:rPr>
        <w:t>Ц</w:t>
      </w:r>
      <w:r>
        <w:t>ОИ</w:t>
      </w:r>
      <w:r>
        <w:rPr>
          <w:spacing w:val="48"/>
        </w:rPr>
        <w:t xml:space="preserve"> </w:t>
      </w:r>
      <w:r>
        <w:t>фа</w:t>
      </w:r>
      <w:r>
        <w:rPr>
          <w:spacing w:val="1"/>
        </w:rPr>
        <w:t>к</w:t>
      </w:r>
      <w:r>
        <w:t>та</w:t>
      </w:r>
      <w:r>
        <w:rPr>
          <w:spacing w:val="46"/>
        </w:rPr>
        <w:t xml:space="preserve"> </w:t>
      </w:r>
      <w:r>
        <w:t>ус</w:t>
      </w:r>
      <w:r>
        <w:rPr>
          <w:spacing w:val="2"/>
        </w:rPr>
        <w:t>п</w:t>
      </w:r>
      <w:r>
        <w:t>ешного</w:t>
      </w:r>
      <w:r>
        <w:rPr>
          <w:spacing w:val="47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расшифров</w:t>
      </w:r>
      <w:r>
        <w:rPr>
          <w:spacing w:val="1"/>
        </w:rPr>
        <w:t>к</w:t>
      </w:r>
      <w:r>
        <w:t>и</w:t>
      </w:r>
      <w:r>
        <w:rPr>
          <w:spacing w:val="46"/>
        </w:rPr>
        <w:t xml:space="preserve"> </w:t>
      </w:r>
      <w:r>
        <w:rPr>
          <w:spacing w:val="2"/>
        </w:rPr>
        <w:t>п</w:t>
      </w:r>
      <w:r>
        <w:t>еред</w:t>
      </w:r>
      <w:r>
        <w:rPr>
          <w:spacing w:val="2"/>
        </w:rPr>
        <w:t>а</w:t>
      </w:r>
      <w:r>
        <w:t>нных</w:t>
      </w:r>
      <w:r>
        <w:rPr>
          <w:w w:val="99"/>
        </w:rPr>
        <w:t xml:space="preserve"> </w:t>
      </w:r>
      <w:r>
        <w:t>па</w:t>
      </w:r>
      <w:r>
        <w:rPr>
          <w:spacing w:val="1"/>
        </w:rPr>
        <w:t>к</w:t>
      </w:r>
      <w:r>
        <w:t>етов</w:t>
      </w:r>
      <w:r>
        <w:rPr>
          <w:spacing w:val="2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трон</w:t>
      </w:r>
      <w:r>
        <w:rPr>
          <w:spacing w:val="2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27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26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ов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2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6"/>
        </w:rPr>
        <w:t xml:space="preserve"> </w:t>
      </w:r>
      <w:r>
        <w:rPr>
          <w:spacing w:val="2"/>
        </w:rPr>
        <w:t>(</w:t>
      </w:r>
      <w:r>
        <w:t>статус</w:t>
      </w:r>
      <w:r>
        <w:rPr>
          <w:spacing w:val="25"/>
        </w:rPr>
        <w:t xml:space="preserve"> </w:t>
      </w:r>
      <w:r>
        <w:t>па</w:t>
      </w:r>
      <w:r>
        <w:rPr>
          <w:spacing w:val="1"/>
        </w:rPr>
        <w:t>к</w:t>
      </w:r>
      <w:r>
        <w:rPr>
          <w:spacing w:val="2"/>
        </w:rPr>
        <w:t>е</w:t>
      </w:r>
      <w:r>
        <w:t>тов</w:t>
      </w:r>
      <w:r>
        <w:rPr>
          <w:spacing w:val="25"/>
        </w:rPr>
        <w:t xml:space="preserve"> </w:t>
      </w:r>
      <w:r>
        <w:t>при</w:t>
      </w:r>
      <w:r>
        <w:rPr>
          <w:spacing w:val="2"/>
        </w:rPr>
        <w:t>н</w:t>
      </w:r>
      <w:r>
        <w:t>имает</w:t>
      </w:r>
      <w:r>
        <w:rPr>
          <w:w w:val="99"/>
        </w:rPr>
        <w:t xml:space="preserve"> </w:t>
      </w:r>
      <w:r>
        <w:t>значение</w:t>
      </w:r>
      <w:r>
        <w:rPr>
          <w:spacing w:val="-30"/>
        </w:rPr>
        <w:t xml:space="preserve"> </w:t>
      </w:r>
      <w:r>
        <w:t>«под</w:t>
      </w:r>
      <w:r>
        <w:rPr>
          <w:spacing w:val="2"/>
        </w:rPr>
        <w:t>т</w:t>
      </w:r>
      <w:r>
        <w:t>верж</w:t>
      </w:r>
      <w:r>
        <w:rPr>
          <w:spacing w:val="2"/>
        </w:rPr>
        <w:t>д</w:t>
      </w:r>
      <w:r>
        <w:t>ен»);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В</w:t>
      </w:r>
      <w:r>
        <w:rPr>
          <w:spacing w:val="60"/>
        </w:rPr>
        <w:t xml:space="preserve"> </w:t>
      </w:r>
      <w:r>
        <w:t>случае</w:t>
      </w:r>
      <w:r>
        <w:rPr>
          <w:spacing w:val="64"/>
        </w:rPr>
        <w:t xml:space="preserve"> </w:t>
      </w:r>
      <w:r>
        <w:t>если</w:t>
      </w:r>
      <w:r>
        <w:rPr>
          <w:spacing w:val="62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запросу</w:t>
      </w:r>
      <w:r>
        <w:rPr>
          <w:spacing w:val="62"/>
        </w:rPr>
        <w:t xml:space="preserve"> </w:t>
      </w:r>
      <w:r>
        <w:t>Р</w:t>
      </w:r>
      <w:r>
        <w:rPr>
          <w:spacing w:val="2"/>
        </w:rPr>
        <w:t>Ц</w:t>
      </w:r>
      <w:r>
        <w:t>ОИ</w:t>
      </w:r>
      <w:r>
        <w:rPr>
          <w:spacing w:val="62"/>
        </w:rPr>
        <w:t xml:space="preserve"> </w:t>
      </w:r>
      <w:r>
        <w:t>н</w:t>
      </w:r>
      <w:r>
        <w:rPr>
          <w:spacing w:val="2"/>
        </w:rPr>
        <w:t>е</w:t>
      </w:r>
      <w:r>
        <w:t>обходимо</w:t>
      </w:r>
      <w:r>
        <w:rPr>
          <w:spacing w:val="63"/>
        </w:rPr>
        <w:t xml:space="preserve"> </w:t>
      </w:r>
      <w:r>
        <w:t>ис</w:t>
      </w:r>
      <w:r>
        <w:rPr>
          <w:spacing w:val="1"/>
        </w:rPr>
        <w:t>п</w:t>
      </w:r>
      <w:r>
        <w:t>ольз</w:t>
      </w:r>
      <w:r>
        <w:rPr>
          <w:spacing w:val="2"/>
        </w:rPr>
        <w:t>ов</w:t>
      </w:r>
      <w:r>
        <w:t>ать</w:t>
      </w:r>
      <w:r>
        <w:rPr>
          <w:spacing w:val="60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62"/>
        </w:rPr>
        <w:t xml:space="preserve"> </w:t>
      </w:r>
      <w:r>
        <w:t>па</w:t>
      </w:r>
      <w:r>
        <w:rPr>
          <w:spacing w:val="1"/>
        </w:rPr>
        <w:t>к</w:t>
      </w:r>
      <w:r>
        <w:rPr>
          <w:spacing w:val="2"/>
        </w:rPr>
        <w:t>е</w:t>
      </w:r>
      <w:r>
        <w:t>т</w:t>
      </w:r>
      <w:r>
        <w:rPr>
          <w:spacing w:val="61"/>
        </w:rPr>
        <w:t xml:space="preserve"> </w:t>
      </w:r>
      <w:r>
        <w:t>с</w:t>
      </w:r>
      <w:r>
        <w:rPr>
          <w:w w:val="99"/>
        </w:rPr>
        <w:t xml:space="preserve"> </w:t>
      </w:r>
      <w:r>
        <w:t>сертифи</w:t>
      </w:r>
      <w:r>
        <w:rPr>
          <w:spacing w:val="1"/>
        </w:rPr>
        <w:t>к</w:t>
      </w:r>
      <w:r>
        <w:t>ат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35"/>
        </w:rPr>
        <w:t xml:space="preserve"> </w:t>
      </w:r>
      <w:r>
        <w:t>спе</w:t>
      </w:r>
      <w:r>
        <w:rPr>
          <w:spacing w:val="1"/>
        </w:rPr>
        <w:t>ц</w:t>
      </w:r>
      <w:r>
        <w:rPr>
          <w:spacing w:val="2"/>
        </w:rPr>
        <w:t>и</w:t>
      </w:r>
      <w:r>
        <w:t>алистов</w:t>
      </w:r>
      <w:r>
        <w:rPr>
          <w:spacing w:val="36"/>
        </w:rPr>
        <w:t xml:space="preserve"> </w:t>
      </w:r>
      <w:r>
        <w:t>РЦОИ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rPr>
          <w:spacing w:val="1"/>
        </w:rPr>
        <w:t>эк</w:t>
      </w:r>
      <w:r>
        <w:t>спорта</w:t>
      </w:r>
      <w:r>
        <w:rPr>
          <w:spacing w:val="4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37"/>
        </w:rPr>
        <w:t xml:space="preserve"> </w:t>
      </w:r>
      <w:r>
        <w:t>образов</w:t>
      </w:r>
      <w:r>
        <w:rPr>
          <w:spacing w:val="3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2"/>
        </w:rPr>
        <w:t>(</w:t>
      </w:r>
      <w:r>
        <w:t>или)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3"/>
        <w:jc w:val="both"/>
      </w:pPr>
      <w:r>
        <w:t>форм</w:t>
      </w:r>
      <w:r>
        <w:rPr>
          <w:spacing w:val="63"/>
        </w:rPr>
        <w:t xml:space="preserve"> </w:t>
      </w:r>
      <w:r>
        <w:t>ПП</w:t>
      </w:r>
      <w:r>
        <w:rPr>
          <w:spacing w:val="1"/>
        </w:rPr>
        <w:t>Э</w:t>
      </w:r>
      <w:r>
        <w:t>,</w:t>
      </w:r>
      <w:r>
        <w:rPr>
          <w:spacing w:val="61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но</w:t>
      </w:r>
      <w:r>
        <w:rPr>
          <w:spacing w:val="62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63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 xml:space="preserve">иалистом </w:t>
      </w:r>
      <w:r>
        <w:rPr>
          <w:spacing w:val="2"/>
        </w:rPr>
        <w:t xml:space="preserve"> </w:t>
      </w:r>
      <w:r>
        <w:t>выпол</w:t>
      </w:r>
      <w:r>
        <w:rPr>
          <w:spacing w:val="2"/>
        </w:rPr>
        <w:t>н</w:t>
      </w:r>
      <w:r>
        <w:t>яет</w:t>
      </w:r>
      <w:r>
        <w:rPr>
          <w:spacing w:val="62"/>
        </w:rPr>
        <w:t xml:space="preserve"> </w:t>
      </w:r>
      <w:r>
        <w:t>повт</w:t>
      </w:r>
      <w:r>
        <w:rPr>
          <w:spacing w:val="2"/>
        </w:rPr>
        <w:t>о</w:t>
      </w:r>
      <w:r>
        <w:t>рн</w:t>
      </w:r>
      <w:r>
        <w:rPr>
          <w:spacing w:val="1"/>
        </w:rPr>
        <w:t>ы</w:t>
      </w:r>
      <w:r>
        <w:t>х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</w:t>
      </w:r>
      <w:r>
        <w:rPr>
          <w:spacing w:val="2"/>
        </w:rPr>
        <w:t>о</w:t>
      </w:r>
      <w:r>
        <w:t>рт</w:t>
      </w:r>
      <w:r>
        <w:rPr>
          <w:spacing w:val="61"/>
        </w:rPr>
        <w:t xml:space="preserve"> </w:t>
      </w:r>
      <w:r>
        <w:t>на</w:t>
      </w:r>
    </w:p>
    <w:p w:rsidR="00806B3F" w:rsidRDefault="00806B3F" w:rsidP="00806B3F">
      <w:pPr>
        <w:pStyle w:val="a3"/>
        <w:kinsoku w:val="0"/>
        <w:overflowPunct w:val="0"/>
        <w:ind w:right="1947"/>
        <w:jc w:val="both"/>
      </w:pPr>
      <w:r>
        <w:t>соответ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ей</w:t>
      </w:r>
      <w:r>
        <w:rPr>
          <w:spacing w:val="-13"/>
        </w:rPr>
        <w:t xml:space="preserve"> </w:t>
      </w:r>
      <w:r>
        <w:t>ст</w:t>
      </w:r>
      <w:r>
        <w:rPr>
          <w:spacing w:val="2"/>
        </w:rPr>
        <w:t>а</w:t>
      </w:r>
      <w:r>
        <w:t>нции</w:t>
      </w:r>
      <w:r>
        <w:rPr>
          <w:spacing w:val="-11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>л</w:t>
      </w:r>
      <w:r>
        <w:t>и</w:t>
      </w:r>
      <w:r>
        <w:rPr>
          <w:spacing w:val="-12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</w:t>
      </w:r>
      <w:r>
        <w:rPr>
          <w:spacing w:val="2"/>
        </w:rPr>
        <w:t>н</w:t>
      </w:r>
      <w:r>
        <w:t>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ППЭ.</w:t>
      </w:r>
    </w:p>
    <w:p w:rsidR="00806B3F" w:rsidRDefault="00806B3F" w:rsidP="00806B3F">
      <w:pPr>
        <w:pStyle w:val="a3"/>
        <w:kinsoku w:val="0"/>
        <w:overflowPunct w:val="0"/>
        <w:ind w:right="114" w:firstLine="708"/>
        <w:jc w:val="both"/>
      </w:pPr>
      <w:r>
        <w:t>В</w:t>
      </w:r>
      <w:r>
        <w:rPr>
          <w:spacing w:val="16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17"/>
        </w:rPr>
        <w:t xml:space="preserve"> </w:t>
      </w:r>
      <w:r>
        <w:t>если</w:t>
      </w:r>
      <w:r>
        <w:rPr>
          <w:spacing w:val="20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rPr>
          <w:spacing w:val="2"/>
        </w:rPr>
        <w:t>з</w:t>
      </w:r>
      <w:r>
        <w:t>апросу</w:t>
      </w:r>
      <w:r>
        <w:rPr>
          <w:spacing w:val="18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17"/>
        </w:rPr>
        <w:t xml:space="preserve"> </w:t>
      </w:r>
      <w:r>
        <w:rPr>
          <w:spacing w:val="2"/>
        </w:rPr>
        <w:t>н</w:t>
      </w:r>
      <w:r>
        <w:t>еоб</w:t>
      </w:r>
      <w:r>
        <w:rPr>
          <w:spacing w:val="2"/>
        </w:rPr>
        <w:t>х</w:t>
      </w:r>
      <w:r>
        <w:t>одимо</w:t>
      </w:r>
      <w:r>
        <w:rPr>
          <w:spacing w:val="17"/>
        </w:rPr>
        <w:t xml:space="preserve"> </w:t>
      </w:r>
      <w:r>
        <w:rPr>
          <w:spacing w:val="2"/>
        </w:rPr>
        <w:t>п</w:t>
      </w:r>
      <w:r>
        <w:t>овтор</w:t>
      </w:r>
      <w:r>
        <w:rPr>
          <w:spacing w:val="2"/>
        </w:rPr>
        <w:t>н</w:t>
      </w:r>
      <w:r>
        <w:t>о</w:t>
      </w:r>
      <w:r>
        <w:rPr>
          <w:spacing w:val="16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ровать</w:t>
      </w:r>
      <w:r>
        <w:rPr>
          <w:spacing w:val="18"/>
        </w:rPr>
        <w:t xml:space="preserve"> </w:t>
      </w:r>
      <w:r>
        <w:t>блан</w:t>
      </w:r>
      <w:r>
        <w:rPr>
          <w:spacing w:val="1"/>
        </w:rPr>
        <w:t>к</w:t>
      </w:r>
      <w:r>
        <w:t>и,</w:t>
      </w:r>
      <w:r>
        <w:rPr>
          <w:w w:val="99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ые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станции</w:t>
      </w:r>
      <w:r>
        <w:rPr>
          <w:spacing w:val="31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31"/>
        </w:rPr>
        <w:t xml:space="preserve"> </w:t>
      </w:r>
      <w:r>
        <w:t>(несоот</w:t>
      </w:r>
      <w:r>
        <w:rPr>
          <w:spacing w:val="1"/>
        </w:rPr>
        <w:t>в</w:t>
      </w:r>
      <w:r>
        <w:t>етс</w:t>
      </w:r>
      <w:r>
        <w:rPr>
          <w:spacing w:val="1"/>
        </w:rPr>
        <w:t>т</w:t>
      </w:r>
      <w:r>
        <w:t>в</w:t>
      </w:r>
      <w:r>
        <w:rPr>
          <w:spacing w:val="2"/>
        </w:rPr>
        <w:t>и</w:t>
      </w:r>
      <w:r>
        <w:t>е</w:t>
      </w:r>
      <w:r>
        <w:rPr>
          <w:spacing w:val="30"/>
        </w:rPr>
        <w:t xml:space="preserve"> </w:t>
      </w:r>
      <w:r>
        <w:t>состава</w:t>
      </w:r>
      <w:r>
        <w:rPr>
          <w:spacing w:val="30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я),</w:t>
      </w:r>
      <w:r>
        <w:rPr>
          <w:spacing w:val="52"/>
        </w:rPr>
        <w:t xml:space="preserve"> </w:t>
      </w:r>
      <w:r>
        <w:t>при</w:t>
      </w:r>
      <w:r>
        <w:rPr>
          <w:spacing w:val="2"/>
        </w:rPr>
        <w:t>н</w:t>
      </w:r>
      <w:r>
        <w:t>имает</w:t>
      </w:r>
      <w:r>
        <w:rPr>
          <w:spacing w:val="52"/>
        </w:rPr>
        <w:t xml:space="preserve"> </w:t>
      </w:r>
      <w:r>
        <w:rPr>
          <w:spacing w:val="2"/>
        </w:rPr>
        <w:t>р</w:t>
      </w:r>
      <w:r>
        <w:t>ешение</w:t>
      </w:r>
      <w:r>
        <w:rPr>
          <w:spacing w:val="52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rPr>
          <w:spacing w:val="2"/>
        </w:rPr>
        <w:t>с</w:t>
      </w:r>
      <w:r>
        <w:t>огласованию</w:t>
      </w:r>
      <w:r>
        <w:rPr>
          <w:spacing w:val="5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52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и</w:t>
      </w:r>
      <w:r>
        <w:rPr>
          <w:spacing w:val="52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ей 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и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4"/>
        </w:rPr>
        <w:t xml:space="preserve"> </w:t>
      </w:r>
      <w:r>
        <w:t>ППЭ,</w:t>
      </w:r>
      <w:r>
        <w:rPr>
          <w:spacing w:val="1"/>
        </w:rPr>
        <w:t xml:space="preserve"> </w:t>
      </w:r>
      <w:r>
        <w:t>пред</w:t>
      </w:r>
      <w:r>
        <w:rPr>
          <w:spacing w:val="1"/>
        </w:rPr>
        <w:t>н</w:t>
      </w:r>
      <w:r>
        <w:t>азна</w:t>
      </w:r>
      <w:r>
        <w:rPr>
          <w:spacing w:val="2"/>
        </w:rPr>
        <w:t>ч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</w:t>
      </w:r>
      <w:r>
        <w:rPr>
          <w:spacing w:val="2"/>
        </w:rPr>
        <w:t>а</w:t>
      </w:r>
      <w:r>
        <w:t>ния</w:t>
      </w:r>
      <w:r>
        <w:rPr>
          <w:spacing w:val="1"/>
        </w:rPr>
        <w:t xml:space="preserve"> </w:t>
      </w:r>
      <w:r>
        <w:t>в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и</w:t>
      </w:r>
      <w:r>
        <w:t>,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3"/>
        </w:rPr>
        <w:t>и</w:t>
      </w:r>
      <w:r>
        <w:t>и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ш</w:t>
      </w:r>
      <w:r>
        <w:t>табе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присутств</w:t>
      </w:r>
      <w:r>
        <w:rPr>
          <w:spacing w:val="1"/>
        </w:rPr>
        <w:t>у</w:t>
      </w:r>
      <w:r>
        <w:t>ет</w:t>
      </w:r>
      <w:r>
        <w:rPr>
          <w:spacing w:val="9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10"/>
        </w:rPr>
        <w:t xml:space="preserve"> </w:t>
      </w:r>
      <w:r>
        <w:t>вс</w:t>
      </w:r>
      <w:r>
        <w:rPr>
          <w:spacing w:val="3"/>
        </w:rPr>
        <w:t>к</w:t>
      </w:r>
      <w:r>
        <w:t>рытии</w:t>
      </w:r>
      <w:r>
        <w:rPr>
          <w:spacing w:val="10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</w:t>
      </w:r>
      <w:r>
        <w:rPr>
          <w:spacing w:val="2"/>
        </w:rPr>
        <w:t>е</w:t>
      </w:r>
      <w:r>
        <w:t>м</w:t>
      </w:r>
      <w:r>
        <w:rPr>
          <w:spacing w:val="9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1"/>
        </w:rPr>
        <w:t xml:space="preserve"> </w:t>
      </w:r>
      <w:r>
        <w:t>ВДП</w:t>
      </w:r>
      <w:r>
        <w:rPr>
          <w:spacing w:val="1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блан</w:t>
      </w:r>
      <w:r>
        <w:rPr>
          <w:spacing w:val="3"/>
        </w:rPr>
        <w:t>к</w:t>
      </w:r>
      <w:r>
        <w:t>ами,</w:t>
      </w:r>
      <w:r>
        <w:rPr>
          <w:spacing w:val="9"/>
        </w:rPr>
        <w:t xml:space="preserve"> </w:t>
      </w:r>
      <w:r>
        <w:t>по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12"/>
        </w:rPr>
        <w:t xml:space="preserve"> </w:t>
      </w:r>
      <w:r>
        <w:t>от</w:t>
      </w:r>
      <w:r>
        <w:rPr>
          <w:w w:val="99"/>
        </w:rPr>
        <w:t xml:space="preserve"> </w:t>
      </w:r>
      <w:r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х</w:t>
      </w:r>
      <w:r>
        <w:rPr>
          <w:spacing w:val="11"/>
        </w:rPr>
        <w:t xml:space="preserve"> </w:t>
      </w:r>
      <w:r>
        <w:rPr>
          <w:spacing w:val="2"/>
        </w:rPr>
        <w:t>о</w:t>
      </w:r>
      <w:r>
        <w:t>рга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аторов</w:t>
      </w:r>
      <w:r>
        <w:rPr>
          <w:spacing w:val="11"/>
        </w:rPr>
        <w:t xml:space="preserve"> </w:t>
      </w:r>
      <w:r>
        <w:rPr>
          <w:spacing w:val="2"/>
        </w:rPr>
        <w:t>с</w:t>
      </w:r>
      <w:r>
        <w:t>оотв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rPr>
          <w:spacing w:val="2"/>
        </w:rPr>
        <w:t>ву</w:t>
      </w:r>
      <w:r>
        <w:t>ющей</w:t>
      </w:r>
      <w:r>
        <w:rPr>
          <w:spacing w:val="12"/>
        </w:rPr>
        <w:t xml:space="preserve"> </w:t>
      </w:r>
      <w:r>
        <w:t>ауд</w:t>
      </w:r>
      <w:r>
        <w:rPr>
          <w:spacing w:val="2"/>
        </w:rPr>
        <w:t>и</w:t>
      </w:r>
      <w:r>
        <w:t>тории,</w:t>
      </w:r>
      <w:r>
        <w:rPr>
          <w:spacing w:val="13"/>
        </w:rPr>
        <w:t xml:space="preserve"> </w:t>
      </w:r>
      <w:r>
        <w:t>пе</w:t>
      </w:r>
      <w:r>
        <w:rPr>
          <w:spacing w:val="2"/>
        </w:rPr>
        <w:t>р</w:t>
      </w:r>
      <w:r>
        <w:t>есчё</w:t>
      </w:r>
      <w:r>
        <w:rPr>
          <w:spacing w:val="-1"/>
        </w:rPr>
        <w:t>т</w:t>
      </w:r>
      <w:r>
        <w:t>е</w:t>
      </w:r>
      <w:r>
        <w:rPr>
          <w:spacing w:val="1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пе</w:t>
      </w:r>
      <w:r>
        <w:rPr>
          <w:spacing w:val="2"/>
        </w:rPr>
        <w:t>р</w:t>
      </w:r>
      <w:r>
        <w:t>едаче</w:t>
      </w:r>
      <w:r>
        <w:rPr>
          <w:w w:val="99"/>
        </w:rPr>
        <w:t xml:space="preserve"> </w:t>
      </w:r>
      <w:r>
        <w:t>ВДП</w:t>
      </w:r>
      <w:r>
        <w:rPr>
          <w:spacing w:val="-18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9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иалисту;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по</w:t>
      </w:r>
      <w:r>
        <w:rPr>
          <w:spacing w:val="-11"/>
        </w:rPr>
        <w:t xml:space="preserve"> </w:t>
      </w:r>
      <w:r>
        <w:t>приглашению</w:t>
      </w:r>
      <w:r>
        <w:rPr>
          <w:spacing w:val="13"/>
        </w:rPr>
        <w:t xml:space="preserve"> </w:t>
      </w:r>
      <w:r>
        <w:t>те</w:t>
      </w:r>
      <w:r>
        <w:rPr>
          <w:spacing w:val="1"/>
        </w:rPr>
        <w:t>х</w:t>
      </w:r>
      <w:r>
        <w:t>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12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та</w:t>
      </w:r>
      <w:r>
        <w:rPr>
          <w:spacing w:val="10"/>
        </w:rPr>
        <w:t xml:space="preserve"> </w:t>
      </w:r>
      <w:r>
        <w:t>пров</w:t>
      </w:r>
      <w:r>
        <w:rPr>
          <w:spacing w:val="2"/>
        </w:rPr>
        <w:t>е</w:t>
      </w:r>
      <w:r>
        <w:t>ряет,</w:t>
      </w:r>
      <w:r>
        <w:rPr>
          <w:spacing w:val="12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с</w:t>
      </w:r>
      <w:r>
        <w:t>портиру</w:t>
      </w:r>
      <w:r>
        <w:rPr>
          <w:spacing w:val="2"/>
        </w:rPr>
        <w:t>е</w:t>
      </w:r>
      <w:r>
        <w:rPr>
          <w:spacing w:val="-1"/>
        </w:rPr>
        <w:t>м</w:t>
      </w:r>
      <w:r>
        <w:t>ые</w:t>
      </w:r>
      <w:r>
        <w:rPr>
          <w:spacing w:val="10"/>
        </w:rPr>
        <w:t xml:space="preserve"> </w:t>
      </w:r>
      <w:r>
        <w:t>дан</w:t>
      </w:r>
      <w:r>
        <w:rPr>
          <w:spacing w:val="1"/>
        </w:rPr>
        <w:t>н</w:t>
      </w:r>
      <w:r>
        <w:t>ые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/>
        <w:jc w:val="both"/>
      </w:pPr>
      <w:r>
        <w:t>не</w:t>
      </w:r>
      <w:r>
        <w:rPr>
          <w:spacing w:val="-6"/>
        </w:rPr>
        <w:t xml:space="preserve"> </w:t>
      </w:r>
      <w:r>
        <w:t>содер</w:t>
      </w:r>
      <w:r>
        <w:rPr>
          <w:spacing w:val="1"/>
        </w:rPr>
        <w:t>ж</w:t>
      </w:r>
      <w:r>
        <w:t>ат</w:t>
      </w:r>
      <w:r>
        <w:rPr>
          <w:spacing w:val="49"/>
        </w:rPr>
        <w:t xml:space="preserve"> </w:t>
      </w:r>
      <w:r>
        <w:t>особ</w:t>
      </w:r>
      <w:r>
        <w:rPr>
          <w:spacing w:val="1"/>
        </w:rPr>
        <w:t>ы</w:t>
      </w:r>
      <w:r>
        <w:t>х</w:t>
      </w:r>
      <w:r>
        <w:rPr>
          <w:spacing w:val="52"/>
        </w:rPr>
        <w:t xml:space="preserve"> </w:t>
      </w:r>
      <w:r>
        <w:t>ситуаций</w:t>
      </w:r>
      <w:r>
        <w:rPr>
          <w:spacing w:val="5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сверяет</w:t>
      </w:r>
      <w:r>
        <w:rPr>
          <w:spacing w:val="49"/>
        </w:rPr>
        <w:t xml:space="preserve"> </w:t>
      </w:r>
      <w:r>
        <w:rPr>
          <w:spacing w:val="2"/>
        </w:rPr>
        <w:t>д</w:t>
      </w:r>
      <w:r>
        <w:rPr>
          <w:spacing w:val="1"/>
        </w:rPr>
        <w:t>а</w:t>
      </w:r>
      <w:r>
        <w:t>нные</w:t>
      </w:r>
      <w:r>
        <w:rPr>
          <w:spacing w:val="4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  <w:r>
        <w:rPr>
          <w:spacing w:val="51"/>
        </w:rPr>
        <w:t xml:space="preserve"> </w:t>
      </w:r>
      <w:r>
        <w:t>отскан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49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ву</w:t>
      </w:r>
      <w:r>
        <w:rPr>
          <w:spacing w:val="2"/>
        </w:rPr>
        <w:t>ю</w:t>
      </w:r>
      <w:r>
        <w:t>щей  аудитори</w:t>
      </w:r>
      <w:r>
        <w:rPr>
          <w:spacing w:val="1"/>
        </w:rPr>
        <w:t>и</w:t>
      </w:r>
      <w:r>
        <w:t>,  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ые  на</w:t>
      </w:r>
      <w:r>
        <w:rPr>
          <w:spacing w:val="2"/>
        </w:rPr>
        <w:t xml:space="preserve"> </w:t>
      </w:r>
      <w:r>
        <w:t>Станции</w:t>
      </w:r>
      <w:r>
        <w:rPr>
          <w:spacing w:val="4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 в</w:t>
      </w:r>
      <w:r>
        <w:rPr>
          <w:spacing w:val="2"/>
        </w:rPr>
        <w:t xml:space="preserve"> </w:t>
      </w:r>
      <w:r>
        <w:t>ППЭ,</w:t>
      </w:r>
      <w:r>
        <w:rPr>
          <w:w w:val="9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</w:t>
      </w:r>
      <w:r>
        <w:rPr>
          <w:spacing w:val="2"/>
        </w:rPr>
        <w:t>о</w:t>
      </w:r>
      <w:r>
        <w:t>м</w:t>
      </w:r>
      <w:r>
        <w:rPr>
          <w:spacing w:val="-12"/>
        </w:rPr>
        <w:t xml:space="preserve"> </w:t>
      </w:r>
      <w:r>
        <w:t>блан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spacing w:val="-12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>3-</w:t>
      </w:r>
      <w:r>
        <w:rPr>
          <w:spacing w:val="2"/>
        </w:rPr>
        <w:t>0</w:t>
      </w:r>
      <w:r>
        <w:t>2МАШ;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/>
        <w:jc w:val="both"/>
        <w:sectPr w:rsidR="00806B3F">
          <w:pgSz w:w="11907" w:h="16840"/>
          <w:pgMar w:top="1060" w:right="460" w:bottom="920" w:left="1020" w:header="0" w:footer="724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12" w:firstLine="708"/>
        <w:jc w:val="both"/>
      </w:pPr>
      <w:r>
        <w:lastRenderedPageBreak/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им</w:t>
      </w:r>
      <w:r>
        <w:rPr>
          <w:spacing w:val="61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63"/>
        </w:rPr>
        <w:t xml:space="preserve"> </w:t>
      </w:r>
      <w:r>
        <w:t>провер</w:t>
      </w:r>
      <w:r>
        <w:rPr>
          <w:spacing w:val="1"/>
        </w:rPr>
        <w:t>я</w:t>
      </w:r>
      <w:r>
        <w:t>ет</w:t>
      </w:r>
      <w:r>
        <w:rPr>
          <w:spacing w:val="61"/>
        </w:rPr>
        <w:t xml:space="preserve"> 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тво</w:t>
      </w:r>
      <w:r>
        <w:rPr>
          <w:spacing w:val="6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62"/>
        </w:rPr>
        <w:t xml:space="preserve"> </w:t>
      </w:r>
      <w:r>
        <w:t>ЭМ</w:t>
      </w:r>
      <w:r>
        <w:rPr>
          <w:spacing w:val="61"/>
        </w:rPr>
        <w:t xml:space="preserve"> </w:t>
      </w:r>
      <w:r>
        <w:t>и</w:t>
      </w:r>
      <w:r>
        <w:rPr>
          <w:w w:val="99"/>
        </w:rPr>
        <w:t xml:space="preserve"> </w:t>
      </w:r>
      <w:r>
        <w:t xml:space="preserve">несёт 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твенно</w:t>
      </w:r>
      <w:r>
        <w:rPr>
          <w:spacing w:val="3"/>
        </w:rPr>
        <w:t>с</w:t>
      </w:r>
      <w:r>
        <w:rPr>
          <w:spacing w:val="1"/>
        </w:rPr>
        <w:t>т</w:t>
      </w:r>
      <w:r>
        <w:t>ь за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спорти</w:t>
      </w:r>
      <w:r>
        <w:rPr>
          <w:spacing w:val="2"/>
        </w:rPr>
        <w:t>р</w:t>
      </w:r>
      <w:r>
        <w:t>уемые</w:t>
      </w:r>
      <w:r>
        <w:rPr>
          <w:spacing w:val="6"/>
        </w:rPr>
        <w:t xml:space="preserve"> </w:t>
      </w:r>
      <w:r>
        <w:t>дан</w:t>
      </w:r>
      <w:r>
        <w:rPr>
          <w:spacing w:val="1"/>
        </w:rPr>
        <w:t>н</w:t>
      </w:r>
      <w:r>
        <w:t>ые,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3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1"/>
        </w:rPr>
        <w:t xml:space="preserve"> </w:t>
      </w:r>
      <w:r>
        <w:rPr>
          <w:spacing w:val="2"/>
        </w:rPr>
        <w:t>з</w:t>
      </w:r>
      <w:r>
        <w:t>а</w:t>
      </w:r>
      <w:r>
        <w:rPr>
          <w:spacing w:val="1"/>
        </w:rPr>
        <w:t xml:space="preserve"> к</w:t>
      </w:r>
      <w:r>
        <w:t>ачес</w:t>
      </w:r>
      <w:r>
        <w:rPr>
          <w:spacing w:val="1"/>
        </w:rPr>
        <w:t>т</w:t>
      </w:r>
      <w:r>
        <w:t>во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</w:t>
      </w:r>
      <w:r>
        <w:rPr>
          <w:spacing w:val="2"/>
        </w:rPr>
        <w:t>а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твие</w:t>
      </w:r>
      <w:r>
        <w:rPr>
          <w:spacing w:val="-14"/>
        </w:rPr>
        <w:t xml:space="preserve"> </w:t>
      </w:r>
      <w:r>
        <w:t>пер</w:t>
      </w:r>
      <w:r>
        <w:rPr>
          <w:spacing w:val="2"/>
        </w:rPr>
        <w:t>е</w:t>
      </w:r>
      <w:r>
        <w:t>да</w:t>
      </w:r>
      <w:r>
        <w:rPr>
          <w:spacing w:val="2"/>
        </w:rPr>
        <w:t>в</w:t>
      </w:r>
      <w:r>
        <w:t>аемых</w:t>
      </w:r>
      <w:r>
        <w:rPr>
          <w:spacing w:val="-14"/>
        </w:rPr>
        <w:t xml:space="preserve"> </w:t>
      </w:r>
      <w:r>
        <w:t>данн</w:t>
      </w:r>
      <w:r>
        <w:rPr>
          <w:spacing w:val="1"/>
        </w:rPr>
        <w:t>ы</w:t>
      </w:r>
      <w:r>
        <w:t>х</w:t>
      </w:r>
      <w:r>
        <w:rPr>
          <w:spacing w:val="-14"/>
        </w:rPr>
        <w:t xml:space="preserve"> </w:t>
      </w:r>
      <w:r>
        <w:t>инф</w:t>
      </w:r>
      <w:r>
        <w:rPr>
          <w:spacing w:val="2"/>
        </w:rPr>
        <w:t>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расс</w:t>
      </w:r>
      <w:r>
        <w:rPr>
          <w:spacing w:val="2"/>
        </w:rPr>
        <w:t>а</w:t>
      </w:r>
      <w:r>
        <w:t>д</w:t>
      </w:r>
      <w:r>
        <w:rPr>
          <w:spacing w:val="1"/>
        </w:rPr>
        <w:t>к</w:t>
      </w:r>
      <w:r>
        <w:t>е;</w:t>
      </w:r>
    </w:p>
    <w:p w:rsidR="00806B3F" w:rsidRDefault="00806B3F" w:rsidP="00806B3F">
      <w:pPr>
        <w:pStyle w:val="a3"/>
        <w:kinsoku w:val="0"/>
        <w:overflowPunct w:val="0"/>
        <w:ind w:right="107" w:firstLine="708"/>
        <w:jc w:val="both"/>
      </w:pPr>
      <w:r>
        <w:t>при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>орре</w:t>
      </w:r>
      <w:r>
        <w:rPr>
          <w:spacing w:val="1"/>
        </w:rPr>
        <w:t>к</w:t>
      </w:r>
      <w:r>
        <w:t>тности</w:t>
      </w:r>
      <w:r>
        <w:rPr>
          <w:spacing w:val="13"/>
        </w:rPr>
        <w:t xml:space="preserve"> </w:t>
      </w:r>
      <w:r>
        <w:t>д</w:t>
      </w:r>
      <w:r>
        <w:rPr>
          <w:spacing w:val="2"/>
        </w:rPr>
        <w:t>а</w:t>
      </w:r>
      <w:r>
        <w:t>нных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вс</w:t>
      </w:r>
      <w:r>
        <w:rPr>
          <w:spacing w:val="2"/>
        </w:rPr>
        <w:t>е</w:t>
      </w:r>
      <w:r>
        <w:t>м</w:t>
      </w:r>
      <w:r>
        <w:rPr>
          <w:spacing w:val="11"/>
        </w:rPr>
        <w:t xml:space="preserve"> </w:t>
      </w:r>
      <w:r>
        <w:t>ауд</w:t>
      </w:r>
      <w:r>
        <w:rPr>
          <w:spacing w:val="2"/>
        </w:rPr>
        <w:t>и</w:t>
      </w:r>
      <w:r>
        <w:t>т</w:t>
      </w:r>
      <w:r>
        <w:rPr>
          <w:spacing w:val="1"/>
        </w:rPr>
        <w:t>о</w:t>
      </w:r>
      <w:r>
        <w:t>ри</w:t>
      </w:r>
      <w:r>
        <w:rPr>
          <w:spacing w:val="1"/>
        </w:rPr>
        <w:t>я</w:t>
      </w:r>
      <w:r>
        <w:t>м</w:t>
      </w:r>
      <w:r>
        <w:rPr>
          <w:spacing w:val="11"/>
        </w:rPr>
        <w:t xml:space="preserve"> </w:t>
      </w:r>
      <w:r>
        <w:t>под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</w:t>
      </w:r>
      <w:r>
        <w:rPr>
          <w:spacing w:val="2"/>
        </w:rPr>
        <w:t>е</w:t>
      </w:r>
      <w:r>
        <w:t>т</w:t>
      </w:r>
      <w:r>
        <w:rPr>
          <w:spacing w:val="12"/>
        </w:rPr>
        <w:t xml:space="preserve"> </w:t>
      </w:r>
      <w:r>
        <w:t xml:space="preserve">к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ППЭ</w:t>
      </w:r>
      <w:r>
        <w:rPr>
          <w:spacing w:val="49"/>
        </w:rPr>
        <w:t xml:space="preserve"> </w:t>
      </w:r>
      <w:r>
        <w:t>токен</w:t>
      </w:r>
      <w:r>
        <w:rPr>
          <w:spacing w:val="49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а</w:t>
      </w:r>
      <w:r>
        <w:rPr>
          <w:spacing w:val="46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46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выпо</w:t>
      </w:r>
      <w:r>
        <w:rPr>
          <w:spacing w:val="2"/>
        </w:rPr>
        <w:t>л</w:t>
      </w:r>
      <w:r>
        <w:t>не</w:t>
      </w:r>
      <w:r>
        <w:rPr>
          <w:spacing w:val="1"/>
        </w:rPr>
        <w:t>н</w:t>
      </w:r>
      <w:r>
        <w:t>ия</w:t>
      </w:r>
      <w:r>
        <w:rPr>
          <w:spacing w:val="48"/>
        </w:rPr>
        <w:t xml:space="preserve"> </w:t>
      </w:r>
      <w:r>
        <w:t>техничес</w:t>
      </w:r>
      <w:r>
        <w:rPr>
          <w:spacing w:val="1"/>
        </w:rPr>
        <w:t>к</w:t>
      </w:r>
      <w:r>
        <w:rPr>
          <w:spacing w:val="2"/>
        </w:rPr>
        <w:t>и</w:t>
      </w:r>
      <w:r>
        <w:t>м</w:t>
      </w:r>
      <w:r>
        <w:rPr>
          <w:spacing w:val="47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10"/>
        </w:rPr>
        <w:t>о</w:t>
      </w:r>
      <w:r>
        <w:t>м</w:t>
      </w:r>
      <w:r>
        <w:rPr>
          <w:spacing w:val="4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спорта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13"/>
        </w:rPr>
        <w:t xml:space="preserve"> </w:t>
      </w:r>
      <w:r>
        <w:t xml:space="preserve">образов </w:t>
      </w:r>
      <w:r>
        <w:rPr>
          <w:spacing w:val="13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 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форм </w:t>
      </w:r>
      <w:r>
        <w:rPr>
          <w:spacing w:val="13"/>
        </w:rPr>
        <w:t xml:space="preserve"> </w:t>
      </w:r>
      <w:r>
        <w:rPr>
          <w:spacing w:val="2"/>
        </w:rPr>
        <w:t>П</w:t>
      </w:r>
      <w:r>
        <w:t xml:space="preserve">ПЭ. </w:t>
      </w:r>
      <w:r>
        <w:rPr>
          <w:spacing w:val="12"/>
        </w:rPr>
        <w:t xml:space="preserve"> </w:t>
      </w:r>
      <w:r>
        <w:t>Па</w:t>
      </w:r>
      <w:r>
        <w:rPr>
          <w:spacing w:val="1"/>
        </w:rPr>
        <w:t>к</w:t>
      </w:r>
      <w:r>
        <w:t xml:space="preserve">ет </w:t>
      </w:r>
      <w:r>
        <w:rPr>
          <w:spacing w:val="11"/>
        </w:rPr>
        <w:t xml:space="preserve"> </w:t>
      </w:r>
      <w:r>
        <w:t xml:space="preserve">с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</w:t>
      </w:r>
      <w:r>
        <w:rPr>
          <w:spacing w:val="1"/>
        </w:rPr>
        <w:t>о</w:t>
      </w:r>
      <w:r>
        <w:t>нны</w:t>
      </w:r>
      <w:r>
        <w:rPr>
          <w:spacing w:val="-1"/>
        </w:rPr>
        <w:t>м</w:t>
      </w:r>
      <w:r>
        <w:t xml:space="preserve">и </w:t>
      </w:r>
      <w:r>
        <w:rPr>
          <w:spacing w:val="11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 xml:space="preserve">и </w:t>
      </w:r>
      <w:r>
        <w:rPr>
          <w:spacing w:val="12"/>
        </w:rPr>
        <w:t xml:space="preserve"> </w:t>
      </w:r>
      <w:r>
        <w:rPr>
          <w:spacing w:val="2"/>
        </w:rPr>
        <w:t>бл</w:t>
      </w:r>
      <w:r>
        <w:t>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9"/>
        </w:rPr>
        <w:t xml:space="preserve"> </w:t>
      </w:r>
      <w:r>
        <w:t>з</w:t>
      </w:r>
      <w:r>
        <w:rPr>
          <w:spacing w:val="2"/>
        </w:rPr>
        <w:t>а</w:t>
      </w:r>
      <w:r>
        <w:t>шиф</w:t>
      </w:r>
      <w:r>
        <w:rPr>
          <w:spacing w:val="2"/>
        </w:rPr>
        <w:t>р</w:t>
      </w:r>
      <w:r>
        <w:t>овывается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t>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</w:t>
      </w:r>
      <w:r>
        <w:rPr>
          <w:spacing w:val="2"/>
        </w:rPr>
        <w:t>Ц</w:t>
      </w:r>
      <w:r>
        <w:t>О</w:t>
      </w:r>
      <w:r>
        <w:rPr>
          <w:spacing w:val="3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t>присутств</w:t>
      </w:r>
      <w:r>
        <w:rPr>
          <w:spacing w:val="1"/>
        </w:rPr>
        <w:t>у</w:t>
      </w:r>
      <w:r>
        <w:t>ет</w:t>
      </w:r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е</w:t>
      </w:r>
      <w:r>
        <w:t>реупа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е</w:t>
      </w:r>
      <w:r>
        <w:rPr>
          <w:spacing w:val="6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6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6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одител</w:t>
      </w:r>
      <w:r>
        <w:rPr>
          <w:spacing w:val="2"/>
        </w:rPr>
        <w:t>е</w:t>
      </w:r>
      <w:r>
        <w:t>м</w:t>
      </w:r>
      <w:r>
        <w:rPr>
          <w:spacing w:val="7"/>
        </w:rPr>
        <w:t xml:space="preserve"> </w:t>
      </w:r>
      <w:r>
        <w:t>ППЭ:</w:t>
      </w:r>
      <w:r>
        <w:rPr>
          <w:spacing w:val="5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6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w w:val="99"/>
        </w:rPr>
        <w:t xml:space="preserve"> </w:t>
      </w:r>
      <w:r>
        <w:t>помеща</w:t>
      </w:r>
      <w:r>
        <w:rPr>
          <w:spacing w:val="2"/>
        </w:rPr>
        <w:t>ю</w:t>
      </w:r>
      <w:r>
        <w:t>тся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41"/>
        </w:rPr>
        <w:t xml:space="preserve"> </w:t>
      </w:r>
      <w:r>
        <w:t>ВДП,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сопр</w:t>
      </w:r>
      <w:r>
        <w:rPr>
          <w:spacing w:val="2"/>
        </w:rPr>
        <w:t>о</w:t>
      </w:r>
      <w:r>
        <w:t>водительн</w:t>
      </w:r>
      <w:r>
        <w:rPr>
          <w:spacing w:val="1"/>
        </w:rPr>
        <w:t>ы</w:t>
      </w:r>
      <w:r>
        <w:t>й</w:t>
      </w:r>
      <w:r>
        <w:rPr>
          <w:spacing w:val="42"/>
        </w:rPr>
        <w:t xml:space="preserve"> </w:t>
      </w:r>
      <w:r>
        <w:t>бланк</w:t>
      </w:r>
      <w:r>
        <w:rPr>
          <w:spacing w:val="42"/>
        </w:rPr>
        <w:t xml:space="preserve"> </w:t>
      </w:r>
      <w:r>
        <w:t>пере</w:t>
      </w:r>
      <w:r>
        <w:rPr>
          <w:spacing w:val="1"/>
        </w:rPr>
        <w:t>н</w:t>
      </w:r>
      <w:r>
        <w:t>осится</w:t>
      </w:r>
      <w:r>
        <w:rPr>
          <w:spacing w:val="41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1"/>
        </w:rPr>
        <w:t>м</w:t>
      </w:r>
      <w:r>
        <w:t>ац</w:t>
      </w:r>
      <w:r>
        <w:rPr>
          <w:spacing w:val="1"/>
        </w:rPr>
        <w:t>и</w:t>
      </w:r>
      <w:r>
        <w:t>я</w:t>
      </w:r>
      <w:r>
        <w:rPr>
          <w:spacing w:val="41"/>
        </w:rPr>
        <w:t xml:space="preserve"> </w:t>
      </w:r>
      <w:r>
        <w:t>с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 xml:space="preserve">ВДП, </w:t>
      </w:r>
      <w:r>
        <w:rPr>
          <w:spacing w:val="11"/>
        </w:rPr>
        <w:t xml:space="preserve"> </w:t>
      </w:r>
      <w:r>
        <w:t xml:space="preserve">в </w:t>
      </w:r>
      <w:r>
        <w:rPr>
          <w:spacing w:val="13"/>
        </w:rPr>
        <w:t xml:space="preserve"> </w:t>
      </w:r>
      <w:r>
        <w:rPr>
          <w:spacing w:val="1"/>
        </w:rPr>
        <w:t>к</w:t>
      </w:r>
      <w:r>
        <w:t>отор</w:t>
      </w:r>
      <w:r>
        <w:rPr>
          <w:spacing w:val="1"/>
        </w:rPr>
        <w:t>о</w:t>
      </w:r>
      <w:r>
        <w:t xml:space="preserve">м </w:t>
      </w:r>
      <w:r>
        <w:rPr>
          <w:spacing w:val="10"/>
        </w:rPr>
        <w:t xml:space="preserve"> </w:t>
      </w:r>
      <w:r>
        <w:rPr>
          <w:spacing w:val="2"/>
        </w:rPr>
        <w:t>бл</w:t>
      </w:r>
      <w:r>
        <w:t>ан</w:t>
      </w:r>
      <w:r>
        <w:rPr>
          <w:spacing w:val="1"/>
        </w:rPr>
        <w:t>к</w:t>
      </w:r>
      <w:r>
        <w:t xml:space="preserve">и </w:t>
      </w:r>
      <w:r>
        <w:rPr>
          <w:spacing w:val="12"/>
        </w:rPr>
        <w:t xml:space="preserve"> </w:t>
      </w:r>
      <w:r>
        <w:t>Е</w:t>
      </w:r>
      <w:r>
        <w:rPr>
          <w:spacing w:val="1"/>
        </w:rPr>
        <w:t>Г</w:t>
      </w:r>
      <w:r>
        <w:t xml:space="preserve">Э </w:t>
      </w:r>
      <w:r>
        <w:rPr>
          <w:spacing w:val="10"/>
        </w:rPr>
        <w:t xml:space="preserve"> </w:t>
      </w:r>
      <w:r>
        <w:t xml:space="preserve">были </w:t>
      </w:r>
      <w:r>
        <w:rPr>
          <w:spacing w:val="14"/>
        </w:rPr>
        <w:t xml:space="preserve"> </w:t>
      </w:r>
      <w:r>
        <w:t>до</w:t>
      </w:r>
      <w:r>
        <w:rPr>
          <w:spacing w:val="2"/>
        </w:rPr>
        <w:t>с</w:t>
      </w:r>
      <w:r>
        <w:t xml:space="preserve">тавлены </w:t>
      </w:r>
      <w:r>
        <w:rPr>
          <w:spacing w:val="19"/>
        </w:rPr>
        <w:t xml:space="preserve"> </w:t>
      </w:r>
      <w:r>
        <w:t xml:space="preserve">в </w:t>
      </w:r>
      <w:r>
        <w:rPr>
          <w:spacing w:val="13"/>
        </w:rPr>
        <w:t xml:space="preserve"> </w:t>
      </w:r>
      <w:r>
        <w:t xml:space="preserve">Штаб </w:t>
      </w:r>
      <w:r>
        <w:rPr>
          <w:spacing w:val="13"/>
        </w:rPr>
        <w:t xml:space="preserve"> </w:t>
      </w:r>
      <w:r>
        <w:rPr>
          <w:spacing w:val="2"/>
        </w:rPr>
        <w:t>П</w:t>
      </w:r>
      <w:r>
        <w:t xml:space="preserve">ПЭ, </w:t>
      </w:r>
      <w:r>
        <w:rPr>
          <w:spacing w:val="13"/>
        </w:rPr>
        <w:t xml:space="preserve"> </w:t>
      </w:r>
      <w:r>
        <w:t xml:space="preserve">а </w:t>
      </w:r>
      <w:r>
        <w:rPr>
          <w:spacing w:val="13"/>
        </w:rPr>
        <w:t xml:space="preserve"> </w:t>
      </w:r>
      <w:r>
        <w:t xml:space="preserve">также 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>к</w:t>
      </w:r>
      <w:r>
        <w:t>лад</w:t>
      </w:r>
      <w:r>
        <w:rPr>
          <w:spacing w:val="1"/>
        </w:rPr>
        <w:t>ы</w:t>
      </w:r>
      <w:r>
        <w:t>вается</w:t>
      </w:r>
    </w:p>
    <w:p w:rsidR="00806B3F" w:rsidRDefault="00806B3F" w:rsidP="00806B3F">
      <w:pPr>
        <w:pStyle w:val="a3"/>
        <w:kinsoku w:val="0"/>
        <w:overflowPunct w:val="0"/>
      </w:pPr>
      <w:r>
        <w:rPr>
          <w:spacing w:val="1"/>
        </w:rPr>
        <w:t>к</w:t>
      </w:r>
      <w:r>
        <w:t>алибровочный</w:t>
      </w:r>
      <w:r>
        <w:rPr>
          <w:spacing w:val="-11"/>
        </w:rPr>
        <w:t xml:space="preserve"> </w:t>
      </w:r>
      <w:r>
        <w:t>лист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перв</w:t>
      </w:r>
      <w:r>
        <w:rPr>
          <w:spacing w:val="1"/>
        </w:rPr>
        <w:t>ы</w:t>
      </w:r>
      <w:r>
        <w:t>й</w:t>
      </w:r>
      <w:r>
        <w:rPr>
          <w:spacing w:val="-11"/>
        </w:rPr>
        <w:t xml:space="preserve"> </w:t>
      </w:r>
      <w:r>
        <w:t>В</w:t>
      </w:r>
      <w:r>
        <w:rPr>
          <w:spacing w:val="1"/>
        </w:rPr>
        <w:t>Д</w:t>
      </w:r>
      <w:r>
        <w:rPr>
          <w:spacing w:val="3"/>
        </w:rPr>
        <w:t>П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ителем</w:t>
      </w:r>
      <w:r>
        <w:rPr>
          <w:spacing w:val="1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20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spacing w:val="20"/>
        </w:rPr>
        <w:t xml:space="preserve"> </w:t>
      </w:r>
      <w:r>
        <w:t>после</w:t>
      </w:r>
      <w:r>
        <w:rPr>
          <w:spacing w:val="19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0"/>
        </w:rPr>
        <w:t xml:space="preserve"> </w:t>
      </w:r>
      <w:r>
        <w:t>от</w:t>
      </w:r>
      <w:r>
        <w:rPr>
          <w:w w:val="99"/>
        </w:rPr>
        <w:t xml:space="preserve"> </w:t>
      </w:r>
      <w:r>
        <w:t>РЦОИ</w:t>
      </w:r>
      <w:r>
        <w:rPr>
          <w:spacing w:val="33"/>
        </w:rPr>
        <w:t xml:space="preserve"> </w:t>
      </w:r>
      <w:r>
        <w:t>подтв</w:t>
      </w:r>
      <w:r>
        <w:rPr>
          <w:spacing w:val="2"/>
        </w:rPr>
        <w:t>е</w:t>
      </w:r>
      <w:r>
        <w:t>ржден</w:t>
      </w:r>
      <w:r>
        <w:rPr>
          <w:spacing w:val="3"/>
        </w:rPr>
        <w:t>и</w:t>
      </w:r>
      <w:r>
        <w:t>я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всем</w:t>
      </w:r>
      <w:r>
        <w:rPr>
          <w:spacing w:val="34"/>
        </w:rPr>
        <w:t xml:space="preserve"> </w:t>
      </w:r>
      <w:r>
        <w:t>па</w:t>
      </w:r>
      <w:r>
        <w:rPr>
          <w:spacing w:val="1"/>
        </w:rPr>
        <w:t>к</w:t>
      </w:r>
      <w:r>
        <w:t>етам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35"/>
        </w:rPr>
        <w:t xml:space="preserve"> </w:t>
      </w:r>
      <w:r>
        <w:t>образ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35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форм</w:t>
      </w:r>
      <w:r>
        <w:rPr>
          <w:spacing w:val="34"/>
        </w:rPr>
        <w:t xml:space="preserve"> </w:t>
      </w:r>
      <w:r>
        <w:t>ППЭ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left="821" w:right="115" w:hanging="709"/>
      </w:pPr>
      <w:r>
        <w:t>подпис</w:t>
      </w:r>
      <w:r>
        <w:rPr>
          <w:spacing w:val="1"/>
        </w:rPr>
        <w:t>ы</w:t>
      </w:r>
      <w:r>
        <w:t>вает</w:t>
      </w:r>
      <w:r>
        <w:rPr>
          <w:spacing w:val="-14"/>
        </w:rPr>
        <w:t xml:space="preserve"> </w:t>
      </w:r>
      <w:r>
        <w:t>расп</w:t>
      </w:r>
      <w:r>
        <w:rPr>
          <w:spacing w:val="2"/>
        </w:rPr>
        <w:t>е</w:t>
      </w:r>
      <w:r>
        <w:rPr>
          <w:spacing w:val="-1"/>
        </w:rPr>
        <w:t>ч</w:t>
      </w:r>
      <w:r>
        <w:rPr>
          <w:spacing w:val="2"/>
        </w:rPr>
        <w:t>а</w:t>
      </w:r>
      <w:r>
        <w:t>танн</w:t>
      </w:r>
      <w:r>
        <w:rPr>
          <w:spacing w:val="1"/>
        </w:rPr>
        <w:t>ы</w:t>
      </w:r>
      <w:r>
        <w:t>й</w:t>
      </w:r>
      <w:r>
        <w:rPr>
          <w:spacing w:val="-14"/>
        </w:rPr>
        <w:t xml:space="preserve"> </w:t>
      </w:r>
      <w:r>
        <w:t>протокол</w:t>
      </w:r>
      <w:r>
        <w:rPr>
          <w:spacing w:val="-13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-12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ППЭ;</w:t>
      </w:r>
      <w:r>
        <w:rPr>
          <w:w w:val="99"/>
        </w:rPr>
        <w:t xml:space="preserve"> </w:t>
      </w: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ителем</w:t>
      </w:r>
      <w:r>
        <w:rPr>
          <w:spacing w:val="5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t>онтр</w:t>
      </w:r>
      <w:r>
        <w:rPr>
          <w:spacing w:val="2"/>
        </w:rPr>
        <w:t>о</w:t>
      </w:r>
      <w:r>
        <w:t>лирует</w:t>
      </w:r>
      <w:r>
        <w:rPr>
          <w:spacing w:val="50"/>
        </w:rPr>
        <w:t xml:space="preserve"> </w:t>
      </w:r>
      <w:r>
        <w:t>переда</w:t>
      </w:r>
      <w:r>
        <w:rPr>
          <w:spacing w:val="1"/>
        </w:rPr>
        <w:t>ч</w:t>
      </w:r>
      <w:r>
        <w:t>у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систему</w:t>
      </w:r>
      <w:r>
        <w:rPr>
          <w:spacing w:val="50"/>
        </w:rPr>
        <w:t xml:space="preserve"> </w:t>
      </w:r>
      <w:r>
        <w:rPr>
          <w:spacing w:val="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</w:p>
    <w:p w:rsidR="00806B3F" w:rsidRDefault="00806B3F" w:rsidP="00806B3F">
      <w:pPr>
        <w:pStyle w:val="a3"/>
        <w:tabs>
          <w:tab w:val="left" w:pos="1559"/>
          <w:tab w:val="left" w:pos="2496"/>
          <w:tab w:val="left" w:pos="3778"/>
          <w:tab w:val="left" w:pos="5032"/>
          <w:tab w:val="left" w:pos="6140"/>
          <w:tab w:val="left" w:pos="9238"/>
        </w:tabs>
        <w:kinsoku w:val="0"/>
        <w:overflowPunct w:val="0"/>
        <w:spacing w:before="2" w:line="298" w:lineRule="exact"/>
        <w:ind w:right="108"/>
      </w:pPr>
      <w:r>
        <w:t>го</w:t>
      </w:r>
      <w:r>
        <w:rPr>
          <w:spacing w:val="-2"/>
        </w:rPr>
        <w:t>т</w:t>
      </w:r>
      <w:r>
        <w:t>овн</w:t>
      </w:r>
      <w:r>
        <w:rPr>
          <w:spacing w:val="2"/>
        </w:rPr>
        <w:t>о</w:t>
      </w:r>
      <w:r>
        <w:t>сти ППЭ с помо</w:t>
      </w:r>
      <w:r>
        <w:rPr>
          <w:spacing w:val="2"/>
        </w:rPr>
        <w:t>щ</w:t>
      </w:r>
      <w:r>
        <w:t>ью ос</w:t>
      </w:r>
      <w:r>
        <w:rPr>
          <w:spacing w:val="2"/>
        </w:rPr>
        <w:t>н</w:t>
      </w:r>
      <w:r>
        <w:t>овной станции авториза</w:t>
      </w:r>
      <w:r>
        <w:rPr>
          <w:spacing w:val="2"/>
        </w:rPr>
        <w:t>ц</w:t>
      </w:r>
      <w:r>
        <w:t>ии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 xml:space="preserve">х </w:t>
      </w:r>
      <w:r>
        <w:rPr>
          <w:spacing w:val="3"/>
        </w:rPr>
        <w:t>ж</w:t>
      </w:r>
      <w:r>
        <w:t>у</w:t>
      </w:r>
      <w:r>
        <w:rPr>
          <w:spacing w:val="2"/>
        </w:rPr>
        <w:t>р</w:t>
      </w:r>
      <w:r>
        <w:t>налов</w:t>
      </w:r>
      <w:r>
        <w:rPr>
          <w:w w:val="9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станц</w:t>
      </w:r>
      <w:r>
        <w:rPr>
          <w:spacing w:val="1"/>
        </w:rPr>
        <w:t>и</w:t>
      </w:r>
      <w:r>
        <w:t>й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2"/>
        </w:rPr>
        <w:t>н</w:t>
      </w:r>
      <w:r>
        <w:t>ирова</w:t>
      </w:r>
      <w:r>
        <w:rPr>
          <w:spacing w:val="1"/>
        </w:rPr>
        <w:t>н</w:t>
      </w:r>
      <w:r>
        <w:t>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</w:t>
      </w:r>
      <w:r>
        <w:rPr>
          <w:spacing w:val="1"/>
        </w:rPr>
        <w:t>а</w:t>
      </w:r>
      <w:r>
        <w:t>туса</w:t>
      </w:r>
      <w:r>
        <w:rPr>
          <w:spacing w:val="-10"/>
        </w:rPr>
        <w:t xml:space="preserve"> </w:t>
      </w:r>
      <w:r>
        <w:rPr>
          <w:spacing w:val="3"/>
        </w:rPr>
        <w:t>«</w:t>
      </w:r>
      <w:r>
        <w:t>М</w:t>
      </w:r>
      <w:r>
        <w:rPr>
          <w:spacing w:val="2"/>
        </w:rPr>
        <w:t>а</w:t>
      </w:r>
      <w:r>
        <w:t>териалы</w:t>
      </w:r>
      <w:r>
        <w:rPr>
          <w:spacing w:val="-7"/>
        </w:rPr>
        <w:t xml:space="preserve"> </w:t>
      </w:r>
      <w:r>
        <w:t>пе</w:t>
      </w:r>
      <w:r>
        <w:rPr>
          <w:spacing w:val="2"/>
        </w:rPr>
        <w:t>р</w:t>
      </w:r>
      <w:r>
        <w:t>еданы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РЦО</w:t>
      </w:r>
      <w:r>
        <w:rPr>
          <w:spacing w:val="2"/>
        </w:rPr>
        <w:t>И</w:t>
      </w:r>
      <w:r>
        <w:t>»;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-7"/>
        </w:rPr>
        <w:t xml:space="preserve"> </w:t>
      </w:r>
      <w:r>
        <w:t>с 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телем</w:t>
      </w:r>
      <w:r>
        <w:rPr>
          <w:spacing w:val="-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6"/>
        </w:rPr>
        <w:t xml:space="preserve"> </w:t>
      </w:r>
      <w:r>
        <w:t>ещё</w:t>
      </w:r>
      <w:r>
        <w:rPr>
          <w:spacing w:val="-6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rPr>
          <w:spacing w:val="2"/>
        </w:rPr>
        <w:t>п</w:t>
      </w:r>
      <w:r>
        <w:t>ересчитыва</w:t>
      </w:r>
      <w:r>
        <w:rPr>
          <w:spacing w:val="2"/>
        </w:rPr>
        <w:t>ю</w:t>
      </w:r>
      <w:r>
        <w:t>т</w:t>
      </w:r>
      <w:r>
        <w:rPr>
          <w:spacing w:val="-6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>Д</w:t>
      </w:r>
      <w:r>
        <w:t>П</w:t>
      </w:r>
      <w:r>
        <w:rPr>
          <w:spacing w:val="-6"/>
        </w:rPr>
        <w:t xml:space="preserve"> </w:t>
      </w:r>
      <w:r>
        <w:t>(блан</w:t>
      </w:r>
      <w:r>
        <w:rPr>
          <w:spacing w:val="1"/>
        </w:rPr>
        <w:t>к</w:t>
      </w:r>
      <w:r>
        <w:t>и</w:t>
      </w:r>
      <w:r>
        <w:rPr>
          <w:spacing w:val="-4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тех</w:t>
      </w:r>
      <w:r>
        <w:rPr>
          <w:w w:val="99"/>
        </w:rPr>
        <w:t xml:space="preserve"> </w:t>
      </w:r>
      <w:r>
        <w:t xml:space="preserve">ВДП, 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 xml:space="preserve">оторые </w:t>
      </w:r>
      <w:r>
        <w:rPr>
          <w:spacing w:val="23"/>
        </w:rPr>
        <w:t xml:space="preserve"> </w:t>
      </w:r>
      <w:r>
        <w:t xml:space="preserve">были </w:t>
      </w:r>
      <w:r>
        <w:rPr>
          <w:spacing w:val="25"/>
        </w:rPr>
        <w:t xml:space="preserve"> </w:t>
      </w:r>
      <w:r>
        <w:t>вс</w:t>
      </w:r>
      <w:r>
        <w:rPr>
          <w:spacing w:val="1"/>
        </w:rPr>
        <w:t>к</w:t>
      </w:r>
      <w:r>
        <w:t xml:space="preserve">рыты </w:t>
      </w:r>
      <w:r>
        <w:rPr>
          <w:spacing w:val="23"/>
        </w:rPr>
        <w:t xml:space="preserve"> </w:t>
      </w:r>
      <w:r>
        <w:t xml:space="preserve">в </w:t>
      </w:r>
      <w:r>
        <w:rPr>
          <w:spacing w:val="22"/>
        </w:rPr>
        <w:t xml:space="preserve"> </w:t>
      </w:r>
      <w:r>
        <w:t>ш</w:t>
      </w:r>
      <w:r>
        <w:rPr>
          <w:spacing w:val="-1"/>
        </w:rPr>
        <w:t>т</w:t>
      </w:r>
      <w:r>
        <w:rPr>
          <w:spacing w:val="2"/>
        </w:rPr>
        <w:t>а</w:t>
      </w:r>
      <w:r>
        <w:t xml:space="preserve">бе </w:t>
      </w:r>
      <w:r>
        <w:rPr>
          <w:spacing w:val="25"/>
        </w:rPr>
        <w:t xml:space="preserve"> </w:t>
      </w:r>
      <w:r>
        <w:t xml:space="preserve">для </w:t>
      </w:r>
      <w:r>
        <w:rPr>
          <w:spacing w:val="24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 xml:space="preserve">я </w:t>
      </w:r>
      <w:r>
        <w:rPr>
          <w:spacing w:val="23"/>
        </w:rPr>
        <w:t xml:space="preserve"> </w:t>
      </w:r>
      <w:r>
        <w:t xml:space="preserve">в </w:t>
      </w:r>
      <w:r>
        <w:rPr>
          <w:spacing w:val="24"/>
        </w:rPr>
        <w:t xml:space="preserve"> </w:t>
      </w:r>
      <w:r>
        <w:t xml:space="preserve">связи </w:t>
      </w:r>
      <w:r>
        <w:rPr>
          <w:spacing w:val="23"/>
        </w:rPr>
        <w:t xml:space="preserve"> </w:t>
      </w:r>
      <w:r>
        <w:t xml:space="preserve">с </w:t>
      </w:r>
      <w:r>
        <w:rPr>
          <w:spacing w:val="22"/>
        </w:rPr>
        <w:t xml:space="preserve"> </w:t>
      </w:r>
      <w:r>
        <w:t>возни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ием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</w:pPr>
      <w:r>
        <w:t>нештатной</w:t>
      </w:r>
      <w:r>
        <w:rPr>
          <w:spacing w:val="27"/>
        </w:rPr>
        <w:t xml:space="preserve"> </w:t>
      </w:r>
      <w:r>
        <w:t>си</w:t>
      </w:r>
      <w:r>
        <w:rPr>
          <w:spacing w:val="2"/>
        </w:rPr>
        <w:t>т</w:t>
      </w:r>
      <w:r>
        <w:t>у</w:t>
      </w:r>
      <w:r>
        <w:rPr>
          <w:spacing w:val="1"/>
        </w:rPr>
        <w:t>а</w:t>
      </w:r>
      <w:r>
        <w:t>ции,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t>том</w:t>
      </w:r>
      <w:r>
        <w:rPr>
          <w:spacing w:val="26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30"/>
        </w:rPr>
        <w:t xml:space="preserve"> </w:t>
      </w:r>
      <w:r>
        <w:t>свер</w:t>
      </w:r>
      <w:r>
        <w:rPr>
          <w:spacing w:val="3"/>
        </w:rPr>
        <w:t>я</w:t>
      </w:r>
      <w:r>
        <w:t>ют</w:t>
      </w:r>
      <w:r>
        <w:rPr>
          <w:spacing w:val="28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сопровод</w:t>
      </w:r>
      <w:r>
        <w:rPr>
          <w:spacing w:val="1"/>
        </w:rPr>
        <w:t>и</w:t>
      </w:r>
      <w:r>
        <w:t>те</w:t>
      </w:r>
      <w:r>
        <w:rPr>
          <w:spacing w:val="2"/>
        </w:rPr>
        <w:t>л</w:t>
      </w:r>
      <w:r>
        <w:t>ьных</w:t>
      </w:r>
      <w:r>
        <w:rPr>
          <w:spacing w:val="27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>ах</w:t>
      </w:r>
      <w:r>
        <w:rPr>
          <w:w w:val="99"/>
        </w:rPr>
        <w:t xml:space="preserve"> </w:t>
      </w:r>
      <w:r>
        <w:t>ВДП,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12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и</w:t>
      </w:r>
      <w:r>
        <w:rPr>
          <w:spacing w:val="10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8"/>
        </w:rPr>
        <w:t xml:space="preserve"> </w:t>
      </w:r>
      <w:r>
        <w:t>были</w:t>
      </w:r>
      <w:r>
        <w:rPr>
          <w:spacing w:val="10"/>
        </w:rPr>
        <w:t xml:space="preserve"> </w:t>
      </w:r>
      <w:r>
        <w:rPr>
          <w:spacing w:val="2"/>
        </w:rPr>
        <w:t>д</w:t>
      </w:r>
      <w:r>
        <w:t>остав</w:t>
      </w:r>
      <w:r>
        <w:rPr>
          <w:spacing w:val="2"/>
        </w:rPr>
        <w:t>л</w:t>
      </w:r>
      <w:r>
        <w:t>ены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аудиторий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Штаб</w:t>
      </w:r>
      <w:r>
        <w:rPr>
          <w:spacing w:val="9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</w:t>
      </w:r>
      <w:r>
        <w:rPr>
          <w:spacing w:val="2"/>
        </w:rPr>
        <w:t>о</w:t>
      </w:r>
      <w:r>
        <w:t>вого</w:t>
      </w:r>
      <w:r>
        <w:rPr>
          <w:spacing w:val="11"/>
        </w:rPr>
        <w:t xml:space="preserve"> </w:t>
      </w:r>
      <w:r>
        <w:t>ВДП,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провер</w:t>
      </w:r>
      <w:r>
        <w:rPr>
          <w:spacing w:val="1"/>
        </w:rPr>
        <w:t>я</w:t>
      </w:r>
      <w:r>
        <w:t>ют,</w:t>
      </w:r>
      <w:r>
        <w:rPr>
          <w:spacing w:val="32"/>
        </w:rPr>
        <w:t xml:space="preserve"> </w:t>
      </w:r>
      <w:r>
        <w:rPr>
          <w:spacing w:val="1"/>
        </w:rPr>
        <w:t>ч</w:t>
      </w:r>
      <w:r>
        <w:t>то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</w:t>
      </w:r>
      <w:r>
        <w:rPr>
          <w:spacing w:val="2"/>
        </w:rPr>
        <w:t>о</w:t>
      </w:r>
      <w:r>
        <w:t>вые</w:t>
      </w:r>
      <w:r>
        <w:rPr>
          <w:spacing w:val="33"/>
        </w:rPr>
        <w:t xml:space="preserve"> </w:t>
      </w:r>
      <w:r>
        <w:t>ВДП</w:t>
      </w:r>
      <w:r>
        <w:rPr>
          <w:spacing w:val="32"/>
        </w:rPr>
        <w:t xml:space="preserve"> </w:t>
      </w:r>
      <w:r>
        <w:t>вло</w:t>
      </w:r>
      <w:r>
        <w:rPr>
          <w:spacing w:val="1"/>
        </w:rPr>
        <w:t>ж</w:t>
      </w:r>
      <w:r>
        <w:t>ены</w:t>
      </w:r>
      <w:r>
        <w:rPr>
          <w:spacing w:val="34"/>
        </w:rPr>
        <w:t xml:space="preserve"> </w:t>
      </w:r>
      <w:r>
        <w:rPr>
          <w:spacing w:val="1"/>
        </w:rPr>
        <w:t>к</w:t>
      </w:r>
      <w:r>
        <w:t>алибровочные</w:t>
      </w:r>
      <w:r>
        <w:rPr>
          <w:spacing w:val="33"/>
        </w:rPr>
        <w:t xml:space="preserve"> </w:t>
      </w:r>
      <w:r>
        <w:t>ли</w:t>
      </w:r>
      <w:r>
        <w:rPr>
          <w:spacing w:val="2"/>
        </w:rPr>
        <w:t>с</w:t>
      </w:r>
      <w:r>
        <w:t>ты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ВДП,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spacing w:val="35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4"/>
      </w:pPr>
      <w:r>
        <w:t>Е</w:t>
      </w:r>
      <w:r>
        <w:rPr>
          <w:spacing w:val="-2"/>
        </w:rPr>
        <w:t>Г</w:t>
      </w:r>
      <w:r>
        <w:t>Э</w:t>
      </w:r>
      <w:r>
        <w:rPr>
          <w:spacing w:val="20"/>
        </w:rPr>
        <w:t xml:space="preserve"> </w:t>
      </w:r>
      <w:r>
        <w:t>были</w:t>
      </w:r>
      <w:r>
        <w:rPr>
          <w:spacing w:val="19"/>
        </w:rPr>
        <w:t xml:space="preserve"> </w:t>
      </w:r>
      <w:r>
        <w:rPr>
          <w:spacing w:val="2"/>
        </w:rPr>
        <w:t>д</w:t>
      </w:r>
      <w:r>
        <w:t>оставле</w:t>
      </w:r>
      <w:r>
        <w:rPr>
          <w:spacing w:val="2"/>
        </w:rPr>
        <w:t>н</w:t>
      </w:r>
      <w:r>
        <w:t>ы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аудит</w:t>
      </w:r>
      <w:r>
        <w:rPr>
          <w:spacing w:val="2"/>
        </w:rPr>
        <w:t>о</w:t>
      </w:r>
      <w:r>
        <w:rPr>
          <w:spacing w:val="4"/>
        </w:rPr>
        <w:t>р</w:t>
      </w:r>
      <w:r>
        <w:t>ий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Ш</w:t>
      </w:r>
      <w:r>
        <w:rPr>
          <w:spacing w:val="1"/>
        </w:rPr>
        <w:t>т</w:t>
      </w:r>
      <w:r>
        <w:t>аб</w:t>
      </w:r>
      <w:r>
        <w:rPr>
          <w:spacing w:val="19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запеч</w:t>
      </w:r>
      <w:r>
        <w:rPr>
          <w:spacing w:val="2"/>
        </w:rPr>
        <w:t>а</w:t>
      </w:r>
      <w:r>
        <w:t>ты</w:t>
      </w:r>
      <w:r>
        <w:rPr>
          <w:spacing w:val="2"/>
        </w:rPr>
        <w:t>в</w:t>
      </w:r>
      <w:r>
        <w:t>ают</w:t>
      </w:r>
      <w:r>
        <w:rPr>
          <w:spacing w:val="18"/>
        </w:rPr>
        <w:t xml:space="preserve"> </w:t>
      </w:r>
      <w:r>
        <w:t>ВДП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20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w w:val="99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тран</w:t>
      </w:r>
      <w:r>
        <w:rPr>
          <w:spacing w:val="2"/>
        </w:rPr>
        <w:t>с</w:t>
      </w:r>
      <w:r>
        <w:t>портиров</w:t>
      </w:r>
      <w:r>
        <w:rPr>
          <w:spacing w:val="1"/>
        </w:rPr>
        <w:t>к</w:t>
      </w:r>
      <w:r>
        <w:rPr>
          <w:spacing w:val="2"/>
        </w:rPr>
        <w:t>и</w:t>
      </w:r>
      <w:r>
        <w:t>).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t xml:space="preserve">Член </w:t>
      </w:r>
      <w:r>
        <w:rPr>
          <w:spacing w:val="1"/>
        </w:rPr>
        <w:t>Г</w:t>
      </w:r>
      <w:r>
        <w:t>ЭК</w:t>
      </w:r>
      <w:r>
        <w:rPr>
          <w:spacing w:val="1"/>
        </w:rPr>
        <w:t xml:space="preserve"> </w:t>
      </w:r>
      <w:r>
        <w:t>упа</w:t>
      </w:r>
      <w:r>
        <w:rPr>
          <w:spacing w:val="1"/>
        </w:rPr>
        <w:t>к</w:t>
      </w:r>
      <w:r>
        <w:t>овыв</w:t>
      </w:r>
      <w:r>
        <w:rPr>
          <w:spacing w:val="2"/>
        </w:rPr>
        <w:t>а</w:t>
      </w:r>
      <w:r>
        <w:t xml:space="preserve">ет </w:t>
      </w:r>
      <w:r>
        <w:rPr>
          <w:spacing w:val="2"/>
        </w:rPr>
        <w:t>в</w:t>
      </w:r>
      <w:r>
        <w:t>се</w:t>
      </w:r>
      <w:r>
        <w:rPr>
          <w:spacing w:val="2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t>риалы и</w:t>
      </w:r>
      <w:r>
        <w:rPr>
          <w:spacing w:val="1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-1"/>
        </w:rPr>
        <w:t>м</w:t>
      </w:r>
      <w:r>
        <w:t>ещ</w:t>
      </w:r>
      <w:r>
        <w:rPr>
          <w:spacing w:val="2"/>
        </w:rPr>
        <w:t>ае</w:t>
      </w:r>
      <w:r>
        <w:t>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хран</w:t>
      </w:r>
      <w:r>
        <w:rPr>
          <w:spacing w:val="2"/>
        </w:rPr>
        <w:t>е</w:t>
      </w:r>
      <w:r>
        <w:t>ние</w:t>
      </w:r>
      <w:r>
        <w:rPr>
          <w:spacing w:val="-1"/>
        </w:rPr>
        <w:t xml:space="preserve"> </w:t>
      </w:r>
      <w:r>
        <w:t>в соо</w:t>
      </w:r>
      <w:r>
        <w:rPr>
          <w:spacing w:val="1"/>
        </w:rPr>
        <w:t>т</w:t>
      </w:r>
      <w:r>
        <w:t>вет</w:t>
      </w:r>
      <w:r>
        <w:rPr>
          <w:spacing w:val="2"/>
        </w:rPr>
        <w:t>с</w:t>
      </w:r>
      <w:r>
        <w:t>тв</w:t>
      </w:r>
      <w:r>
        <w:rPr>
          <w:spacing w:val="2"/>
        </w:rPr>
        <w:t>и</w:t>
      </w:r>
      <w:r>
        <w:t>и со</w:t>
      </w:r>
      <w:r>
        <w:rPr>
          <w:w w:val="99"/>
        </w:rPr>
        <w:t xml:space="preserve"> </w:t>
      </w:r>
      <w:r>
        <w:t>схемой,</w:t>
      </w:r>
      <w:r>
        <w:rPr>
          <w:spacing w:val="-17"/>
        </w:rPr>
        <w:t xml:space="preserve"> </w:t>
      </w:r>
      <w:r>
        <w:rPr>
          <w:spacing w:val="2"/>
        </w:rPr>
        <w:t>у</w:t>
      </w:r>
      <w:r>
        <w:t>тверждё</w:t>
      </w:r>
      <w:r>
        <w:rPr>
          <w:spacing w:val="1"/>
        </w:rPr>
        <w:t>н</w:t>
      </w:r>
      <w:r>
        <w:t>н</w:t>
      </w:r>
      <w:r>
        <w:rPr>
          <w:spacing w:val="2"/>
        </w:rPr>
        <w:t>о</w:t>
      </w:r>
      <w:r>
        <w:t>й</w:t>
      </w:r>
      <w:r>
        <w:rPr>
          <w:spacing w:val="-16"/>
        </w:rPr>
        <w:t xml:space="preserve"> </w:t>
      </w:r>
      <w:r>
        <w:t>ОИВ.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Дан</w:t>
      </w:r>
      <w:r>
        <w:rPr>
          <w:spacing w:val="1"/>
        </w:rPr>
        <w:t>н</w:t>
      </w:r>
      <w:r>
        <w:t>ая</w:t>
      </w:r>
      <w:r>
        <w:rPr>
          <w:spacing w:val="-14"/>
        </w:rPr>
        <w:t xml:space="preserve"> </w:t>
      </w:r>
      <w:r>
        <w:t>схема</w:t>
      </w:r>
      <w:r>
        <w:rPr>
          <w:spacing w:val="-14"/>
        </w:rPr>
        <w:t xml:space="preserve"> </w:t>
      </w:r>
      <w:r>
        <w:t>долж</w:t>
      </w:r>
      <w:r>
        <w:rPr>
          <w:spacing w:val="1"/>
        </w:rPr>
        <w:t>н</w:t>
      </w:r>
      <w:r>
        <w:t>а</w:t>
      </w:r>
      <w:r>
        <w:rPr>
          <w:spacing w:val="-11"/>
        </w:rPr>
        <w:t xml:space="preserve"> </w:t>
      </w:r>
      <w:r>
        <w:t>предус</w:t>
      </w:r>
      <w:r>
        <w:rPr>
          <w:spacing w:val="-1"/>
        </w:rPr>
        <w:t>м</w:t>
      </w:r>
      <w:r>
        <w:rPr>
          <w:spacing w:val="2"/>
        </w:rPr>
        <w:t>а</w:t>
      </w:r>
      <w:r>
        <w:t>трива</w:t>
      </w:r>
      <w:r>
        <w:rPr>
          <w:spacing w:val="1"/>
        </w:rPr>
        <w:t>т</w:t>
      </w:r>
      <w:r>
        <w:t>ь</w:t>
      </w:r>
      <w:r>
        <w:rPr>
          <w:spacing w:val="-14"/>
        </w:rPr>
        <w:t xml:space="preserve"> </w:t>
      </w:r>
      <w:r>
        <w:t>уп</w:t>
      </w:r>
      <w:r>
        <w:rPr>
          <w:spacing w:val="2"/>
        </w:rPr>
        <w:t>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rPr>
          <w:spacing w:val="4"/>
        </w:rPr>
        <w:t>у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4" w:firstLine="708"/>
        <w:jc w:val="both"/>
      </w:pPr>
      <w:r>
        <w:t>ВДП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ами</w:t>
      </w:r>
      <w:r>
        <w:rPr>
          <w:spacing w:val="23"/>
        </w:rPr>
        <w:t xml:space="preserve"> </w:t>
      </w:r>
      <w:r>
        <w:rPr>
          <w:spacing w:val="2"/>
        </w:rPr>
        <w:t>о</w:t>
      </w:r>
      <w:r>
        <w:rPr>
          <w:spacing w:val="1"/>
        </w:rPr>
        <w:t>т</w:t>
      </w:r>
      <w:r>
        <w:t>вет</w:t>
      </w:r>
      <w:r>
        <w:rPr>
          <w:spacing w:val="2"/>
        </w:rPr>
        <w:t>о</w:t>
      </w:r>
      <w:r>
        <w:t>в</w:t>
      </w:r>
      <w:r>
        <w:rPr>
          <w:spacing w:val="2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замена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1"/>
        </w:rPr>
        <w:t>к</w:t>
      </w:r>
      <w:r>
        <w:t>алиб</w:t>
      </w:r>
      <w:r>
        <w:rPr>
          <w:spacing w:val="2"/>
        </w:rPr>
        <w:t>р</w:t>
      </w:r>
      <w:r>
        <w:t>ов</w:t>
      </w:r>
      <w:r>
        <w:rPr>
          <w:spacing w:val="2"/>
        </w:rPr>
        <w:t>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24"/>
        </w:rPr>
        <w:t xml:space="preserve"> </w:t>
      </w:r>
      <w:r>
        <w:t>ли</w:t>
      </w:r>
      <w:r>
        <w:rPr>
          <w:spacing w:val="2"/>
        </w:rPr>
        <w:t>с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27"/>
        </w:rPr>
        <w:t xml:space="preserve"> </w:t>
      </w:r>
      <w:r>
        <w:t>из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твующ</w:t>
      </w:r>
      <w:r>
        <w:rPr>
          <w:spacing w:val="2"/>
        </w:rPr>
        <w:t>и</w:t>
      </w:r>
      <w:r>
        <w:t>х</w:t>
      </w:r>
      <w:r>
        <w:rPr>
          <w:spacing w:val="-11"/>
        </w:rPr>
        <w:t xml:space="preserve"> </w:t>
      </w:r>
      <w:r>
        <w:t>ау</w:t>
      </w:r>
      <w:r>
        <w:rPr>
          <w:spacing w:val="2"/>
        </w:rPr>
        <w:t>ди</w:t>
      </w:r>
      <w:r>
        <w:t>торий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ПЭ;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ВДП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р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бра</w:t>
      </w:r>
      <w:r>
        <w:rPr>
          <w:spacing w:val="1"/>
        </w:rPr>
        <w:t>к</w:t>
      </w:r>
      <w:r>
        <w:t>ован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Э</w:t>
      </w:r>
      <w:r>
        <w:rPr>
          <w:spacing w:val="-1"/>
        </w:rPr>
        <w:t>М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t>ВДП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ан</w:t>
      </w:r>
      <w:r>
        <w:rPr>
          <w:spacing w:val="3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t>КИМ</w:t>
      </w:r>
      <w:r>
        <w:rPr>
          <w:spacing w:val="-10"/>
        </w:rPr>
        <w:t xml:space="preserve"> </w:t>
      </w:r>
      <w:r>
        <w:t>(</w:t>
      </w:r>
      <w:r>
        <w:rPr>
          <w:spacing w:val="3"/>
        </w:rPr>
        <w:t>п</w:t>
      </w:r>
      <w:r>
        <w:t>о</w:t>
      </w:r>
      <w:r>
        <w:rPr>
          <w:spacing w:val="-11"/>
        </w:rPr>
        <w:t xml:space="preserve"> </w:t>
      </w:r>
      <w:r>
        <w:rPr>
          <w:spacing w:val="-1"/>
        </w:rPr>
        <w:t>ч</w:t>
      </w:r>
      <w:r>
        <w:t>ислу</w:t>
      </w:r>
      <w:r>
        <w:rPr>
          <w:spacing w:val="-8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й</w:t>
      </w:r>
      <w:r>
        <w:t>).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t>По</w:t>
      </w:r>
      <w:r>
        <w:rPr>
          <w:spacing w:val="-4"/>
        </w:rPr>
        <w:t xml:space="preserve"> </w:t>
      </w:r>
      <w:r>
        <w:t>заве</w:t>
      </w:r>
      <w:r>
        <w:rPr>
          <w:spacing w:val="2"/>
        </w:rPr>
        <w:t>р</w:t>
      </w:r>
      <w:r>
        <w:t xml:space="preserve">шении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-2"/>
        </w:rPr>
        <w:t xml:space="preserve"> </w:t>
      </w:r>
      <w:r>
        <w:rPr>
          <w:spacing w:val="-1"/>
        </w:rPr>
        <w:t>ч</w:t>
      </w:r>
      <w:r>
        <w:t xml:space="preserve">лены </w:t>
      </w:r>
      <w:r>
        <w:rPr>
          <w:spacing w:val="1"/>
        </w:rPr>
        <w:t>Г</w:t>
      </w:r>
      <w:r>
        <w:t>ЭК</w:t>
      </w:r>
      <w:r>
        <w:rPr>
          <w:spacing w:val="-4"/>
        </w:rPr>
        <w:t xml:space="preserve"> </w:t>
      </w:r>
      <w:r>
        <w:rPr>
          <w:spacing w:val="2"/>
        </w:rPr>
        <w:t>с</w:t>
      </w:r>
      <w:r>
        <w:t>ост</w:t>
      </w:r>
      <w:r>
        <w:rPr>
          <w:spacing w:val="1"/>
        </w:rPr>
        <w:t>а</w:t>
      </w:r>
      <w:r>
        <w:t>вляют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-1"/>
        </w:rPr>
        <w:t>ч</w:t>
      </w:r>
      <w:r>
        <w:t>ет</w:t>
      </w:r>
      <w:r>
        <w:rPr>
          <w:spacing w:val="-1"/>
        </w:rPr>
        <w:t xml:space="preserve"> ч</w:t>
      </w:r>
      <w:r>
        <w:t>лена</w:t>
      </w:r>
      <w:r>
        <w:rPr>
          <w:spacing w:val="-1"/>
        </w:rPr>
        <w:t xml:space="preserve"> </w:t>
      </w:r>
      <w:r>
        <w:rPr>
          <w:spacing w:val="1"/>
        </w:rPr>
        <w:t>ГЭ</w:t>
      </w:r>
      <w:r>
        <w:t>К</w:t>
      </w:r>
      <w:r>
        <w:rPr>
          <w:spacing w:val="-3"/>
        </w:rPr>
        <w:t xml:space="preserve"> </w:t>
      </w:r>
      <w:r>
        <w:t>о про</w:t>
      </w:r>
      <w:r>
        <w:rPr>
          <w:spacing w:val="2"/>
        </w:rPr>
        <w:t>в</w:t>
      </w:r>
      <w:r>
        <w:t>едении</w:t>
      </w:r>
      <w:r>
        <w:rPr>
          <w:spacing w:val="-2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w w:val="9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ППЭ</w:t>
      </w:r>
      <w:r>
        <w:rPr>
          <w:spacing w:val="-7"/>
        </w:rPr>
        <w:t xml:space="preserve"> </w:t>
      </w:r>
      <w:r>
        <w:rPr>
          <w:spacing w:val="1"/>
        </w:rPr>
        <w:t>(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П</w:t>
      </w:r>
      <w:r>
        <w:t>Э-</w:t>
      </w:r>
      <w:r>
        <w:rPr>
          <w:spacing w:val="2"/>
        </w:rPr>
        <w:t>1</w:t>
      </w:r>
      <w:r>
        <w:t>0),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1"/>
        </w:rPr>
        <w:t>т</w:t>
      </w:r>
      <w:r>
        <w:t>от</w:t>
      </w:r>
      <w:r>
        <w:rPr>
          <w:spacing w:val="-7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переда</w:t>
      </w:r>
      <w:r>
        <w:rPr>
          <w:spacing w:val="2"/>
        </w:rPr>
        <w:t>е</w:t>
      </w:r>
      <w:r>
        <w:t>тся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К.</w:t>
      </w:r>
    </w:p>
    <w:p w:rsidR="00806B3F" w:rsidRDefault="00806B3F" w:rsidP="00806B3F">
      <w:pPr>
        <w:kinsoku w:val="0"/>
        <w:overflowPunct w:val="0"/>
        <w:spacing w:before="17" w:line="280" w:lineRule="exact"/>
        <w:rPr>
          <w:sz w:val="28"/>
          <w:szCs w:val="28"/>
        </w:rPr>
      </w:pPr>
    </w:p>
    <w:p w:rsidR="00806B3F" w:rsidRPr="00556AC8" w:rsidRDefault="00806B3F" w:rsidP="00806B3F">
      <w:pPr>
        <w:pStyle w:val="2"/>
        <w:numPr>
          <w:ilvl w:val="1"/>
          <w:numId w:val="37"/>
        </w:numPr>
        <w:tabs>
          <w:tab w:val="left" w:pos="1058"/>
          <w:tab w:val="left" w:pos="1529"/>
        </w:tabs>
        <w:kinsoku w:val="0"/>
        <w:overflowPunct w:val="0"/>
        <w:ind w:left="1529" w:right="3803" w:hanging="1059"/>
        <w:jc w:val="center"/>
        <w:rPr>
          <w:b w:val="0"/>
          <w:bCs w:val="0"/>
        </w:rPr>
      </w:pPr>
      <w:bookmarkStart w:id="2" w:name="bookmark25"/>
      <w:bookmarkEnd w:id="2"/>
      <w:r w:rsidRPr="00556AC8">
        <w:rPr>
          <w:b w:val="0"/>
        </w:rPr>
        <w:t>И</w:t>
      </w:r>
      <w:r w:rsidRPr="00556AC8">
        <w:rPr>
          <w:b w:val="0"/>
          <w:spacing w:val="-2"/>
        </w:rPr>
        <w:t>н</w:t>
      </w:r>
      <w:r w:rsidRPr="00556AC8">
        <w:rPr>
          <w:b w:val="0"/>
        </w:rPr>
        <w:t>с</w:t>
      </w:r>
      <w:r w:rsidRPr="00556AC8">
        <w:rPr>
          <w:b w:val="0"/>
          <w:spacing w:val="1"/>
        </w:rPr>
        <w:t>т</w:t>
      </w:r>
      <w:r w:rsidRPr="00556AC8">
        <w:rPr>
          <w:b w:val="0"/>
        </w:rPr>
        <w:t>р</w:t>
      </w:r>
      <w:r w:rsidRPr="00556AC8">
        <w:rPr>
          <w:b w:val="0"/>
          <w:spacing w:val="-2"/>
        </w:rPr>
        <w:t>у</w:t>
      </w:r>
      <w:r w:rsidRPr="00556AC8">
        <w:rPr>
          <w:b w:val="0"/>
          <w:spacing w:val="-1"/>
        </w:rPr>
        <w:t>кци</w:t>
      </w:r>
      <w:r w:rsidRPr="00556AC8">
        <w:rPr>
          <w:b w:val="0"/>
        </w:rPr>
        <w:t>я</w:t>
      </w:r>
      <w:r w:rsidRPr="00556AC8">
        <w:rPr>
          <w:b w:val="0"/>
          <w:spacing w:val="-2"/>
        </w:rPr>
        <w:t xml:space="preserve"> </w:t>
      </w:r>
      <w:r w:rsidRPr="00556AC8">
        <w:rPr>
          <w:b w:val="0"/>
        </w:rPr>
        <w:t>для</w:t>
      </w:r>
      <w:r w:rsidRPr="00556AC8">
        <w:rPr>
          <w:b w:val="0"/>
          <w:spacing w:val="-1"/>
        </w:rPr>
        <w:t xml:space="preserve"> </w:t>
      </w:r>
      <w:r w:rsidRPr="00556AC8">
        <w:rPr>
          <w:b w:val="0"/>
        </w:rPr>
        <w:t>р</w:t>
      </w:r>
      <w:r w:rsidRPr="00556AC8">
        <w:rPr>
          <w:b w:val="0"/>
          <w:spacing w:val="-2"/>
        </w:rPr>
        <w:t>у</w:t>
      </w:r>
      <w:r w:rsidRPr="00556AC8">
        <w:rPr>
          <w:b w:val="0"/>
          <w:spacing w:val="-1"/>
        </w:rPr>
        <w:t>к</w:t>
      </w:r>
      <w:r w:rsidRPr="00556AC8">
        <w:rPr>
          <w:b w:val="0"/>
        </w:rPr>
        <w:t>оводит</w:t>
      </w:r>
      <w:r w:rsidRPr="00556AC8">
        <w:rPr>
          <w:b w:val="0"/>
          <w:spacing w:val="-2"/>
        </w:rPr>
        <w:t>е</w:t>
      </w:r>
      <w:r w:rsidRPr="00556AC8">
        <w:rPr>
          <w:b w:val="0"/>
        </w:rPr>
        <w:t>ля</w:t>
      </w:r>
      <w:r w:rsidRPr="00556AC8">
        <w:rPr>
          <w:b w:val="0"/>
          <w:spacing w:val="-2"/>
        </w:rPr>
        <w:t xml:space="preserve"> </w:t>
      </w:r>
      <w:r w:rsidRPr="00556AC8">
        <w:rPr>
          <w:b w:val="0"/>
        </w:rPr>
        <w:t>ППЭ</w:t>
      </w:r>
    </w:p>
    <w:p w:rsidR="00806B3F" w:rsidRDefault="00806B3F" w:rsidP="00806B3F">
      <w:pPr>
        <w:kinsoku w:val="0"/>
        <w:overflowPunct w:val="0"/>
        <w:spacing w:line="110" w:lineRule="exact"/>
        <w:rPr>
          <w:sz w:val="11"/>
          <w:szCs w:val="11"/>
        </w:rPr>
      </w:pPr>
    </w:p>
    <w:p w:rsidR="00806B3F" w:rsidRPr="00556AC8" w:rsidRDefault="00806B3F" w:rsidP="00806B3F">
      <w:pPr>
        <w:kinsoku w:val="0"/>
        <w:overflowPunct w:val="0"/>
        <w:ind w:left="112" w:right="107" w:firstLine="708"/>
        <w:jc w:val="both"/>
        <w:rPr>
          <w:sz w:val="26"/>
          <w:szCs w:val="26"/>
        </w:rPr>
      </w:pPr>
      <w:r w:rsidRPr="00556AC8">
        <w:rPr>
          <w:iCs/>
          <w:sz w:val="26"/>
          <w:szCs w:val="26"/>
        </w:rPr>
        <w:t>Ру</w:t>
      </w:r>
      <w:r w:rsidRPr="00556AC8">
        <w:rPr>
          <w:iCs/>
          <w:spacing w:val="1"/>
          <w:sz w:val="26"/>
          <w:szCs w:val="26"/>
        </w:rPr>
        <w:t>к</w:t>
      </w:r>
      <w:r w:rsidRPr="00556AC8">
        <w:rPr>
          <w:iCs/>
          <w:sz w:val="26"/>
          <w:szCs w:val="26"/>
        </w:rPr>
        <w:t>оводитель</w:t>
      </w:r>
      <w:r w:rsidRPr="00556AC8">
        <w:rPr>
          <w:iCs/>
          <w:spacing w:val="45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 xml:space="preserve">ППЭ </w:t>
      </w:r>
      <w:r w:rsidRPr="00556AC8">
        <w:rPr>
          <w:iCs/>
          <w:spacing w:val="47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>дол</w:t>
      </w:r>
      <w:r w:rsidRPr="00556AC8">
        <w:rPr>
          <w:iCs/>
          <w:spacing w:val="-2"/>
          <w:sz w:val="26"/>
          <w:szCs w:val="26"/>
        </w:rPr>
        <w:t>ж</w:t>
      </w:r>
      <w:r w:rsidRPr="00556AC8">
        <w:rPr>
          <w:iCs/>
          <w:sz w:val="26"/>
          <w:szCs w:val="26"/>
        </w:rPr>
        <w:t xml:space="preserve">ен </w:t>
      </w:r>
      <w:r w:rsidRPr="00556AC8">
        <w:rPr>
          <w:iCs/>
          <w:spacing w:val="47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>з</w:t>
      </w:r>
      <w:r w:rsidRPr="00556AC8">
        <w:rPr>
          <w:iCs/>
          <w:spacing w:val="1"/>
          <w:sz w:val="26"/>
          <w:szCs w:val="26"/>
        </w:rPr>
        <w:t>а</w:t>
      </w:r>
      <w:r w:rsidRPr="00556AC8">
        <w:rPr>
          <w:iCs/>
          <w:spacing w:val="-1"/>
          <w:sz w:val="26"/>
          <w:szCs w:val="26"/>
        </w:rPr>
        <w:t>б</w:t>
      </w:r>
      <w:r w:rsidRPr="00556AC8">
        <w:rPr>
          <w:iCs/>
          <w:sz w:val="26"/>
          <w:szCs w:val="26"/>
        </w:rPr>
        <w:t>лаго</w:t>
      </w:r>
      <w:r w:rsidRPr="00556AC8">
        <w:rPr>
          <w:iCs/>
          <w:spacing w:val="2"/>
          <w:sz w:val="26"/>
          <w:szCs w:val="26"/>
        </w:rPr>
        <w:t>в</w:t>
      </w:r>
      <w:r w:rsidRPr="00556AC8">
        <w:rPr>
          <w:iCs/>
          <w:sz w:val="26"/>
          <w:szCs w:val="26"/>
        </w:rPr>
        <w:t>р</w:t>
      </w:r>
      <w:r w:rsidRPr="00556AC8">
        <w:rPr>
          <w:iCs/>
          <w:spacing w:val="2"/>
          <w:sz w:val="26"/>
          <w:szCs w:val="26"/>
        </w:rPr>
        <w:t>е</w:t>
      </w:r>
      <w:r w:rsidRPr="00556AC8">
        <w:rPr>
          <w:iCs/>
          <w:sz w:val="26"/>
          <w:szCs w:val="26"/>
        </w:rPr>
        <w:t>ме</w:t>
      </w:r>
      <w:r w:rsidRPr="00556AC8">
        <w:rPr>
          <w:iCs/>
          <w:spacing w:val="1"/>
          <w:sz w:val="26"/>
          <w:szCs w:val="26"/>
        </w:rPr>
        <w:t>н</w:t>
      </w:r>
      <w:r w:rsidRPr="00556AC8">
        <w:rPr>
          <w:iCs/>
          <w:sz w:val="26"/>
          <w:szCs w:val="26"/>
        </w:rPr>
        <w:t xml:space="preserve">но </w:t>
      </w:r>
      <w:r w:rsidRPr="00556AC8">
        <w:rPr>
          <w:iCs/>
          <w:spacing w:val="44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 xml:space="preserve">пройти </w:t>
      </w:r>
      <w:r w:rsidRPr="00556AC8">
        <w:rPr>
          <w:iCs/>
          <w:spacing w:val="46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>инс</w:t>
      </w:r>
      <w:r w:rsidRPr="00556AC8">
        <w:rPr>
          <w:iCs/>
          <w:spacing w:val="2"/>
          <w:sz w:val="26"/>
          <w:szCs w:val="26"/>
        </w:rPr>
        <w:t>т</w:t>
      </w:r>
      <w:r w:rsidRPr="00556AC8">
        <w:rPr>
          <w:iCs/>
          <w:sz w:val="26"/>
          <w:szCs w:val="26"/>
        </w:rPr>
        <w:t>ру</w:t>
      </w:r>
      <w:r w:rsidRPr="00556AC8">
        <w:rPr>
          <w:iCs/>
          <w:spacing w:val="1"/>
          <w:sz w:val="26"/>
          <w:szCs w:val="26"/>
        </w:rPr>
        <w:t>к</w:t>
      </w:r>
      <w:r w:rsidRPr="00556AC8">
        <w:rPr>
          <w:iCs/>
          <w:sz w:val="26"/>
          <w:szCs w:val="26"/>
        </w:rPr>
        <w:t xml:space="preserve">таж </w:t>
      </w:r>
      <w:r w:rsidRPr="00556AC8">
        <w:rPr>
          <w:iCs/>
          <w:spacing w:val="45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>по</w:t>
      </w:r>
      <w:r w:rsidRPr="00556AC8">
        <w:rPr>
          <w:iCs/>
          <w:spacing w:val="2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>по</w:t>
      </w:r>
      <w:r w:rsidRPr="00556AC8">
        <w:rPr>
          <w:iCs/>
          <w:spacing w:val="2"/>
          <w:sz w:val="26"/>
          <w:szCs w:val="26"/>
        </w:rPr>
        <w:t>р</w:t>
      </w:r>
      <w:r w:rsidRPr="00556AC8">
        <w:rPr>
          <w:iCs/>
          <w:sz w:val="26"/>
          <w:szCs w:val="26"/>
        </w:rPr>
        <w:t>яд</w:t>
      </w:r>
      <w:r w:rsidRPr="00556AC8">
        <w:rPr>
          <w:iCs/>
          <w:spacing w:val="1"/>
          <w:sz w:val="26"/>
          <w:szCs w:val="26"/>
        </w:rPr>
        <w:t>к</w:t>
      </w:r>
      <w:r w:rsidRPr="00556AC8">
        <w:rPr>
          <w:iCs/>
          <w:sz w:val="26"/>
          <w:szCs w:val="26"/>
        </w:rPr>
        <w:t>у</w:t>
      </w:r>
      <w:r w:rsidRPr="00556AC8">
        <w:rPr>
          <w:iCs/>
          <w:w w:val="99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>и</w:t>
      </w:r>
      <w:r w:rsidRPr="00556AC8">
        <w:rPr>
          <w:iCs/>
          <w:spacing w:val="-9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>процедуре</w:t>
      </w:r>
      <w:r w:rsidRPr="00556AC8">
        <w:rPr>
          <w:iCs/>
          <w:spacing w:val="-9"/>
          <w:sz w:val="26"/>
          <w:szCs w:val="26"/>
        </w:rPr>
        <w:t xml:space="preserve"> </w:t>
      </w:r>
      <w:r w:rsidRPr="00556AC8">
        <w:rPr>
          <w:iCs/>
          <w:spacing w:val="2"/>
          <w:sz w:val="26"/>
          <w:szCs w:val="26"/>
        </w:rPr>
        <w:t>п</w:t>
      </w:r>
      <w:r w:rsidRPr="00556AC8">
        <w:rPr>
          <w:iCs/>
          <w:sz w:val="26"/>
          <w:szCs w:val="26"/>
        </w:rPr>
        <w:t>рове</w:t>
      </w:r>
      <w:r w:rsidRPr="00556AC8">
        <w:rPr>
          <w:iCs/>
          <w:spacing w:val="1"/>
          <w:sz w:val="26"/>
          <w:szCs w:val="26"/>
        </w:rPr>
        <w:t>д</w:t>
      </w:r>
      <w:r w:rsidRPr="00556AC8">
        <w:rPr>
          <w:iCs/>
          <w:sz w:val="26"/>
          <w:szCs w:val="26"/>
        </w:rPr>
        <w:t>е</w:t>
      </w:r>
      <w:r w:rsidRPr="00556AC8">
        <w:rPr>
          <w:iCs/>
          <w:spacing w:val="3"/>
          <w:sz w:val="26"/>
          <w:szCs w:val="26"/>
        </w:rPr>
        <w:t>н</w:t>
      </w:r>
      <w:r w:rsidRPr="00556AC8">
        <w:rPr>
          <w:iCs/>
          <w:sz w:val="26"/>
          <w:szCs w:val="26"/>
        </w:rPr>
        <w:t>ия</w:t>
      </w:r>
      <w:r w:rsidRPr="00556AC8">
        <w:rPr>
          <w:iCs/>
          <w:spacing w:val="-9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>Е</w:t>
      </w:r>
      <w:r w:rsidRPr="00556AC8">
        <w:rPr>
          <w:iCs/>
          <w:spacing w:val="-2"/>
          <w:sz w:val="26"/>
          <w:szCs w:val="26"/>
        </w:rPr>
        <w:t>Г</w:t>
      </w:r>
      <w:r w:rsidRPr="00556AC8">
        <w:rPr>
          <w:iCs/>
          <w:sz w:val="26"/>
          <w:szCs w:val="26"/>
        </w:rPr>
        <w:t>Э</w:t>
      </w:r>
      <w:r w:rsidRPr="00556AC8">
        <w:rPr>
          <w:iCs/>
          <w:spacing w:val="-6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>и</w:t>
      </w:r>
      <w:r w:rsidRPr="00556AC8">
        <w:rPr>
          <w:iCs/>
          <w:spacing w:val="-7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>озна</w:t>
      </w:r>
      <w:r w:rsidRPr="00556AC8">
        <w:rPr>
          <w:iCs/>
          <w:spacing w:val="1"/>
          <w:sz w:val="26"/>
          <w:szCs w:val="26"/>
        </w:rPr>
        <w:t>к</w:t>
      </w:r>
      <w:r w:rsidRPr="00556AC8">
        <w:rPr>
          <w:iCs/>
          <w:sz w:val="26"/>
          <w:szCs w:val="26"/>
        </w:rPr>
        <w:t>оми</w:t>
      </w:r>
      <w:r w:rsidRPr="00556AC8">
        <w:rPr>
          <w:iCs/>
          <w:spacing w:val="2"/>
          <w:sz w:val="26"/>
          <w:szCs w:val="26"/>
        </w:rPr>
        <w:t>т</w:t>
      </w:r>
      <w:r w:rsidRPr="00556AC8">
        <w:rPr>
          <w:iCs/>
          <w:spacing w:val="1"/>
          <w:sz w:val="26"/>
          <w:szCs w:val="26"/>
        </w:rPr>
        <w:t>ь</w:t>
      </w:r>
      <w:r w:rsidRPr="00556AC8">
        <w:rPr>
          <w:iCs/>
          <w:sz w:val="26"/>
          <w:szCs w:val="26"/>
        </w:rPr>
        <w:t>ся</w:t>
      </w:r>
      <w:r w:rsidRPr="00556AC8">
        <w:rPr>
          <w:iCs/>
          <w:spacing w:val="-9"/>
          <w:sz w:val="26"/>
          <w:szCs w:val="26"/>
        </w:rPr>
        <w:t xml:space="preserve"> </w:t>
      </w:r>
      <w:r w:rsidRPr="00556AC8">
        <w:rPr>
          <w:iCs/>
          <w:sz w:val="26"/>
          <w:szCs w:val="26"/>
        </w:rPr>
        <w:t>с: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821" w:right="109"/>
      </w:pPr>
      <w:r>
        <w:t>нормативн</w:t>
      </w:r>
      <w:r>
        <w:rPr>
          <w:spacing w:val="3"/>
        </w:rPr>
        <w:t>ы</w:t>
      </w:r>
      <w:r>
        <w:rPr>
          <w:spacing w:val="-1"/>
        </w:rPr>
        <w:t>м</w:t>
      </w:r>
      <w:r>
        <w:t>и</w:t>
      </w:r>
      <w:r>
        <w:rPr>
          <w:spacing w:val="-18"/>
        </w:rPr>
        <w:t xml:space="preserve"> </w:t>
      </w:r>
      <w:r>
        <w:t>прав</w:t>
      </w:r>
      <w:r>
        <w:rPr>
          <w:spacing w:val="2"/>
        </w:rPr>
        <w:t>о</w:t>
      </w:r>
      <w:r>
        <w:t>вы</w:t>
      </w:r>
      <w:r>
        <w:rPr>
          <w:spacing w:val="-1"/>
        </w:rPr>
        <w:t>м</w:t>
      </w:r>
      <w:r>
        <w:t>и</w:t>
      </w:r>
      <w:r>
        <w:rPr>
          <w:spacing w:val="-17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та</w:t>
      </w:r>
      <w:r>
        <w:rPr>
          <w:spacing w:val="-2"/>
        </w:rPr>
        <w:t>м</w:t>
      </w:r>
      <w:r>
        <w:t>и,</w:t>
      </w:r>
      <w:r>
        <w:rPr>
          <w:spacing w:val="-16"/>
        </w:rPr>
        <w:t xml:space="preserve"> </w:t>
      </w:r>
      <w:r>
        <w:rPr>
          <w:spacing w:val="2"/>
        </w:rPr>
        <w:t>р</w:t>
      </w:r>
      <w:r>
        <w:t>егла</w:t>
      </w:r>
      <w:r>
        <w:rPr>
          <w:spacing w:val="-2"/>
        </w:rPr>
        <w:t>м</w:t>
      </w:r>
      <w:r>
        <w:t>е</w:t>
      </w:r>
      <w:r>
        <w:rPr>
          <w:spacing w:val="2"/>
        </w:rPr>
        <w:t>н</w:t>
      </w:r>
      <w:r>
        <w:t>тирующ</w:t>
      </w:r>
      <w:r>
        <w:rPr>
          <w:spacing w:val="2"/>
        </w:rPr>
        <w:t>и</w:t>
      </w:r>
      <w:r>
        <w:rPr>
          <w:spacing w:val="-1"/>
        </w:rPr>
        <w:t>м</w:t>
      </w:r>
      <w:r>
        <w:t>и</w:t>
      </w:r>
      <w:r>
        <w:rPr>
          <w:spacing w:val="-18"/>
        </w:rPr>
        <w:t xml:space="preserve"> </w:t>
      </w:r>
      <w:r>
        <w:rPr>
          <w:spacing w:val="3"/>
        </w:rPr>
        <w:t>п</w:t>
      </w:r>
      <w:r>
        <w:t>роведение</w:t>
      </w:r>
      <w:r>
        <w:rPr>
          <w:spacing w:val="-15"/>
        </w:rPr>
        <w:t xml:space="preserve"> </w:t>
      </w:r>
      <w:r>
        <w:rPr>
          <w:spacing w:val="-2"/>
        </w:rPr>
        <w:t>Г</w:t>
      </w:r>
      <w:r>
        <w:t>ИА;</w:t>
      </w:r>
      <w:r>
        <w:rPr>
          <w:w w:val="99"/>
        </w:rPr>
        <w:t xml:space="preserve"> </w:t>
      </w:r>
      <w:r>
        <w:t>инструкцией,</w:t>
      </w:r>
      <w:r>
        <w:rPr>
          <w:spacing w:val="-15"/>
        </w:rPr>
        <w:t xml:space="preserve"> </w:t>
      </w:r>
      <w:r>
        <w:t>о</w:t>
      </w:r>
      <w:r>
        <w:rPr>
          <w:spacing w:val="1"/>
        </w:rPr>
        <w:t>п</w:t>
      </w:r>
      <w:r>
        <w:t>реде</w:t>
      </w:r>
      <w:r>
        <w:rPr>
          <w:spacing w:val="2"/>
        </w:rPr>
        <w:t>л</w:t>
      </w:r>
      <w:r>
        <w:t>я</w:t>
      </w:r>
      <w:r>
        <w:rPr>
          <w:spacing w:val="1"/>
        </w:rPr>
        <w:t>ю</w:t>
      </w:r>
      <w:r>
        <w:t>щей</w:t>
      </w:r>
      <w:r>
        <w:rPr>
          <w:spacing w:val="-15"/>
        </w:rPr>
        <w:t xml:space="preserve"> </w:t>
      </w:r>
      <w:r>
        <w:t>порядок</w:t>
      </w:r>
      <w:r>
        <w:rPr>
          <w:spacing w:val="-14"/>
        </w:rPr>
        <w:t xml:space="preserve"> </w:t>
      </w:r>
      <w:r>
        <w:t>рабо</w:t>
      </w:r>
      <w:r>
        <w:rPr>
          <w:spacing w:val="1"/>
        </w:rPr>
        <w:t>т</w:t>
      </w:r>
      <w:r>
        <w:t>ы</w:t>
      </w:r>
      <w:r>
        <w:rPr>
          <w:spacing w:val="-14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-14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kinsoku w:val="0"/>
        <w:overflowPunct w:val="0"/>
        <w:spacing w:before="0" w:line="296" w:lineRule="exact"/>
        <w:ind w:left="821"/>
      </w:pPr>
      <w:r>
        <w:t>инструкциями,</w:t>
      </w:r>
      <w:r>
        <w:rPr>
          <w:spacing w:val="25"/>
        </w:rPr>
        <w:t xml:space="preserve"> </w:t>
      </w:r>
      <w:r>
        <w:t>опре</w:t>
      </w:r>
      <w:r>
        <w:rPr>
          <w:spacing w:val="2"/>
        </w:rPr>
        <w:t>д</w:t>
      </w:r>
      <w:r>
        <w:t>еляющи</w:t>
      </w:r>
      <w:r>
        <w:rPr>
          <w:spacing w:val="-1"/>
        </w:rPr>
        <w:t>м</w:t>
      </w:r>
      <w:r>
        <w:t>и</w:t>
      </w:r>
      <w:r>
        <w:rPr>
          <w:spacing w:val="25"/>
        </w:rPr>
        <w:t xml:space="preserve"> </w:t>
      </w:r>
      <w:r>
        <w:t>пор</w:t>
      </w:r>
      <w:r>
        <w:rPr>
          <w:spacing w:val="1"/>
        </w:rPr>
        <w:t>я</w:t>
      </w:r>
      <w:r>
        <w:t>док</w:t>
      </w:r>
      <w:r>
        <w:rPr>
          <w:spacing w:val="26"/>
        </w:rPr>
        <w:t xml:space="preserve"> </w:t>
      </w:r>
      <w:r>
        <w:rPr>
          <w:spacing w:val="2"/>
        </w:rPr>
        <w:t>р</w:t>
      </w:r>
      <w:r>
        <w:t>аботы</w:t>
      </w:r>
      <w:r>
        <w:rPr>
          <w:spacing w:val="25"/>
        </w:rPr>
        <w:t xml:space="preserve"> </w:t>
      </w:r>
      <w:r>
        <w:t>лиц,</w:t>
      </w:r>
      <w:r>
        <w:rPr>
          <w:spacing w:val="26"/>
        </w:rPr>
        <w:t xml:space="preserve"> </w:t>
      </w:r>
      <w:r>
        <w:t>привле</w:t>
      </w:r>
      <w:r>
        <w:rPr>
          <w:spacing w:val="1"/>
        </w:rPr>
        <w:t>к</w:t>
      </w:r>
      <w:r>
        <w:rPr>
          <w:spacing w:val="2"/>
        </w:rPr>
        <w:t>а</w:t>
      </w:r>
      <w:r>
        <w:t>емых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проведен</w:t>
      </w:r>
      <w:r>
        <w:rPr>
          <w:spacing w:val="3"/>
        </w:rPr>
        <w:t>и</w:t>
      </w:r>
      <w:r>
        <w:t>ю</w:t>
      </w:r>
    </w:p>
    <w:p w:rsidR="00806B3F" w:rsidRDefault="00806B3F" w:rsidP="00806B3F">
      <w:pPr>
        <w:pStyle w:val="a3"/>
        <w:kinsoku w:val="0"/>
        <w:overflowPunct w:val="0"/>
        <w:spacing w:before="0" w:line="296" w:lineRule="exact"/>
        <w:ind w:left="821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0" w:line="298" w:lineRule="exact"/>
      </w:pPr>
      <w:r>
        <w:rPr>
          <w:w w:val="95"/>
        </w:rPr>
        <w:t>Е</w:t>
      </w:r>
      <w:r>
        <w:rPr>
          <w:spacing w:val="-2"/>
          <w:w w:val="95"/>
        </w:rPr>
        <w:t>Г</w:t>
      </w:r>
      <w:r>
        <w:rPr>
          <w:w w:val="95"/>
        </w:rPr>
        <w:t>Э;</w:t>
      </w:r>
    </w:p>
    <w:p w:rsidR="00806B3F" w:rsidRDefault="00806B3F" w:rsidP="00806B3F">
      <w:pPr>
        <w:kinsoku w:val="0"/>
        <w:overflowPunct w:val="0"/>
        <w:spacing w:before="19" w:line="280" w:lineRule="exact"/>
        <w:rPr>
          <w:sz w:val="28"/>
          <w:szCs w:val="28"/>
        </w:rPr>
      </w:pPr>
      <w:r>
        <w:br w:type="column"/>
      </w:r>
    </w:p>
    <w:p w:rsidR="00806B3F" w:rsidRDefault="00806B3F" w:rsidP="00806B3F">
      <w:pPr>
        <w:pStyle w:val="a3"/>
        <w:kinsoku w:val="0"/>
        <w:overflowPunct w:val="0"/>
        <w:spacing w:before="0"/>
      </w:pPr>
      <w:r>
        <w:t>прав</w:t>
      </w:r>
      <w:r>
        <w:rPr>
          <w:spacing w:val="1"/>
        </w:rPr>
        <w:t>и</w:t>
      </w:r>
      <w:r>
        <w:t>лами</w:t>
      </w:r>
      <w:r>
        <w:rPr>
          <w:spacing w:val="-15"/>
        </w:rPr>
        <w:t xml:space="preserve"> </w:t>
      </w:r>
      <w:r>
        <w:t>заполне</w:t>
      </w:r>
      <w:r>
        <w:rPr>
          <w:spacing w:val="1"/>
        </w:rPr>
        <w:t>н</w:t>
      </w:r>
      <w:r>
        <w:rPr>
          <w:spacing w:val="2"/>
        </w:rPr>
        <w:t>и</w:t>
      </w:r>
      <w:r>
        <w:t>я</w:t>
      </w:r>
      <w:r>
        <w:rPr>
          <w:spacing w:val="-14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4"/>
        </w:rPr>
        <w:t xml:space="preserve"> </w:t>
      </w:r>
      <w:r>
        <w:t>Е</w:t>
      </w:r>
      <w:r>
        <w:rPr>
          <w:spacing w:val="1"/>
        </w:rPr>
        <w:t>Г</w:t>
      </w:r>
      <w:r>
        <w:t>Э;</w:t>
      </w:r>
    </w:p>
    <w:p w:rsidR="00806B3F" w:rsidRDefault="00806B3F" w:rsidP="00806B3F">
      <w:pPr>
        <w:pStyle w:val="a3"/>
        <w:tabs>
          <w:tab w:val="left" w:pos="1537"/>
          <w:tab w:val="left" w:pos="3137"/>
          <w:tab w:val="left" w:pos="4711"/>
          <w:tab w:val="left" w:pos="6228"/>
          <w:tab w:val="left" w:pos="6599"/>
          <w:tab w:val="left" w:pos="7506"/>
          <w:tab w:val="left" w:pos="9197"/>
        </w:tabs>
        <w:kinsoku w:val="0"/>
        <w:overflowPunct w:val="0"/>
        <w:spacing w:before="0" w:line="298" w:lineRule="exact"/>
      </w:pPr>
      <w:r>
        <w:t>прав</w:t>
      </w:r>
      <w:r>
        <w:rPr>
          <w:spacing w:val="1"/>
        </w:rPr>
        <w:t>и</w:t>
      </w:r>
      <w:r>
        <w:t>лами</w:t>
      </w:r>
      <w:r>
        <w:tab/>
        <w:t>о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л</w:t>
      </w:r>
      <w:r>
        <w:rPr>
          <w:spacing w:val="2"/>
        </w:rPr>
        <w:t>е</w:t>
      </w:r>
      <w:r>
        <w:t>ния</w:t>
      </w:r>
      <w:r>
        <w:tab/>
        <w:t>ведомос</w:t>
      </w:r>
      <w:r>
        <w:rPr>
          <w:spacing w:val="1"/>
        </w:rPr>
        <w:t>т</w:t>
      </w:r>
      <w:r>
        <w:t>ей,</w:t>
      </w:r>
      <w:r>
        <w:tab/>
      </w:r>
      <w:r>
        <w:rPr>
          <w:spacing w:val="2"/>
        </w:rPr>
        <w:t>п</w:t>
      </w:r>
      <w:r>
        <w:t>р</w:t>
      </w:r>
      <w:r>
        <w:rPr>
          <w:spacing w:val="3"/>
        </w:rPr>
        <w:t>о</w:t>
      </w:r>
      <w:r>
        <w:t>токолов</w:t>
      </w:r>
      <w:r>
        <w:tab/>
        <w:t>и</w:t>
      </w:r>
      <w:r>
        <w:tab/>
        <w:t>а</w:t>
      </w:r>
      <w:r>
        <w:rPr>
          <w:spacing w:val="1"/>
        </w:rPr>
        <w:t>к</w:t>
      </w:r>
      <w:r>
        <w:t>тов,</w:t>
      </w:r>
      <w:r>
        <w:tab/>
        <w:t>заполн</w:t>
      </w:r>
      <w:r>
        <w:rPr>
          <w:spacing w:val="1"/>
        </w:rPr>
        <w:t>я</w:t>
      </w:r>
      <w:r>
        <w:t>емых</w:t>
      </w:r>
      <w:r>
        <w:tab/>
        <w:t>при</w:t>
      </w:r>
    </w:p>
    <w:p w:rsidR="00806B3F" w:rsidRDefault="00806B3F" w:rsidP="00806B3F">
      <w:pPr>
        <w:pStyle w:val="a3"/>
        <w:tabs>
          <w:tab w:val="left" w:pos="1537"/>
          <w:tab w:val="left" w:pos="3137"/>
          <w:tab w:val="left" w:pos="4711"/>
          <w:tab w:val="left" w:pos="6228"/>
          <w:tab w:val="left" w:pos="6599"/>
          <w:tab w:val="left" w:pos="7506"/>
          <w:tab w:val="left" w:pos="9197"/>
        </w:tabs>
        <w:kinsoku w:val="0"/>
        <w:overflowPunct w:val="0"/>
        <w:spacing w:before="0" w:line="298" w:lineRule="exact"/>
        <w:sectPr w:rsidR="00806B3F">
          <w:type w:val="continuous"/>
          <w:pgSz w:w="11907" w:h="16840"/>
          <w:pgMar w:top="1060" w:right="460" w:bottom="280" w:left="1020" w:header="720" w:footer="720" w:gutter="0"/>
          <w:cols w:num="2" w:space="720" w:equalWidth="0">
            <w:col w:w="664" w:space="45"/>
            <w:col w:w="9718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</w:pPr>
      <w:r>
        <w:t>проведении</w:t>
      </w:r>
      <w:r>
        <w:rPr>
          <w:spacing w:val="-11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я</w:t>
      </w:r>
      <w:r>
        <w:t>х,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806B3F" w:rsidRPr="00556AC8" w:rsidRDefault="00806B3F" w:rsidP="00806B3F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556AC8">
        <w:rPr>
          <w:b w:val="0"/>
        </w:rPr>
        <w:t>Подгот</w:t>
      </w:r>
      <w:r w:rsidRPr="00556AC8">
        <w:rPr>
          <w:b w:val="0"/>
          <w:spacing w:val="2"/>
        </w:rPr>
        <w:t>о</w:t>
      </w:r>
      <w:r w:rsidRPr="00556AC8">
        <w:rPr>
          <w:b w:val="0"/>
        </w:rPr>
        <w:t>в</w:t>
      </w:r>
      <w:r w:rsidRPr="00556AC8">
        <w:rPr>
          <w:b w:val="0"/>
          <w:spacing w:val="-2"/>
        </w:rPr>
        <w:t>к</w:t>
      </w:r>
      <w:r w:rsidRPr="00556AC8">
        <w:rPr>
          <w:b w:val="0"/>
        </w:rPr>
        <w:t>а</w:t>
      </w:r>
      <w:r w:rsidRPr="00556AC8">
        <w:rPr>
          <w:b w:val="0"/>
          <w:spacing w:val="-17"/>
        </w:rPr>
        <w:t xml:space="preserve"> </w:t>
      </w:r>
      <w:r w:rsidRPr="00556AC8">
        <w:rPr>
          <w:b w:val="0"/>
        </w:rPr>
        <w:t>к пр</w:t>
      </w:r>
      <w:r w:rsidRPr="00556AC8">
        <w:rPr>
          <w:b w:val="0"/>
          <w:spacing w:val="2"/>
        </w:rPr>
        <w:t>о</w:t>
      </w:r>
      <w:r w:rsidRPr="00556AC8">
        <w:rPr>
          <w:b w:val="0"/>
        </w:rPr>
        <w:t>в</w:t>
      </w:r>
      <w:r w:rsidRPr="00556AC8">
        <w:rPr>
          <w:b w:val="0"/>
          <w:spacing w:val="1"/>
        </w:rPr>
        <w:t>е</w:t>
      </w:r>
      <w:r w:rsidRPr="00556AC8">
        <w:rPr>
          <w:b w:val="0"/>
        </w:rPr>
        <w:t>ден</w:t>
      </w:r>
      <w:r w:rsidRPr="00556AC8">
        <w:rPr>
          <w:b w:val="0"/>
          <w:spacing w:val="-1"/>
        </w:rPr>
        <w:t>и</w:t>
      </w:r>
      <w:r w:rsidRPr="00556AC8">
        <w:rPr>
          <w:b w:val="0"/>
        </w:rPr>
        <w:t>ю</w:t>
      </w:r>
      <w:r w:rsidRPr="00556AC8">
        <w:rPr>
          <w:b w:val="0"/>
          <w:spacing w:val="-18"/>
        </w:rPr>
        <w:t xml:space="preserve"> </w:t>
      </w:r>
      <w:r w:rsidRPr="00556AC8">
        <w:rPr>
          <w:b w:val="0"/>
        </w:rPr>
        <w:t>ЕГЭ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Руководите</w:t>
      </w:r>
      <w:r>
        <w:rPr>
          <w:spacing w:val="2"/>
        </w:rPr>
        <w:t>л</w:t>
      </w:r>
      <w:r>
        <w:t>ь</w:t>
      </w:r>
      <w:r>
        <w:rPr>
          <w:spacing w:val="31"/>
        </w:rPr>
        <w:t xml:space="preserve"> </w:t>
      </w:r>
      <w:r>
        <w:t>ППЭ</w:t>
      </w:r>
      <w:r>
        <w:rPr>
          <w:spacing w:val="59"/>
        </w:rPr>
        <w:t xml:space="preserve"> </w:t>
      </w:r>
      <w:r w:rsidRPr="00556AC8">
        <w:t>сов</w:t>
      </w:r>
      <w:r w:rsidRPr="00556AC8">
        <w:rPr>
          <w:spacing w:val="-1"/>
        </w:rPr>
        <w:t>м</w:t>
      </w:r>
      <w:r w:rsidRPr="00556AC8">
        <w:t>естно</w:t>
      </w:r>
      <w:r w:rsidRPr="00556AC8">
        <w:rPr>
          <w:spacing w:val="27"/>
        </w:rPr>
        <w:t xml:space="preserve"> </w:t>
      </w:r>
      <w:r w:rsidRPr="00556AC8">
        <w:t>с </w:t>
      </w:r>
      <w:r w:rsidRPr="00556AC8">
        <w:rPr>
          <w:spacing w:val="-3"/>
        </w:rPr>
        <w:t xml:space="preserve"> </w:t>
      </w:r>
      <w:r w:rsidRPr="00556AC8">
        <w:t>руководителем</w:t>
      </w:r>
      <w:r w:rsidRPr="00556AC8">
        <w:rPr>
          <w:spacing w:val="30"/>
        </w:rPr>
        <w:t xml:space="preserve"> </w:t>
      </w:r>
      <w:r w:rsidRPr="00556AC8">
        <w:t>О</w:t>
      </w:r>
      <w:r w:rsidRPr="00556AC8">
        <w:rPr>
          <w:spacing w:val="-1"/>
        </w:rPr>
        <w:t>О</w:t>
      </w:r>
      <w:r w:rsidRPr="00556AC8">
        <w:rPr>
          <w:spacing w:val="28"/>
        </w:rPr>
        <w:t xml:space="preserve"> </w:t>
      </w:r>
      <w:r>
        <w:t>обяза</w:t>
      </w:r>
      <w:r>
        <w:rPr>
          <w:spacing w:val="1"/>
        </w:rPr>
        <w:t>н</w:t>
      </w:r>
      <w:r>
        <w:t>ы</w:t>
      </w:r>
      <w:r>
        <w:rPr>
          <w:spacing w:val="33"/>
        </w:rPr>
        <w:t xml:space="preserve"> </w:t>
      </w:r>
      <w:r>
        <w:t xml:space="preserve">обеспечить </w:t>
      </w:r>
      <w:r>
        <w:rPr>
          <w:spacing w:val="-29"/>
        </w:rPr>
        <w:t xml:space="preserve"> </w:t>
      </w:r>
      <w:r>
        <w:t>го</w:t>
      </w:r>
      <w:r>
        <w:rPr>
          <w:spacing w:val="-2"/>
        </w:rPr>
        <w:t>т</w:t>
      </w:r>
      <w:r>
        <w:t>ов</w:t>
      </w:r>
      <w:r>
        <w:rPr>
          <w:spacing w:val="2"/>
        </w:rPr>
        <w:t>н</w:t>
      </w:r>
      <w:r>
        <w:t>ос</w:t>
      </w:r>
      <w:r>
        <w:rPr>
          <w:spacing w:val="1"/>
        </w:rPr>
        <w:t>т</w:t>
      </w:r>
      <w:r>
        <w:t>ь</w:t>
      </w:r>
      <w:r>
        <w:rPr>
          <w:spacing w:val="-9"/>
        </w:rPr>
        <w:t xml:space="preserve"> </w:t>
      </w:r>
      <w:r>
        <w:t>ППЭ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 проведению</w:t>
      </w:r>
      <w:r>
        <w:rPr>
          <w:spacing w:val="3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3"/>
        </w:rPr>
        <w:t xml:space="preserve"> </w:t>
      </w:r>
      <w:r>
        <w:t>в соот</w:t>
      </w:r>
      <w:r>
        <w:rPr>
          <w:spacing w:val="1"/>
        </w:rPr>
        <w:t>в</w:t>
      </w:r>
      <w:r>
        <w:t>етствии</w:t>
      </w:r>
      <w:r>
        <w:rPr>
          <w:spacing w:val="5"/>
        </w:rPr>
        <w:t xml:space="preserve"> </w:t>
      </w:r>
      <w:r>
        <w:t>с </w:t>
      </w:r>
      <w:r>
        <w:rPr>
          <w:spacing w:val="1"/>
        </w:rPr>
        <w:t>т</w:t>
      </w:r>
      <w:r>
        <w:t>ребовани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 ППЭ,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>з</w:t>
      </w:r>
      <w:r>
        <w:t>ложен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12"/>
        </w:rPr>
        <w:t xml:space="preserve"> </w:t>
      </w:r>
      <w:r>
        <w:t>в наст</w:t>
      </w:r>
      <w:r>
        <w:rPr>
          <w:spacing w:val="2"/>
        </w:rPr>
        <w:t>о</w:t>
      </w:r>
      <w:r>
        <w:t>ящих</w:t>
      </w:r>
      <w:r>
        <w:rPr>
          <w:spacing w:val="-4"/>
        </w:rPr>
        <w:t xml:space="preserve"> </w:t>
      </w:r>
      <w:r>
        <w:t>Инструкциях,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и</w:t>
      </w:r>
      <w:r>
        <w:t>сле</w:t>
      </w:r>
      <w:r>
        <w:rPr>
          <w:spacing w:val="15"/>
        </w:rPr>
        <w:t xml:space="preserve"> </w:t>
      </w:r>
      <w:r>
        <w:t>техничес</w:t>
      </w:r>
      <w:r>
        <w:rPr>
          <w:spacing w:val="1"/>
        </w:rPr>
        <w:t>к</w:t>
      </w:r>
      <w:r>
        <w:t>ое</w:t>
      </w:r>
      <w:r>
        <w:rPr>
          <w:spacing w:val="15"/>
        </w:rPr>
        <w:t xml:space="preserve"> </w:t>
      </w:r>
      <w:r>
        <w:t>ос</w:t>
      </w:r>
      <w:r>
        <w:rPr>
          <w:spacing w:val="2"/>
        </w:rPr>
        <w:t>н</w:t>
      </w:r>
      <w:r>
        <w:t>ащение</w:t>
      </w:r>
      <w:r>
        <w:rPr>
          <w:spacing w:val="15"/>
        </w:rPr>
        <w:t xml:space="preserve"> </w:t>
      </w:r>
      <w:r>
        <w:t xml:space="preserve">в </w:t>
      </w:r>
      <w:r>
        <w:rPr>
          <w:spacing w:val="23"/>
        </w:rPr>
        <w:t xml:space="preserve"> </w:t>
      </w:r>
      <w:r>
        <w:t>соотве</w:t>
      </w:r>
      <w:r>
        <w:rPr>
          <w:spacing w:val="1"/>
        </w:rPr>
        <w:t>т</w:t>
      </w:r>
      <w:r>
        <w:t>ст</w:t>
      </w:r>
      <w:r>
        <w:rPr>
          <w:spacing w:val="1"/>
        </w:rPr>
        <w:t>в</w:t>
      </w:r>
      <w:r>
        <w:t xml:space="preserve">ии </w:t>
      </w:r>
      <w:r>
        <w:rPr>
          <w:spacing w:val="8"/>
        </w:rPr>
        <w:t xml:space="preserve"> </w:t>
      </w:r>
      <w:r>
        <w:t>с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  <w:sectPr w:rsidR="00806B3F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6"/>
        <w:jc w:val="both"/>
      </w:pPr>
      <w:r>
        <w:lastRenderedPageBreak/>
        <w:t>требованиями</w:t>
      </w:r>
      <w:r>
        <w:rPr>
          <w:spacing w:val="47"/>
        </w:rPr>
        <w:t xml:space="preserve"> </w:t>
      </w:r>
      <w:r>
        <w:t>Прил</w:t>
      </w:r>
      <w:r>
        <w:rPr>
          <w:spacing w:val="2"/>
        </w:rPr>
        <w:t>о</w:t>
      </w:r>
      <w:r>
        <w:t>жен</w:t>
      </w:r>
      <w:r>
        <w:rPr>
          <w:spacing w:val="1"/>
        </w:rPr>
        <w:t>и</w:t>
      </w:r>
      <w:r>
        <w:t>я</w:t>
      </w:r>
      <w:r>
        <w:rPr>
          <w:spacing w:val="46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хране</w:t>
      </w:r>
      <w:r>
        <w:rPr>
          <w:spacing w:val="1"/>
        </w:rPr>
        <w:t>н</w:t>
      </w:r>
      <w:r>
        <w:rPr>
          <w:spacing w:val="2"/>
        </w:rPr>
        <w:t>и</w:t>
      </w:r>
      <w:r>
        <w:t>е</w:t>
      </w:r>
      <w:r>
        <w:rPr>
          <w:spacing w:val="47"/>
        </w:rPr>
        <w:t xml:space="preserve"> </w:t>
      </w:r>
      <w:r>
        <w:t>основ</w:t>
      </w:r>
      <w:r>
        <w:rPr>
          <w:spacing w:val="1"/>
        </w:rPr>
        <w:t>н</w:t>
      </w:r>
      <w:r>
        <w:rPr>
          <w:spacing w:val="2"/>
        </w:rPr>
        <w:t>о</w:t>
      </w:r>
      <w:r>
        <w:t>го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резер</w:t>
      </w:r>
      <w:r>
        <w:rPr>
          <w:spacing w:val="2"/>
        </w:rPr>
        <w:t>в</w:t>
      </w:r>
      <w:r>
        <w:t>ного</w:t>
      </w:r>
      <w:r>
        <w:rPr>
          <w:spacing w:val="49"/>
        </w:rPr>
        <w:t xml:space="preserve"> </w:t>
      </w:r>
      <w:r>
        <w:t>фл</w:t>
      </w:r>
      <w:r>
        <w:rPr>
          <w:spacing w:val="2"/>
        </w:rPr>
        <w:t>е</w:t>
      </w:r>
      <w:r>
        <w:rPr>
          <w:spacing w:val="-1"/>
        </w:rPr>
        <w:t>ш</w:t>
      </w:r>
      <w:r>
        <w:t>-на</w:t>
      </w:r>
      <w:r>
        <w:rPr>
          <w:spacing w:val="1"/>
        </w:rPr>
        <w:t>к</w:t>
      </w:r>
      <w:r>
        <w:t>опит</w:t>
      </w:r>
      <w:r>
        <w:rPr>
          <w:spacing w:val="2"/>
        </w:rPr>
        <w:t>е</w:t>
      </w:r>
      <w:r>
        <w:t>ля</w:t>
      </w:r>
      <w:r>
        <w:rPr>
          <w:spacing w:val="45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27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29"/>
        </w:rPr>
        <w:t xml:space="preserve"> </w:t>
      </w:r>
      <w:r>
        <w:rPr>
          <w:spacing w:val="1"/>
        </w:rPr>
        <w:t>к</w:t>
      </w:r>
      <w:r>
        <w:t>опий</w:t>
      </w:r>
      <w:r>
        <w:rPr>
          <w:spacing w:val="27"/>
        </w:rPr>
        <w:t xml:space="preserve"> </w:t>
      </w:r>
      <w:r>
        <w:t>интерне</w:t>
      </w:r>
      <w:r>
        <w:rPr>
          <w:spacing w:val="3"/>
        </w:rPr>
        <w:t>т</w:t>
      </w:r>
      <w:r>
        <w:t>-па</w:t>
      </w:r>
      <w:r>
        <w:rPr>
          <w:spacing w:val="1"/>
        </w:rPr>
        <w:t>к</w:t>
      </w:r>
      <w:r>
        <w:rPr>
          <w:spacing w:val="2"/>
        </w:rPr>
        <w:t>е</w:t>
      </w:r>
      <w:r>
        <w:t>тов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сейфе</w:t>
      </w:r>
      <w:r>
        <w:rPr>
          <w:spacing w:val="29"/>
        </w:rPr>
        <w:t xml:space="preserve"> </w:t>
      </w:r>
      <w:r>
        <w:t>ш</w:t>
      </w:r>
      <w:r>
        <w:rPr>
          <w:spacing w:val="-1"/>
        </w:rPr>
        <w:t>т</w:t>
      </w:r>
      <w:r>
        <w:t>аба</w:t>
      </w:r>
      <w:r>
        <w:rPr>
          <w:spacing w:val="29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осу</w:t>
      </w:r>
      <w:r>
        <w:rPr>
          <w:spacing w:val="1"/>
        </w:rPr>
        <w:t>щ</w:t>
      </w:r>
      <w:r>
        <w:t>ествлен</w:t>
      </w:r>
      <w:r>
        <w:rPr>
          <w:spacing w:val="1"/>
        </w:rPr>
        <w:t>и</w:t>
      </w:r>
      <w:r>
        <w:rPr>
          <w:spacing w:val="2"/>
        </w:rPr>
        <w:t>е</w:t>
      </w:r>
      <w:r>
        <w:t>м</w:t>
      </w:r>
      <w:r>
        <w:rPr>
          <w:spacing w:val="26"/>
        </w:rPr>
        <w:t xml:space="preserve"> </w:t>
      </w:r>
      <w:r>
        <w:rPr>
          <w:spacing w:val="1"/>
        </w:rPr>
        <w:t>м</w:t>
      </w:r>
      <w:r>
        <w:t>ер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онной</w:t>
      </w:r>
      <w:r>
        <w:rPr>
          <w:spacing w:val="55"/>
        </w:rPr>
        <w:t xml:space="preserve"> </w:t>
      </w:r>
      <w:r>
        <w:t>б</w:t>
      </w:r>
      <w:r>
        <w:rPr>
          <w:spacing w:val="2"/>
        </w:rPr>
        <w:t>е</w:t>
      </w:r>
      <w:r>
        <w:t>зопас</w:t>
      </w:r>
      <w:r>
        <w:rPr>
          <w:spacing w:val="1"/>
        </w:rPr>
        <w:t>н</w:t>
      </w:r>
      <w:r>
        <w:t>ост</w:t>
      </w:r>
      <w:r>
        <w:rPr>
          <w:spacing w:val="3"/>
        </w:rPr>
        <w:t>и</w:t>
      </w:r>
      <w:r>
        <w:t>.</w:t>
      </w:r>
      <w:r>
        <w:rPr>
          <w:spacing w:val="54"/>
        </w:rPr>
        <w:t xml:space="preserve"> </w:t>
      </w:r>
      <w:r>
        <w:t>Та</w:t>
      </w:r>
      <w:r>
        <w:rPr>
          <w:spacing w:val="1"/>
        </w:rPr>
        <w:t>к</w:t>
      </w:r>
      <w:r>
        <w:t>же</w:t>
      </w:r>
      <w:r>
        <w:rPr>
          <w:spacing w:val="56"/>
        </w:rPr>
        <w:t xml:space="preserve"> </w:t>
      </w: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53"/>
        </w:rPr>
        <w:t xml:space="preserve"> </w:t>
      </w:r>
      <w:r>
        <w:t>по</w:t>
      </w:r>
      <w:r>
        <w:rPr>
          <w:spacing w:val="2"/>
        </w:rPr>
        <w:t>д</w:t>
      </w:r>
      <w:r>
        <w:t>го</w:t>
      </w:r>
      <w:r>
        <w:rPr>
          <w:spacing w:val="-2"/>
        </w:rPr>
        <w:t>т</w:t>
      </w:r>
      <w:r>
        <w:rPr>
          <w:spacing w:val="2"/>
        </w:rPr>
        <w:t>о</w:t>
      </w:r>
      <w:r>
        <w:t>вить</w:t>
      </w:r>
      <w:r>
        <w:rPr>
          <w:spacing w:val="53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rPr>
          <w:spacing w:val="-1"/>
        </w:rPr>
        <w:t>м</w:t>
      </w:r>
      <w:r>
        <w:t>енее</w:t>
      </w:r>
      <w:r>
        <w:rPr>
          <w:spacing w:val="56"/>
        </w:rPr>
        <w:t xml:space="preserve"> </w:t>
      </w:r>
      <w:r>
        <w:t>1</w:t>
      </w:r>
      <w:r>
        <w:rPr>
          <w:spacing w:val="56"/>
        </w:rPr>
        <w:t xml:space="preserve"> </w:t>
      </w:r>
      <w:r>
        <w:t>фле</w:t>
      </w:r>
      <w:r>
        <w:rPr>
          <w:spacing w:val="5"/>
        </w:rPr>
        <w:t>ш</w:t>
      </w:r>
      <w:r>
        <w:t>-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к</w:t>
      </w:r>
      <w:r>
        <w:t>опителя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пер</w:t>
      </w:r>
      <w:r>
        <w:rPr>
          <w:spacing w:val="2"/>
        </w:rPr>
        <w:t>е</w:t>
      </w:r>
      <w:r>
        <w:t>носа</w:t>
      </w:r>
      <w:r>
        <w:rPr>
          <w:spacing w:val="22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25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26"/>
        </w:rPr>
        <w:t xml:space="preserve"> </w:t>
      </w:r>
      <w:r>
        <w:t>станци</w:t>
      </w:r>
      <w:r>
        <w:rPr>
          <w:spacing w:val="1"/>
        </w:rPr>
        <w:t>я</w:t>
      </w:r>
      <w:r>
        <w:rPr>
          <w:spacing w:val="-1"/>
        </w:rPr>
        <w:t>м</w:t>
      </w:r>
      <w:r>
        <w:t>и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2"/>
        </w:rPr>
        <w:t xml:space="preserve"> </w:t>
      </w:r>
      <w:r>
        <w:rPr>
          <w:spacing w:val="2"/>
        </w:rPr>
        <w:t>(р</w:t>
      </w:r>
      <w:r>
        <w:t>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ендуе</w:t>
      </w:r>
      <w:r>
        <w:rPr>
          <w:spacing w:val="1"/>
        </w:rPr>
        <w:t>м</w:t>
      </w:r>
      <w:r>
        <w:t>ое</w:t>
      </w:r>
      <w:r>
        <w:rPr>
          <w:spacing w:val="21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1"/>
        </w:rPr>
        <w:t>ч</w:t>
      </w:r>
      <w:r>
        <w:rPr>
          <w:spacing w:val="2"/>
        </w:rPr>
        <w:t>е</w:t>
      </w:r>
      <w:r>
        <w:t>ство</w:t>
      </w:r>
      <w:r>
        <w:rPr>
          <w:spacing w:val="31"/>
        </w:rPr>
        <w:t xml:space="preserve"> </w:t>
      </w:r>
      <w:r>
        <w:t>–</w:t>
      </w:r>
      <w:r>
        <w:rPr>
          <w:w w:val="9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числу</w:t>
      </w:r>
      <w:r>
        <w:rPr>
          <w:spacing w:val="-12"/>
        </w:rPr>
        <w:t xml:space="preserve"> </w:t>
      </w:r>
      <w:r>
        <w:rPr>
          <w:spacing w:val="2"/>
        </w:rPr>
        <w:t>т</w:t>
      </w:r>
      <w:r>
        <w:t>ехни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их</w:t>
      </w:r>
      <w:r>
        <w:rPr>
          <w:spacing w:val="-10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иалистов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"/>
        </w:rPr>
        <w:t>)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Руководите</w:t>
      </w:r>
      <w:r>
        <w:rPr>
          <w:spacing w:val="2"/>
        </w:rPr>
        <w:t>л</w:t>
      </w:r>
      <w:r>
        <w:t>ь</w:t>
      </w:r>
      <w:r>
        <w:rPr>
          <w:spacing w:val="6"/>
        </w:rPr>
        <w:t xml:space="preserve"> </w:t>
      </w:r>
      <w:r>
        <w:t>ППЭ</w:t>
      </w:r>
      <w:r>
        <w:rPr>
          <w:spacing w:val="9"/>
        </w:rPr>
        <w:t xml:space="preserve"> </w:t>
      </w:r>
      <w:r>
        <w:t>обязан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6"/>
        </w:rPr>
        <w:t xml:space="preserve"> </w:t>
      </w:r>
      <w:r>
        <w:t>своевр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о</w:t>
      </w:r>
      <w:r>
        <w:rPr>
          <w:spacing w:val="2"/>
        </w:rPr>
        <w:t>с</w:t>
      </w:r>
      <w:r>
        <w:t>ть</w:t>
      </w:r>
      <w:r>
        <w:rPr>
          <w:spacing w:val="9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7"/>
        </w:rPr>
        <w:t xml:space="preserve"> </w:t>
      </w:r>
      <w:r>
        <w:t>станции</w:t>
      </w:r>
      <w:r>
        <w:rPr>
          <w:w w:val="99"/>
        </w:rPr>
        <w:t xml:space="preserve"> </w:t>
      </w:r>
      <w:r>
        <w:t>авторизац</w:t>
      </w:r>
      <w:r>
        <w:rPr>
          <w:spacing w:val="1"/>
        </w:rPr>
        <w:t>и</w:t>
      </w:r>
      <w:r>
        <w:t>и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заг</w:t>
      </w:r>
      <w:r>
        <w:rPr>
          <w:spacing w:val="1"/>
        </w:rPr>
        <w:t>р</w:t>
      </w:r>
      <w:r>
        <w:t>уз</w:t>
      </w:r>
      <w:r>
        <w:rPr>
          <w:spacing w:val="1"/>
        </w:rPr>
        <w:t>к</w:t>
      </w:r>
      <w:r>
        <w:t>и</w:t>
      </w:r>
      <w:r>
        <w:rPr>
          <w:spacing w:val="12"/>
        </w:rPr>
        <w:t xml:space="preserve"> </w:t>
      </w:r>
      <w:r>
        <w:t>ЭМ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ов,</w:t>
      </w:r>
      <w:r>
        <w:rPr>
          <w:spacing w:val="11"/>
        </w:rPr>
        <w:t xml:space="preserve"> </w:t>
      </w:r>
      <w:r>
        <w:t>провод</w:t>
      </w:r>
      <w:r>
        <w:rPr>
          <w:spacing w:val="3"/>
        </w:rPr>
        <w:t>и</w:t>
      </w:r>
      <w:r>
        <w:rPr>
          <w:spacing w:val="-1"/>
        </w:rPr>
        <w:t>м</w:t>
      </w:r>
      <w:r>
        <w:t>ых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</w:t>
      </w:r>
      <w:r>
        <w:rPr>
          <w:spacing w:val="2"/>
        </w:rPr>
        <w:t>а</w:t>
      </w:r>
      <w:r>
        <w:t>нном</w:t>
      </w:r>
      <w:r>
        <w:rPr>
          <w:spacing w:val="10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загруз</w:t>
      </w:r>
      <w:r>
        <w:rPr>
          <w:spacing w:val="3"/>
        </w:rPr>
        <w:t>к</w:t>
      </w:r>
      <w:r>
        <w:t>у</w:t>
      </w:r>
      <w:r>
        <w:rPr>
          <w:spacing w:val="11"/>
        </w:rPr>
        <w:t xml:space="preserve"> </w:t>
      </w:r>
      <w:r>
        <w:t>ЭМ.</w:t>
      </w:r>
      <w:r>
        <w:rPr>
          <w:w w:val="9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-1"/>
        </w:rPr>
        <w:t xml:space="preserve"> </w:t>
      </w:r>
      <w:r>
        <w:t>выявления</w:t>
      </w:r>
      <w:r>
        <w:rPr>
          <w:spacing w:val="2"/>
        </w:rPr>
        <w:t xml:space="preserve"> п</w:t>
      </w:r>
      <w:r>
        <w:t>роблем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</w:t>
      </w:r>
      <w:r>
        <w:rPr>
          <w:spacing w:val="2"/>
        </w:rPr>
        <w:t>а</w:t>
      </w:r>
      <w:r>
        <w:t>груз</w:t>
      </w:r>
      <w:r>
        <w:rPr>
          <w:spacing w:val="1"/>
        </w:rPr>
        <w:t>к</w:t>
      </w:r>
      <w:r>
        <w:t>ой</w:t>
      </w:r>
      <w:r>
        <w:rPr>
          <w:spacing w:val="1"/>
        </w:rPr>
        <w:t xml:space="preserve"> Э</w:t>
      </w:r>
      <w:r>
        <w:t>М</w:t>
      </w:r>
      <w:r>
        <w:rPr>
          <w:spacing w:val="-1"/>
        </w:rPr>
        <w:t xml:space="preserve"> </w:t>
      </w:r>
      <w:r>
        <w:t>необ</w:t>
      </w:r>
      <w:r>
        <w:rPr>
          <w:spacing w:val="2"/>
        </w:rPr>
        <w:t>х</w:t>
      </w:r>
      <w:r>
        <w:t>одимо прин</w:t>
      </w:r>
      <w:r>
        <w:rPr>
          <w:spacing w:val="3"/>
        </w:rPr>
        <w:t>и</w:t>
      </w:r>
      <w:r>
        <w:rPr>
          <w:spacing w:val="-1"/>
        </w:rPr>
        <w:t>м</w:t>
      </w:r>
      <w:r>
        <w:t xml:space="preserve">ать </w:t>
      </w:r>
      <w:r>
        <w:rPr>
          <w:spacing w:val="1"/>
        </w:rPr>
        <w:t>м</w:t>
      </w:r>
      <w:r>
        <w:t>еры для</w:t>
      </w:r>
      <w:r>
        <w:rPr>
          <w:spacing w:val="1"/>
        </w:rPr>
        <w:t xml:space="preserve"> </w:t>
      </w:r>
      <w:r>
        <w:t>устра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тих</w:t>
      </w:r>
      <w:r>
        <w:rPr>
          <w:spacing w:val="-6"/>
        </w:rPr>
        <w:t xml:space="preserve"> </w:t>
      </w:r>
      <w:r>
        <w:t>пробл</w:t>
      </w:r>
      <w:r>
        <w:rPr>
          <w:spacing w:val="2"/>
        </w:rPr>
        <w:t>е</w:t>
      </w:r>
      <w:r>
        <w:rPr>
          <w:spacing w:val="-1"/>
        </w:rPr>
        <w:t>м</w:t>
      </w:r>
      <w:r>
        <w:t>.</w:t>
      </w:r>
      <w:r>
        <w:rPr>
          <w:spacing w:val="-5"/>
        </w:rPr>
        <w:t xml:space="preserve"> </w:t>
      </w:r>
      <w:r>
        <w:t>Инт</w:t>
      </w:r>
      <w:r>
        <w:rPr>
          <w:spacing w:val="2"/>
        </w:rPr>
        <w:t>ер</w:t>
      </w:r>
      <w:r>
        <w:t>не</w:t>
      </w:r>
      <w:r>
        <w:rPr>
          <w:spacing w:val="1"/>
        </w:rPr>
        <w:t>т</w:t>
      </w:r>
      <w:r>
        <w:t>-па</w:t>
      </w:r>
      <w:r>
        <w:rPr>
          <w:spacing w:val="1"/>
        </w:rPr>
        <w:t>к</w:t>
      </w:r>
      <w:r>
        <w:t>еты</w:t>
      </w:r>
      <w:r>
        <w:rPr>
          <w:spacing w:val="-5"/>
        </w:rPr>
        <w:t xml:space="preserve"> </w:t>
      </w:r>
      <w:r>
        <w:t>становят</w:t>
      </w:r>
      <w:r>
        <w:rPr>
          <w:spacing w:val="1"/>
        </w:rPr>
        <w:t>с</w:t>
      </w:r>
      <w:r>
        <w:t>я</w:t>
      </w:r>
      <w:r>
        <w:rPr>
          <w:spacing w:val="-5"/>
        </w:rPr>
        <w:t xml:space="preserve"> </w:t>
      </w:r>
      <w:r>
        <w:t>доступны</w:t>
      </w:r>
      <w:r>
        <w:rPr>
          <w:spacing w:val="-4"/>
        </w:rPr>
        <w:t xml:space="preserve"> </w:t>
      </w:r>
      <w:r>
        <w:rPr>
          <w:spacing w:val="3"/>
        </w:rPr>
        <w:t>з</w:t>
      </w:r>
      <w:r>
        <w:t>а</w:t>
      </w:r>
      <w:r>
        <w:rPr>
          <w:spacing w:val="-5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рабо</w:t>
      </w:r>
      <w:r>
        <w:rPr>
          <w:spacing w:val="1"/>
        </w:rPr>
        <w:t>ч</w:t>
      </w:r>
      <w:r>
        <w:t>их</w:t>
      </w:r>
      <w:r>
        <w:rPr>
          <w:spacing w:val="-5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2"/>
        </w:rPr>
        <w:t xml:space="preserve"> </w:t>
      </w:r>
      <w:r>
        <w:t>–</w:t>
      </w:r>
      <w:r>
        <w:rPr>
          <w:w w:val="9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40"/>
        </w:rPr>
        <w:t xml:space="preserve"> </w:t>
      </w:r>
      <w:r>
        <w:t>дней</w:t>
      </w:r>
      <w:r>
        <w:rPr>
          <w:spacing w:val="43"/>
        </w:rPr>
        <w:t xml:space="preserve"> </w:t>
      </w:r>
      <w:r>
        <w:rPr>
          <w:spacing w:val="1"/>
        </w:rPr>
        <w:t>эк</w:t>
      </w:r>
      <w:r>
        <w:t>заменационного</w:t>
      </w:r>
      <w:r>
        <w:rPr>
          <w:spacing w:val="39"/>
        </w:rPr>
        <w:t xml:space="preserve"> </w:t>
      </w:r>
      <w:r>
        <w:t>п</w:t>
      </w:r>
      <w:r>
        <w:rPr>
          <w:spacing w:val="2"/>
        </w:rPr>
        <w:t>ер</w:t>
      </w:r>
      <w:r>
        <w:t>иода,</w:t>
      </w:r>
      <w:r>
        <w:rPr>
          <w:spacing w:val="41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3</w:t>
      </w:r>
      <w:r>
        <w:rPr>
          <w:spacing w:val="42"/>
        </w:rPr>
        <w:t xml:space="preserve"> </w:t>
      </w:r>
      <w:r>
        <w:t>рабоч</w:t>
      </w:r>
      <w:r>
        <w:rPr>
          <w:spacing w:val="2"/>
        </w:rPr>
        <w:t>и</w:t>
      </w:r>
      <w:r>
        <w:t>х</w:t>
      </w:r>
      <w:r>
        <w:rPr>
          <w:spacing w:val="40"/>
        </w:rPr>
        <w:t xml:space="preserve"> </w:t>
      </w:r>
      <w:r>
        <w:rPr>
          <w:spacing w:val="2"/>
        </w:rPr>
        <w:t>д</w:t>
      </w:r>
      <w:r>
        <w:t>ня</w:t>
      </w:r>
      <w:r>
        <w:rPr>
          <w:spacing w:val="4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резервн</w:t>
      </w:r>
      <w:r>
        <w:rPr>
          <w:spacing w:val="1"/>
        </w:rPr>
        <w:t>ы</w:t>
      </w:r>
      <w:r>
        <w:t>х</w:t>
      </w:r>
      <w:r>
        <w:rPr>
          <w:spacing w:val="44"/>
        </w:rPr>
        <w:t xml:space="preserve"> </w:t>
      </w:r>
      <w:r>
        <w:t>дней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</w:t>
      </w:r>
      <w:r>
        <w:rPr>
          <w:spacing w:val="1"/>
        </w:rPr>
        <w:t>г</w:t>
      </w:r>
      <w:r>
        <w:t>о</w:t>
      </w:r>
      <w:r>
        <w:rPr>
          <w:spacing w:val="5"/>
        </w:rPr>
        <w:t xml:space="preserve"> </w:t>
      </w:r>
      <w:r>
        <w:t>п</w:t>
      </w:r>
      <w:r>
        <w:rPr>
          <w:spacing w:val="2"/>
        </w:rPr>
        <w:t>е</w:t>
      </w:r>
      <w:r>
        <w:t>риода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иру</w:t>
      </w:r>
      <w:r>
        <w:rPr>
          <w:spacing w:val="1"/>
        </w:rPr>
        <w:t>ю</w:t>
      </w:r>
      <w:r>
        <w:t>т</w:t>
      </w:r>
      <w:r>
        <w:rPr>
          <w:spacing w:val="1"/>
        </w:rPr>
        <w:t>с</w:t>
      </w:r>
      <w:r>
        <w:t>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сведений</w:t>
      </w:r>
      <w:r>
        <w:rPr>
          <w:spacing w:val="9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распределённ</w:t>
      </w:r>
      <w:r>
        <w:rPr>
          <w:spacing w:val="1"/>
        </w:rPr>
        <w:t>ы</w:t>
      </w:r>
      <w:r>
        <w:t>х</w:t>
      </w:r>
      <w:r>
        <w:rPr>
          <w:spacing w:val="6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5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</w:t>
      </w:r>
      <w:r>
        <w:rPr>
          <w:spacing w:val="2"/>
        </w:rPr>
        <w:t>у</w:t>
      </w:r>
      <w:r>
        <w:t>дито</w:t>
      </w:r>
      <w:r>
        <w:rPr>
          <w:spacing w:val="2"/>
        </w:rPr>
        <w:t>р</w:t>
      </w:r>
      <w:r>
        <w:t>н</w:t>
      </w:r>
      <w:r>
        <w:rPr>
          <w:spacing w:val="2"/>
        </w:rPr>
        <w:t>о</w:t>
      </w:r>
      <w:r>
        <w:t>м</w:t>
      </w:r>
      <w:r>
        <w:rPr>
          <w:spacing w:val="-11"/>
        </w:rPr>
        <w:t xml:space="preserve"> </w:t>
      </w:r>
      <w:r>
        <w:t>фонде</w:t>
      </w:r>
      <w:r>
        <w:rPr>
          <w:spacing w:val="-9"/>
        </w:rPr>
        <w:t xml:space="preserve"> </w:t>
      </w:r>
      <w:r>
        <w:t>ПП</w:t>
      </w:r>
      <w:r>
        <w:rPr>
          <w:spacing w:val="1"/>
        </w:rPr>
        <w:t>Э</w:t>
      </w:r>
      <w:r>
        <w:t>.</w:t>
      </w:r>
    </w:p>
    <w:p w:rsidR="00806B3F" w:rsidRDefault="00806B3F" w:rsidP="00806B3F">
      <w:pPr>
        <w:pStyle w:val="a3"/>
        <w:kinsoku w:val="0"/>
        <w:overflowPunct w:val="0"/>
        <w:ind w:right="109" w:firstLine="708"/>
        <w:jc w:val="both"/>
      </w:pPr>
      <w:r>
        <w:t>В</w:t>
      </w:r>
      <w:r>
        <w:rPr>
          <w:spacing w:val="54"/>
        </w:rPr>
        <w:t xml:space="preserve"> </w:t>
      </w:r>
      <w:r>
        <w:t>случае</w:t>
      </w:r>
      <w:r>
        <w:rPr>
          <w:spacing w:val="55"/>
        </w:rPr>
        <w:t xml:space="preserve"> </w:t>
      </w:r>
      <w:r>
        <w:rPr>
          <w:spacing w:val="2"/>
        </w:rPr>
        <w:t>р</w:t>
      </w:r>
      <w:r>
        <w:t>аспреде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56"/>
        </w:rPr>
        <w:t xml:space="preserve"> </w:t>
      </w:r>
      <w:r>
        <w:t>в ППЭ</w:t>
      </w:r>
      <w:r>
        <w:rPr>
          <w:spacing w:val="54"/>
        </w:rPr>
        <w:t xml:space="preserve"> </w:t>
      </w:r>
      <w:r>
        <w:t>у</w:t>
      </w:r>
      <w:r>
        <w:rPr>
          <w:spacing w:val="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rPr>
          <w:spacing w:val="5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5"/>
        </w:rPr>
        <w:t xml:space="preserve"> </w:t>
      </w:r>
      <w:r>
        <w:t>с О</w:t>
      </w:r>
      <w:r>
        <w:rPr>
          <w:spacing w:val="2"/>
        </w:rPr>
        <w:t>В</w:t>
      </w:r>
      <w:r>
        <w:t>З,</w:t>
      </w:r>
      <w:r>
        <w:rPr>
          <w:spacing w:val="55"/>
        </w:rPr>
        <w:t xml:space="preserve"> </w:t>
      </w:r>
      <w:r>
        <w:t>дете</w:t>
      </w:r>
      <w:r>
        <w:rPr>
          <w:spacing w:val="7"/>
        </w:rPr>
        <w:t>й</w:t>
      </w:r>
      <w:r>
        <w:t>-инвали</w:t>
      </w:r>
      <w:r>
        <w:rPr>
          <w:spacing w:val="2"/>
        </w:rPr>
        <w:t>д</w:t>
      </w:r>
      <w:r>
        <w:t>ов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t>инвалидов</w:t>
      </w:r>
      <w:r>
        <w:rPr>
          <w:spacing w:val="32"/>
        </w:rPr>
        <w:t xml:space="preserve"> </w:t>
      </w:r>
      <w:r>
        <w:rPr>
          <w:spacing w:val="1"/>
        </w:rPr>
        <w:t>г</w:t>
      </w:r>
      <w:r>
        <w:t>отовя</w:t>
      </w:r>
      <w:r>
        <w:rPr>
          <w:spacing w:val="2"/>
        </w:rPr>
        <w:t>т</w:t>
      </w:r>
      <w:r>
        <w:t>ся</w:t>
      </w:r>
      <w:r>
        <w:rPr>
          <w:spacing w:val="33"/>
        </w:rPr>
        <w:t xml:space="preserve"> </w:t>
      </w:r>
      <w:r>
        <w:t>аудит</w:t>
      </w:r>
      <w:r>
        <w:rPr>
          <w:spacing w:val="2"/>
        </w:rPr>
        <w:t>о</w:t>
      </w:r>
      <w:r>
        <w:t>рии,</w:t>
      </w:r>
      <w:r>
        <w:rPr>
          <w:spacing w:val="3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ывающие</w:t>
      </w:r>
      <w:r>
        <w:rPr>
          <w:spacing w:val="33"/>
        </w:rPr>
        <w:t xml:space="preserve"> </w:t>
      </w:r>
      <w:r>
        <w:t>со</w:t>
      </w:r>
      <w:r>
        <w:rPr>
          <w:spacing w:val="2"/>
        </w:rPr>
        <w:t>с</w:t>
      </w:r>
      <w:r>
        <w:t>тояние</w:t>
      </w:r>
      <w:r>
        <w:rPr>
          <w:spacing w:val="36"/>
        </w:rPr>
        <w:t xml:space="preserve"> </w:t>
      </w:r>
      <w:r>
        <w:t>их</w:t>
      </w:r>
      <w:r>
        <w:rPr>
          <w:spacing w:val="1"/>
        </w:rPr>
        <w:t> </w:t>
      </w:r>
      <w:r>
        <w:t>здоровья,</w:t>
      </w:r>
      <w:r>
        <w:rPr>
          <w:spacing w:val="35"/>
        </w:rPr>
        <w:t xml:space="preserve"> </w:t>
      </w:r>
      <w:r>
        <w:t>осо</w:t>
      </w:r>
      <w:r>
        <w:rPr>
          <w:spacing w:val="2"/>
        </w:rPr>
        <w:t>бе</w:t>
      </w:r>
      <w:r>
        <w:t>нности</w:t>
      </w:r>
      <w:r>
        <w:rPr>
          <w:w w:val="99"/>
        </w:rPr>
        <w:t xml:space="preserve"> </w:t>
      </w:r>
      <w:r>
        <w:t>пс</w:t>
      </w:r>
      <w:r>
        <w:rPr>
          <w:spacing w:val="1"/>
        </w:rPr>
        <w:t>и</w:t>
      </w:r>
      <w:r>
        <w:t>хофи</w:t>
      </w:r>
      <w:r>
        <w:rPr>
          <w:spacing w:val="1"/>
        </w:rPr>
        <w:t>з</w:t>
      </w:r>
      <w:r>
        <w:t>ичес</w:t>
      </w:r>
      <w:r>
        <w:rPr>
          <w:spacing w:val="1"/>
        </w:rPr>
        <w:t>к</w:t>
      </w:r>
      <w:r>
        <w:t>ого</w:t>
      </w:r>
      <w:r>
        <w:rPr>
          <w:spacing w:val="-22"/>
        </w:rPr>
        <w:t xml:space="preserve"> </w:t>
      </w:r>
      <w:r>
        <w:t>р</w:t>
      </w:r>
      <w:r>
        <w:rPr>
          <w:spacing w:val="2"/>
        </w:rPr>
        <w:t>а</w:t>
      </w:r>
      <w:r>
        <w:t>звития</w:t>
      </w:r>
      <w:r>
        <w:rPr>
          <w:spacing w:val="-22"/>
        </w:rPr>
        <w:t xml:space="preserve"> </w:t>
      </w:r>
      <w:r>
        <w:t>и</w:t>
      </w:r>
      <w:r>
        <w:rPr>
          <w:spacing w:val="1"/>
        </w:rPr>
        <w:t> </w:t>
      </w:r>
      <w:r>
        <w:t>индив</w:t>
      </w:r>
      <w:r>
        <w:rPr>
          <w:spacing w:val="1"/>
        </w:rPr>
        <w:t>и</w:t>
      </w:r>
      <w:r>
        <w:t>дуал</w:t>
      </w:r>
      <w:r>
        <w:rPr>
          <w:spacing w:val="2"/>
        </w:rPr>
        <w:t>ь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-23"/>
        </w:rPr>
        <w:t xml:space="preserve"> </w:t>
      </w:r>
      <w:r>
        <w:t>воз</w:t>
      </w:r>
      <w:r>
        <w:rPr>
          <w:spacing w:val="-1"/>
        </w:rPr>
        <w:t>м</w:t>
      </w:r>
      <w:r>
        <w:t>ожности.</w:t>
      </w:r>
    </w:p>
    <w:p w:rsidR="00806B3F" w:rsidRPr="008D5277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</w:pPr>
      <w:r w:rsidRPr="008D5277">
        <w:t>При</w:t>
      </w:r>
      <w:r w:rsidRPr="008D5277">
        <w:rPr>
          <w:spacing w:val="7"/>
        </w:rPr>
        <w:t xml:space="preserve"> </w:t>
      </w:r>
      <w:r w:rsidRPr="008D5277">
        <w:rPr>
          <w:spacing w:val="-1"/>
        </w:rPr>
        <w:t>э</w:t>
      </w:r>
      <w:r w:rsidRPr="008D5277">
        <w:t>т</w:t>
      </w:r>
      <w:r w:rsidRPr="008D5277">
        <w:rPr>
          <w:spacing w:val="1"/>
        </w:rPr>
        <w:t>о</w:t>
      </w:r>
      <w:r w:rsidRPr="008D5277">
        <w:t>м</w:t>
      </w:r>
      <w:r w:rsidRPr="008D5277">
        <w:rPr>
          <w:spacing w:val="6"/>
        </w:rPr>
        <w:t xml:space="preserve"> </w:t>
      </w:r>
      <w:r w:rsidRPr="008D5277">
        <w:rPr>
          <w:spacing w:val="2"/>
        </w:rPr>
        <w:t>О</w:t>
      </w:r>
      <w:r w:rsidRPr="008D5277">
        <w:t>ИВ</w:t>
      </w:r>
      <w:r w:rsidRPr="008D5277">
        <w:rPr>
          <w:spacing w:val="6"/>
        </w:rPr>
        <w:t xml:space="preserve"> </w:t>
      </w:r>
      <w:r w:rsidRPr="008D5277">
        <w:t>(по</w:t>
      </w:r>
      <w:r w:rsidRPr="008D5277">
        <w:rPr>
          <w:spacing w:val="8"/>
        </w:rPr>
        <w:t xml:space="preserve"> </w:t>
      </w:r>
      <w:r w:rsidRPr="008D5277">
        <w:t>с</w:t>
      </w:r>
      <w:r w:rsidRPr="008D5277">
        <w:rPr>
          <w:spacing w:val="2"/>
        </w:rPr>
        <w:t>о</w:t>
      </w:r>
      <w:r w:rsidRPr="008D5277">
        <w:t>гласованию</w:t>
      </w:r>
      <w:r w:rsidRPr="008D5277">
        <w:rPr>
          <w:spacing w:val="7"/>
        </w:rPr>
        <w:t xml:space="preserve"> </w:t>
      </w:r>
      <w:r w:rsidRPr="008D5277">
        <w:t>с</w:t>
      </w:r>
      <w:r w:rsidRPr="008D5277">
        <w:rPr>
          <w:spacing w:val="-2"/>
        </w:rPr>
        <w:t xml:space="preserve"> Г</w:t>
      </w:r>
      <w:r w:rsidRPr="008D5277">
        <w:rPr>
          <w:spacing w:val="1"/>
        </w:rPr>
        <w:t>Э</w:t>
      </w:r>
      <w:r w:rsidRPr="008D5277">
        <w:t>К)</w:t>
      </w:r>
      <w:r w:rsidRPr="008D5277">
        <w:rPr>
          <w:spacing w:val="7"/>
        </w:rPr>
        <w:t xml:space="preserve"> </w:t>
      </w:r>
      <w:r w:rsidRPr="008D5277">
        <w:rPr>
          <w:spacing w:val="2"/>
        </w:rPr>
        <w:t>н</w:t>
      </w:r>
      <w:r w:rsidRPr="008D5277">
        <w:t>аправляет</w:t>
      </w:r>
      <w:r w:rsidRPr="008D5277">
        <w:rPr>
          <w:spacing w:val="8"/>
        </w:rPr>
        <w:t xml:space="preserve"> </w:t>
      </w:r>
      <w:r w:rsidRPr="008D5277">
        <w:rPr>
          <w:bCs/>
          <w:spacing w:val="-1"/>
        </w:rPr>
        <w:t>н</w:t>
      </w:r>
      <w:r w:rsidRPr="008D5277">
        <w:rPr>
          <w:bCs/>
        </w:rPr>
        <w:t>е</w:t>
      </w:r>
      <w:r w:rsidRPr="008D5277">
        <w:rPr>
          <w:bCs/>
          <w:spacing w:val="-3"/>
        </w:rPr>
        <w:t xml:space="preserve"> </w:t>
      </w:r>
      <w:r w:rsidRPr="008D5277">
        <w:rPr>
          <w:bCs/>
        </w:rPr>
        <w:t>п</w:t>
      </w:r>
      <w:r w:rsidRPr="008D5277">
        <w:rPr>
          <w:bCs/>
          <w:spacing w:val="1"/>
        </w:rPr>
        <w:t>о</w:t>
      </w:r>
      <w:r w:rsidRPr="008D5277">
        <w:rPr>
          <w:bCs/>
          <w:spacing w:val="-2"/>
        </w:rPr>
        <w:t>з</w:t>
      </w:r>
      <w:r w:rsidRPr="008D5277">
        <w:rPr>
          <w:bCs/>
        </w:rPr>
        <w:t>днее</w:t>
      </w:r>
      <w:r w:rsidRPr="008D5277">
        <w:rPr>
          <w:bCs/>
          <w:spacing w:val="8"/>
        </w:rPr>
        <w:t xml:space="preserve"> </w:t>
      </w:r>
      <w:r w:rsidRPr="008D5277">
        <w:rPr>
          <w:bCs/>
        </w:rPr>
        <w:t>двух</w:t>
      </w:r>
      <w:r w:rsidRPr="008D5277">
        <w:rPr>
          <w:bCs/>
          <w:spacing w:val="6"/>
        </w:rPr>
        <w:t xml:space="preserve"> </w:t>
      </w:r>
      <w:r w:rsidRPr="008D5277">
        <w:rPr>
          <w:bCs/>
        </w:rPr>
        <w:t>раб</w:t>
      </w:r>
      <w:r w:rsidRPr="008D5277">
        <w:rPr>
          <w:bCs/>
          <w:spacing w:val="2"/>
        </w:rPr>
        <w:t>о</w:t>
      </w:r>
      <w:r w:rsidRPr="008D5277">
        <w:rPr>
          <w:bCs/>
        </w:rPr>
        <w:t>чих</w:t>
      </w:r>
      <w:r w:rsidRPr="008D5277">
        <w:rPr>
          <w:bCs/>
          <w:spacing w:val="7"/>
        </w:rPr>
        <w:t xml:space="preserve"> </w:t>
      </w:r>
      <w:r w:rsidRPr="008D5277">
        <w:rPr>
          <w:bCs/>
        </w:rPr>
        <w:t>д</w:t>
      </w:r>
      <w:r w:rsidRPr="008D5277">
        <w:rPr>
          <w:bCs/>
          <w:spacing w:val="1"/>
        </w:rPr>
        <w:t>н</w:t>
      </w:r>
      <w:r w:rsidRPr="008D5277">
        <w:rPr>
          <w:bCs/>
        </w:rPr>
        <w:t>ей</w:t>
      </w:r>
      <w:r w:rsidRPr="008D5277">
        <w:rPr>
          <w:bCs/>
          <w:w w:val="99"/>
        </w:rPr>
        <w:t xml:space="preserve"> </w:t>
      </w:r>
      <w:r w:rsidRPr="008D5277">
        <w:rPr>
          <w:bCs/>
        </w:rPr>
        <w:t>до</w:t>
      </w:r>
      <w:r w:rsidRPr="008D5277">
        <w:rPr>
          <w:bCs/>
          <w:spacing w:val="-4"/>
        </w:rPr>
        <w:t xml:space="preserve"> </w:t>
      </w:r>
      <w:r w:rsidRPr="008D5277">
        <w:rPr>
          <w:bCs/>
        </w:rPr>
        <w:t>проведен</w:t>
      </w:r>
      <w:r w:rsidRPr="008D5277">
        <w:rPr>
          <w:bCs/>
          <w:spacing w:val="1"/>
        </w:rPr>
        <w:t>и</w:t>
      </w:r>
      <w:r w:rsidRPr="008D5277">
        <w:rPr>
          <w:bCs/>
        </w:rPr>
        <w:t xml:space="preserve">я   </w:t>
      </w:r>
      <w:r w:rsidRPr="008D5277">
        <w:rPr>
          <w:bCs/>
          <w:spacing w:val="4"/>
        </w:rPr>
        <w:t xml:space="preserve"> </w:t>
      </w:r>
      <w:r w:rsidRPr="008D5277">
        <w:rPr>
          <w:bCs/>
          <w:spacing w:val="2"/>
        </w:rPr>
        <w:t>э</w:t>
      </w:r>
      <w:r w:rsidRPr="008D5277">
        <w:rPr>
          <w:bCs/>
        </w:rPr>
        <w:t xml:space="preserve">кзамена   </w:t>
      </w:r>
      <w:r w:rsidRPr="008D5277">
        <w:rPr>
          <w:bCs/>
          <w:spacing w:val="7"/>
        </w:rPr>
        <w:t xml:space="preserve"> </w:t>
      </w:r>
      <w:r w:rsidRPr="008D5277">
        <w:t>по</w:t>
      </w:r>
      <w:r w:rsidRPr="008D5277">
        <w:rPr>
          <w:spacing w:val="-5"/>
        </w:rPr>
        <w:t xml:space="preserve"> </w:t>
      </w:r>
      <w:r w:rsidRPr="008D5277">
        <w:rPr>
          <w:spacing w:val="2"/>
        </w:rPr>
        <w:t>с</w:t>
      </w:r>
      <w:r w:rsidRPr="008D5277">
        <w:t>оотв</w:t>
      </w:r>
      <w:r w:rsidRPr="008D5277">
        <w:rPr>
          <w:spacing w:val="1"/>
        </w:rPr>
        <w:t>е</w:t>
      </w:r>
      <w:r w:rsidRPr="008D5277">
        <w:t>тс</w:t>
      </w:r>
      <w:r w:rsidRPr="008D5277">
        <w:rPr>
          <w:spacing w:val="1"/>
        </w:rPr>
        <w:t>т</w:t>
      </w:r>
      <w:r w:rsidRPr="008D5277">
        <w:t>вующе</w:t>
      </w:r>
      <w:r w:rsidRPr="008D5277">
        <w:rPr>
          <w:spacing w:val="1"/>
        </w:rPr>
        <w:t>м</w:t>
      </w:r>
      <w:r w:rsidRPr="008D5277">
        <w:t xml:space="preserve">у   </w:t>
      </w:r>
      <w:r w:rsidRPr="008D5277">
        <w:rPr>
          <w:spacing w:val="5"/>
        </w:rPr>
        <w:t xml:space="preserve"> </w:t>
      </w:r>
      <w:r w:rsidRPr="008D5277">
        <w:rPr>
          <w:spacing w:val="2"/>
        </w:rPr>
        <w:t>у</w:t>
      </w:r>
      <w:r w:rsidRPr="008D5277">
        <w:rPr>
          <w:spacing w:val="-1"/>
        </w:rPr>
        <w:t>ч</w:t>
      </w:r>
      <w:r w:rsidRPr="008D5277">
        <w:t>ебн</w:t>
      </w:r>
      <w:r w:rsidRPr="008D5277">
        <w:rPr>
          <w:spacing w:val="2"/>
        </w:rPr>
        <w:t>о</w:t>
      </w:r>
      <w:r w:rsidRPr="008D5277">
        <w:rPr>
          <w:spacing w:val="-1"/>
        </w:rPr>
        <w:t>м</w:t>
      </w:r>
      <w:r w:rsidRPr="008D5277">
        <w:t xml:space="preserve">у   </w:t>
      </w:r>
      <w:r w:rsidRPr="008D5277">
        <w:rPr>
          <w:spacing w:val="7"/>
        </w:rPr>
        <w:t xml:space="preserve"> </w:t>
      </w:r>
      <w:r w:rsidRPr="008D5277">
        <w:t>предм</w:t>
      </w:r>
      <w:r w:rsidRPr="008D5277">
        <w:rPr>
          <w:spacing w:val="2"/>
        </w:rPr>
        <w:t>е</w:t>
      </w:r>
      <w:r w:rsidRPr="008D5277">
        <w:t xml:space="preserve">ту   </w:t>
      </w:r>
      <w:r w:rsidRPr="008D5277">
        <w:rPr>
          <w:spacing w:val="5"/>
        </w:rPr>
        <w:t xml:space="preserve"> </w:t>
      </w:r>
      <w:r w:rsidRPr="008D5277">
        <w:t>и</w:t>
      </w:r>
      <w:r w:rsidRPr="008D5277">
        <w:rPr>
          <w:spacing w:val="3"/>
        </w:rPr>
        <w:t>н</w:t>
      </w:r>
      <w:r w:rsidRPr="008D5277">
        <w:t>фо</w:t>
      </w:r>
      <w:r w:rsidRPr="008D5277">
        <w:rPr>
          <w:spacing w:val="2"/>
        </w:rPr>
        <w:t>р</w:t>
      </w:r>
      <w:r w:rsidRPr="008D5277">
        <w:rPr>
          <w:spacing w:val="-1"/>
        </w:rPr>
        <w:t>м</w:t>
      </w:r>
      <w:r w:rsidRPr="008D5277">
        <w:t>ац</w:t>
      </w:r>
      <w:r w:rsidRPr="008D5277">
        <w:rPr>
          <w:spacing w:val="1"/>
        </w:rPr>
        <w:t>и</w:t>
      </w:r>
      <w:r w:rsidRPr="008D5277">
        <w:t>ю</w:t>
      </w:r>
      <w:r w:rsidRPr="008D5277">
        <w:rPr>
          <w:w w:val="99"/>
        </w:rPr>
        <w:t xml:space="preserve"> </w:t>
      </w:r>
      <w:r w:rsidRPr="008D5277">
        <w:t>о</w:t>
      </w:r>
      <w:r w:rsidRPr="008D5277">
        <w:rPr>
          <w:spacing w:val="-4"/>
        </w:rPr>
        <w:t xml:space="preserve"> </w:t>
      </w:r>
      <w:r w:rsidRPr="008D5277">
        <w:rPr>
          <w:spacing w:val="1"/>
        </w:rPr>
        <w:t>к</w:t>
      </w:r>
      <w:r w:rsidRPr="008D5277">
        <w:t>оли</w:t>
      </w:r>
      <w:r w:rsidRPr="008D5277">
        <w:rPr>
          <w:spacing w:val="-1"/>
        </w:rPr>
        <w:t>ч</w:t>
      </w:r>
      <w:r w:rsidRPr="008D5277">
        <w:t>естве</w:t>
      </w:r>
      <w:r w:rsidRPr="008D5277">
        <w:rPr>
          <w:spacing w:val="7"/>
        </w:rPr>
        <w:t xml:space="preserve"> </w:t>
      </w:r>
      <w:r w:rsidRPr="008D5277">
        <w:t>таких</w:t>
      </w:r>
      <w:r w:rsidRPr="008D5277">
        <w:rPr>
          <w:spacing w:val="5"/>
        </w:rPr>
        <w:t xml:space="preserve"> </w:t>
      </w:r>
      <w:r w:rsidRPr="008D5277">
        <w:t>у</w:t>
      </w:r>
      <w:r w:rsidRPr="008D5277">
        <w:rPr>
          <w:spacing w:val="-1"/>
        </w:rPr>
        <w:t>ч</w:t>
      </w:r>
      <w:r w:rsidRPr="008D5277">
        <w:t>астни</w:t>
      </w:r>
      <w:r w:rsidRPr="008D5277">
        <w:rPr>
          <w:spacing w:val="1"/>
        </w:rPr>
        <w:t>к</w:t>
      </w:r>
      <w:r w:rsidRPr="008D5277">
        <w:t>ов</w:t>
      </w:r>
      <w:r w:rsidRPr="008D5277">
        <w:rPr>
          <w:spacing w:val="4"/>
        </w:rPr>
        <w:t xml:space="preserve"> </w:t>
      </w:r>
      <w:r w:rsidRPr="008D5277">
        <w:rPr>
          <w:spacing w:val="-1"/>
        </w:rPr>
        <w:t>э</w:t>
      </w:r>
      <w:r w:rsidRPr="008D5277">
        <w:rPr>
          <w:spacing w:val="1"/>
        </w:rPr>
        <w:t>к</w:t>
      </w:r>
      <w:r w:rsidRPr="008D5277">
        <w:t>з</w:t>
      </w:r>
      <w:r w:rsidRPr="008D5277">
        <w:rPr>
          <w:spacing w:val="2"/>
        </w:rPr>
        <w:t>а</w:t>
      </w:r>
      <w:r w:rsidRPr="008D5277">
        <w:rPr>
          <w:spacing w:val="-1"/>
        </w:rPr>
        <w:t>м</w:t>
      </w:r>
      <w:r w:rsidRPr="008D5277">
        <w:t>ен</w:t>
      </w:r>
      <w:r w:rsidRPr="008D5277">
        <w:rPr>
          <w:spacing w:val="2"/>
        </w:rPr>
        <w:t>а</w:t>
      </w:r>
      <w:r w:rsidRPr="008D5277">
        <w:t>,</w:t>
      </w:r>
      <w:r w:rsidRPr="008D5277">
        <w:rPr>
          <w:spacing w:val="4"/>
        </w:rPr>
        <w:t xml:space="preserve"> </w:t>
      </w:r>
      <w:r w:rsidRPr="008D5277">
        <w:t>распределенн</w:t>
      </w:r>
      <w:r w:rsidRPr="008D5277">
        <w:rPr>
          <w:spacing w:val="1"/>
        </w:rPr>
        <w:t>ы</w:t>
      </w:r>
      <w:r w:rsidRPr="008D5277">
        <w:t>х</w:t>
      </w:r>
      <w:r w:rsidRPr="008D5277">
        <w:rPr>
          <w:spacing w:val="4"/>
        </w:rPr>
        <w:t xml:space="preserve"> </w:t>
      </w:r>
      <w:r w:rsidRPr="008D5277">
        <w:t>в</w:t>
      </w:r>
      <w:r w:rsidRPr="008D5277">
        <w:rPr>
          <w:spacing w:val="7"/>
        </w:rPr>
        <w:t xml:space="preserve"> </w:t>
      </w:r>
      <w:r w:rsidRPr="008D5277">
        <w:t>ППЭ,</w:t>
      </w:r>
      <w:r w:rsidRPr="008D5277">
        <w:rPr>
          <w:spacing w:val="5"/>
        </w:rPr>
        <w:t xml:space="preserve"> </w:t>
      </w:r>
      <w:r w:rsidRPr="008D5277">
        <w:t>и</w:t>
      </w:r>
      <w:r w:rsidRPr="008D5277">
        <w:rPr>
          <w:spacing w:val="5"/>
        </w:rPr>
        <w:t xml:space="preserve"> </w:t>
      </w:r>
      <w:r w:rsidRPr="008D5277">
        <w:t>о</w:t>
      </w:r>
      <w:r w:rsidRPr="008D5277">
        <w:rPr>
          <w:spacing w:val="4"/>
        </w:rPr>
        <w:t xml:space="preserve"> </w:t>
      </w:r>
      <w:r w:rsidRPr="008D5277">
        <w:t>необ</w:t>
      </w:r>
      <w:r w:rsidRPr="008D5277">
        <w:rPr>
          <w:spacing w:val="2"/>
        </w:rPr>
        <w:t>х</w:t>
      </w:r>
      <w:r w:rsidRPr="008D5277">
        <w:t>од</w:t>
      </w:r>
      <w:r w:rsidRPr="008D5277">
        <w:rPr>
          <w:spacing w:val="2"/>
        </w:rPr>
        <w:t>и</w:t>
      </w:r>
      <w:r w:rsidRPr="008D5277">
        <w:rPr>
          <w:spacing w:val="-1"/>
        </w:rPr>
        <w:t>м</w:t>
      </w:r>
      <w:r w:rsidRPr="008D5277">
        <w:t>ости</w:t>
      </w:r>
      <w:r w:rsidRPr="008D5277">
        <w:rPr>
          <w:w w:val="99"/>
        </w:rPr>
        <w:t xml:space="preserve"> </w:t>
      </w:r>
      <w:r w:rsidRPr="008D5277">
        <w:t>органи</w:t>
      </w:r>
      <w:r w:rsidRPr="008D5277">
        <w:rPr>
          <w:spacing w:val="1"/>
        </w:rPr>
        <w:t>з</w:t>
      </w:r>
      <w:r w:rsidRPr="008D5277">
        <w:t>ац</w:t>
      </w:r>
      <w:r w:rsidRPr="008D5277">
        <w:rPr>
          <w:spacing w:val="1"/>
        </w:rPr>
        <w:t>и</w:t>
      </w:r>
      <w:r w:rsidRPr="008D5277">
        <w:t>и</w:t>
      </w:r>
      <w:r w:rsidRPr="008D5277">
        <w:rPr>
          <w:spacing w:val="61"/>
        </w:rPr>
        <w:t xml:space="preserve"> </w:t>
      </w:r>
      <w:r w:rsidRPr="008D5277">
        <w:t>прове</w:t>
      </w:r>
      <w:r w:rsidRPr="008D5277">
        <w:rPr>
          <w:spacing w:val="2"/>
        </w:rPr>
        <w:t>д</w:t>
      </w:r>
      <w:r w:rsidRPr="008D5277">
        <w:t>ен</w:t>
      </w:r>
      <w:r w:rsidRPr="008D5277">
        <w:rPr>
          <w:spacing w:val="1"/>
        </w:rPr>
        <w:t>и</w:t>
      </w:r>
      <w:r w:rsidRPr="008D5277">
        <w:t>я</w:t>
      </w:r>
      <w:r w:rsidRPr="008D5277">
        <w:rPr>
          <w:spacing w:val="61"/>
        </w:rPr>
        <w:t xml:space="preserve"> </w:t>
      </w:r>
      <w:r w:rsidRPr="008D5277">
        <w:t>Е</w:t>
      </w:r>
      <w:r w:rsidRPr="008D5277">
        <w:rPr>
          <w:spacing w:val="-2"/>
        </w:rPr>
        <w:t>Г</w:t>
      </w:r>
      <w:r w:rsidRPr="008D5277">
        <w:t>Э</w:t>
      </w:r>
      <w:r w:rsidRPr="008D5277">
        <w:rPr>
          <w:spacing w:val="61"/>
        </w:rPr>
        <w:t xml:space="preserve"> </w:t>
      </w:r>
      <w:r w:rsidRPr="008D5277">
        <w:t>в</w:t>
      </w:r>
      <w:r w:rsidRPr="008D5277">
        <w:rPr>
          <w:spacing w:val="61"/>
        </w:rPr>
        <w:t xml:space="preserve"> </w:t>
      </w:r>
      <w:r w:rsidRPr="008D5277">
        <w:t>П</w:t>
      </w:r>
      <w:r w:rsidRPr="008D5277">
        <w:rPr>
          <w:spacing w:val="2"/>
        </w:rPr>
        <w:t>П</w:t>
      </w:r>
      <w:r w:rsidRPr="008D5277">
        <w:t>Э,</w:t>
      </w:r>
      <w:r w:rsidRPr="008D5277">
        <w:rPr>
          <w:spacing w:val="62"/>
        </w:rPr>
        <w:t xml:space="preserve"> </w:t>
      </w:r>
      <w:r w:rsidRPr="008D5277">
        <w:t>в том</w:t>
      </w:r>
      <w:r w:rsidRPr="008D5277">
        <w:rPr>
          <w:spacing w:val="62"/>
        </w:rPr>
        <w:t xml:space="preserve"> </w:t>
      </w:r>
      <w:r w:rsidRPr="008D5277">
        <w:rPr>
          <w:spacing w:val="-1"/>
        </w:rPr>
        <w:t>ч</w:t>
      </w:r>
      <w:r w:rsidRPr="008D5277">
        <w:t>исле</w:t>
      </w:r>
      <w:r w:rsidRPr="008D5277">
        <w:rPr>
          <w:spacing w:val="61"/>
        </w:rPr>
        <w:t xml:space="preserve"> </w:t>
      </w:r>
      <w:r w:rsidRPr="008D5277">
        <w:t>ауди</w:t>
      </w:r>
      <w:r w:rsidRPr="008D5277">
        <w:rPr>
          <w:spacing w:val="2"/>
        </w:rPr>
        <w:t>т</w:t>
      </w:r>
      <w:r w:rsidRPr="008D5277">
        <w:t>ори</w:t>
      </w:r>
      <w:r w:rsidRPr="008D5277">
        <w:rPr>
          <w:spacing w:val="1"/>
        </w:rPr>
        <w:t>я</w:t>
      </w:r>
      <w:r w:rsidRPr="008D5277">
        <w:t>х</w:t>
      </w:r>
      <w:r w:rsidRPr="008D5277">
        <w:rPr>
          <w:spacing w:val="62"/>
        </w:rPr>
        <w:t xml:space="preserve"> </w:t>
      </w:r>
      <w:r w:rsidRPr="008D5277">
        <w:t>ПП</w:t>
      </w:r>
      <w:r w:rsidRPr="008D5277">
        <w:rPr>
          <w:spacing w:val="1"/>
        </w:rPr>
        <w:t>Э</w:t>
      </w:r>
      <w:r w:rsidRPr="008D5277">
        <w:t>,</w:t>
      </w:r>
      <w:r w:rsidRPr="008D5277">
        <w:rPr>
          <w:spacing w:val="61"/>
        </w:rPr>
        <w:t xml:space="preserve"> </w:t>
      </w:r>
      <w:r w:rsidRPr="008D5277">
        <w:t>в</w:t>
      </w:r>
      <w:r w:rsidRPr="008D5277">
        <w:rPr>
          <w:spacing w:val="62"/>
        </w:rPr>
        <w:t xml:space="preserve"> </w:t>
      </w:r>
      <w:r w:rsidRPr="008D5277">
        <w:t>ус</w:t>
      </w:r>
      <w:r w:rsidRPr="008D5277">
        <w:rPr>
          <w:spacing w:val="2"/>
        </w:rPr>
        <w:t>л</w:t>
      </w:r>
      <w:r w:rsidRPr="008D5277">
        <w:t>ови</w:t>
      </w:r>
      <w:r w:rsidRPr="008D5277">
        <w:rPr>
          <w:spacing w:val="1"/>
        </w:rPr>
        <w:t>я</w:t>
      </w:r>
      <w:r w:rsidRPr="008D5277">
        <w:t>х,</w:t>
      </w:r>
      <w:r w:rsidRPr="008D5277">
        <w:rPr>
          <w:w w:val="99"/>
        </w:rPr>
        <w:t xml:space="preserve"> </w:t>
      </w:r>
      <w:r w:rsidRPr="008D5277">
        <w:t>у</w:t>
      </w:r>
      <w:r w:rsidRPr="008D5277">
        <w:rPr>
          <w:spacing w:val="-1"/>
        </w:rPr>
        <w:t>ч</w:t>
      </w:r>
      <w:r w:rsidRPr="008D5277">
        <w:t>итывающ</w:t>
      </w:r>
      <w:r w:rsidRPr="008D5277">
        <w:rPr>
          <w:spacing w:val="2"/>
        </w:rPr>
        <w:t>и</w:t>
      </w:r>
      <w:r w:rsidRPr="008D5277">
        <w:t>х</w:t>
      </w:r>
      <w:r w:rsidRPr="008D5277">
        <w:rPr>
          <w:spacing w:val="-15"/>
        </w:rPr>
        <w:t xml:space="preserve"> </w:t>
      </w:r>
      <w:r w:rsidRPr="008D5277">
        <w:t>состо</w:t>
      </w:r>
      <w:r w:rsidRPr="008D5277">
        <w:rPr>
          <w:spacing w:val="2"/>
        </w:rPr>
        <w:t>я</w:t>
      </w:r>
      <w:r w:rsidRPr="008D5277">
        <w:t>ние</w:t>
      </w:r>
      <w:r w:rsidRPr="008D5277">
        <w:rPr>
          <w:spacing w:val="-15"/>
        </w:rPr>
        <w:t xml:space="preserve"> </w:t>
      </w:r>
      <w:r w:rsidRPr="008D5277">
        <w:t>их</w:t>
      </w:r>
      <w:r w:rsidRPr="008D5277">
        <w:rPr>
          <w:spacing w:val="-13"/>
        </w:rPr>
        <w:t xml:space="preserve"> </w:t>
      </w:r>
      <w:r w:rsidRPr="008D5277">
        <w:t>здоровья,</w:t>
      </w:r>
      <w:r w:rsidRPr="008D5277">
        <w:rPr>
          <w:spacing w:val="-13"/>
        </w:rPr>
        <w:t xml:space="preserve"> </w:t>
      </w:r>
      <w:r w:rsidRPr="008D5277">
        <w:t>осо</w:t>
      </w:r>
      <w:r w:rsidRPr="008D5277">
        <w:rPr>
          <w:spacing w:val="2"/>
        </w:rPr>
        <w:t>б</w:t>
      </w:r>
      <w:r w:rsidRPr="008D5277">
        <w:t>ен</w:t>
      </w:r>
      <w:r w:rsidRPr="008D5277">
        <w:rPr>
          <w:spacing w:val="1"/>
        </w:rPr>
        <w:t>н</w:t>
      </w:r>
      <w:r w:rsidRPr="008D5277">
        <w:t>ости</w:t>
      </w:r>
      <w:r w:rsidRPr="008D5277">
        <w:rPr>
          <w:spacing w:val="-15"/>
        </w:rPr>
        <w:t xml:space="preserve"> </w:t>
      </w:r>
      <w:r w:rsidRPr="008D5277">
        <w:t>психофиз</w:t>
      </w:r>
      <w:r w:rsidRPr="008D5277">
        <w:rPr>
          <w:spacing w:val="2"/>
        </w:rPr>
        <w:t>и</w:t>
      </w:r>
      <w:r w:rsidRPr="008D5277">
        <w:rPr>
          <w:spacing w:val="-1"/>
        </w:rPr>
        <w:t>ч</w:t>
      </w:r>
      <w:r w:rsidRPr="008D5277">
        <w:rPr>
          <w:spacing w:val="2"/>
        </w:rPr>
        <w:t>е</w:t>
      </w:r>
      <w:r w:rsidRPr="008D5277">
        <w:t>с</w:t>
      </w:r>
      <w:r w:rsidRPr="008D5277">
        <w:rPr>
          <w:spacing w:val="1"/>
        </w:rPr>
        <w:t>к</w:t>
      </w:r>
      <w:r w:rsidRPr="008D5277">
        <w:t>ого</w:t>
      </w:r>
      <w:r w:rsidRPr="008D5277">
        <w:rPr>
          <w:spacing w:val="-15"/>
        </w:rPr>
        <w:t xml:space="preserve"> </w:t>
      </w:r>
      <w:r w:rsidRPr="008D5277">
        <w:t>развития.</w:t>
      </w:r>
    </w:p>
    <w:p w:rsidR="00806B3F" w:rsidRPr="008D5277" w:rsidRDefault="00806B3F" w:rsidP="00806B3F">
      <w:pPr>
        <w:kinsoku w:val="0"/>
        <w:overflowPunct w:val="0"/>
        <w:spacing w:before="1" w:line="239" w:lineRule="auto"/>
        <w:ind w:left="112" w:right="108" w:firstLine="708"/>
        <w:jc w:val="both"/>
        <w:rPr>
          <w:sz w:val="26"/>
          <w:szCs w:val="26"/>
        </w:rPr>
      </w:pPr>
      <w:r w:rsidRPr="008D5277">
        <w:rPr>
          <w:bCs/>
          <w:sz w:val="26"/>
          <w:szCs w:val="26"/>
        </w:rPr>
        <w:t>Не</w:t>
      </w:r>
      <w:r w:rsidRPr="008D5277">
        <w:rPr>
          <w:bCs/>
          <w:spacing w:val="-4"/>
          <w:sz w:val="26"/>
          <w:szCs w:val="26"/>
        </w:rPr>
        <w:t xml:space="preserve"> </w:t>
      </w:r>
      <w:r w:rsidRPr="008D5277">
        <w:rPr>
          <w:bCs/>
          <w:sz w:val="26"/>
          <w:szCs w:val="26"/>
        </w:rPr>
        <w:t>п</w:t>
      </w:r>
      <w:r w:rsidRPr="008D5277">
        <w:rPr>
          <w:bCs/>
          <w:spacing w:val="1"/>
          <w:sz w:val="26"/>
          <w:szCs w:val="26"/>
        </w:rPr>
        <w:t>о</w:t>
      </w:r>
      <w:r w:rsidRPr="008D5277">
        <w:rPr>
          <w:bCs/>
          <w:spacing w:val="-2"/>
          <w:sz w:val="26"/>
          <w:szCs w:val="26"/>
        </w:rPr>
        <w:t>з</w:t>
      </w:r>
      <w:r w:rsidRPr="008D5277">
        <w:rPr>
          <w:bCs/>
          <w:sz w:val="26"/>
          <w:szCs w:val="26"/>
        </w:rPr>
        <w:t>днее</w:t>
      </w:r>
      <w:r w:rsidRPr="008D5277">
        <w:rPr>
          <w:bCs/>
          <w:spacing w:val="-5"/>
          <w:sz w:val="26"/>
          <w:szCs w:val="26"/>
        </w:rPr>
        <w:t xml:space="preserve"> </w:t>
      </w:r>
      <w:r w:rsidRPr="008D5277">
        <w:rPr>
          <w:bCs/>
          <w:sz w:val="26"/>
          <w:szCs w:val="26"/>
        </w:rPr>
        <w:t>чем</w:t>
      </w:r>
      <w:r w:rsidRPr="008D5277">
        <w:rPr>
          <w:bCs/>
          <w:spacing w:val="-1"/>
          <w:sz w:val="26"/>
          <w:szCs w:val="26"/>
        </w:rPr>
        <w:t xml:space="preserve"> </w:t>
      </w:r>
      <w:r w:rsidRPr="008D5277">
        <w:rPr>
          <w:bCs/>
          <w:spacing w:val="-2"/>
          <w:sz w:val="26"/>
          <w:szCs w:val="26"/>
        </w:rPr>
        <w:t>з</w:t>
      </w:r>
      <w:r w:rsidRPr="008D5277">
        <w:rPr>
          <w:bCs/>
          <w:sz w:val="26"/>
          <w:szCs w:val="26"/>
        </w:rPr>
        <w:t>а</w:t>
      </w:r>
      <w:r w:rsidRPr="008D5277">
        <w:rPr>
          <w:bCs/>
          <w:spacing w:val="-4"/>
          <w:sz w:val="26"/>
          <w:szCs w:val="26"/>
        </w:rPr>
        <w:t xml:space="preserve"> </w:t>
      </w:r>
      <w:r w:rsidRPr="008D5277">
        <w:rPr>
          <w:bCs/>
          <w:sz w:val="26"/>
          <w:szCs w:val="26"/>
        </w:rPr>
        <w:t>о</w:t>
      </w:r>
      <w:r w:rsidRPr="008D5277">
        <w:rPr>
          <w:bCs/>
          <w:spacing w:val="3"/>
          <w:sz w:val="26"/>
          <w:szCs w:val="26"/>
        </w:rPr>
        <w:t>д</w:t>
      </w:r>
      <w:r w:rsidRPr="008D5277">
        <w:rPr>
          <w:bCs/>
          <w:sz w:val="26"/>
          <w:szCs w:val="26"/>
        </w:rPr>
        <w:t>ин</w:t>
      </w:r>
      <w:r w:rsidRPr="008D5277">
        <w:rPr>
          <w:bCs/>
          <w:spacing w:val="-5"/>
          <w:sz w:val="26"/>
          <w:szCs w:val="26"/>
        </w:rPr>
        <w:t xml:space="preserve"> </w:t>
      </w:r>
      <w:r w:rsidRPr="008D5277">
        <w:rPr>
          <w:bCs/>
          <w:spacing w:val="1"/>
          <w:sz w:val="26"/>
          <w:szCs w:val="26"/>
        </w:rPr>
        <w:t>к</w:t>
      </w:r>
      <w:r w:rsidRPr="008D5277">
        <w:rPr>
          <w:bCs/>
          <w:sz w:val="26"/>
          <w:szCs w:val="26"/>
        </w:rPr>
        <w:t>алендар</w:t>
      </w:r>
      <w:r w:rsidRPr="008D5277">
        <w:rPr>
          <w:bCs/>
          <w:spacing w:val="2"/>
          <w:sz w:val="26"/>
          <w:szCs w:val="26"/>
        </w:rPr>
        <w:t>н</w:t>
      </w:r>
      <w:r w:rsidRPr="008D5277">
        <w:rPr>
          <w:bCs/>
          <w:spacing w:val="-1"/>
          <w:sz w:val="26"/>
          <w:szCs w:val="26"/>
        </w:rPr>
        <w:t>ы</w:t>
      </w:r>
      <w:r w:rsidRPr="008D5277">
        <w:rPr>
          <w:bCs/>
          <w:sz w:val="26"/>
          <w:szCs w:val="26"/>
        </w:rPr>
        <w:t>й</w:t>
      </w:r>
      <w:r w:rsidRPr="008D5277">
        <w:rPr>
          <w:bCs/>
          <w:spacing w:val="-2"/>
          <w:sz w:val="26"/>
          <w:szCs w:val="26"/>
        </w:rPr>
        <w:t xml:space="preserve"> </w:t>
      </w:r>
      <w:r w:rsidRPr="008D5277">
        <w:rPr>
          <w:bCs/>
          <w:sz w:val="26"/>
          <w:szCs w:val="26"/>
        </w:rPr>
        <w:t>де</w:t>
      </w:r>
      <w:r w:rsidRPr="008D5277">
        <w:rPr>
          <w:bCs/>
          <w:spacing w:val="1"/>
          <w:sz w:val="26"/>
          <w:szCs w:val="26"/>
        </w:rPr>
        <w:t>н</w:t>
      </w:r>
      <w:r w:rsidRPr="008D5277">
        <w:rPr>
          <w:bCs/>
          <w:sz w:val="26"/>
          <w:szCs w:val="26"/>
        </w:rPr>
        <w:t>ь</w:t>
      </w:r>
      <w:r w:rsidRPr="008D5277">
        <w:rPr>
          <w:bCs/>
          <w:spacing w:val="-4"/>
          <w:sz w:val="26"/>
          <w:szCs w:val="26"/>
        </w:rPr>
        <w:t xml:space="preserve"> </w:t>
      </w:r>
      <w:r w:rsidRPr="008D5277">
        <w:rPr>
          <w:bCs/>
          <w:sz w:val="26"/>
          <w:szCs w:val="26"/>
        </w:rPr>
        <w:t>до</w:t>
      </w:r>
      <w:r w:rsidRPr="008D5277">
        <w:rPr>
          <w:bCs/>
          <w:spacing w:val="-4"/>
          <w:sz w:val="26"/>
          <w:szCs w:val="26"/>
        </w:rPr>
        <w:t xml:space="preserve"> </w:t>
      </w:r>
      <w:r w:rsidRPr="008D5277">
        <w:rPr>
          <w:bCs/>
          <w:sz w:val="26"/>
          <w:szCs w:val="26"/>
        </w:rPr>
        <w:t>пр</w:t>
      </w:r>
      <w:r w:rsidRPr="008D5277">
        <w:rPr>
          <w:bCs/>
          <w:spacing w:val="1"/>
          <w:sz w:val="26"/>
          <w:szCs w:val="26"/>
        </w:rPr>
        <w:t>о</w:t>
      </w:r>
      <w:r w:rsidRPr="008D5277">
        <w:rPr>
          <w:bCs/>
          <w:sz w:val="26"/>
          <w:szCs w:val="26"/>
        </w:rPr>
        <w:t>веде</w:t>
      </w:r>
      <w:r w:rsidRPr="008D5277">
        <w:rPr>
          <w:bCs/>
          <w:spacing w:val="2"/>
          <w:sz w:val="26"/>
          <w:szCs w:val="26"/>
        </w:rPr>
        <w:t>н</w:t>
      </w:r>
      <w:r w:rsidRPr="008D5277">
        <w:rPr>
          <w:bCs/>
          <w:sz w:val="26"/>
          <w:szCs w:val="26"/>
        </w:rPr>
        <w:t>ия</w:t>
      </w:r>
      <w:r w:rsidRPr="008D5277">
        <w:rPr>
          <w:bCs/>
          <w:spacing w:val="-6"/>
          <w:sz w:val="26"/>
          <w:szCs w:val="26"/>
        </w:rPr>
        <w:t xml:space="preserve"> </w:t>
      </w:r>
      <w:r w:rsidRPr="008D5277">
        <w:rPr>
          <w:bCs/>
          <w:spacing w:val="2"/>
          <w:sz w:val="26"/>
          <w:szCs w:val="26"/>
        </w:rPr>
        <w:t>э</w:t>
      </w:r>
      <w:r w:rsidRPr="008D5277">
        <w:rPr>
          <w:bCs/>
          <w:sz w:val="26"/>
          <w:szCs w:val="26"/>
        </w:rPr>
        <w:t>кзамена</w:t>
      </w:r>
      <w:r w:rsidRPr="008D5277">
        <w:rPr>
          <w:bCs/>
          <w:spacing w:val="3"/>
          <w:sz w:val="26"/>
          <w:szCs w:val="26"/>
        </w:rPr>
        <w:t xml:space="preserve"> </w:t>
      </w:r>
      <w:r w:rsidRPr="008D5277">
        <w:rPr>
          <w:sz w:val="26"/>
          <w:szCs w:val="26"/>
        </w:rPr>
        <w:t>ру</w:t>
      </w:r>
      <w:r w:rsidRPr="008D5277">
        <w:rPr>
          <w:spacing w:val="1"/>
          <w:sz w:val="26"/>
          <w:szCs w:val="26"/>
        </w:rPr>
        <w:t>к</w:t>
      </w:r>
      <w:r w:rsidRPr="008D5277">
        <w:rPr>
          <w:sz w:val="26"/>
          <w:szCs w:val="26"/>
        </w:rPr>
        <w:t>овод</w:t>
      </w:r>
      <w:r w:rsidRPr="008D5277">
        <w:rPr>
          <w:spacing w:val="2"/>
          <w:sz w:val="26"/>
          <w:szCs w:val="26"/>
        </w:rPr>
        <w:t>и</w:t>
      </w:r>
      <w:r w:rsidRPr="008D5277">
        <w:rPr>
          <w:sz w:val="26"/>
          <w:szCs w:val="26"/>
        </w:rPr>
        <w:t>тель</w:t>
      </w:r>
      <w:r w:rsidRPr="008D5277">
        <w:rPr>
          <w:w w:val="99"/>
          <w:sz w:val="26"/>
          <w:szCs w:val="26"/>
        </w:rPr>
        <w:t xml:space="preserve"> </w:t>
      </w:r>
      <w:r w:rsidRPr="008D5277">
        <w:rPr>
          <w:sz w:val="26"/>
          <w:szCs w:val="26"/>
        </w:rPr>
        <w:t>ППЭ</w:t>
      </w:r>
      <w:r w:rsidRPr="008D5277">
        <w:rPr>
          <w:spacing w:val="21"/>
          <w:sz w:val="26"/>
          <w:szCs w:val="26"/>
        </w:rPr>
        <w:t xml:space="preserve"> </w:t>
      </w:r>
      <w:r w:rsidRPr="008D5277">
        <w:rPr>
          <w:sz w:val="26"/>
          <w:szCs w:val="26"/>
        </w:rPr>
        <w:t>и</w:t>
      </w:r>
      <w:r w:rsidRPr="008D5277">
        <w:rPr>
          <w:spacing w:val="23"/>
          <w:sz w:val="26"/>
          <w:szCs w:val="26"/>
        </w:rPr>
        <w:t xml:space="preserve"> </w:t>
      </w:r>
      <w:r w:rsidRPr="008D5277">
        <w:rPr>
          <w:sz w:val="26"/>
          <w:szCs w:val="26"/>
        </w:rPr>
        <w:t>ру</w:t>
      </w:r>
      <w:r w:rsidRPr="008D5277">
        <w:rPr>
          <w:spacing w:val="1"/>
          <w:sz w:val="26"/>
          <w:szCs w:val="26"/>
        </w:rPr>
        <w:t>к</w:t>
      </w:r>
      <w:r w:rsidRPr="008D5277">
        <w:rPr>
          <w:sz w:val="26"/>
          <w:szCs w:val="26"/>
        </w:rPr>
        <w:t>оводите</w:t>
      </w:r>
      <w:r w:rsidRPr="008D5277">
        <w:rPr>
          <w:spacing w:val="2"/>
          <w:sz w:val="26"/>
          <w:szCs w:val="26"/>
        </w:rPr>
        <w:t>л</w:t>
      </w:r>
      <w:r w:rsidRPr="008D5277">
        <w:rPr>
          <w:sz w:val="26"/>
          <w:szCs w:val="26"/>
        </w:rPr>
        <w:t>ь</w:t>
      </w:r>
      <w:r w:rsidRPr="008D5277">
        <w:rPr>
          <w:spacing w:val="21"/>
          <w:sz w:val="26"/>
          <w:szCs w:val="26"/>
        </w:rPr>
        <w:t xml:space="preserve"> </w:t>
      </w:r>
      <w:r w:rsidRPr="008D5277">
        <w:rPr>
          <w:sz w:val="26"/>
          <w:szCs w:val="26"/>
        </w:rPr>
        <w:t>образовате</w:t>
      </w:r>
      <w:r w:rsidRPr="008D5277">
        <w:rPr>
          <w:spacing w:val="2"/>
          <w:sz w:val="26"/>
          <w:szCs w:val="26"/>
        </w:rPr>
        <w:t>л</w:t>
      </w:r>
      <w:r w:rsidRPr="008D5277">
        <w:rPr>
          <w:sz w:val="26"/>
          <w:szCs w:val="26"/>
        </w:rPr>
        <w:t>ьной</w:t>
      </w:r>
      <w:r w:rsidRPr="008D5277">
        <w:rPr>
          <w:spacing w:val="23"/>
          <w:sz w:val="26"/>
          <w:szCs w:val="26"/>
        </w:rPr>
        <w:t xml:space="preserve"> </w:t>
      </w:r>
      <w:r w:rsidRPr="008D5277">
        <w:rPr>
          <w:spacing w:val="2"/>
          <w:sz w:val="26"/>
          <w:szCs w:val="26"/>
        </w:rPr>
        <w:t>о</w:t>
      </w:r>
      <w:r w:rsidRPr="008D5277">
        <w:rPr>
          <w:sz w:val="26"/>
          <w:szCs w:val="26"/>
        </w:rPr>
        <w:t>ргани</w:t>
      </w:r>
      <w:r w:rsidRPr="008D5277">
        <w:rPr>
          <w:spacing w:val="1"/>
          <w:sz w:val="26"/>
          <w:szCs w:val="26"/>
        </w:rPr>
        <w:t>з</w:t>
      </w:r>
      <w:r w:rsidRPr="008D5277">
        <w:rPr>
          <w:sz w:val="26"/>
          <w:szCs w:val="26"/>
        </w:rPr>
        <w:t>ац</w:t>
      </w:r>
      <w:r w:rsidRPr="008D5277">
        <w:rPr>
          <w:spacing w:val="1"/>
          <w:sz w:val="26"/>
          <w:szCs w:val="26"/>
        </w:rPr>
        <w:t>и</w:t>
      </w:r>
      <w:r w:rsidRPr="008D5277">
        <w:rPr>
          <w:sz w:val="26"/>
          <w:szCs w:val="26"/>
        </w:rPr>
        <w:t>и</w:t>
      </w:r>
      <w:r w:rsidRPr="008D5277">
        <w:rPr>
          <w:spacing w:val="22"/>
          <w:sz w:val="26"/>
          <w:szCs w:val="26"/>
        </w:rPr>
        <w:t xml:space="preserve"> </w:t>
      </w:r>
      <w:r w:rsidRPr="008D5277">
        <w:rPr>
          <w:sz w:val="26"/>
          <w:szCs w:val="26"/>
        </w:rPr>
        <w:t>обязаны</w:t>
      </w:r>
      <w:r w:rsidRPr="008D5277">
        <w:rPr>
          <w:spacing w:val="23"/>
          <w:sz w:val="26"/>
          <w:szCs w:val="26"/>
        </w:rPr>
        <w:t xml:space="preserve"> </w:t>
      </w:r>
      <w:r w:rsidRPr="008D5277">
        <w:rPr>
          <w:sz w:val="26"/>
          <w:szCs w:val="26"/>
        </w:rPr>
        <w:t>обеспечить</w:t>
      </w:r>
      <w:r w:rsidRPr="008D5277">
        <w:rPr>
          <w:spacing w:val="21"/>
          <w:sz w:val="26"/>
          <w:szCs w:val="26"/>
        </w:rPr>
        <w:t xml:space="preserve"> </w:t>
      </w:r>
      <w:r w:rsidRPr="008D5277">
        <w:rPr>
          <w:sz w:val="26"/>
          <w:szCs w:val="26"/>
        </w:rPr>
        <w:t>и</w:t>
      </w:r>
      <w:r w:rsidRPr="008D5277">
        <w:rPr>
          <w:spacing w:val="22"/>
          <w:sz w:val="26"/>
          <w:szCs w:val="26"/>
        </w:rPr>
        <w:t xml:space="preserve"> </w:t>
      </w:r>
      <w:r w:rsidRPr="008D5277">
        <w:rPr>
          <w:sz w:val="26"/>
          <w:szCs w:val="26"/>
        </w:rPr>
        <w:t>про</w:t>
      </w:r>
      <w:r w:rsidRPr="008D5277">
        <w:rPr>
          <w:spacing w:val="2"/>
          <w:sz w:val="26"/>
          <w:szCs w:val="26"/>
        </w:rPr>
        <w:t>в</w:t>
      </w:r>
      <w:r w:rsidRPr="008D5277">
        <w:rPr>
          <w:sz w:val="26"/>
          <w:szCs w:val="26"/>
        </w:rPr>
        <w:t>ерить</w:t>
      </w:r>
      <w:r w:rsidRPr="008D5277">
        <w:rPr>
          <w:w w:val="99"/>
          <w:sz w:val="26"/>
          <w:szCs w:val="26"/>
        </w:rPr>
        <w:t xml:space="preserve"> </w:t>
      </w:r>
      <w:r w:rsidRPr="008D5277">
        <w:rPr>
          <w:sz w:val="26"/>
          <w:szCs w:val="26"/>
        </w:rPr>
        <w:t>наличие: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аудиторий,</w:t>
      </w:r>
      <w:r>
        <w:rPr>
          <w:spacing w:val="-4"/>
        </w:rPr>
        <w:t xml:space="preserve"> </w:t>
      </w:r>
      <w:r>
        <w:t>нео</w:t>
      </w:r>
      <w:r>
        <w:rPr>
          <w:spacing w:val="2"/>
        </w:rPr>
        <w:t>б</w:t>
      </w:r>
      <w:r>
        <w:t>ход</w:t>
      </w:r>
      <w:r>
        <w:rPr>
          <w:spacing w:val="2"/>
        </w:rPr>
        <w:t>и</w:t>
      </w:r>
      <w:r>
        <w:rPr>
          <w:spacing w:val="-1"/>
        </w:rPr>
        <w:t>м</w:t>
      </w:r>
      <w:r>
        <w:t>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>Г</w:t>
      </w:r>
      <w:r>
        <w:t>Э,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5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-3"/>
        </w:rPr>
        <w:t xml:space="preserve"> </w:t>
      </w:r>
      <w:r>
        <w:t>ау</w:t>
      </w:r>
      <w:r>
        <w:rPr>
          <w:spacing w:val="2"/>
        </w:rPr>
        <w:t>д</w:t>
      </w:r>
      <w:r>
        <w:t>иторий,</w:t>
      </w:r>
      <w:r>
        <w:rPr>
          <w:spacing w:val="-5"/>
        </w:rPr>
        <w:t xml:space="preserve"> </w:t>
      </w:r>
      <w:r>
        <w:t>необх</w:t>
      </w:r>
      <w:r>
        <w:rPr>
          <w:spacing w:val="2"/>
        </w:rPr>
        <w:t>о</w:t>
      </w:r>
      <w:r>
        <w:t>димых</w:t>
      </w:r>
      <w:r>
        <w:rPr>
          <w:w w:val="9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</w:t>
      </w:r>
      <w:r>
        <w:rPr>
          <w:spacing w:val="-9"/>
        </w:rPr>
        <w:t xml:space="preserve"> </w:t>
      </w:r>
      <w:r>
        <w:rPr>
          <w:spacing w:val="1"/>
        </w:rPr>
        <w:t>д</w:t>
      </w:r>
      <w:r>
        <w:t>етей-инв</w:t>
      </w:r>
      <w:r>
        <w:rPr>
          <w:spacing w:val="2"/>
        </w:rPr>
        <w:t>а</w:t>
      </w:r>
      <w:r>
        <w:t>лидов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инвалидов;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 xml:space="preserve">рабочих </w:t>
      </w:r>
      <w:r>
        <w:rPr>
          <w:spacing w:val="33"/>
        </w:rPr>
        <w:t xml:space="preserve"> </w:t>
      </w:r>
      <w:r>
        <w:rPr>
          <w:spacing w:val="-1"/>
        </w:rPr>
        <w:t>м</w:t>
      </w:r>
      <w:r>
        <w:t xml:space="preserve">ест </w:t>
      </w:r>
      <w:r>
        <w:rPr>
          <w:spacing w:val="32"/>
        </w:rPr>
        <w:t xml:space="preserve"> </w:t>
      </w:r>
      <w:r>
        <w:t>(</w:t>
      </w:r>
      <w:r>
        <w:rPr>
          <w:spacing w:val="2"/>
        </w:rPr>
        <w:t>с</w:t>
      </w:r>
      <w:r>
        <w:t>то</w:t>
      </w:r>
      <w:r>
        <w:rPr>
          <w:spacing w:val="1"/>
        </w:rPr>
        <w:t>л</w:t>
      </w:r>
      <w:r>
        <w:t xml:space="preserve">ы, </w:t>
      </w:r>
      <w:r>
        <w:rPr>
          <w:spacing w:val="32"/>
        </w:rPr>
        <w:t xml:space="preserve"> </w:t>
      </w:r>
      <w:r>
        <w:t xml:space="preserve">стулья) </w:t>
      </w:r>
      <w:r>
        <w:rPr>
          <w:spacing w:val="32"/>
        </w:rPr>
        <w:t xml:space="preserve"> </w:t>
      </w:r>
      <w:r>
        <w:t xml:space="preserve">для </w:t>
      </w:r>
      <w:r>
        <w:rPr>
          <w:spacing w:val="33"/>
        </w:rPr>
        <w:t xml:space="preserve"> </w:t>
      </w:r>
      <w:r>
        <w:t>орг</w:t>
      </w:r>
      <w:r>
        <w:rPr>
          <w:spacing w:val="1"/>
        </w:rPr>
        <w:t>а</w:t>
      </w:r>
      <w:r>
        <w:t xml:space="preserve">низаторов </w:t>
      </w:r>
      <w:r>
        <w:rPr>
          <w:spacing w:val="32"/>
        </w:rPr>
        <w:t xml:space="preserve"> </w:t>
      </w:r>
      <w:r>
        <w:t xml:space="preserve">вне </w:t>
      </w:r>
      <w:r>
        <w:rPr>
          <w:spacing w:val="33"/>
        </w:rPr>
        <w:t xml:space="preserve"> </w:t>
      </w:r>
      <w:r>
        <w:t>ауд</w:t>
      </w:r>
      <w:r>
        <w:rPr>
          <w:spacing w:val="2"/>
        </w:rPr>
        <w:t>и</w:t>
      </w:r>
      <w:r>
        <w:t xml:space="preserve">тории, </w:t>
      </w:r>
      <w:r>
        <w:rPr>
          <w:spacing w:val="32"/>
        </w:rPr>
        <w:t xml:space="preserve"> </w:t>
      </w:r>
      <w:r>
        <w:t>сот</w:t>
      </w:r>
      <w:r>
        <w:rPr>
          <w:spacing w:val="1"/>
        </w:rPr>
        <w:t>р</w:t>
      </w:r>
      <w:r>
        <w:t>удни</w:t>
      </w:r>
      <w:r>
        <w:rPr>
          <w:spacing w:val="1"/>
        </w:rPr>
        <w:t>к</w:t>
      </w:r>
      <w:r>
        <w:t>ов,</w:t>
      </w:r>
    </w:p>
    <w:p w:rsidR="00806B3F" w:rsidRDefault="00806B3F" w:rsidP="00806B3F">
      <w:pPr>
        <w:pStyle w:val="a3"/>
        <w:kinsoku w:val="0"/>
        <w:overflowPunct w:val="0"/>
        <w:ind w:right="114"/>
        <w:jc w:val="both"/>
      </w:pPr>
      <w:r>
        <w:t>осущес</w:t>
      </w:r>
      <w:r>
        <w:rPr>
          <w:spacing w:val="1"/>
        </w:rPr>
        <w:t>т</w:t>
      </w:r>
      <w:r>
        <w:t>вляющих</w:t>
      </w:r>
      <w:r>
        <w:rPr>
          <w:spacing w:val="9"/>
        </w:rPr>
        <w:t xml:space="preserve"> </w:t>
      </w:r>
      <w:r>
        <w:t>о</w:t>
      </w:r>
      <w:r>
        <w:rPr>
          <w:spacing w:val="2"/>
        </w:rPr>
        <w:t>х</w:t>
      </w:r>
      <w:r>
        <w:t>рану</w:t>
      </w:r>
      <w:r>
        <w:rPr>
          <w:spacing w:val="8"/>
        </w:rPr>
        <w:t xml:space="preserve"> </w:t>
      </w:r>
      <w:r>
        <w:t>пра</w:t>
      </w:r>
      <w:r>
        <w:rPr>
          <w:spacing w:val="2"/>
        </w:rPr>
        <w:t>в</w:t>
      </w:r>
      <w:r>
        <w:t>о</w:t>
      </w:r>
      <w:r>
        <w:rPr>
          <w:spacing w:val="3"/>
        </w:rPr>
        <w:t>п</w:t>
      </w:r>
      <w:r>
        <w:t>оряд</w:t>
      </w:r>
      <w:r>
        <w:rPr>
          <w:spacing w:val="1"/>
        </w:rPr>
        <w:t>к</w:t>
      </w:r>
      <w:r>
        <w:t>а,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(или)</w:t>
      </w:r>
      <w:r>
        <w:rPr>
          <w:spacing w:val="8"/>
        </w:rPr>
        <w:t xml:space="preserve"> </w:t>
      </w:r>
      <w:r>
        <w:rPr>
          <w:spacing w:val="2"/>
        </w:rPr>
        <w:t>с</w:t>
      </w:r>
      <w:r>
        <w:t>отрудни</w:t>
      </w:r>
      <w:r>
        <w:rPr>
          <w:spacing w:val="1"/>
        </w:rPr>
        <w:t>к</w:t>
      </w:r>
      <w:r>
        <w:t>ов</w:t>
      </w:r>
      <w:r>
        <w:rPr>
          <w:spacing w:val="10"/>
        </w:rPr>
        <w:t xml:space="preserve"> </w:t>
      </w:r>
      <w:r>
        <w:t>орга</w:t>
      </w:r>
      <w:r>
        <w:rPr>
          <w:spacing w:val="2"/>
        </w:rPr>
        <w:t>н</w:t>
      </w:r>
      <w:r>
        <w:t>ов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>н</w:t>
      </w:r>
      <w:r>
        <w:t>утренн</w:t>
      </w:r>
      <w:r>
        <w:rPr>
          <w:spacing w:val="3"/>
        </w:rPr>
        <w:t>и</w:t>
      </w:r>
      <w:r>
        <w:t>х</w:t>
      </w:r>
      <w:r>
        <w:rPr>
          <w:spacing w:val="8"/>
        </w:rPr>
        <w:t xml:space="preserve"> </w:t>
      </w:r>
      <w:r>
        <w:t>дел</w:t>
      </w:r>
      <w:r>
        <w:rPr>
          <w:w w:val="99"/>
        </w:rPr>
        <w:t xml:space="preserve"> </w:t>
      </w:r>
      <w:r>
        <w:t>(полиции);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отдельн</w:t>
      </w:r>
      <w:r>
        <w:rPr>
          <w:spacing w:val="2"/>
        </w:rPr>
        <w:t>о</w:t>
      </w:r>
      <w:r>
        <w:t xml:space="preserve">го </w:t>
      </w:r>
      <w:r>
        <w:rPr>
          <w:spacing w:val="43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 xml:space="preserve">та </w:t>
      </w:r>
      <w:r>
        <w:rPr>
          <w:spacing w:val="42"/>
        </w:rPr>
        <w:t xml:space="preserve"> </w:t>
      </w:r>
      <w:r>
        <w:rPr>
          <w:spacing w:val="2"/>
        </w:rPr>
        <w:t>д</w:t>
      </w:r>
      <w:r>
        <w:t xml:space="preserve">ля </w:t>
      </w:r>
      <w:r>
        <w:rPr>
          <w:spacing w:val="44"/>
        </w:rPr>
        <w:t xml:space="preserve"> </w:t>
      </w:r>
      <w:r>
        <w:t>хране</w:t>
      </w:r>
      <w:r>
        <w:rPr>
          <w:spacing w:val="1"/>
        </w:rPr>
        <w:t>н</w:t>
      </w:r>
      <w:r>
        <w:t xml:space="preserve">ия </w:t>
      </w:r>
      <w:r>
        <w:rPr>
          <w:spacing w:val="44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</w:t>
      </w:r>
      <w:r>
        <w:rPr>
          <w:spacing w:val="3"/>
        </w:rPr>
        <w:t>ы</w:t>
      </w:r>
      <w:r>
        <w:t xml:space="preserve">х </w:t>
      </w:r>
      <w:r>
        <w:rPr>
          <w:spacing w:val="43"/>
        </w:rPr>
        <w:t xml:space="preserve"> </w:t>
      </w:r>
      <w:r>
        <w:t xml:space="preserve">вещей </w:t>
      </w:r>
      <w:r>
        <w:rPr>
          <w:spacing w:val="4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45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rPr>
          <w:spacing w:val="2"/>
        </w:rPr>
        <w:t>в</w:t>
      </w:r>
      <w:r>
        <w:t>хода</w:t>
      </w:r>
      <w:r>
        <w:rPr>
          <w:w w:val="9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ПП</w:t>
      </w:r>
      <w:r>
        <w:rPr>
          <w:spacing w:val="1"/>
        </w:rPr>
        <w:t>Э</w:t>
      </w:r>
      <w:r>
        <w:rPr>
          <w:spacing w:val="1"/>
          <w:position w:val="9"/>
          <w:sz w:val="17"/>
          <w:szCs w:val="17"/>
        </w:rPr>
        <w:t>15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отдельн</w:t>
      </w:r>
      <w:r>
        <w:rPr>
          <w:spacing w:val="2"/>
        </w:rPr>
        <w:t>о</w:t>
      </w:r>
      <w:r>
        <w:t>го</w:t>
      </w:r>
      <w:r>
        <w:rPr>
          <w:spacing w:val="35"/>
        </w:rPr>
        <w:t xml:space="preserve"> </w:t>
      </w:r>
      <w:r>
        <w:rPr>
          <w:spacing w:val="-1"/>
        </w:rPr>
        <w:t>м</w:t>
      </w:r>
      <w:r>
        <w:t>еста</w:t>
      </w:r>
      <w:r>
        <w:rPr>
          <w:spacing w:val="36"/>
        </w:rPr>
        <w:t xml:space="preserve"> </w:t>
      </w:r>
      <w:r>
        <w:t>д</w:t>
      </w:r>
      <w:r>
        <w:rPr>
          <w:spacing w:val="2"/>
        </w:rPr>
        <w:t>л</w:t>
      </w:r>
      <w:r>
        <w:t>я</w:t>
      </w:r>
      <w:r>
        <w:rPr>
          <w:spacing w:val="34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36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34"/>
        </w:rPr>
        <w:t xml:space="preserve"> </w:t>
      </w:r>
      <w:r>
        <w:rPr>
          <w:spacing w:val="2"/>
        </w:rPr>
        <w:t>в</w:t>
      </w:r>
      <w:r>
        <w:t>ещей</w:t>
      </w:r>
      <w:r>
        <w:rPr>
          <w:spacing w:val="34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аторов</w:t>
      </w:r>
      <w:r>
        <w:rPr>
          <w:spacing w:val="38"/>
        </w:rPr>
        <w:t xml:space="preserve"> </w:t>
      </w:r>
      <w:r>
        <w:t>ППЭ,</w:t>
      </w:r>
      <w:r>
        <w:rPr>
          <w:spacing w:val="35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ого</w:t>
      </w:r>
    </w:p>
    <w:p w:rsidR="00806B3F" w:rsidRDefault="00806B3F" w:rsidP="00806B3F">
      <w:pPr>
        <w:pStyle w:val="a3"/>
        <w:tabs>
          <w:tab w:val="left" w:pos="3839"/>
          <w:tab w:val="left" w:pos="5213"/>
          <w:tab w:val="left" w:pos="5805"/>
          <w:tab w:val="left" w:pos="6770"/>
          <w:tab w:val="left" w:pos="7448"/>
          <w:tab w:val="left" w:pos="9487"/>
          <w:tab w:val="left" w:pos="9823"/>
        </w:tabs>
        <w:kinsoku w:val="0"/>
        <w:overflowPunct w:val="0"/>
        <w:spacing w:before="5" w:line="298" w:lineRule="exact"/>
        <w:ind w:left="821" w:right="116" w:hanging="709"/>
      </w:pPr>
      <w:r>
        <w:t>работни</w:t>
      </w:r>
      <w:r>
        <w:rPr>
          <w:spacing w:val="1"/>
        </w:rPr>
        <w:t>к</w:t>
      </w:r>
      <w:r>
        <w:t>а,</w:t>
      </w:r>
      <w:r>
        <w:rPr>
          <w:spacing w:val="-1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3"/>
        </w:rPr>
        <w:t>к</w:t>
      </w:r>
      <w:r>
        <w:t>их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п</w:t>
      </w:r>
      <w:r>
        <w:t>ец</w:t>
      </w:r>
      <w:r>
        <w:rPr>
          <w:spacing w:val="1"/>
        </w:rPr>
        <w:t>и</w:t>
      </w:r>
      <w:r>
        <w:t>алистов,</w:t>
      </w:r>
      <w:r>
        <w:rPr>
          <w:spacing w:val="-7"/>
        </w:rPr>
        <w:t xml:space="preserve"> </w:t>
      </w:r>
      <w:r>
        <w:t>ас</w:t>
      </w:r>
      <w:r>
        <w:rPr>
          <w:spacing w:val="2"/>
        </w:rPr>
        <w:t>с</w:t>
      </w:r>
      <w:r>
        <w:t>истентов,</w:t>
      </w:r>
      <w:r>
        <w:rPr>
          <w:spacing w:val="-12"/>
        </w:rPr>
        <w:t xml:space="preserve"> </w:t>
      </w:r>
      <w:r>
        <w:t>ко</w:t>
      </w:r>
      <w:r>
        <w:rPr>
          <w:spacing w:val="1"/>
        </w:rPr>
        <w:t>т</w:t>
      </w:r>
      <w:r>
        <w:t>орое</w:t>
      </w:r>
      <w:r>
        <w:rPr>
          <w:spacing w:val="-11"/>
        </w:rPr>
        <w:t xml:space="preserve"> </w:t>
      </w:r>
      <w:r>
        <w:t>р</w:t>
      </w:r>
      <w:r>
        <w:rPr>
          <w:spacing w:val="2"/>
        </w:rPr>
        <w:t>ас</w:t>
      </w:r>
      <w:r>
        <w:t>положено</w:t>
      </w:r>
      <w:r>
        <w:rPr>
          <w:spacing w:val="-1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вх</w:t>
      </w:r>
      <w:r>
        <w:rPr>
          <w:spacing w:val="2"/>
        </w:rPr>
        <w:t>о</w:t>
      </w:r>
      <w:r>
        <w:t>да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ППЭ;</w:t>
      </w:r>
      <w:r>
        <w:rPr>
          <w:w w:val="99"/>
        </w:rPr>
        <w:t xml:space="preserve"> </w:t>
      </w:r>
      <w:r>
        <w:t>ап</w:t>
      </w:r>
      <w:r>
        <w:rPr>
          <w:spacing w:val="1"/>
        </w:rPr>
        <w:t>п</w:t>
      </w:r>
      <w:r>
        <w:t>аратно-пр</w:t>
      </w:r>
      <w:r>
        <w:rPr>
          <w:spacing w:val="2"/>
        </w:rPr>
        <w:t>о</w:t>
      </w:r>
      <w:r>
        <w:t>гр</w:t>
      </w:r>
      <w:r>
        <w:rPr>
          <w:spacing w:val="1"/>
        </w:rPr>
        <w:t>а</w:t>
      </w:r>
      <w:r>
        <w:rPr>
          <w:spacing w:val="-1"/>
        </w:rPr>
        <w:t>мм</w:t>
      </w:r>
      <w:r>
        <w:rPr>
          <w:spacing w:val="2"/>
        </w:rPr>
        <w:t>н</w:t>
      </w:r>
      <w:r>
        <w:t>ого</w:t>
      </w:r>
      <w:r>
        <w:tab/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са</w:t>
      </w:r>
      <w:r>
        <w:tab/>
        <w:t>для</w:t>
      </w:r>
      <w:r>
        <w:tab/>
        <w:t>печати</w:t>
      </w:r>
      <w:r>
        <w:tab/>
        <w:t>ЭМ,</w:t>
      </w:r>
      <w:r>
        <w:tab/>
        <w:t>рас</w:t>
      </w:r>
      <w:r>
        <w:rPr>
          <w:spacing w:val="2"/>
        </w:rPr>
        <w:t>п</w:t>
      </w:r>
      <w:r>
        <w:t>оложен</w:t>
      </w:r>
      <w:r>
        <w:rPr>
          <w:spacing w:val="1"/>
        </w:rPr>
        <w:t>н</w:t>
      </w:r>
      <w:r>
        <w:t>ого</w:t>
      </w:r>
      <w:r>
        <w:tab/>
        <w:t>в</w:t>
      </w:r>
      <w:r>
        <w:tab/>
      </w:r>
      <w:r>
        <w:rPr>
          <w:w w:val="95"/>
        </w:rPr>
        <w:t>зоне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right="6024"/>
        <w:jc w:val="both"/>
      </w:pP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м</w:t>
      </w:r>
      <w:r>
        <w:t>ер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t>ждой</w:t>
      </w:r>
      <w:r>
        <w:rPr>
          <w:spacing w:val="-11"/>
        </w:rPr>
        <w:t xml:space="preserve"> </w:t>
      </w:r>
      <w:r>
        <w:t>ауд</w:t>
      </w:r>
      <w:r>
        <w:rPr>
          <w:spacing w:val="1"/>
        </w:rPr>
        <w:t>и</w:t>
      </w:r>
      <w:r>
        <w:t>тории;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1" w:firstLine="708"/>
        <w:jc w:val="both"/>
      </w:pPr>
      <w:r>
        <w:t>спе</w:t>
      </w:r>
      <w:r>
        <w:rPr>
          <w:spacing w:val="1"/>
        </w:rPr>
        <w:t>ц</w:t>
      </w:r>
      <w:r>
        <w:t xml:space="preserve">иально </w:t>
      </w:r>
      <w:r>
        <w:rPr>
          <w:spacing w:val="5"/>
        </w:rPr>
        <w:t xml:space="preserve"> </w:t>
      </w:r>
      <w:r>
        <w:t>выд</w:t>
      </w:r>
      <w:r>
        <w:rPr>
          <w:spacing w:val="2"/>
        </w:rPr>
        <w:t>е</w:t>
      </w:r>
      <w:r>
        <w:t>ле</w:t>
      </w:r>
      <w:r>
        <w:rPr>
          <w:spacing w:val="3"/>
        </w:rPr>
        <w:t>н</w:t>
      </w:r>
      <w:r>
        <w:t xml:space="preserve">ного </w:t>
      </w:r>
      <w:r>
        <w:rPr>
          <w:spacing w:val="7"/>
        </w:rPr>
        <w:t xml:space="preserve"> </w:t>
      </w:r>
      <w:r>
        <w:rPr>
          <w:spacing w:val="-1"/>
        </w:rPr>
        <w:t>м</w:t>
      </w:r>
      <w:r>
        <w:t xml:space="preserve">еста </w:t>
      </w:r>
      <w:r>
        <w:rPr>
          <w:spacing w:val="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1"/>
        </w:rPr>
        <w:t>к</w:t>
      </w:r>
      <w:r>
        <w:t xml:space="preserve">аждой </w:t>
      </w:r>
      <w:r>
        <w:rPr>
          <w:spacing w:val="8"/>
        </w:rPr>
        <w:t xml:space="preserve"> </w:t>
      </w:r>
      <w:r>
        <w:t>аудит</w:t>
      </w:r>
      <w:r>
        <w:rPr>
          <w:spacing w:val="2"/>
        </w:rPr>
        <w:t>о</w:t>
      </w:r>
      <w:r>
        <w:t xml:space="preserve">рии </w:t>
      </w:r>
      <w:r>
        <w:rPr>
          <w:spacing w:val="6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 </w:t>
      </w:r>
      <w:r>
        <w:rPr>
          <w:spacing w:val="6"/>
        </w:rPr>
        <w:t xml:space="preserve"> </w:t>
      </w:r>
      <w:r>
        <w:t>(</w:t>
      </w:r>
      <w:r>
        <w:rPr>
          <w:spacing w:val="2"/>
        </w:rPr>
        <w:t>с</w:t>
      </w:r>
      <w:r>
        <w:t xml:space="preserve">тола), </w:t>
      </w:r>
      <w:r>
        <w:rPr>
          <w:spacing w:val="5"/>
        </w:rPr>
        <w:t xml:space="preserve"> </w:t>
      </w:r>
      <w:r>
        <w:t>н</w:t>
      </w:r>
      <w:r>
        <w:rPr>
          <w:spacing w:val="2"/>
        </w:rPr>
        <w:t>а</w:t>
      </w:r>
      <w:r>
        <w:t>ходящ</w:t>
      </w:r>
      <w:r>
        <w:rPr>
          <w:spacing w:val="1"/>
        </w:rPr>
        <w:t>е</w:t>
      </w:r>
      <w:r>
        <w:t>гося</w:t>
      </w:r>
      <w:r>
        <w:rPr>
          <w:w w:val="9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зоне</w:t>
      </w:r>
      <w:r>
        <w:rPr>
          <w:spacing w:val="9"/>
        </w:rPr>
        <w:t xml:space="preserve"> </w:t>
      </w:r>
      <w:r>
        <w:t>вид</w:t>
      </w:r>
      <w:r>
        <w:rPr>
          <w:spacing w:val="3"/>
        </w:rPr>
        <w:t>и</w:t>
      </w:r>
      <w:r>
        <w:rPr>
          <w:spacing w:val="-1"/>
        </w:rPr>
        <w:t>м</w:t>
      </w:r>
      <w:r>
        <w:t>ости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1"/>
        </w:rPr>
        <w:t>м</w:t>
      </w:r>
      <w:r>
        <w:t>ер</w:t>
      </w:r>
      <w:r>
        <w:rPr>
          <w:spacing w:val="10"/>
        </w:rPr>
        <w:t xml:space="preserve"> </w:t>
      </w:r>
      <w:r>
        <w:t>ви</w:t>
      </w:r>
      <w:r>
        <w:rPr>
          <w:spacing w:val="3"/>
        </w:rPr>
        <w:t>д</w:t>
      </w:r>
      <w:r>
        <w:t>еон</w:t>
      </w:r>
      <w:r>
        <w:rPr>
          <w:spacing w:val="2"/>
        </w:rPr>
        <w:t>а</w:t>
      </w:r>
      <w:r>
        <w:t>блюден</w:t>
      </w:r>
      <w:r>
        <w:rPr>
          <w:spacing w:val="1"/>
        </w:rPr>
        <w:t>и</w:t>
      </w:r>
      <w:r>
        <w:t>я,</w:t>
      </w:r>
      <w:r>
        <w:rPr>
          <w:spacing w:val="1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9"/>
        </w:rPr>
        <w:t xml:space="preserve"> </w:t>
      </w:r>
      <w:r>
        <w:t>со</w:t>
      </w:r>
      <w:r>
        <w:rPr>
          <w:spacing w:val="2"/>
        </w:rPr>
        <w:t>о</w:t>
      </w:r>
      <w:r>
        <w:t>тветс</w:t>
      </w:r>
      <w:r>
        <w:rPr>
          <w:spacing w:val="1"/>
        </w:rPr>
        <w:t>т</w:t>
      </w:r>
      <w:r>
        <w:t>вующих</w:t>
      </w:r>
      <w:r>
        <w:rPr>
          <w:spacing w:val="12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  <w:r>
        <w:rPr>
          <w:spacing w:val="10"/>
        </w:rPr>
        <w:t xml:space="preserve"> </w:t>
      </w:r>
      <w:r>
        <w:t>ППЭ,</w:t>
      </w:r>
      <w:r>
        <w:rPr>
          <w:w w:val="99"/>
        </w:rPr>
        <w:t xml:space="preserve"> </w:t>
      </w:r>
      <w:r>
        <w:t>осущес</w:t>
      </w:r>
      <w:r>
        <w:rPr>
          <w:spacing w:val="1"/>
        </w:rPr>
        <w:t>т</w:t>
      </w:r>
      <w:r>
        <w:t>вления</w:t>
      </w:r>
      <w:r>
        <w:rPr>
          <w:spacing w:val="31"/>
        </w:rPr>
        <w:t xml:space="preserve"> </w:t>
      </w:r>
      <w:r>
        <w:t>рас</w:t>
      </w:r>
      <w:r>
        <w:rPr>
          <w:spacing w:val="1"/>
        </w:rPr>
        <w:t>к</w:t>
      </w:r>
      <w:r>
        <w:t>лад</w:t>
      </w:r>
      <w:r>
        <w:rPr>
          <w:spacing w:val="1"/>
        </w:rPr>
        <w:t>к</w:t>
      </w:r>
      <w:r>
        <w:t>и</w:t>
      </w:r>
      <w:r>
        <w:rPr>
          <w:spacing w:val="32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t>ых</w:t>
      </w:r>
      <w:r>
        <w:rPr>
          <w:spacing w:val="31"/>
        </w:rPr>
        <w:t xml:space="preserve"> </w:t>
      </w:r>
      <w:r>
        <w:t>ЭМ</w:t>
      </w:r>
      <w:r>
        <w:rPr>
          <w:spacing w:val="3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</w:t>
      </w:r>
      <w:r>
        <w:rPr>
          <w:spacing w:val="3"/>
        </w:rPr>
        <w:t>ю</w:t>
      </w:r>
      <w:r>
        <w:t>щей</w:t>
      </w:r>
      <w:r>
        <w:rPr>
          <w:spacing w:val="32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32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рами</w:t>
      </w:r>
      <w:r>
        <w:rPr>
          <w:spacing w:val="31"/>
        </w:rPr>
        <w:t xml:space="preserve"> </w:t>
      </w:r>
      <w:r>
        <w:t>в</w:t>
      </w:r>
      <w:r>
        <w:rPr>
          <w:w w:val="99"/>
        </w:rPr>
        <w:t xml:space="preserve"> </w:t>
      </w:r>
      <w:r>
        <w:t>аудитории</w:t>
      </w:r>
      <w:r>
        <w:rPr>
          <w:spacing w:val="-9"/>
        </w:rPr>
        <w:t xml:space="preserve"> </w:t>
      </w:r>
      <w:r>
        <w:t>ЭМ,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>о</w:t>
      </w:r>
      <w:r>
        <w:t>бр</w:t>
      </w:r>
      <w:r>
        <w:rPr>
          <w:spacing w:val="2"/>
        </w:rPr>
        <w:t>а</w:t>
      </w:r>
      <w:r>
        <w:t>нных</w:t>
      </w:r>
      <w:r>
        <w:rPr>
          <w:spacing w:val="-1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замена;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рабочих</w:t>
      </w:r>
      <w:r>
        <w:rPr>
          <w:spacing w:val="56"/>
        </w:rPr>
        <w:t xml:space="preserve"> </w:t>
      </w:r>
      <w:r>
        <w:rPr>
          <w:spacing w:val="-1"/>
        </w:rPr>
        <w:t>м</w:t>
      </w:r>
      <w:r>
        <w:t>ест</w:t>
      </w:r>
      <w:r>
        <w:rPr>
          <w:spacing w:val="54"/>
        </w:rPr>
        <w:t xml:space="preserve"> </w:t>
      </w:r>
      <w:r>
        <w:t>о</w:t>
      </w:r>
      <w:r>
        <w:rPr>
          <w:spacing w:val="2"/>
        </w:rPr>
        <w:t>р</w:t>
      </w:r>
      <w:r>
        <w:t>ган</w:t>
      </w:r>
      <w:r>
        <w:rPr>
          <w:spacing w:val="2"/>
        </w:rPr>
        <w:t>и</w:t>
      </w:r>
      <w:r>
        <w:t>заторов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общественн</w:t>
      </w:r>
      <w:r>
        <w:rPr>
          <w:spacing w:val="1"/>
        </w:rPr>
        <w:t>ы</w:t>
      </w:r>
      <w:r>
        <w:t>х</w:t>
      </w:r>
      <w:r>
        <w:rPr>
          <w:spacing w:val="54"/>
        </w:rPr>
        <w:t xml:space="preserve"> </w:t>
      </w:r>
      <w:r>
        <w:t>н</w:t>
      </w:r>
      <w:r>
        <w:rPr>
          <w:spacing w:val="2"/>
        </w:rPr>
        <w:t>а</w:t>
      </w:r>
      <w:r>
        <w:t>блюдателей;</w:t>
      </w:r>
      <w:r>
        <w:rPr>
          <w:spacing w:val="61"/>
        </w:rPr>
        <w:t xml:space="preserve"> </w:t>
      </w:r>
      <w:r>
        <w:t>Ш</w:t>
      </w:r>
      <w:r>
        <w:rPr>
          <w:spacing w:val="1"/>
        </w:rPr>
        <w:t>т</w:t>
      </w:r>
      <w:r>
        <w:t>аба</w:t>
      </w:r>
      <w:r>
        <w:rPr>
          <w:w w:val="99"/>
        </w:rPr>
        <w:t xml:space="preserve"> </w:t>
      </w:r>
      <w:r>
        <w:t>ППЭ,</w:t>
      </w:r>
      <w:r>
        <w:rPr>
          <w:spacing w:val="7"/>
        </w:rPr>
        <w:t xml:space="preserve"> </w:t>
      </w:r>
      <w:r>
        <w:t>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тву</w:t>
      </w:r>
      <w:r>
        <w:rPr>
          <w:spacing w:val="2"/>
        </w:rPr>
        <w:t>ю</w:t>
      </w:r>
      <w:r>
        <w:t>ще</w:t>
      </w:r>
      <w:r>
        <w:rPr>
          <w:spacing w:val="-2"/>
        </w:rPr>
        <w:t>г</w:t>
      </w:r>
      <w:r>
        <w:t>о</w:t>
      </w:r>
      <w:r>
        <w:rPr>
          <w:spacing w:val="7"/>
        </w:rPr>
        <w:t xml:space="preserve"> </w:t>
      </w:r>
      <w:r>
        <w:t>т</w:t>
      </w:r>
      <w:r>
        <w:rPr>
          <w:spacing w:val="1"/>
        </w:rPr>
        <w:t>р</w:t>
      </w:r>
      <w:r>
        <w:t>ебовани</w:t>
      </w:r>
      <w:r>
        <w:rPr>
          <w:spacing w:val="1"/>
        </w:rPr>
        <w:t>ям</w:t>
      </w:r>
      <w:r>
        <w:t>,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>з</w:t>
      </w:r>
      <w:r>
        <w:t>ложен</w:t>
      </w:r>
      <w:r>
        <w:rPr>
          <w:spacing w:val="1"/>
        </w:rPr>
        <w:t>н</w:t>
      </w:r>
      <w:r>
        <w:t>ым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9"/>
        </w:rPr>
        <w:t xml:space="preserve"> </w:t>
      </w:r>
      <w:r>
        <w:t>«Требования</w:t>
      </w:r>
      <w:r>
        <w:rPr>
          <w:spacing w:val="1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ППЭ»</w:t>
      </w:r>
      <w:r>
        <w:rPr>
          <w:w w:val="99"/>
        </w:rPr>
        <w:t xml:space="preserve"> </w:t>
      </w:r>
      <w:r>
        <w:t>настоящих</w:t>
      </w:r>
      <w:r>
        <w:rPr>
          <w:spacing w:val="-24"/>
        </w:rPr>
        <w:t xml:space="preserve"> </w:t>
      </w:r>
      <w:r>
        <w:rPr>
          <w:spacing w:val="2"/>
        </w:rPr>
        <w:t>М</w:t>
      </w:r>
      <w:r>
        <w:t>етод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их</w:t>
      </w:r>
      <w:r>
        <w:rPr>
          <w:spacing w:val="-23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ендаций;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t>помещения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-1"/>
        </w:rPr>
        <w:t>м</w:t>
      </w:r>
      <w:r>
        <w:t>ед</w:t>
      </w:r>
      <w:r>
        <w:rPr>
          <w:spacing w:val="2"/>
        </w:rPr>
        <w:t>и</w:t>
      </w:r>
      <w:r>
        <w:t>цинс</w:t>
      </w:r>
      <w:r>
        <w:rPr>
          <w:spacing w:val="1"/>
        </w:rPr>
        <w:t>к</w:t>
      </w:r>
      <w:r>
        <w:t>ого</w:t>
      </w:r>
      <w:r>
        <w:rPr>
          <w:spacing w:val="-16"/>
        </w:rPr>
        <w:t xml:space="preserve"> </w:t>
      </w:r>
      <w:r>
        <w:t>рабо</w:t>
      </w:r>
      <w:r>
        <w:rPr>
          <w:spacing w:val="-2"/>
        </w:rPr>
        <w:t>т</w:t>
      </w:r>
      <w:r>
        <w:t>ни</w:t>
      </w:r>
      <w:r>
        <w:rPr>
          <w:spacing w:val="1"/>
        </w:rPr>
        <w:t>к</w:t>
      </w:r>
      <w:r>
        <w:t>а;</w:t>
      </w:r>
    </w:p>
    <w:p w:rsidR="00806B3F" w:rsidRDefault="00806B3F" w:rsidP="00806B3F">
      <w:pPr>
        <w:kinsoku w:val="0"/>
        <w:overflowPunct w:val="0"/>
        <w:spacing w:before="3" w:line="140" w:lineRule="exact"/>
        <w:rPr>
          <w:sz w:val="14"/>
          <w:szCs w:val="14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numPr>
          <w:ilvl w:val="0"/>
          <w:numId w:val="35"/>
        </w:numPr>
        <w:tabs>
          <w:tab w:val="left" w:pos="1097"/>
        </w:tabs>
        <w:kinsoku w:val="0"/>
        <w:overflowPunct w:val="0"/>
        <w:spacing w:before="82"/>
        <w:ind w:left="112" w:right="108" w:firstLine="708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-19050</wp:posOffset>
                </wp:positionV>
                <wp:extent cx="1828800" cy="12700"/>
                <wp:effectExtent l="6985" t="11430" r="12065" b="0"/>
                <wp:wrapNone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8FE052" id="Полилиния 3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5pt,236.05pt,-1.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" o:allowincell="f" filled="f" strokeweight=".7pt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pacing w:val="-1"/>
          <w:sz w:val="20"/>
          <w:szCs w:val="20"/>
        </w:rPr>
        <w:t>В</w:t>
      </w:r>
      <w:r>
        <w:rPr>
          <w:spacing w:val="1"/>
          <w:sz w:val="20"/>
          <w:szCs w:val="20"/>
        </w:rPr>
        <w:t>хо</w:t>
      </w:r>
      <w:r>
        <w:rPr>
          <w:sz w:val="20"/>
          <w:szCs w:val="20"/>
        </w:rPr>
        <w:t>д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ППЭ</w:t>
      </w:r>
      <w:r>
        <w:rPr>
          <w:spacing w:val="3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бознача</w:t>
      </w:r>
      <w:r>
        <w:rPr>
          <w:spacing w:val="-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ся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ста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ым</w:t>
      </w:r>
      <w:r>
        <w:rPr>
          <w:spacing w:val="3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ета</w:t>
      </w:r>
      <w:r>
        <w:rPr>
          <w:spacing w:val="1"/>
          <w:sz w:val="20"/>
          <w:szCs w:val="20"/>
        </w:rPr>
        <w:t>лло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ска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.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чае</w:t>
      </w:r>
      <w:r>
        <w:rPr>
          <w:spacing w:val="3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ьз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3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р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ых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ета</w:t>
      </w:r>
      <w:r>
        <w:rPr>
          <w:spacing w:val="-1"/>
          <w:sz w:val="20"/>
          <w:szCs w:val="20"/>
        </w:rPr>
        <w:t>лл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ска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й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вх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дом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ППЭ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я</w:t>
      </w:r>
      <w:r>
        <w:rPr>
          <w:spacing w:val="1"/>
          <w:sz w:val="20"/>
          <w:szCs w:val="20"/>
        </w:rPr>
        <w:t>в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ся</w:t>
      </w:r>
      <w:r>
        <w:rPr>
          <w:spacing w:val="4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о</w:t>
      </w:r>
      <w:r>
        <w:rPr>
          <w:spacing w:val="4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pacing w:val="3"/>
          <w:sz w:val="20"/>
          <w:szCs w:val="20"/>
        </w:rPr>
        <w:t>о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43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у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лн</w:t>
      </w:r>
      <w:r>
        <w:rPr>
          <w:spacing w:val="1"/>
          <w:sz w:val="20"/>
          <w:szCs w:val="20"/>
        </w:rPr>
        <w:t>омо</w:t>
      </w:r>
      <w:r>
        <w:rPr>
          <w:sz w:val="20"/>
          <w:szCs w:val="20"/>
        </w:rPr>
        <w:t>че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4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ц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4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абот</w:t>
      </w:r>
      <w:r>
        <w:rPr>
          <w:spacing w:val="43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п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ьз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ем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аза</w:t>
      </w:r>
      <w:r>
        <w:rPr>
          <w:spacing w:val="-1"/>
          <w:sz w:val="20"/>
          <w:szCs w:val="20"/>
        </w:rPr>
        <w:t>нн</w:t>
      </w:r>
      <w:r>
        <w:rPr>
          <w:sz w:val="20"/>
          <w:szCs w:val="20"/>
        </w:rPr>
        <w:t>ых</w:t>
      </w:r>
      <w:r>
        <w:rPr>
          <w:spacing w:val="2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ета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и</w:t>
      </w:r>
      <w:r>
        <w:rPr>
          <w:spacing w:val="2"/>
          <w:sz w:val="20"/>
          <w:szCs w:val="20"/>
        </w:rPr>
        <w:t>с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ат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й</w:t>
      </w:r>
      <w:r>
        <w:rPr>
          <w:sz w:val="20"/>
          <w:szCs w:val="20"/>
        </w:rPr>
        <w:t>.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чае</w:t>
      </w:r>
      <w:r>
        <w:rPr>
          <w:spacing w:val="1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га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1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pacing w:val="3"/>
          <w:sz w:val="20"/>
          <w:szCs w:val="20"/>
        </w:rPr>
        <w:t>р</w:t>
      </w:r>
      <w:r>
        <w:rPr>
          <w:spacing w:val="1"/>
          <w:sz w:val="20"/>
          <w:szCs w:val="20"/>
        </w:rPr>
        <w:t>у</w:t>
      </w:r>
      <w:r>
        <w:rPr>
          <w:spacing w:val="-1"/>
          <w:sz w:val="20"/>
          <w:szCs w:val="20"/>
        </w:rPr>
        <w:t>пн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ППЭ</w:t>
      </w:r>
      <w:r>
        <w:rPr>
          <w:spacing w:val="2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pacing w:val="7"/>
          <w:sz w:val="20"/>
          <w:szCs w:val="20"/>
        </w:rPr>
        <w:t>е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дуется</w:t>
      </w:r>
      <w:r>
        <w:rPr>
          <w:spacing w:val="20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бо</w:t>
      </w:r>
      <w:r>
        <w:rPr>
          <w:spacing w:val="1"/>
          <w:sz w:val="20"/>
          <w:szCs w:val="20"/>
        </w:rPr>
        <w:t>ру</w:t>
      </w:r>
      <w:r>
        <w:rPr>
          <w:sz w:val="20"/>
          <w:szCs w:val="20"/>
        </w:rPr>
        <w:t>дова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ь</w:t>
      </w:r>
      <w:r>
        <w:rPr>
          <w:spacing w:val="1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ес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ько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вх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дов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ППЭ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3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у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с</w:t>
      </w:r>
      <w:r>
        <w:rPr>
          <w:spacing w:val="2"/>
          <w:sz w:val="20"/>
          <w:szCs w:val="20"/>
        </w:rPr>
        <w:t>т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ем</w:t>
      </w:r>
      <w:r>
        <w:rPr>
          <w:spacing w:val="3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га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за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оро</w:t>
      </w:r>
      <w:r>
        <w:rPr>
          <w:sz w:val="20"/>
          <w:szCs w:val="20"/>
        </w:rPr>
        <w:t>в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35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ди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ор</w:t>
      </w:r>
      <w:r>
        <w:rPr>
          <w:spacing w:val="-1"/>
          <w:sz w:val="20"/>
          <w:szCs w:val="20"/>
        </w:rPr>
        <w:t>ии</w:t>
      </w:r>
      <w:r>
        <w:rPr>
          <w:sz w:val="20"/>
          <w:szCs w:val="20"/>
        </w:rPr>
        <w:t>,</w:t>
      </w:r>
      <w:r>
        <w:rPr>
          <w:spacing w:val="35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с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ру</w:t>
      </w:r>
      <w:r>
        <w:rPr>
          <w:sz w:val="20"/>
          <w:szCs w:val="20"/>
        </w:rPr>
        <w:t>д</w:t>
      </w:r>
      <w:r>
        <w:rPr>
          <w:spacing w:val="-2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в,</w:t>
      </w:r>
      <w:r>
        <w:rPr>
          <w:spacing w:val="3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щес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</w:t>
      </w:r>
      <w:r>
        <w:rPr>
          <w:spacing w:val="-2"/>
          <w:sz w:val="20"/>
          <w:szCs w:val="20"/>
        </w:rPr>
        <w:t>л</w:t>
      </w:r>
      <w:r>
        <w:rPr>
          <w:spacing w:val="1"/>
          <w:sz w:val="20"/>
          <w:szCs w:val="20"/>
        </w:rPr>
        <w:t>я</w:t>
      </w:r>
      <w:r>
        <w:rPr>
          <w:sz w:val="20"/>
          <w:szCs w:val="20"/>
        </w:rPr>
        <w:t>ю</w:t>
      </w:r>
      <w:r>
        <w:rPr>
          <w:spacing w:val="2"/>
          <w:sz w:val="20"/>
          <w:szCs w:val="20"/>
        </w:rPr>
        <w:t>щ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3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охр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у</w:t>
      </w:r>
      <w:r>
        <w:rPr>
          <w:spacing w:val="3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ав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я</w:t>
      </w:r>
      <w:r>
        <w:rPr>
          <w:spacing w:val="-1"/>
          <w:sz w:val="20"/>
          <w:szCs w:val="20"/>
        </w:rPr>
        <w:t>дк</w:t>
      </w:r>
      <w:r>
        <w:rPr>
          <w:sz w:val="20"/>
          <w:szCs w:val="20"/>
        </w:rPr>
        <w:t>а,</w:t>
      </w:r>
      <w:r>
        <w:rPr>
          <w:spacing w:val="36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или</w:t>
      </w:r>
      <w:r>
        <w:rPr>
          <w:sz w:val="20"/>
          <w:szCs w:val="20"/>
        </w:rPr>
        <w:t>)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ру</w:t>
      </w:r>
      <w:r>
        <w:rPr>
          <w:sz w:val="20"/>
          <w:szCs w:val="20"/>
        </w:rPr>
        <w:t>д</w:t>
      </w:r>
      <w:r>
        <w:rPr>
          <w:spacing w:val="-2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и</w:t>
      </w:r>
      <w:r>
        <w:rPr>
          <w:spacing w:val="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г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в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у</w:t>
      </w:r>
      <w:r>
        <w:rPr>
          <w:spacing w:val="-1"/>
          <w:sz w:val="20"/>
          <w:szCs w:val="20"/>
        </w:rPr>
        <w:t>т</w:t>
      </w:r>
      <w:r>
        <w:rPr>
          <w:spacing w:val="3"/>
          <w:sz w:val="20"/>
          <w:szCs w:val="20"/>
        </w:rPr>
        <w:t>р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л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п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ц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)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9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ем</w:t>
      </w:r>
      <w:r>
        <w:rPr>
          <w:spacing w:val="1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бх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д</w:t>
      </w:r>
      <w:r>
        <w:rPr>
          <w:spacing w:val="-2"/>
          <w:sz w:val="20"/>
          <w:szCs w:val="20"/>
        </w:rPr>
        <w:t>и</w:t>
      </w:r>
      <w:r>
        <w:rPr>
          <w:spacing w:val="1"/>
          <w:sz w:val="20"/>
          <w:szCs w:val="20"/>
        </w:rPr>
        <w:t>мо</w:t>
      </w:r>
      <w:r>
        <w:rPr>
          <w:sz w:val="20"/>
          <w:szCs w:val="20"/>
        </w:rPr>
        <w:t>го</w:t>
      </w:r>
      <w:r>
        <w:rPr>
          <w:spacing w:val="1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ко</w:t>
      </w:r>
      <w:r>
        <w:rPr>
          <w:spacing w:val="-1"/>
          <w:sz w:val="20"/>
          <w:szCs w:val="20"/>
        </w:rPr>
        <w:t>ли</w:t>
      </w:r>
      <w:r>
        <w:rPr>
          <w:sz w:val="20"/>
          <w:szCs w:val="20"/>
        </w:rPr>
        <w:t>чес</w:t>
      </w:r>
      <w:r>
        <w:rPr>
          <w:spacing w:val="1"/>
          <w:sz w:val="20"/>
          <w:szCs w:val="20"/>
        </w:rPr>
        <w:t>т</w:t>
      </w:r>
      <w:r>
        <w:rPr>
          <w:sz w:val="20"/>
          <w:szCs w:val="20"/>
        </w:rPr>
        <w:t>ва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ст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ци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ых</w:t>
      </w:r>
      <w:r>
        <w:rPr>
          <w:spacing w:val="13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)</w:t>
      </w:r>
      <w:r>
        <w:rPr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ых</w:t>
      </w:r>
      <w:r>
        <w:rPr>
          <w:spacing w:val="-2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ета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и</w:t>
      </w:r>
      <w:r>
        <w:rPr>
          <w:spacing w:val="2"/>
          <w:sz w:val="20"/>
          <w:szCs w:val="20"/>
        </w:rPr>
        <w:t>с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ат</w:t>
      </w:r>
      <w:r>
        <w:rPr>
          <w:spacing w:val="2"/>
          <w:sz w:val="20"/>
          <w:szCs w:val="20"/>
        </w:rPr>
        <w:t>е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й</w:t>
      </w:r>
      <w:r>
        <w:rPr>
          <w:sz w:val="20"/>
          <w:szCs w:val="20"/>
        </w:rPr>
        <w:t>.</w:t>
      </w:r>
    </w:p>
    <w:p w:rsidR="00806B3F" w:rsidRDefault="00806B3F" w:rsidP="00806B3F">
      <w:pPr>
        <w:numPr>
          <w:ilvl w:val="0"/>
          <w:numId w:val="35"/>
        </w:numPr>
        <w:tabs>
          <w:tab w:val="left" w:pos="1097"/>
        </w:tabs>
        <w:kinsoku w:val="0"/>
        <w:overflowPunct w:val="0"/>
        <w:spacing w:before="82"/>
        <w:ind w:left="112" w:right="108" w:firstLine="708"/>
        <w:jc w:val="both"/>
        <w:rPr>
          <w:sz w:val="20"/>
          <w:szCs w:val="20"/>
        </w:rPr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07" w:firstLine="708"/>
      </w:pPr>
      <w:r>
        <w:lastRenderedPageBreak/>
        <w:t>журнала</w:t>
      </w:r>
      <w:r>
        <w:rPr>
          <w:spacing w:val="13"/>
        </w:rPr>
        <w:t xml:space="preserve"> </w:t>
      </w:r>
      <w:r>
        <w:t>у</w:t>
      </w:r>
      <w:r>
        <w:rPr>
          <w:spacing w:val="-1"/>
        </w:rPr>
        <w:t>ч</w:t>
      </w:r>
      <w:r>
        <w:t>ета</w:t>
      </w:r>
      <w:r>
        <w:rPr>
          <w:spacing w:val="14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1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4"/>
        </w:rPr>
        <w:t xml:space="preserve"> </w:t>
      </w:r>
      <w:r>
        <w:t>обр</w:t>
      </w:r>
      <w:r>
        <w:rPr>
          <w:spacing w:val="2"/>
        </w:rPr>
        <w:t>а</w:t>
      </w:r>
      <w:r>
        <w:t>тившихся</w:t>
      </w:r>
      <w:r>
        <w:rPr>
          <w:spacing w:val="1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</w:t>
      </w:r>
      <w:r>
        <w:rPr>
          <w:spacing w:val="2"/>
        </w:rPr>
        <w:t>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14"/>
        </w:rPr>
        <w:t xml:space="preserve"> </w:t>
      </w:r>
      <w:r>
        <w:t>работни</w:t>
      </w:r>
      <w:r>
        <w:rPr>
          <w:spacing w:val="1"/>
        </w:rPr>
        <w:t>к</w:t>
      </w:r>
      <w:r>
        <w:t>у</w:t>
      </w:r>
      <w:r>
        <w:rPr>
          <w:spacing w:val="17"/>
        </w:rPr>
        <w:t xml:space="preserve"> </w:t>
      </w:r>
      <w:r>
        <w:t>(см.</w:t>
      </w:r>
      <w:r>
        <w:rPr>
          <w:w w:val="99"/>
        </w:rPr>
        <w:t xml:space="preserve"> </w:t>
      </w:r>
      <w:r>
        <w:t>приложен</w:t>
      </w:r>
      <w:r>
        <w:rPr>
          <w:spacing w:val="1"/>
        </w:rPr>
        <w:t>и</w:t>
      </w:r>
      <w:r>
        <w:t>е</w:t>
      </w:r>
      <w:r>
        <w:rPr>
          <w:spacing w:val="-17"/>
        </w:rPr>
        <w:t xml:space="preserve"> </w:t>
      </w:r>
      <w:r>
        <w:t>10);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left="821" w:right="241"/>
      </w:pPr>
      <w:r>
        <w:t>помещения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2"/>
        </w:rPr>
        <w:t>с</w:t>
      </w:r>
      <w:r>
        <w:t>опр</w:t>
      </w:r>
      <w:r>
        <w:rPr>
          <w:spacing w:val="2"/>
        </w:rPr>
        <w:t>о</w:t>
      </w:r>
      <w:r>
        <w:t>вождающих,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от</w:t>
      </w:r>
      <w:r>
        <w:rPr>
          <w:spacing w:val="1"/>
        </w:rPr>
        <w:t>о</w:t>
      </w:r>
      <w:r>
        <w:t>рое</w:t>
      </w:r>
      <w:r>
        <w:rPr>
          <w:spacing w:val="-8"/>
        </w:rPr>
        <w:t xml:space="preserve"> </w:t>
      </w:r>
      <w:r>
        <w:t>органи</w:t>
      </w:r>
      <w:r>
        <w:rPr>
          <w:spacing w:val="1"/>
        </w:rPr>
        <w:t>з</w:t>
      </w:r>
      <w:r>
        <w:t>уется</w:t>
      </w:r>
      <w:r>
        <w:rPr>
          <w:spacing w:val="-10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-7"/>
        </w:rPr>
        <w:t xml:space="preserve"> </w:t>
      </w:r>
      <w:r>
        <w:t>вхо</w:t>
      </w:r>
      <w:r>
        <w:rPr>
          <w:spacing w:val="2"/>
        </w:rPr>
        <w:t>д</w:t>
      </w: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ПП</w:t>
      </w:r>
      <w:r>
        <w:rPr>
          <w:spacing w:val="1"/>
        </w:rPr>
        <w:t>Э</w:t>
      </w:r>
      <w:r>
        <w:t>;</w:t>
      </w:r>
      <w:r>
        <w:rPr>
          <w:w w:val="99"/>
        </w:rPr>
        <w:t xml:space="preserve"> </w:t>
      </w:r>
      <w:r>
        <w:t>помещения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р</w:t>
      </w:r>
      <w:r>
        <w:t>ед</w:t>
      </w:r>
      <w:r>
        <w:rPr>
          <w:spacing w:val="2"/>
        </w:rPr>
        <w:t>с</w:t>
      </w:r>
      <w:r>
        <w:t>тавителей</w:t>
      </w:r>
      <w:r>
        <w:rPr>
          <w:spacing w:val="-10"/>
        </w:rPr>
        <w:t xml:space="preserve"> </w:t>
      </w:r>
      <w:r>
        <w:rPr>
          <w:spacing w:val="2"/>
        </w:rPr>
        <w:t>С</w:t>
      </w:r>
      <w:r>
        <w:t>МИ,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т</w:t>
      </w:r>
      <w:r>
        <w:rPr>
          <w:spacing w:val="2"/>
        </w:rPr>
        <w:t>о</w:t>
      </w:r>
      <w:r>
        <w:t>рое</w:t>
      </w:r>
      <w:r>
        <w:rPr>
          <w:spacing w:val="-10"/>
        </w:rPr>
        <w:t xml:space="preserve"> </w:t>
      </w:r>
      <w:r>
        <w:t>органи</w:t>
      </w:r>
      <w:r>
        <w:rPr>
          <w:spacing w:val="1"/>
        </w:rPr>
        <w:t>з</w:t>
      </w:r>
      <w:r>
        <w:t>у</w:t>
      </w:r>
      <w:r>
        <w:rPr>
          <w:spacing w:val="2"/>
        </w:rPr>
        <w:t>е</w:t>
      </w:r>
      <w:r>
        <w:t>тся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rPr>
          <w:spacing w:val="2"/>
        </w:rPr>
        <w:t>в</w:t>
      </w:r>
      <w:r>
        <w:t>хода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tabs>
          <w:tab w:val="left" w:pos="2447"/>
          <w:tab w:val="left" w:pos="4531"/>
          <w:tab w:val="left" w:pos="6311"/>
          <w:tab w:val="left" w:pos="6992"/>
          <w:tab w:val="left" w:pos="8578"/>
          <w:tab w:val="left" w:pos="9933"/>
        </w:tabs>
        <w:kinsoku w:val="0"/>
        <w:overflowPunct w:val="0"/>
        <w:spacing w:before="0" w:line="294" w:lineRule="exact"/>
        <w:ind w:left="821"/>
      </w:pPr>
      <w:r>
        <w:t>помещени</w:t>
      </w:r>
      <w:r>
        <w:rPr>
          <w:spacing w:val="1"/>
        </w:rPr>
        <w:t>я</w:t>
      </w:r>
      <w:r>
        <w:t>,</w:t>
      </w:r>
      <w:r>
        <w:tab/>
        <w:t>и</w:t>
      </w:r>
      <w:r>
        <w:rPr>
          <w:spacing w:val="1"/>
        </w:rPr>
        <w:t>з</w:t>
      </w:r>
      <w:r>
        <w:t>оли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н</w:t>
      </w:r>
      <w:r>
        <w:t>ого</w:t>
      </w:r>
      <w:r>
        <w:tab/>
        <w:t>от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>у</w:t>
      </w:r>
      <w:r>
        <w:t>дит</w:t>
      </w:r>
      <w:r>
        <w:rPr>
          <w:spacing w:val="2"/>
        </w:rPr>
        <w:t>о</w:t>
      </w:r>
      <w:r>
        <w:t>рий</w:t>
      </w:r>
      <w:r>
        <w:tab/>
        <w:t>для</w:t>
      </w:r>
      <w:r>
        <w:tab/>
        <w:t>про</w:t>
      </w:r>
      <w:r>
        <w:rPr>
          <w:spacing w:val="2"/>
        </w:rPr>
        <w:t>в</w:t>
      </w:r>
      <w:r>
        <w:t>еде</w:t>
      </w:r>
      <w:r>
        <w:rPr>
          <w:spacing w:val="2"/>
        </w:rPr>
        <w:t>н</w:t>
      </w:r>
      <w:r>
        <w:t>ия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tab/>
        <w:t>для</w:t>
      </w:r>
    </w:p>
    <w:p w:rsidR="00806B3F" w:rsidRDefault="00806B3F" w:rsidP="00806B3F">
      <w:pPr>
        <w:pStyle w:val="a3"/>
        <w:kinsoku w:val="0"/>
        <w:overflowPunct w:val="0"/>
      </w:pPr>
      <w:r>
        <w:t>общественн</w:t>
      </w:r>
      <w:r>
        <w:rPr>
          <w:spacing w:val="1"/>
        </w:rPr>
        <w:t>ы</w:t>
      </w:r>
      <w:r>
        <w:t>х</w:t>
      </w:r>
      <w:r>
        <w:rPr>
          <w:spacing w:val="-34"/>
        </w:rPr>
        <w:t xml:space="preserve"> </w:t>
      </w:r>
      <w:r>
        <w:rPr>
          <w:spacing w:val="2"/>
        </w:rPr>
        <w:t>н</w:t>
      </w:r>
      <w:r>
        <w:t>абл</w:t>
      </w:r>
      <w:r>
        <w:rPr>
          <w:spacing w:val="3"/>
        </w:rPr>
        <w:t>ю</w:t>
      </w:r>
      <w:r>
        <w:t>дателей;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2" w:firstLine="708"/>
      </w:pPr>
      <w:r>
        <w:t>заме</w:t>
      </w:r>
      <w:r>
        <w:rPr>
          <w:spacing w:val="-2"/>
        </w:rPr>
        <w:t>т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61"/>
        </w:rPr>
        <w:t xml:space="preserve"> </w:t>
      </w:r>
      <w:r>
        <w:t>о</w:t>
      </w:r>
      <w:r>
        <w:rPr>
          <w:spacing w:val="2"/>
        </w:rPr>
        <w:t>б</w:t>
      </w:r>
      <w:r>
        <w:t>означе</w:t>
      </w:r>
      <w:r>
        <w:rPr>
          <w:spacing w:val="2"/>
        </w:rPr>
        <w:t>н</w:t>
      </w:r>
      <w:r>
        <w:t>ий</w:t>
      </w:r>
      <w:r>
        <w:rPr>
          <w:spacing w:val="63"/>
        </w:rPr>
        <w:t xml:space="preserve"> </w:t>
      </w:r>
      <w:r>
        <w:t>номер</w:t>
      </w:r>
      <w:r>
        <w:rPr>
          <w:spacing w:val="1"/>
        </w:rPr>
        <w:t>о</w:t>
      </w:r>
      <w:r>
        <w:t>в</w:t>
      </w:r>
      <w:r>
        <w:rPr>
          <w:spacing w:val="62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3"/>
        </w:rPr>
        <w:t>т</w:t>
      </w:r>
      <w:r>
        <w:t>о</w:t>
      </w:r>
      <w:r>
        <w:rPr>
          <w:spacing w:val="2"/>
        </w:rPr>
        <w:t>р</w:t>
      </w:r>
      <w:r>
        <w:t>ии</w:t>
      </w:r>
      <w:r>
        <w:rPr>
          <w:spacing w:val="63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 xml:space="preserve">проведения </w:t>
      </w:r>
      <w:r>
        <w:rPr>
          <w:spacing w:val="1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6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>и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ован</w:t>
      </w:r>
      <w:r>
        <w:rPr>
          <w:spacing w:val="1"/>
        </w:rPr>
        <w:t>и</w:t>
      </w:r>
      <w:r>
        <w:t>й</w:t>
      </w:r>
      <w:r>
        <w:rPr>
          <w:w w:val="99"/>
        </w:rPr>
        <w:t xml:space="preserve"> </w:t>
      </w:r>
      <w:r>
        <w:t>помещений,</w:t>
      </w:r>
      <w:r>
        <w:rPr>
          <w:spacing w:val="-16"/>
        </w:rPr>
        <w:t xml:space="preserve"> </w:t>
      </w:r>
      <w:r>
        <w:t>ис</w:t>
      </w:r>
      <w:r>
        <w:rPr>
          <w:spacing w:val="3"/>
        </w:rPr>
        <w:t>п</w:t>
      </w:r>
      <w:r>
        <w:t>ольз</w:t>
      </w:r>
      <w:r>
        <w:rPr>
          <w:spacing w:val="2"/>
        </w:rPr>
        <w:t>у</w:t>
      </w:r>
      <w:r>
        <w:t>емых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прове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5"/>
        </w:rPr>
        <w:t xml:space="preserve"> </w:t>
      </w:r>
      <w:r>
        <w:t>э</w:t>
      </w:r>
      <w:r>
        <w:rPr>
          <w:spacing w:val="1"/>
        </w:rPr>
        <w:t>к</w:t>
      </w:r>
      <w:r>
        <w:t>замена;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7" w:firstLine="708"/>
      </w:pPr>
      <w:r>
        <w:t>заме</w:t>
      </w:r>
      <w:r>
        <w:rPr>
          <w:spacing w:val="-2"/>
        </w:rPr>
        <w:t>т</w:t>
      </w:r>
      <w:r>
        <w:t>н</w:t>
      </w:r>
      <w:r>
        <w:rPr>
          <w:spacing w:val="1"/>
        </w:rPr>
        <w:t>ы</w:t>
      </w:r>
      <w:r>
        <w:t xml:space="preserve">х </w:t>
      </w:r>
      <w:r>
        <w:rPr>
          <w:spacing w:val="37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2"/>
        </w:rPr>
        <w:t>ц</w:t>
      </w:r>
      <w:r>
        <w:t>ионн</w:t>
      </w:r>
      <w:r>
        <w:rPr>
          <w:spacing w:val="1"/>
        </w:rPr>
        <w:t>ы</w:t>
      </w:r>
      <w:r>
        <w:t xml:space="preserve">х </w:t>
      </w:r>
      <w:r>
        <w:rPr>
          <w:spacing w:val="37"/>
        </w:rPr>
        <w:t xml:space="preserve"> </w:t>
      </w:r>
      <w:r>
        <w:t>пла</w:t>
      </w:r>
      <w:r>
        <w:rPr>
          <w:spacing w:val="1"/>
        </w:rPr>
        <w:t>к</w:t>
      </w:r>
      <w:r>
        <w:t xml:space="preserve">атов </w:t>
      </w:r>
      <w:r>
        <w:rPr>
          <w:spacing w:val="3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 xml:space="preserve">ведении </w:t>
      </w:r>
      <w:r>
        <w:rPr>
          <w:spacing w:val="38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3"/>
        </w:rPr>
        <w:t>ю</w:t>
      </w:r>
      <w:r>
        <w:t>ден</w:t>
      </w:r>
      <w:r>
        <w:rPr>
          <w:spacing w:val="1"/>
        </w:rPr>
        <w:t>и</w:t>
      </w:r>
      <w:r>
        <w:t xml:space="preserve">я </w:t>
      </w:r>
      <w:r>
        <w:rPr>
          <w:spacing w:val="3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w w:val="9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оридорах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не</w:t>
      </w:r>
      <w:r>
        <w:rPr>
          <w:spacing w:val="-9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25</w:t>
      </w:r>
      <w:r>
        <w:rPr>
          <w:spacing w:val="-8"/>
        </w:rPr>
        <w:t xml:space="preserve"> </w:t>
      </w:r>
      <w:r>
        <w:t>р</w:t>
      </w:r>
      <w:r>
        <w:rPr>
          <w:spacing w:val="2"/>
        </w:rPr>
        <w:t>а</w:t>
      </w:r>
      <w:r>
        <w:t>бочих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t>ест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ауд</w:t>
      </w:r>
      <w:r>
        <w:rPr>
          <w:spacing w:val="2"/>
        </w:rPr>
        <w:t>и</w:t>
      </w:r>
      <w:r>
        <w:t>тори</w:t>
      </w:r>
      <w:r>
        <w:rPr>
          <w:spacing w:val="2"/>
        </w:rPr>
        <w:t>я</w:t>
      </w:r>
      <w:r>
        <w:t>х;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</w:pPr>
      <w:r>
        <w:t xml:space="preserve">обозначения </w:t>
      </w:r>
      <w:r>
        <w:rPr>
          <w:spacing w:val="2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2"/>
        </w:rPr>
        <w:t>ж</w:t>
      </w:r>
      <w:r>
        <w:t>до</w:t>
      </w:r>
      <w:r>
        <w:rPr>
          <w:spacing w:val="1"/>
        </w:rPr>
        <w:t>г</w:t>
      </w:r>
      <w:r>
        <w:t xml:space="preserve">о </w:t>
      </w:r>
      <w:r>
        <w:rPr>
          <w:spacing w:val="2"/>
        </w:rPr>
        <w:t xml:space="preserve"> </w:t>
      </w:r>
      <w:r>
        <w:t>рабоч</w:t>
      </w:r>
      <w:r>
        <w:rPr>
          <w:spacing w:val="1"/>
        </w:rPr>
        <w:t>е</w:t>
      </w:r>
      <w:r>
        <w:t xml:space="preserve">го </w:t>
      </w:r>
      <w:r>
        <w:rPr>
          <w:spacing w:val="2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 xml:space="preserve">та 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 xml:space="preserve">а 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2"/>
        </w:rPr>
        <w:t>а</w:t>
      </w:r>
      <w:r>
        <w:t xml:space="preserve">удитории </w:t>
      </w:r>
      <w:r>
        <w:rPr>
          <w:spacing w:val="2"/>
        </w:rPr>
        <w:t xml:space="preserve"> </w:t>
      </w:r>
      <w:r>
        <w:t>зам</w:t>
      </w:r>
      <w:r>
        <w:rPr>
          <w:spacing w:val="1"/>
        </w:rPr>
        <w:t>е</w:t>
      </w:r>
      <w:r>
        <w:t>тным</w:t>
      </w:r>
      <w:r>
        <w:rPr>
          <w:w w:val="99"/>
        </w:rPr>
        <w:t xml:space="preserve"> </w:t>
      </w:r>
      <w:r>
        <w:t>номер</w:t>
      </w:r>
      <w:r>
        <w:rPr>
          <w:spacing w:val="1"/>
        </w:rPr>
        <w:t>о</w:t>
      </w:r>
      <w:r>
        <w:rPr>
          <w:spacing w:val="-1"/>
        </w:rPr>
        <w:t>м</w:t>
      </w:r>
      <w:r>
        <w:t>;</w:t>
      </w:r>
    </w:p>
    <w:p w:rsidR="00806B3F" w:rsidRDefault="00806B3F" w:rsidP="00806B3F">
      <w:pPr>
        <w:pStyle w:val="a3"/>
        <w:tabs>
          <w:tab w:val="left" w:pos="3368"/>
          <w:tab w:val="left" w:pos="5217"/>
          <w:tab w:val="left" w:pos="7934"/>
        </w:tabs>
        <w:kinsoku w:val="0"/>
        <w:overflowPunct w:val="0"/>
        <w:spacing w:before="2" w:line="298" w:lineRule="exact"/>
        <w:ind w:right="111" w:firstLine="708"/>
      </w:pPr>
      <w:r>
        <w:rPr>
          <w:spacing w:val="-1"/>
        </w:rPr>
        <w:t>ч</w:t>
      </w:r>
      <w:r>
        <w:t xml:space="preserve">асов, </w:t>
      </w:r>
      <w:r>
        <w:rPr>
          <w:spacing w:val="58"/>
        </w:rPr>
        <w:t xml:space="preserve"> </w:t>
      </w:r>
      <w:r>
        <w:rPr>
          <w:spacing w:val="2"/>
        </w:rPr>
        <w:t>н</w:t>
      </w:r>
      <w:r>
        <w:t>аходящихся</w:t>
      </w:r>
      <w:r>
        <w:tab/>
        <w:t>в</w:t>
      </w:r>
      <w:r>
        <w:rPr>
          <w:spacing w:val="-1"/>
        </w:rPr>
        <w:t xml:space="preserve"> </w:t>
      </w:r>
      <w:r>
        <w:t xml:space="preserve">поле </w:t>
      </w:r>
      <w:r>
        <w:rPr>
          <w:spacing w:val="64"/>
        </w:rPr>
        <w:t xml:space="preserve"> </w:t>
      </w:r>
      <w:r>
        <w:t>зрен</w:t>
      </w:r>
      <w:r>
        <w:rPr>
          <w:spacing w:val="1"/>
        </w:rPr>
        <w:t>и</w:t>
      </w:r>
      <w:r>
        <w:t>я</w:t>
      </w:r>
      <w:r>
        <w:tab/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 xml:space="preserve">ов </w:t>
      </w:r>
      <w:r>
        <w:rPr>
          <w:spacing w:val="5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>,</w:t>
      </w:r>
      <w:r>
        <w:tab/>
        <w:t>в</w:t>
      </w:r>
      <w:r>
        <w:rPr>
          <w:spacing w:val="-2"/>
        </w:rPr>
        <w:t xml:space="preserve"> </w:t>
      </w:r>
      <w:r>
        <w:rPr>
          <w:spacing w:val="1"/>
        </w:rPr>
        <w:t>к</w:t>
      </w:r>
      <w:r>
        <w:t xml:space="preserve">аждой </w:t>
      </w:r>
      <w:r>
        <w:rPr>
          <w:spacing w:val="53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w w:val="9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проведени</w:t>
      </w:r>
      <w:r>
        <w:rPr>
          <w:spacing w:val="2"/>
        </w:rPr>
        <w:t>е</w:t>
      </w:r>
      <w:r>
        <w:t>м</w:t>
      </w:r>
      <w:r>
        <w:rPr>
          <w:spacing w:val="-14"/>
        </w:rPr>
        <w:t xml:space="preserve"> </w:t>
      </w:r>
      <w:r>
        <w:t>прове</w:t>
      </w:r>
      <w:r>
        <w:rPr>
          <w:spacing w:val="2"/>
        </w:rPr>
        <w:t>р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работоспо</w:t>
      </w:r>
      <w:r>
        <w:rPr>
          <w:spacing w:val="2"/>
        </w:rPr>
        <w:t>с</w:t>
      </w:r>
      <w:r>
        <w:t>обн</w:t>
      </w:r>
      <w:r>
        <w:rPr>
          <w:spacing w:val="2"/>
        </w:rPr>
        <w:t>о</w:t>
      </w:r>
      <w:r>
        <w:t>сти.</w:t>
      </w:r>
    </w:p>
    <w:p w:rsidR="00806B3F" w:rsidRDefault="00806B3F" w:rsidP="00806B3F">
      <w:pPr>
        <w:pStyle w:val="3"/>
        <w:kinsoku w:val="0"/>
        <w:overflowPunct w:val="0"/>
        <w:spacing w:before="2" w:line="298" w:lineRule="exact"/>
        <w:ind w:right="115" w:firstLine="708"/>
        <w:rPr>
          <w:b w:val="0"/>
          <w:bCs w:val="0"/>
        </w:rPr>
      </w:pPr>
      <w:r w:rsidRPr="008D5277">
        <w:rPr>
          <w:b w:val="0"/>
        </w:rPr>
        <w:t>Не</w:t>
      </w:r>
      <w:r w:rsidRPr="008D5277">
        <w:rPr>
          <w:b w:val="0"/>
          <w:spacing w:val="-7"/>
        </w:rPr>
        <w:t xml:space="preserve"> </w:t>
      </w:r>
      <w:r w:rsidRPr="008D5277">
        <w:rPr>
          <w:b w:val="0"/>
        </w:rPr>
        <w:t>по</w:t>
      </w:r>
      <w:r w:rsidRPr="008D5277">
        <w:rPr>
          <w:b w:val="0"/>
          <w:spacing w:val="-2"/>
        </w:rPr>
        <w:t>з</w:t>
      </w:r>
      <w:r w:rsidRPr="008D5277">
        <w:rPr>
          <w:b w:val="0"/>
          <w:spacing w:val="3"/>
        </w:rPr>
        <w:t>д</w:t>
      </w:r>
      <w:r w:rsidRPr="008D5277">
        <w:rPr>
          <w:b w:val="0"/>
        </w:rPr>
        <w:t>нее</w:t>
      </w:r>
      <w:r w:rsidRPr="008D5277">
        <w:rPr>
          <w:b w:val="0"/>
          <w:spacing w:val="-7"/>
        </w:rPr>
        <w:t xml:space="preserve"> </w:t>
      </w:r>
      <w:r w:rsidRPr="008D5277">
        <w:rPr>
          <w:b w:val="0"/>
        </w:rPr>
        <w:t>чем</w:t>
      </w:r>
      <w:r w:rsidRPr="008D5277">
        <w:rPr>
          <w:b w:val="0"/>
          <w:spacing w:val="-6"/>
        </w:rPr>
        <w:t xml:space="preserve"> </w:t>
      </w:r>
      <w:r w:rsidRPr="008D5277">
        <w:rPr>
          <w:b w:val="0"/>
          <w:spacing w:val="-2"/>
        </w:rPr>
        <w:t>з</w:t>
      </w:r>
      <w:r w:rsidRPr="008D5277">
        <w:rPr>
          <w:b w:val="0"/>
        </w:rPr>
        <w:t>а</w:t>
      </w:r>
      <w:r w:rsidRPr="008D5277">
        <w:rPr>
          <w:b w:val="0"/>
          <w:spacing w:val="-4"/>
        </w:rPr>
        <w:t xml:space="preserve"> </w:t>
      </w:r>
      <w:r w:rsidRPr="008D5277">
        <w:rPr>
          <w:b w:val="0"/>
        </w:rPr>
        <w:t>один</w:t>
      </w:r>
      <w:r w:rsidRPr="008D5277">
        <w:rPr>
          <w:b w:val="0"/>
          <w:spacing w:val="-8"/>
        </w:rPr>
        <w:t xml:space="preserve"> </w:t>
      </w:r>
      <w:r w:rsidRPr="008D5277">
        <w:rPr>
          <w:b w:val="0"/>
        </w:rPr>
        <w:t>кал</w:t>
      </w:r>
      <w:r w:rsidRPr="008D5277">
        <w:rPr>
          <w:b w:val="0"/>
          <w:spacing w:val="2"/>
        </w:rPr>
        <w:t>е</w:t>
      </w:r>
      <w:r w:rsidRPr="008D5277">
        <w:rPr>
          <w:b w:val="0"/>
        </w:rPr>
        <w:t>ндар</w:t>
      </w:r>
      <w:r w:rsidRPr="008D5277">
        <w:rPr>
          <w:b w:val="0"/>
          <w:spacing w:val="1"/>
        </w:rPr>
        <w:t>н</w:t>
      </w:r>
      <w:r w:rsidRPr="008D5277">
        <w:rPr>
          <w:b w:val="0"/>
          <w:spacing w:val="-1"/>
        </w:rPr>
        <w:t>ы</w:t>
      </w:r>
      <w:r w:rsidRPr="008D5277">
        <w:rPr>
          <w:b w:val="0"/>
        </w:rPr>
        <w:t>й</w:t>
      </w:r>
      <w:r w:rsidRPr="008D5277">
        <w:rPr>
          <w:b w:val="0"/>
          <w:spacing w:val="-7"/>
        </w:rPr>
        <w:t xml:space="preserve"> </w:t>
      </w:r>
      <w:r w:rsidRPr="008D5277">
        <w:rPr>
          <w:b w:val="0"/>
        </w:rPr>
        <w:t>д</w:t>
      </w:r>
      <w:r w:rsidRPr="008D5277">
        <w:rPr>
          <w:b w:val="0"/>
          <w:spacing w:val="2"/>
        </w:rPr>
        <w:t>е</w:t>
      </w:r>
      <w:r w:rsidRPr="008D5277">
        <w:rPr>
          <w:b w:val="0"/>
          <w:spacing w:val="1"/>
        </w:rPr>
        <w:t>н</w:t>
      </w:r>
      <w:r w:rsidRPr="008D5277">
        <w:rPr>
          <w:b w:val="0"/>
        </w:rPr>
        <w:t>ь</w:t>
      </w:r>
      <w:r w:rsidRPr="008D5277">
        <w:rPr>
          <w:b w:val="0"/>
          <w:spacing w:val="-7"/>
        </w:rPr>
        <w:t xml:space="preserve"> </w:t>
      </w:r>
      <w:r w:rsidRPr="008D5277">
        <w:rPr>
          <w:b w:val="0"/>
        </w:rPr>
        <w:t>до</w:t>
      </w:r>
      <w:r w:rsidRPr="008D5277">
        <w:rPr>
          <w:b w:val="0"/>
          <w:spacing w:val="-5"/>
        </w:rPr>
        <w:t xml:space="preserve"> </w:t>
      </w:r>
      <w:r w:rsidRPr="008D5277">
        <w:rPr>
          <w:b w:val="0"/>
        </w:rPr>
        <w:t>начала</w:t>
      </w:r>
      <w:r w:rsidRPr="008D5277">
        <w:rPr>
          <w:b w:val="0"/>
          <w:spacing w:val="-6"/>
        </w:rPr>
        <w:t xml:space="preserve"> </w:t>
      </w:r>
      <w:r w:rsidRPr="008D5277">
        <w:rPr>
          <w:b w:val="0"/>
          <w:spacing w:val="1"/>
        </w:rPr>
        <w:t>п</w:t>
      </w:r>
      <w:r w:rsidRPr="008D5277">
        <w:rPr>
          <w:b w:val="0"/>
        </w:rPr>
        <w:t>ро</w:t>
      </w:r>
      <w:r w:rsidRPr="008D5277">
        <w:rPr>
          <w:b w:val="0"/>
          <w:spacing w:val="-1"/>
        </w:rPr>
        <w:t>в</w:t>
      </w:r>
      <w:r w:rsidRPr="008D5277">
        <w:rPr>
          <w:b w:val="0"/>
        </w:rPr>
        <w:t>ед</w:t>
      </w:r>
      <w:r w:rsidRPr="008D5277">
        <w:rPr>
          <w:b w:val="0"/>
          <w:spacing w:val="2"/>
        </w:rPr>
        <w:t>е</w:t>
      </w:r>
      <w:r w:rsidRPr="008D5277">
        <w:rPr>
          <w:b w:val="0"/>
        </w:rPr>
        <w:t>н</w:t>
      </w:r>
      <w:r w:rsidRPr="008D5277">
        <w:rPr>
          <w:b w:val="0"/>
          <w:spacing w:val="-2"/>
        </w:rPr>
        <w:t>и</w:t>
      </w:r>
      <w:r w:rsidRPr="008D5277">
        <w:rPr>
          <w:b w:val="0"/>
        </w:rPr>
        <w:t>я</w:t>
      </w:r>
      <w:r w:rsidRPr="008D5277">
        <w:rPr>
          <w:b w:val="0"/>
          <w:spacing w:val="-8"/>
        </w:rPr>
        <w:t xml:space="preserve"> </w:t>
      </w:r>
      <w:r w:rsidRPr="008D5277">
        <w:rPr>
          <w:b w:val="0"/>
          <w:spacing w:val="2"/>
        </w:rPr>
        <w:t>э</w:t>
      </w:r>
      <w:r w:rsidRPr="008D5277">
        <w:rPr>
          <w:b w:val="0"/>
        </w:rPr>
        <w:t>к</w:t>
      </w:r>
      <w:r w:rsidRPr="008D5277">
        <w:rPr>
          <w:b w:val="0"/>
          <w:spacing w:val="-2"/>
        </w:rPr>
        <w:t>з</w:t>
      </w:r>
      <w:r w:rsidRPr="008D5277">
        <w:rPr>
          <w:b w:val="0"/>
        </w:rPr>
        <w:t>ам</w:t>
      </w:r>
      <w:r w:rsidRPr="008D5277">
        <w:rPr>
          <w:b w:val="0"/>
          <w:spacing w:val="2"/>
        </w:rPr>
        <w:t>е</w:t>
      </w:r>
      <w:r w:rsidRPr="008D5277">
        <w:rPr>
          <w:b w:val="0"/>
        </w:rPr>
        <w:t>на</w:t>
      </w:r>
      <w:r w:rsidRPr="008D5277">
        <w:rPr>
          <w:b w:val="0"/>
          <w:spacing w:val="-4"/>
        </w:rPr>
        <w:t xml:space="preserve"> </w:t>
      </w:r>
      <w:r w:rsidRPr="008D5277">
        <w:rPr>
          <w:b w:val="0"/>
          <w:bCs w:val="0"/>
        </w:rPr>
        <w:t>также</w:t>
      </w:r>
      <w:r>
        <w:rPr>
          <w:b w:val="0"/>
          <w:bCs w:val="0"/>
          <w:w w:val="99"/>
        </w:rPr>
        <w:t xml:space="preserve"> </w:t>
      </w:r>
      <w:r>
        <w:rPr>
          <w:b w:val="0"/>
          <w:bCs w:val="0"/>
        </w:rPr>
        <w:t>необход</w:t>
      </w:r>
      <w:r>
        <w:rPr>
          <w:b w:val="0"/>
          <w:bCs w:val="0"/>
          <w:spacing w:val="1"/>
        </w:rPr>
        <w:t>им</w:t>
      </w:r>
      <w:r>
        <w:rPr>
          <w:b w:val="0"/>
          <w:bCs w:val="0"/>
        </w:rPr>
        <w:t>о: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1" w:firstLine="708"/>
      </w:pPr>
      <w:r>
        <w:t>убрать</w:t>
      </w:r>
      <w:r>
        <w:rPr>
          <w:spacing w:val="60"/>
        </w:rPr>
        <w:t xml:space="preserve"> </w:t>
      </w:r>
      <w:r>
        <w:t>(за</w:t>
      </w:r>
      <w:r>
        <w:rPr>
          <w:spacing w:val="1"/>
        </w:rPr>
        <w:t>к</w:t>
      </w:r>
      <w:r>
        <w:t>рыт</w:t>
      </w:r>
      <w:r>
        <w:rPr>
          <w:spacing w:val="-2"/>
        </w:rPr>
        <w:t>ь</w:t>
      </w:r>
      <w:r>
        <w:t>)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я</w:t>
      </w:r>
      <w:r>
        <w:t>х</w:t>
      </w:r>
      <w:r>
        <w:rPr>
          <w:spacing w:val="59"/>
        </w:rPr>
        <w:t xml:space="preserve"> </w:t>
      </w:r>
      <w:r>
        <w:rPr>
          <w:spacing w:val="2"/>
        </w:rPr>
        <w:t>с</w:t>
      </w:r>
      <w:r>
        <w:t>тенд</w:t>
      </w:r>
      <w:r>
        <w:rPr>
          <w:spacing w:val="1"/>
        </w:rPr>
        <w:t>ы</w:t>
      </w:r>
      <w:r>
        <w:t>,</w:t>
      </w:r>
      <w:r>
        <w:rPr>
          <w:spacing w:val="59"/>
        </w:rPr>
        <w:t xml:space="preserve"> </w:t>
      </w:r>
      <w:r>
        <w:rPr>
          <w:spacing w:val="2"/>
        </w:rPr>
        <w:t>п</w:t>
      </w:r>
      <w:r>
        <w:t>ла</w:t>
      </w:r>
      <w:r>
        <w:rPr>
          <w:spacing w:val="1"/>
        </w:rPr>
        <w:t>к</w:t>
      </w:r>
      <w:r>
        <w:t>аты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60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t>риалы</w:t>
      </w:r>
      <w:r>
        <w:rPr>
          <w:spacing w:val="60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справ</w:t>
      </w:r>
      <w:r>
        <w:rPr>
          <w:spacing w:val="2"/>
        </w:rPr>
        <w:t>о</w:t>
      </w:r>
      <w:r>
        <w:rPr>
          <w:spacing w:val="-1"/>
        </w:rPr>
        <w:t>ч</w:t>
      </w:r>
      <w:r>
        <w:t>н</w:t>
      </w:r>
      <w:r>
        <w:rPr>
          <w:spacing w:val="1"/>
        </w:rPr>
        <w:t>о</w:t>
      </w:r>
      <w:r>
        <w:t>-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з</w:t>
      </w:r>
      <w:r>
        <w:t>навательной</w:t>
      </w:r>
      <w:r>
        <w:rPr>
          <w:spacing w:val="-17"/>
        </w:rPr>
        <w:t xml:space="preserve"> </w:t>
      </w:r>
      <w:r>
        <w:t>и</w:t>
      </w:r>
      <w:r>
        <w:rPr>
          <w:spacing w:val="2"/>
        </w:rPr>
        <w:t>н</w:t>
      </w:r>
      <w:r>
        <w:t>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ей</w:t>
      </w:r>
      <w:r>
        <w:rPr>
          <w:spacing w:val="-16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-15"/>
        </w:rPr>
        <w:t xml:space="preserve"> </w:t>
      </w:r>
      <w:r>
        <w:t>с</w:t>
      </w:r>
      <w:r>
        <w:rPr>
          <w:spacing w:val="2"/>
        </w:rPr>
        <w:t>о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1"/>
        </w:rPr>
        <w:t>т</w:t>
      </w:r>
      <w:r>
        <w:t>вующим</w:t>
      </w:r>
      <w:r>
        <w:rPr>
          <w:spacing w:val="-16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>ебн</w:t>
      </w:r>
      <w:r>
        <w:rPr>
          <w:spacing w:val="3"/>
        </w:rPr>
        <w:t>ы</w:t>
      </w:r>
      <w:r>
        <w:t>м</w:t>
      </w:r>
      <w:r>
        <w:rPr>
          <w:spacing w:val="-17"/>
        </w:rPr>
        <w:t xml:space="preserve"> </w:t>
      </w:r>
      <w:r>
        <w:t>пр</w:t>
      </w:r>
      <w:r>
        <w:rPr>
          <w:spacing w:val="2"/>
        </w:rPr>
        <w:t>е</w:t>
      </w:r>
      <w:r>
        <w:t>д</w:t>
      </w:r>
      <w:r>
        <w:rPr>
          <w:spacing w:val="-1"/>
        </w:rPr>
        <w:t>м</w:t>
      </w:r>
      <w:r>
        <w:t>ет</w:t>
      </w:r>
      <w:r>
        <w:rPr>
          <w:spacing w:val="1"/>
        </w:rPr>
        <w:t>а</w:t>
      </w:r>
      <w:r>
        <w:rPr>
          <w:spacing w:val="-1"/>
        </w:rPr>
        <w:t>м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8" w:firstLine="708"/>
      </w:pPr>
      <w:r>
        <w:t>предусм</w:t>
      </w:r>
      <w:r>
        <w:rPr>
          <w:spacing w:val="1"/>
        </w:rPr>
        <w:t>о</w:t>
      </w:r>
      <w:r>
        <w:t>тре</w:t>
      </w:r>
      <w:r>
        <w:rPr>
          <w:spacing w:val="1"/>
        </w:rPr>
        <w:t>т</w:t>
      </w:r>
      <w:r>
        <w:t>ь</w:t>
      </w:r>
      <w:r>
        <w:rPr>
          <w:spacing w:val="39"/>
        </w:rPr>
        <w:t xml:space="preserve"> 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о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</w:t>
      </w:r>
      <w:r>
        <w:rPr>
          <w:spacing w:val="-3"/>
        </w:rPr>
        <w:t>с</w:t>
      </w:r>
      <w:r>
        <w:t>трукта</w:t>
      </w:r>
      <w:r>
        <w:rPr>
          <w:spacing w:val="1"/>
        </w:rPr>
        <w:t>ж</w:t>
      </w:r>
      <w:r>
        <w:t>а</w:t>
      </w:r>
      <w:r>
        <w:rPr>
          <w:spacing w:val="39"/>
        </w:rPr>
        <w:t xml:space="preserve"> </w:t>
      </w:r>
      <w:r>
        <w:t>работни</w:t>
      </w:r>
      <w:r>
        <w:rPr>
          <w:spacing w:val="1"/>
        </w:rPr>
        <w:t>к</w:t>
      </w:r>
      <w:r>
        <w:t>ов</w:t>
      </w:r>
      <w:r>
        <w:rPr>
          <w:spacing w:val="40"/>
        </w:rPr>
        <w:t xml:space="preserve"> </w:t>
      </w:r>
      <w:r>
        <w:t>ППЭ</w:t>
      </w:r>
      <w:r>
        <w:rPr>
          <w:spacing w:val="38"/>
        </w:rPr>
        <w:t xml:space="preserve"> </w:t>
      </w:r>
      <w:r>
        <w:t>внутри</w:t>
      </w:r>
      <w:r>
        <w:rPr>
          <w:spacing w:val="40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6"/>
        </w:rPr>
        <w:t>Э</w:t>
      </w:r>
      <w:r>
        <w:t>,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п</w:t>
      </w:r>
      <w:r>
        <w:t>ример,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t>то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-6"/>
        </w:rPr>
        <w:t xml:space="preserve"> </w:t>
      </w:r>
      <w:r>
        <w:rPr>
          <w:spacing w:val="1"/>
        </w:rPr>
        <w:t>б</w:t>
      </w:r>
      <w:r>
        <w:t>ыть</w:t>
      </w:r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rPr>
          <w:spacing w:val="1"/>
        </w:rPr>
        <w:t>и</w:t>
      </w:r>
      <w:r>
        <w:t>з</w:t>
      </w:r>
      <w:r>
        <w:rPr>
          <w:spacing w:val="-7"/>
        </w:rPr>
        <w:t xml:space="preserve"> </w:t>
      </w:r>
      <w:r>
        <w:t>ауд</w:t>
      </w:r>
      <w:r>
        <w:rPr>
          <w:spacing w:val="2"/>
        </w:rPr>
        <w:t>и</w:t>
      </w:r>
      <w:r>
        <w:t>то</w:t>
      </w:r>
      <w:r>
        <w:rPr>
          <w:spacing w:val="1"/>
        </w:rPr>
        <w:t>р</w:t>
      </w:r>
      <w:r>
        <w:t>ий,</w:t>
      </w:r>
      <w:r>
        <w:rPr>
          <w:spacing w:val="-8"/>
        </w:rPr>
        <w:t xml:space="preserve"> </w:t>
      </w:r>
      <w:r>
        <w:t>холл,</w:t>
      </w:r>
      <w:r>
        <w:rPr>
          <w:spacing w:val="-9"/>
        </w:rPr>
        <w:t xml:space="preserve"> </w:t>
      </w:r>
      <w:r>
        <w:t>Ш</w:t>
      </w:r>
      <w:r>
        <w:rPr>
          <w:spacing w:val="2"/>
        </w:rPr>
        <w:t>т</w:t>
      </w:r>
      <w:r>
        <w:t>аб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Э);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подгот</w:t>
      </w:r>
      <w:r>
        <w:rPr>
          <w:spacing w:val="1"/>
        </w:rPr>
        <w:t>о</w:t>
      </w:r>
      <w:r>
        <w:t>вить</w:t>
      </w:r>
      <w:r>
        <w:rPr>
          <w:spacing w:val="13"/>
        </w:rPr>
        <w:t xml:space="preserve"> </w:t>
      </w:r>
      <w:r>
        <w:rPr>
          <w:spacing w:val="-1"/>
        </w:rPr>
        <w:t>ч</w:t>
      </w:r>
      <w:r>
        <w:t>ер</w:t>
      </w:r>
      <w:r>
        <w:rPr>
          <w:spacing w:val="2"/>
        </w:rPr>
        <w:t>н</w:t>
      </w:r>
      <w:r>
        <w:t>ов</w:t>
      </w:r>
      <w:r>
        <w:rPr>
          <w:spacing w:val="2"/>
        </w:rPr>
        <w:t>и</w:t>
      </w:r>
      <w:r>
        <w:rPr>
          <w:spacing w:val="1"/>
        </w:rPr>
        <w:t>к</w:t>
      </w:r>
      <w:r>
        <w:t>и</w:t>
      </w:r>
      <w:r>
        <w:rPr>
          <w:spacing w:val="1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аждого</w:t>
      </w:r>
      <w:r>
        <w:rPr>
          <w:spacing w:val="1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</w:t>
      </w:r>
      <w:r>
        <w:rPr>
          <w:spacing w:val="1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3"/>
        </w:rPr>
        <w:t xml:space="preserve"> </w:t>
      </w:r>
      <w:r>
        <w:rPr>
          <w:spacing w:val="2"/>
        </w:rPr>
        <w:t>(</w:t>
      </w:r>
      <w:r>
        <w:rPr>
          <w:spacing w:val="-1"/>
        </w:rPr>
        <w:t>м</w:t>
      </w:r>
      <w:r>
        <w:t>ини</w:t>
      </w:r>
      <w:r>
        <w:rPr>
          <w:spacing w:val="1"/>
        </w:rPr>
        <w:t>м</w:t>
      </w:r>
      <w:r>
        <w:t>альное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1"/>
        </w:rPr>
        <w:t>ч</w:t>
      </w:r>
      <w:r>
        <w:t>ество</w:t>
      </w:r>
      <w:r>
        <w:rPr>
          <w:spacing w:val="16"/>
        </w:rPr>
        <w:t xml:space="preserve"> </w:t>
      </w:r>
      <w:r>
        <w:t>–</w:t>
      </w:r>
    </w:p>
    <w:p w:rsidR="00806B3F" w:rsidRDefault="00806B3F" w:rsidP="00806B3F">
      <w:pPr>
        <w:pStyle w:val="a3"/>
        <w:kinsoku w:val="0"/>
        <w:overflowPunct w:val="0"/>
      </w:pPr>
      <w:r>
        <w:t>два</w:t>
      </w:r>
      <w:r>
        <w:rPr>
          <w:spacing w:val="-11"/>
        </w:rPr>
        <w:t xml:space="preserve"> </w:t>
      </w:r>
      <w:r>
        <w:t>листа),</w:t>
      </w:r>
      <w:r>
        <w:rPr>
          <w:spacing w:val="-1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д</w:t>
      </w:r>
      <w:r>
        <w:rPr>
          <w:spacing w:val="2"/>
        </w:rPr>
        <w:t>о</w:t>
      </w:r>
      <w:r>
        <w:t>полнительные</w:t>
      </w:r>
      <w:r>
        <w:rPr>
          <w:spacing w:val="-6"/>
        </w:rPr>
        <w:t xml:space="preserve"> </w:t>
      </w:r>
      <w:r>
        <w:rPr>
          <w:spacing w:val="-1"/>
        </w:rPr>
        <w:t>ч</w:t>
      </w:r>
      <w:r>
        <w:t>ерно</w:t>
      </w:r>
      <w:r>
        <w:rPr>
          <w:spacing w:val="2"/>
        </w:rPr>
        <w:t>в</w:t>
      </w:r>
      <w:r>
        <w:t>и</w:t>
      </w:r>
      <w:r>
        <w:rPr>
          <w:spacing w:val="1"/>
        </w:rPr>
        <w:t>ки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5" w:firstLine="708"/>
      </w:pPr>
      <w:r>
        <w:t>подгот</w:t>
      </w:r>
      <w:r>
        <w:rPr>
          <w:spacing w:val="1"/>
        </w:rPr>
        <w:t>о</w:t>
      </w:r>
      <w:r>
        <w:t>вить</w:t>
      </w:r>
      <w:r>
        <w:rPr>
          <w:spacing w:val="62"/>
        </w:rPr>
        <w:t xml:space="preserve"> </w:t>
      </w:r>
      <w:r>
        <w:t>д</w:t>
      </w:r>
      <w:r>
        <w:rPr>
          <w:spacing w:val="2"/>
        </w:rPr>
        <w:t>о</w:t>
      </w:r>
      <w:r>
        <w:t>стат</w:t>
      </w:r>
      <w:r>
        <w:rPr>
          <w:spacing w:val="1"/>
        </w:rPr>
        <w:t>о</w:t>
      </w:r>
      <w:r>
        <w:rPr>
          <w:spacing w:val="-1"/>
        </w:rPr>
        <w:t>ч</w:t>
      </w:r>
      <w:r>
        <w:t>ное</w:t>
      </w:r>
      <w:r>
        <w:rPr>
          <w:spacing w:val="64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</w:t>
      </w:r>
      <w:r>
        <w:rPr>
          <w:spacing w:val="1"/>
        </w:rPr>
        <w:t>т</w:t>
      </w:r>
      <w:r>
        <w:t>во</w:t>
      </w:r>
      <w:r>
        <w:rPr>
          <w:spacing w:val="62"/>
        </w:rPr>
        <w:t xml:space="preserve"> </w:t>
      </w:r>
      <w:r>
        <w:t>б</w:t>
      </w:r>
      <w:r>
        <w:rPr>
          <w:spacing w:val="2"/>
        </w:rPr>
        <w:t>у</w:t>
      </w:r>
      <w:r>
        <w:rPr>
          <w:spacing w:val="-1"/>
        </w:rPr>
        <w:t>м</w:t>
      </w:r>
      <w:r>
        <w:t>аги</w:t>
      </w:r>
      <w:r>
        <w:rPr>
          <w:spacing w:val="63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spacing w:val="63"/>
        </w:rPr>
        <w:t xml:space="preserve"> </w:t>
      </w:r>
      <w:r>
        <w:t>п</w:t>
      </w:r>
      <w:r>
        <w:rPr>
          <w:spacing w:val="2"/>
        </w:rPr>
        <w:t>о</w:t>
      </w:r>
      <w:r>
        <w:t>лного</w:t>
      </w:r>
      <w:r>
        <w:rPr>
          <w:spacing w:val="6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 xml:space="preserve">та </w:t>
      </w:r>
      <w:r>
        <w:rPr>
          <w:spacing w:val="1"/>
        </w:rPr>
        <w:t xml:space="preserve"> Э</w:t>
      </w:r>
      <w:r>
        <w:t>М</w:t>
      </w:r>
      <w:r>
        <w:rPr>
          <w:w w:val="9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аудитори</w:t>
      </w:r>
      <w:r>
        <w:rPr>
          <w:spacing w:val="1"/>
        </w:rPr>
        <w:t>я</w:t>
      </w:r>
      <w:r>
        <w:t>х;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подгот</w:t>
      </w:r>
      <w:r>
        <w:rPr>
          <w:spacing w:val="1"/>
        </w:rPr>
        <w:t>о</w:t>
      </w:r>
      <w:r>
        <w:t>вить</w:t>
      </w:r>
      <w:r>
        <w:rPr>
          <w:spacing w:val="-9"/>
        </w:rPr>
        <w:t xml:space="preserve"> </w:t>
      </w:r>
      <w:r>
        <w:rPr>
          <w:spacing w:val="1"/>
        </w:rPr>
        <w:t>д</w:t>
      </w:r>
      <w:r>
        <w:t>ост</w:t>
      </w:r>
      <w:r>
        <w:rPr>
          <w:spacing w:val="1"/>
        </w:rPr>
        <w:t>а</w:t>
      </w:r>
      <w:r>
        <w:t>точное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о</w:t>
      </w:r>
      <w:r>
        <w:rPr>
          <w:spacing w:val="-9"/>
        </w:rPr>
        <w:t xml:space="preserve"> </w:t>
      </w:r>
      <w:r>
        <w:t>бу</w:t>
      </w:r>
      <w:r>
        <w:rPr>
          <w:spacing w:val="1"/>
        </w:rPr>
        <w:t>м</w:t>
      </w:r>
      <w:r>
        <w:t>а</w:t>
      </w:r>
      <w:r>
        <w:rPr>
          <w:spacing w:val="1"/>
        </w:rPr>
        <w:t>г</w:t>
      </w:r>
      <w:r>
        <w:t>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и</w:t>
      </w:r>
      <w:r>
        <w:rPr>
          <w:spacing w:val="-8"/>
        </w:rPr>
        <w:t xml:space="preserve"> </w:t>
      </w:r>
      <w:r>
        <w:rPr>
          <w:spacing w:val="1"/>
        </w:rPr>
        <w:t>Д</w:t>
      </w:r>
      <w:r>
        <w:rPr>
          <w:spacing w:val="2"/>
        </w:rPr>
        <w:t>Б</w:t>
      </w:r>
      <w:r>
        <w:t>О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Штабе</w:t>
      </w:r>
      <w:r>
        <w:rPr>
          <w:spacing w:val="-6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kinsoku w:val="0"/>
        <w:overflowPunct w:val="0"/>
        <w:ind w:right="109" w:firstLine="708"/>
      </w:pPr>
      <w:r>
        <w:t>подгот</w:t>
      </w:r>
      <w:r>
        <w:rPr>
          <w:spacing w:val="1"/>
        </w:rPr>
        <w:t>о</w:t>
      </w:r>
      <w:r>
        <w:t xml:space="preserve">вить </w:t>
      </w:r>
      <w:r>
        <w:rPr>
          <w:spacing w:val="51"/>
        </w:rPr>
        <w:t xml:space="preserve"> </w:t>
      </w:r>
      <w:r>
        <w:rPr>
          <w:spacing w:val="1"/>
        </w:rPr>
        <w:t>к</w:t>
      </w:r>
      <w:r>
        <w:t>он</w:t>
      </w:r>
      <w:r>
        <w:rPr>
          <w:spacing w:val="2"/>
        </w:rPr>
        <w:t>в</w:t>
      </w:r>
      <w:r>
        <w:t>ер</w:t>
      </w:r>
      <w:r>
        <w:rPr>
          <w:spacing w:val="1"/>
        </w:rPr>
        <w:t>т</w:t>
      </w:r>
      <w:r>
        <w:t xml:space="preserve">ы </w:t>
      </w:r>
      <w:r>
        <w:rPr>
          <w:spacing w:val="52"/>
        </w:rPr>
        <w:t xml:space="preserve"> </w:t>
      </w:r>
      <w:r>
        <w:t xml:space="preserve">для </w:t>
      </w:r>
      <w:r>
        <w:rPr>
          <w:spacing w:val="53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 xml:space="preserve">и </w:t>
      </w:r>
      <w:r>
        <w:rPr>
          <w:spacing w:val="52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 xml:space="preserve">х </w:t>
      </w:r>
      <w:r>
        <w:rPr>
          <w:spacing w:val="52"/>
        </w:rPr>
        <w:t xml:space="preserve"> </w:t>
      </w:r>
      <w:r>
        <w:rPr>
          <w:spacing w:val="1"/>
        </w:rPr>
        <w:t>ч</w:t>
      </w:r>
      <w:r>
        <w:t>ерн</w:t>
      </w:r>
      <w:r>
        <w:rPr>
          <w:spacing w:val="2"/>
        </w:rPr>
        <w:t>о</w:t>
      </w:r>
      <w:r>
        <w:t>ви</w:t>
      </w:r>
      <w:r>
        <w:rPr>
          <w:spacing w:val="1"/>
        </w:rPr>
        <w:t>к</w:t>
      </w:r>
      <w:r>
        <w:t xml:space="preserve">ов </w:t>
      </w:r>
      <w:r>
        <w:rPr>
          <w:spacing w:val="53"/>
        </w:rPr>
        <w:t xml:space="preserve"> </w:t>
      </w:r>
      <w:r>
        <w:t xml:space="preserve">(по </w:t>
      </w:r>
      <w:r>
        <w:rPr>
          <w:spacing w:val="52"/>
        </w:rPr>
        <w:t xml:space="preserve"> </w:t>
      </w:r>
      <w:r>
        <w:t>одн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онверту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ауд</w:t>
      </w:r>
      <w:r>
        <w:rPr>
          <w:spacing w:val="2"/>
        </w:rPr>
        <w:t>и</w:t>
      </w:r>
      <w:r>
        <w:t>тор</w:t>
      </w:r>
      <w:r>
        <w:rPr>
          <w:spacing w:val="2"/>
        </w:rPr>
        <w:t>и</w:t>
      </w:r>
      <w:r>
        <w:t>ю);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29" w:firstLine="708"/>
      </w:pPr>
      <w:r>
        <w:t>подгот</w:t>
      </w:r>
      <w:r>
        <w:rPr>
          <w:spacing w:val="1"/>
        </w:rPr>
        <w:t>о</w:t>
      </w:r>
      <w:r>
        <w:t xml:space="preserve">вить </w:t>
      </w:r>
      <w:r>
        <w:rPr>
          <w:spacing w:val="5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</w:t>
      </w:r>
      <w:r>
        <w:rPr>
          <w:spacing w:val="2"/>
        </w:rPr>
        <w:t>о</w:t>
      </w:r>
      <w:r>
        <w:t>б</w:t>
      </w:r>
      <w:r>
        <w:rPr>
          <w:spacing w:val="2"/>
        </w:rPr>
        <w:t>х</w:t>
      </w:r>
      <w:r>
        <w:t>одим</w:t>
      </w:r>
      <w:r>
        <w:rPr>
          <w:spacing w:val="1"/>
        </w:rPr>
        <w:t>о</w:t>
      </w:r>
      <w:r>
        <w:t xml:space="preserve">м 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 xml:space="preserve">естве </w:t>
      </w:r>
      <w:r>
        <w:rPr>
          <w:spacing w:val="55"/>
        </w:rPr>
        <w:t xml:space="preserve"> </w:t>
      </w:r>
      <w:r>
        <w:t xml:space="preserve">инструкции </w:t>
      </w:r>
      <w:r>
        <w:rPr>
          <w:spacing w:val="54"/>
        </w:rPr>
        <w:t xml:space="preserve"> </w:t>
      </w:r>
      <w:r>
        <w:t xml:space="preserve">для </w:t>
      </w:r>
      <w:r>
        <w:rPr>
          <w:spacing w:val="54"/>
        </w:rPr>
        <w:t xml:space="preserve"> </w:t>
      </w:r>
      <w:r>
        <w:rPr>
          <w:spacing w:val="-3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w w:val="99"/>
        </w:rPr>
        <w:t xml:space="preserve"> </w:t>
      </w:r>
      <w:r>
        <w:t xml:space="preserve">зачитываемые </w:t>
      </w:r>
      <w:r>
        <w:rPr>
          <w:spacing w:val="7"/>
        </w:rPr>
        <w:t xml:space="preserve"> </w:t>
      </w:r>
      <w:r>
        <w:t>о</w:t>
      </w:r>
      <w:r>
        <w:rPr>
          <w:spacing w:val="2"/>
        </w:rPr>
        <w:t>р</w:t>
      </w:r>
      <w:r>
        <w:t>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атора</w:t>
      </w:r>
      <w:r>
        <w:rPr>
          <w:spacing w:val="-2"/>
        </w:rPr>
        <w:t>м</w:t>
      </w:r>
      <w:r>
        <w:t xml:space="preserve">и </w:t>
      </w:r>
      <w:r>
        <w:rPr>
          <w:spacing w:val="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</w:t>
      </w:r>
      <w:r>
        <w:rPr>
          <w:spacing w:val="2"/>
        </w:rPr>
        <w:t>и</w:t>
      </w:r>
      <w:r>
        <w:t>то</w:t>
      </w:r>
      <w:r>
        <w:rPr>
          <w:spacing w:val="1"/>
        </w:rPr>
        <w:t>р</w:t>
      </w:r>
      <w:r>
        <w:t xml:space="preserve">ии </w:t>
      </w:r>
      <w:r>
        <w:rPr>
          <w:spacing w:val="7"/>
        </w:rPr>
        <w:t xml:space="preserve"> </w:t>
      </w:r>
      <w:r>
        <w:t xml:space="preserve">перед </w:t>
      </w:r>
      <w:r>
        <w:rPr>
          <w:spacing w:val="7"/>
        </w:rPr>
        <w:t xml:space="preserve"> </w:t>
      </w:r>
      <w:r>
        <w:rPr>
          <w:spacing w:val="2"/>
        </w:rPr>
        <w:t>н</w:t>
      </w:r>
      <w:r>
        <w:t>ачал</w:t>
      </w:r>
      <w:r>
        <w:rPr>
          <w:spacing w:val="1"/>
        </w:rPr>
        <w:t>о</w:t>
      </w:r>
      <w:r>
        <w:t xml:space="preserve">м </w:t>
      </w:r>
      <w:r>
        <w:rPr>
          <w:spacing w:val="8"/>
        </w:rPr>
        <w:t xml:space="preserve"> </w:t>
      </w:r>
      <w:r>
        <w:rPr>
          <w:spacing w:val="1"/>
        </w:rPr>
        <w:t>эк</w:t>
      </w:r>
      <w:r>
        <w:t xml:space="preserve">замена </w:t>
      </w:r>
      <w:r>
        <w:rPr>
          <w:spacing w:val="6"/>
        </w:rPr>
        <w:t xml:space="preserve"> </w:t>
      </w:r>
      <w:r>
        <w:t xml:space="preserve">(одна </w:t>
      </w:r>
      <w:r>
        <w:rPr>
          <w:spacing w:val="9"/>
        </w:rPr>
        <w:t xml:space="preserve"> </w:t>
      </w:r>
      <w:r>
        <w:t>инст</w:t>
      </w:r>
      <w:r>
        <w:rPr>
          <w:spacing w:val="1"/>
        </w:rPr>
        <w:t>р</w:t>
      </w:r>
      <w:r>
        <w:t>у</w:t>
      </w:r>
      <w:r>
        <w:rPr>
          <w:spacing w:val="1"/>
        </w:rPr>
        <w:t>к</w:t>
      </w:r>
      <w:r>
        <w:t>ция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на</w:t>
      </w:r>
      <w:r>
        <w:rPr>
          <w:spacing w:val="-11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ауд</w:t>
      </w:r>
      <w:r>
        <w:rPr>
          <w:spacing w:val="1"/>
        </w:rPr>
        <w:t>ит</w:t>
      </w:r>
      <w:r>
        <w:t>ори</w:t>
      </w:r>
      <w:r>
        <w:rPr>
          <w:spacing w:val="1"/>
        </w:rPr>
        <w:t>ю</w:t>
      </w:r>
      <w:r>
        <w:t>);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left="821" w:right="803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-14"/>
        </w:rPr>
        <w:t xml:space="preserve"> </w:t>
      </w:r>
      <w:r>
        <w:t>по</w:t>
      </w:r>
      <w:r>
        <w:rPr>
          <w:spacing w:val="1"/>
        </w:rPr>
        <w:t>ж</w:t>
      </w:r>
      <w:r>
        <w:t>арн</w:t>
      </w:r>
      <w:r>
        <w:rPr>
          <w:spacing w:val="1"/>
        </w:rPr>
        <w:t>ы</w:t>
      </w:r>
      <w:r>
        <w:t>е</w:t>
      </w:r>
      <w:r>
        <w:rPr>
          <w:spacing w:val="-12"/>
        </w:rPr>
        <w:t xml:space="preserve"> </w:t>
      </w:r>
      <w:r>
        <w:t>выходы,</w:t>
      </w:r>
      <w:r>
        <w:rPr>
          <w:spacing w:val="-14"/>
        </w:rPr>
        <w:t xml:space="preserve"> </w:t>
      </w:r>
      <w:r>
        <w:t>наличие</w:t>
      </w:r>
      <w:r>
        <w:rPr>
          <w:spacing w:val="-14"/>
        </w:rPr>
        <w:t xml:space="preserve"> </w:t>
      </w:r>
      <w:r>
        <w:t>ср</w:t>
      </w:r>
      <w:r>
        <w:rPr>
          <w:spacing w:val="2"/>
        </w:rPr>
        <w:t>е</w:t>
      </w:r>
      <w:r>
        <w:t>дств</w:t>
      </w:r>
      <w:r>
        <w:rPr>
          <w:spacing w:val="-15"/>
        </w:rPr>
        <w:t xml:space="preserve"> </w:t>
      </w:r>
      <w:r>
        <w:t>перв</w:t>
      </w:r>
      <w:r>
        <w:rPr>
          <w:spacing w:val="3"/>
        </w:rPr>
        <w:t>и</w:t>
      </w:r>
      <w:r>
        <w:rPr>
          <w:spacing w:val="-1"/>
        </w:rPr>
        <w:t>ч</w:t>
      </w:r>
      <w:r>
        <w:t>ного</w:t>
      </w:r>
      <w:r>
        <w:rPr>
          <w:spacing w:val="-12"/>
        </w:rPr>
        <w:t xml:space="preserve"> </w:t>
      </w:r>
      <w:r>
        <w:t>по</w:t>
      </w:r>
      <w:r>
        <w:rPr>
          <w:spacing w:val="3"/>
        </w:rPr>
        <w:t>ж</w:t>
      </w:r>
      <w:r>
        <w:t>аротушени</w:t>
      </w:r>
      <w:r>
        <w:rPr>
          <w:spacing w:val="1"/>
        </w:rPr>
        <w:t>я</w:t>
      </w:r>
      <w:r>
        <w:t>;</w:t>
      </w:r>
      <w:r>
        <w:rPr>
          <w:w w:val="99"/>
        </w:rPr>
        <w:t xml:space="preserve"> </w:t>
      </w:r>
      <w:r>
        <w:t>запереть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</w:t>
      </w:r>
      <w:r>
        <w:rPr>
          <w:spacing w:val="2"/>
        </w:rPr>
        <w:t>е</w:t>
      </w:r>
      <w:r>
        <w:rPr>
          <w:spacing w:val="-1"/>
        </w:rPr>
        <w:t>ч</w:t>
      </w:r>
      <w:r>
        <w:t>ат</w:t>
      </w:r>
      <w:r>
        <w:rPr>
          <w:spacing w:val="1"/>
        </w:rPr>
        <w:t>а</w:t>
      </w:r>
      <w:r>
        <w:t>ть</w:t>
      </w:r>
      <w:r>
        <w:rPr>
          <w:spacing w:val="-10"/>
        </w:rPr>
        <w:t xml:space="preserve"> </w:t>
      </w:r>
      <w:r>
        <w:t>помещени</w:t>
      </w:r>
      <w:r>
        <w:rPr>
          <w:spacing w:val="1"/>
        </w:rPr>
        <w:t>я</w:t>
      </w:r>
      <w:r>
        <w:t>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rPr>
          <w:spacing w:val="1"/>
        </w:rPr>
        <w:t>и</w:t>
      </w:r>
      <w:r>
        <w:t>с</w:t>
      </w:r>
      <w:r>
        <w:rPr>
          <w:spacing w:val="2"/>
        </w:rPr>
        <w:t>п</w:t>
      </w:r>
      <w:r>
        <w:t>о</w:t>
      </w:r>
      <w:r>
        <w:rPr>
          <w:spacing w:val="2"/>
        </w:rPr>
        <w:t>л</w:t>
      </w:r>
      <w:r>
        <w:t>ьзуемые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t>р</w:t>
      </w:r>
      <w:r>
        <w:rPr>
          <w:spacing w:val="2"/>
        </w:rPr>
        <w:t>о</w:t>
      </w:r>
      <w:r>
        <w:t>вед</w:t>
      </w:r>
      <w:r>
        <w:rPr>
          <w:spacing w:val="2"/>
        </w:rPr>
        <w:t>е</w:t>
      </w:r>
      <w:r>
        <w:t>ния</w:t>
      </w:r>
      <w:r>
        <w:rPr>
          <w:spacing w:val="-11"/>
        </w:rPr>
        <w:t xml:space="preserve"> </w:t>
      </w:r>
      <w:r>
        <w:t>э</w:t>
      </w:r>
      <w:r>
        <w:rPr>
          <w:spacing w:val="1"/>
        </w:rPr>
        <w:t>к</w:t>
      </w:r>
      <w:r>
        <w:t>замена;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2" w:firstLine="708"/>
      </w:pPr>
      <w:r>
        <w:t>провести</w:t>
      </w:r>
      <w:r>
        <w:rPr>
          <w:spacing w:val="19"/>
        </w:rPr>
        <w:t xml:space="preserve"> </w:t>
      </w:r>
      <w:r>
        <w:t>п</w:t>
      </w:r>
      <w:r>
        <w:rPr>
          <w:spacing w:val="2"/>
        </w:rPr>
        <w:t>р</w:t>
      </w:r>
      <w:r>
        <w:t>овер</w:t>
      </w:r>
      <w:r>
        <w:rPr>
          <w:spacing w:val="1"/>
        </w:rPr>
        <w:t>к</w:t>
      </w:r>
      <w:r>
        <w:t>у</w:t>
      </w:r>
      <w:r>
        <w:rPr>
          <w:spacing w:val="20"/>
        </w:rPr>
        <w:t xml:space="preserve"> </w:t>
      </w:r>
      <w:r>
        <w:rPr>
          <w:spacing w:val="2"/>
        </w:rPr>
        <w:t>р</w:t>
      </w:r>
      <w:r>
        <w:t>аботоспос</w:t>
      </w:r>
      <w:r>
        <w:rPr>
          <w:spacing w:val="2"/>
        </w:rPr>
        <w:t>о</w:t>
      </w:r>
      <w:r>
        <w:t>бности</w:t>
      </w:r>
      <w:r>
        <w:rPr>
          <w:spacing w:val="21"/>
        </w:rPr>
        <w:t xml:space="preserve"> </w:t>
      </w:r>
      <w:r>
        <w:rPr>
          <w:spacing w:val="2"/>
        </w:rPr>
        <w:t>ср</w:t>
      </w:r>
      <w:r>
        <w:t>едств</w:t>
      </w:r>
      <w:r>
        <w:rPr>
          <w:spacing w:val="19"/>
        </w:rPr>
        <w:t xml:space="preserve"> </w:t>
      </w:r>
      <w:r>
        <w:t>вид</w:t>
      </w:r>
      <w:r>
        <w:rPr>
          <w:spacing w:val="2"/>
        </w:rPr>
        <w:t>е</w:t>
      </w:r>
      <w:r>
        <w:t>онаблюде</w:t>
      </w:r>
      <w:r>
        <w:rPr>
          <w:spacing w:val="2"/>
        </w:rPr>
        <w:t>н</w:t>
      </w:r>
      <w:r>
        <w:t>ия</w:t>
      </w:r>
      <w:r>
        <w:rPr>
          <w:spacing w:val="2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ППЭ</w:t>
      </w:r>
      <w:r>
        <w:rPr>
          <w:spacing w:val="21"/>
        </w:rPr>
        <w:t xml:space="preserve"> </w:t>
      </w:r>
      <w:r>
        <w:t>со</w:t>
      </w:r>
      <w:r>
        <w:rPr>
          <w:spacing w:val="2"/>
        </w:rPr>
        <w:t>в</w:t>
      </w:r>
      <w:r>
        <w:rPr>
          <w:spacing w:val="-1"/>
        </w:rPr>
        <w:t>м</w:t>
      </w:r>
      <w:r>
        <w:t>естно</w:t>
      </w:r>
      <w:r>
        <w:rPr>
          <w:w w:val="99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техничес</w:t>
      </w:r>
      <w:r>
        <w:rPr>
          <w:spacing w:val="1"/>
        </w:rPr>
        <w:t>к</w:t>
      </w:r>
      <w:r>
        <w:rPr>
          <w:spacing w:val="2"/>
        </w:rPr>
        <w:t>и</w:t>
      </w:r>
      <w:r>
        <w:t>м</w:t>
      </w:r>
      <w:r>
        <w:rPr>
          <w:spacing w:val="-17"/>
        </w:rPr>
        <w:t xml:space="preserve"> </w:t>
      </w:r>
      <w:r>
        <w:t>спе</w:t>
      </w:r>
      <w:r>
        <w:rPr>
          <w:spacing w:val="1"/>
        </w:rPr>
        <w:t>ц</w:t>
      </w:r>
      <w:r>
        <w:t>и</w:t>
      </w:r>
      <w:r>
        <w:rPr>
          <w:spacing w:val="2"/>
        </w:rPr>
        <w:t>а</w:t>
      </w:r>
      <w:r>
        <w:t>листо</w:t>
      </w:r>
      <w:r>
        <w:rPr>
          <w:spacing w:val="-2"/>
        </w:rPr>
        <w:t>м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подгот</w:t>
      </w:r>
      <w:r>
        <w:rPr>
          <w:spacing w:val="1"/>
        </w:rPr>
        <w:t>о</w:t>
      </w:r>
      <w:r>
        <w:t>вить</w:t>
      </w:r>
      <w:r>
        <w:rPr>
          <w:spacing w:val="53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у</w:t>
      </w:r>
      <w:r>
        <w:rPr>
          <w:spacing w:val="53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сбора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пом</w:t>
      </w:r>
      <w:r>
        <w:rPr>
          <w:spacing w:val="1"/>
        </w:rPr>
        <w:t>е</w:t>
      </w:r>
      <w:r>
        <w:t>щения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хране</w:t>
      </w:r>
      <w:r>
        <w:rPr>
          <w:spacing w:val="1"/>
        </w:rPr>
        <w:t>н</w:t>
      </w:r>
      <w:r>
        <w:t>ие</w:t>
      </w:r>
      <w:r>
        <w:rPr>
          <w:spacing w:val="60"/>
        </w:rPr>
        <w:t xml:space="preserve"> </w:t>
      </w:r>
      <w:r>
        <w:rPr>
          <w:spacing w:val="-1"/>
        </w:rPr>
        <w:t>м</w:t>
      </w:r>
      <w:r>
        <w:t>атериа</w:t>
      </w:r>
      <w:r>
        <w:rPr>
          <w:spacing w:val="2"/>
        </w:rPr>
        <w:t>л</w:t>
      </w:r>
      <w:r>
        <w:t>ов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</w:p>
    <w:p w:rsidR="00806B3F" w:rsidRDefault="00806B3F" w:rsidP="00806B3F">
      <w:pPr>
        <w:pStyle w:val="a3"/>
        <w:kinsoku w:val="0"/>
        <w:overflowPunct w:val="0"/>
      </w:pPr>
      <w:r>
        <w:t>после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зав</w:t>
      </w:r>
      <w:r>
        <w:rPr>
          <w:spacing w:val="2"/>
        </w:rPr>
        <w:t>е</w:t>
      </w:r>
      <w:r>
        <w:t>ршени</w:t>
      </w:r>
      <w:r>
        <w:rPr>
          <w:spacing w:val="2"/>
        </w:rPr>
        <w:t>я</w:t>
      </w:r>
      <w:r>
        <w:t>,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t>то</w:t>
      </w:r>
      <w:r>
        <w:rPr>
          <w:spacing w:val="-9"/>
        </w:rPr>
        <w:t xml:space="preserve"> </w:t>
      </w:r>
      <w:r>
        <w:t>преду</w:t>
      </w:r>
      <w:r>
        <w:rPr>
          <w:spacing w:val="2"/>
        </w:rPr>
        <w:t>с</w:t>
      </w:r>
      <w:r>
        <w:rPr>
          <w:spacing w:val="-1"/>
        </w:rPr>
        <w:t>м</w:t>
      </w:r>
      <w:r>
        <w:t>от</w:t>
      </w:r>
      <w:r>
        <w:rPr>
          <w:spacing w:val="1"/>
        </w:rPr>
        <w:t>р</w:t>
      </w:r>
      <w:r>
        <w:t>ено</w:t>
      </w:r>
      <w:r>
        <w:rPr>
          <w:spacing w:val="-11"/>
        </w:rPr>
        <w:t xml:space="preserve"> </w:t>
      </w:r>
      <w:r>
        <w:t>схе</w:t>
      </w:r>
      <w:r>
        <w:rPr>
          <w:spacing w:val="-1"/>
        </w:rPr>
        <w:t>м</w:t>
      </w:r>
      <w:r>
        <w:t>о</w:t>
      </w:r>
      <w:r>
        <w:rPr>
          <w:spacing w:val="4"/>
        </w:rPr>
        <w:t>й</w:t>
      </w:r>
      <w:r>
        <w:t>,</w:t>
      </w:r>
      <w:r>
        <w:rPr>
          <w:spacing w:val="-10"/>
        </w:rPr>
        <w:t xml:space="preserve"> </w:t>
      </w:r>
      <w:r>
        <w:t>разраб</w:t>
      </w:r>
      <w:r>
        <w:rPr>
          <w:spacing w:val="2"/>
        </w:rPr>
        <w:t>о</w:t>
      </w:r>
      <w:r>
        <w:rPr>
          <w:spacing w:val="1"/>
        </w:rPr>
        <w:t>т</w:t>
      </w:r>
      <w:r>
        <w:t>ан</w:t>
      </w:r>
      <w:r>
        <w:rPr>
          <w:spacing w:val="1"/>
        </w:rPr>
        <w:t>н</w:t>
      </w:r>
      <w:r>
        <w:t>ой</w:t>
      </w:r>
      <w:r>
        <w:rPr>
          <w:spacing w:val="-10"/>
        </w:rPr>
        <w:t xml:space="preserve"> </w:t>
      </w:r>
      <w:r>
        <w:t>ОИ</w:t>
      </w:r>
      <w:r>
        <w:rPr>
          <w:spacing w:val="2"/>
        </w:rPr>
        <w:t>В</w:t>
      </w:r>
      <w:r>
        <w:t>.</w:t>
      </w:r>
    </w:p>
    <w:p w:rsidR="00806B3F" w:rsidRPr="00041FF9" w:rsidRDefault="00806B3F" w:rsidP="00806B3F">
      <w:pPr>
        <w:kinsoku w:val="0"/>
        <w:overflowPunct w:val="0"/>
        <w:spacing w:before="2" w:line="300" w:lineRule="exact"/>
        <w:ind w:left="112" w:right="162" w:firstLine="708"/>
        <w:jc w:val="both"/>
        <w:rPr>
          <w:sz w:val="26"/>
          <w:szCs w:val="26"/>
        </w:rPr>
      </w:pPr>
      <w:r w:rsidRPr="00041FF9">
        <w:rPr>
          <w:bCs/>
          <w:sz w:val="26"/>
          <w:szCs w:val="26"/>
        </w:rPr>
        <w:t>Не</w:t>
      </w:r>
      <w:r w:rsidRPr="00041FF9">
        <w:rPr>
          <w:bCs/>
          <w:spacing w:val="34"/>
          <w:sz w:val="26"/>
          <w:szCs w:val="26"/>
        </w:rPr>
        <w:t xml:space="preserve"> </w:t>
      </w:r>
      <w:r w:rsidRPr="00041FF9">
        <w:rPr>
          <w:bCs/>
          <w:sz w:val="26"/>
          <w:szCs w:val="26"/>
        </w:rPr>
        <w:t>р</w:t>
      </w:r>
      <w:r w:rsidRPr="00041FF9">
        <w:rPr>
          <w:bCs/>
          <w:spacing w:val="2"/>
          <w:sz w:val="26"/>
          <w:szCs w:val="26"/>
        </w:rPr>
        <w:t>а</w:t>
      </w:r>
      <w:r w:rsidRPr="00041FF9">
        <w:rPr>
          <w:bCs/>
          <w:sz w:val="26"/>
          <w:szCs w:val="26"/>
        </w:rPr>
        <w:t>нее</w:t>
      </w:r>
      <w:r w:rsidRPr="00041FF9">
        <w:rPr>
          <w:bCs/>
          <w:spacing w:val="33"/>
          <w:sz w:val="26"/>
          <w:szCs w:val="26"/>
        </w:rPr>
        <w:t xml:space="preserve"> </w:t>
      </w:r>
      <w:r w:rsidRPr="00041FF9">
        <w:rPr>
          <w:bCs/>
          <w:spacing w:val="2"/>
          <w:sz w:val="26"/>
          <w:szCs w:val="26"/>
        </w:rPr>
        <w:t>ч</w:t>
      </w:r>
      <w:r w:rsidRPr="00041FF9">
        <w:rPr>
          <w:bCs/>
          <w:sz w:val="26"/>
          <w:szCs w:val="26"/>
        </w:rPr>
        <w:t>ем</w:t>
      </w:r>
      <w:r w:rsidRPr="00041FF9">
        <w:rPr>
          <w:bCs/>
          <w:spacing w:val="36"/>
          <w:sz w:val="26"/>
          <w:szCs w:val="26"/>
        </w:rPr>
        <w:t xml:space="preserve"> </w:t>
      </w:r>
      <w:r w:rsidRPr="00041FF9">
        <w:rPr>
          <w:bCs/>
          <w:spacing w:val="-2"/>
          <w:sz w:val="26"/>
          <w:szCs w:val="26"/>
        </w:rPr>
        <w:t>з</w:t>
      </w:r>
      <w:r w:rsidRPr="00041FF9">
        <w:rPr>
          <w:bCs/>
          <w:sz w:val="26"/>
          <w:szCs w:val="26"/>
        </w:rPr>
        <w:t>а</w:t>
      </w:r>
      <w:r w:rsidRPr="00041FF9">
        <w:rPr>
          <w:bCs/>
          <w:spacing w:val="36"/>
          <w:sz w:val="26"/>
          <w:szCs w:val="26"/>
        </w:rPr>
        <w:t xml:space="preserve"> </w:t>
      </w:r>
      <w:r w:rsidRPr="00041FF9">
        <w:rPr>
          <w:bCs/>
          <w:sz w:val="26"/>
          <w:szCs w:val="26"/>
        </w:rPr>
        <w:t>5</w:t>
      </w:r>
      <w:r w:rsidRPr="00041FF9">
        <w:rPr>
          <w:bCs/>
          <w:spacing w:val="38"/>
          <w:sz w:val="26"/>
          <w:szCs w:val="26"/>
        </w:rPr>
        <w:t xml:space="preserve"> </w:t>
      </w:r>
      <w:r w:rsidRPr="00041FF9">
        <w:rPr>
          <w:bCs/>
          <w:spacing w:val="2"/>
          <w:sz w:val="26"/>
          <w:szCs w:val="26"/>
        </w:rPr>
        <w:t>к</w:t>
      </w:r>
      <w:r w:rsidRPr="00041FF9">
        <w:rPr>
          <w:bCs/>
          <w:sz w:val="26"/>
          <w:szCs w:val="26"/>
        </w:rPr>
        <w:t>аленда</w:t>
      </w:r>
      <w:r w:rsidRPr="00041FF9">
        <w:rPr>
          <w:bCs/>
          <w:spacing w:val="2"/>
          <w:sz w:val="26"/>
          <w:szCs w:val="26"/>
        </w:rPr>
        <w:t>р</w:t>
      </w:r>
      <w:r w:rsidRPr="00041FF9">
        <w:rPr>
          <w:bCs/>
          <w:sz w:val="26"/>
          <w:szCs w:val="26"/>
        </w:rPr>
        <w:t>н</w:t>
      </w:r>
      <w:r w:rsidRPr="00041FF9">
        <w:rPr>
          <w:bCs/>
          <w:spacing w:val="-2"/>
          <w:sz w:val="26"/>
          <w:szCs w:val="26"/>
        </w:rPr>
        <w:t>ы</w:t>
      </w:r>
      <w:r w:rsidRPr="00041FF9">
        <w:rPr>
          <w:bCs/>
          <w:sz w:val="26"/>
          <w:szCs w:val="26"/>
        </w:rPr>
        <w:t>х</w:t>
      </w:r>
      <w:r w:rsidRPr="00041FF9">
        <w:rPr>
          <w:bCs/>
          <w:spacing w:val="36"/>
          <w:sz w:val="26"/>
          <w:szCs w:val="26"/>
        </w:rPr>
        <w:t xml:space="preserve"> </w:t>
      </w:r>
      <w:r w:rsidRPr="00041FF9">
        <w:rPr>
          <w:bCs/>
          <w:sz w:val="26"/>
          <w:szCs w:val="26"/>
        </w:rPr>
        <w:t>дн</w:t>
      </w:r>
      <w:r w:rsidRPr="00041FF9">
        <w:rPr>
          <w:bCs/>
          <w:spacing w:val="1"/>
          <w:sz w:val="26"/>
          <w:szCs w:val="26"/>
        </w:rPr>
        <w:t>ей</w:t>
      </w:r>
      <w:r w:rsidRPr="00041FF9">
        <w:rPr>
          <w:bCs/>
          <w:sz w:val="26"/>
          <w:szCs w:val="26"/>
        </w:rPr>
        <w:t>,</w:t>
      </w:r>
      <w:r w:rsidRPr="00041FF9">
        <w:rPr>
          <w:bCs/>
          <w:spacing w:val="37"/>
          <w:sz w:val="26"/>
          <w:szCs w:val="26"/>
        </w:rPr>
        <w:t xml:space="preserve"> </w:t>
      </w:r>
      <w:r w:rsidRPr="00041FF9">
        <w:rPr>
          <w:bCs/>
          <w:spacing w:val="-1"/>
          <w:sz w:val="26"/>
          <w:szCs w:val="26"/>
        </w:rPr>
        <w:t>н</w:t>
      </w:r>
      <w:r w:rsidRPr="00041FF9">
        <w:rPr>
          <w:bCs/>
          <w:sz w:val="26"/>
          <w:szCs w:val="26"/>
        </w:rPr>
        <w:t>о</w:t>
      </w:r>
      <w:r w:rsidRPr="00041FF9">
        <w:rPr>
          <w:bCs/>
          <w:spacing w:val="35"/>
          <w:sz w:val="26"/>
          <w:szCs w:val="26"/>
        </w:rPr>
        <w:t xml:space="preserve"> </w:t>
      </w:r>
      <w:r w:rsidRPr="00041FF9">
        <w:rPr>
          <w:bCs/>
          <w:spacing w:val="1"/>
          <w:sz w:val="26"/>
          <w:szCs w:val="26"/>
        </w:rPr>
        <w:t>н</w:t>
      </w:r>
      <w:r w:rsidRPr="00041FF9">
        <w:rPr>
          <w:bCs/>
          <w:sz w:val="26"/>
          <w:szCs w:val="26"/>
        </w:rPr>
        <w:t>е</w:t>
      </w:r>
      <w:r w:rsidRPr="00041FF9">
        <w:rPr>
          <w:bCs/>
          <w:spacing w:val="34"/>
          <w:sz w:val="26"/>
          <w:szCs w:val="26"/>
        </w:rPr>
        <w:t xml:space="preserve"> </w:t>
      </w:r>
      <w:r w:rsidRPr="00041FF9">
        <w:rPr>
          <w:bCs/>
          <w:spacing w:val="1"/>
          <w:sz w:val="26"/>
          <w:szCs w:val="26"/>
        </w:rPr>
        <w:t>п</w:t>
      </w:r>
      <w:r w:rsidRPr="00041FF9">
        <w:rPr>
          <w:bCs/>
          <w:sz w:val="26"/>
          <w:szCs w:val="26"/>
        </w:rPr>
        <w:t>о</w:t>
      </w:r>
      <w:r w:rsidRPr="00041FF9">
        <w:rPr>
          <w:bCs/>
          <w:spacing w:val="-2"/>
          <w:sz w:val="26"/>
          <w:szCs w:val="26"/>
        </w:rPr>
        <w:t>з</w:t>
      </w:r>
      <w:r w:rsidRPr="00041FF9">
        <w:rPr>
          <w:bCs/>
          <w:sz w:val="26"/>
          <w:szCs w:val="26"/>
        </w:rPr>
        <w:t>дн</w:t>
      </w:r>
      <w:r w:rsidRPr="00041FF9">
        <w:rPr>
          <w:bCs/>
          <w:spacing w:val="1"/>
          <w:sz w:val="26"/>
          <w:szCs w:val="26"/>
        </w:rPr>
        <w:t>ее</w:t>
      </w:r>
      <w:r w:rsidRPr="00041FF9">
        <w:rPr>
          <w:bCs/>
          <w:sz w:val="26"/>
          <w:szCs w:val="26"/>
        </w:rPr>
        <w:t>,</w:t>
      </w:r>
      <w:r w:rsidRPr="00041FF9">
        <w:rPr>
          <w:bCs/>
          <w:spacing w:val="35"/>
          <w:sz w:val="26"/>
          <w:szCs w:val="26"/>
        </w:rPr>
        <w:t xml:space="preserve"> </w:t>
      </w:r>
      <w:r w:rsidRPr="00041FF9">
        <w:rPr>
          <w:bCs/>
          <w:sz w:val="26"/>
          <w:szCs w:val="26"/>
        </w:rPr>
        <w:t>чем</w:t>
      </w:r>
      <w:r w:rsidRPr="00041FF9">
        <w:rPr>
          <w:bCs/>
          <w:spacing w:val="40"/>
          <w:sz w:val="26"/>
          <w:szCs w:val="26"/>
        </w:rPr>
        <w:t xml:space="preserve"> </w:t>
      </w:r>
      <w:r w:rsidRPr="00041FF9">
        <w:rPr>
          <w:bCs/>
          <w:sz w:val="26"/>
          <w:szCs w:val="26"/>
        </w:rPr>
        <w:t>в</w:t>
      </w:r>
      <w:r w:rsidRPr="00041FF9">
        <w:rPr>
          <w:bCs/>
          <w:spacing w:val="35"/>
          <w:sz w:val="26"/>
          <w:szCs w:val="26"/>
        </w:rPr>
        <w:t xml:space="preserve"> </w:t>
      </w:r>
      <w:r w:rsidRPr="00041FF9">
        <w:rPr>
          <w:bCs/>
          <w:sz w:val="26"/>
          <w:szCs w:val="26"/>
        </w:rPr>
        <w:t>17</w:t>
      </w:r>
      <w:r w:rsidRPr="00041FF9">
        <w:rPr>
          <w:bCs/>
          <w:spacing w:val="2"/>
          <w:sz w:val="26"/>
          <w:szCs w:val="26"/>
        </w:rPr>
        <w:t>:</w:t>
      </w:r>
      <w:r w:rsidRPr="00041FF9">
        <w:rPr>
          <w:bCs/>
          <w:sz w:val="26"/>
          <w:szCs w:val="26"/>
        </w:rPr>
        <w:t>00</w:t>
      </w:r>
      <w:r w:rsidRPr="00041FF9">
        <w:rPr>
          <w:bCs/>
          <w:spacing w:val="34"/>
          <w:sz w:val="26"/>
          <w:szCs w:val="26"/>
        </w:rPr>
        <w:t xml:space="preserve"> </w:t>
      </w:r>
      <w:r w:rsidRPr="00041FF9">
        <w:rPr>
          <w:sz w:val="26"/>
          <w:szCs w:val="26"/>
        </w:rPr>
        <w:t>по</w:t>
      </w:r>
      <w:r w:rsidRPr="00041FF9">
        <w:rPr>
          <w:spacing w:val="36"/>
          <w:sz w:val="26"/>
          <w:szCs w:val="26"/>
        </w:rPr>
        <w:t xml:space="preserve"> </w:t>
      </w:r>
      <w:r w:rsidRPr="00041FF9">
        <w:rPr>
          <w:spacing w:val="-1"/>
          <w:sz w:val="26"/>
          <w:szCs w:val="26"/>
        </w:rPr>
        <w:t>м</w:t>
      </w:r>
      <w:r w:rsidRPr="00041FF9">
        <w:rPr>
          <w:spacing w:val="2"/>
          <w:sz w:val="26"/>
          <w:szCs w:val="26"/>
        </w:rPr>
        <w:t>е</w:t>
      </w:r>
      <w:r w:rsidRPr="00041FF9">
        <w:rPr>
          <w:sz w:val="26"/>
          <w:szCs w:val="26"/>
        </w:rPr>
        <w:t>стн</w:t>
      </w:r>
      <w:r w:rsidRPr="00041FF9">
        <w:rPr>
          <w:spacing w:val="2"/>
          <w:sz w:val="26"/>
          <w:szCs w:val="26"/>
        </w:rPr>
        <w:t>о</w:t>
      </w:r>
      <w:r w:rsidRPr="00041FF9">
        <w:rPr>
          <w:spacing w:val="-1"/>
          <w:sz w:val="26"/>
          <w:szCs w:val="26"/>
        </w:rPr>
        <w:t>м</w:t>
      </w:r>
      <w:r w:rsidRPr="00041FF9">
        <w:rPr>
          <w:sz w:val="26"/>
          <w:szCs w:val="26"/>
        </w:rPr>
        <w:t>у</w:t>
      </w:r>
      <w:r w:rsidRPr="00041FF9">
        <w:rPr>
          <w:w w:val="99"/>
          <w:sz w:val="26"/>
          <w:szCs w:val="26"/>
        </w:rPr>
        <w:t xml:space="preserve"> </w:t>
      </w:r>
      <w:r w:rsidRPr="00041FF9">
        <w:rPr>
          <w:sz w:val="26"/>
          <w:szCs w:val="26"/>
        </w:rPr>
        <w:t>времени</w:t>
      </w:r>
      <w:r w:rsidRPr="00041FF9">
        <w:rPr>
          <w:spacing w:val="41"/>
          <w:sz w:val="26"/>
          <w:szCs w:val="26"/>
        </w:rPr>
        <w:t xml:space="preserve"> </w:t>
      </w:r>
      <w:r w:rsidRPr="00041FF9">
        <w:rPr>
          <w:spacing w:val="1"/>
          <w:sz w:val="26"/>
          <w:szCs w:val="26"/>
        </w:rPr>
        <w:t>к</w:t>
      </w:r>
      <w:r w:rsidRPr="00041FF9">
        <w:rPr>
          <w:sz w:val="26"/>
          <w:szCs w:val="26"/>
        </w:rPr>
        <w:t>алендарно</w:t>
      </w:r>
      <w:r w:rsidRPr="00041FF9">
        <w:rPr>
          <w:spacing w:val="2"/>
          <w:sz w:val="26"/>
          <w:szCs w:val="26"/>
        </w:rPr>
        <w:t>г</w:t>
      </w:r>
      <w:r w:rsidRPr="00041FF9">
        <w:rPr>
          <w:sz w:val="26"/>
          <w:szCs w:val="26"/>
        </w:rPr>
        <w:t>о</w:t>
      </w:r>
      <w:r w:rsidRPr="00041FF9">
        <w:rPr>
          <w:spacing w:val="40"/>
          <w:sz w:val="26"/>
          <w:szCs w:val="26"/>
        </w:rPr>
        <w:t xml:space="preserve"> </w:t>
      </w:r>
      <w:r w:rsidRPr="00041FF9">
        <w:rPr>
          <w:sz w:val="26"/>
          <w:szCs w:val="26"/>
        </w:rPr>
        <w:t>дн</w:t>
      </w:r>
      <w:r w:rsidRPr="00041FF9">
        <w:rPr>
          <w:spacing w:val="1"/>
          <w:sz w:val="26"/>
          <w:szCs w:val="26"/>
        </w:rPr>
        <w:t>я</w:t>
      </w:r>
      <w:r w:rsidRPr="00041FF9">
        <w:rPr>
          <w:sz w:val="26"/>
          <w:szCs w:val="26"/>
        </w:rPr>
        <w:t>,</w:t>
      </w:r>
      <w:r w:rsidRPr="00041FF9">
        <w:rPr>
          <w:spacing w:val="40"/>
          <w:sz w:val="26"/>
          <w:szCs w:val="26"/>
        </w:rPr>
        <w:t xml:space="preserve"> </w:t>
      </w:r>
      <w:r w:rsidRPr="00041FF9">
        <w:rPr>
          <w:sz w:val="26"/>
          <w:szCs w:val="26"/>
        </w:rPr>
        <w:t>предшеству</w:t>
      </w:r>
      <w:r w:rsidRPr="00041FF9">
        <w:rPr>
          <w:spacing w:val="3"/>
          <w:sz w:val="26"/>
          <w:szCs w:val="26"/>
        </w:rPr>
        <w:t>ю</w:t>
      </w:r>
      <w:r w:rsidRPr="00041FF9">
        <w:rPr>
          <w:sz w:val="26"/>
          <w:szCs w:val="26"/>
        </w:rPr>
        <w:t>ще</w:t>
      </w:r>
      <w:r w:rsidRPr="00041FF9">
        <w:rPr>
          <w:spacing w:val="-2"/>
          <w:sz w:val="26"/>
          <w:szCs w:val="26"/>
        </w:rPr>
        <w:t>г</w:t>
      </w:r>
      <w:r w:rsidRPr="00041FF9">
        <w:rPr>
          <w:sz w:val="26"/>
          <w:szCs w:val="26"/>
        </w:rPr>
        <w:t>о</w:t>
      </w:r>
      <w:r w:rsidRPr="00041FF9">
        <w:rPr>
          <w:spacing w:val="45"/>
          <w:sz w:val="26"/>
          <w:szCs w:val="26"/>
        </w:rPr>
        <w:t xml:space="preserve"> </w:t>
      </w:r>
      <w:r w:rsidRPr="00041FF9">
        <w:rPr>
          <w:sz w:val="26"/>
          <w:szCs w:val="26"/>
        </w:rPr>
        <w:t>дню</w:t>
      </w:r>
      <w:r w:rsidRPr="00041FF9">
        <w:rPr>
          <w:spacing w:val="42"/>
          <w:sz w:val="26"/>
          <w:szCs w:val="26"/>
        </w:rPr>
        <w:t xml:space="preserve"> </w:t>
      </w:r>
      <w:r w:rsidRPr="00041FF9">
        <w:rPr>
          <w:spacing w:val="-1"/>
          <w:sz w:val="26"/>
          <w:szCs w:val="26"/>
        </w:rPr>
        <w:t>э</w:t>
      </w:r>
      <w:r w:rsidRPr="00041FF9">
        <w:rPr>
          <w:spacing w:val="1"/>
          <w:sz w:val="26"/>
          <w:szCs w:val="26"/>
        </w:rPr>
        <w:t>к</w:t>
      </w:r>
      <w:r w:rsidRPr="00041FF9">
        <w:rPr>
          <w:sz w:val="26"/>
          <w:szCs w:val="26"/>
        </w:rPr>
        <w:t>замена,</w:t>
      </w:r>
      <w:r w:rsidRPr="00041FF9">
        <w:rPr>
          <w:spacing w:val="43"/>
          <w:sz w:val="26"/>
          <w:szCs w:val="26"/>
        </w:rPr>
        <w:t xml:space="preserve"> </w:t>
      </w:r>
      <w:r w:rsidRPr="00041FF9">
        <w:rPr>
          <w:sz w:val="26"/>
          <w:szCs w:val="26"/>
        </w:rPr>
        <w:t xml:space="preserve">и до проведения </w:t>
      </w:r>
      <w:r w:rsidRPr="00041FF9">
        <w:rPr>
          <w:spacing w:val="-15"/>
          <w:sz w:val="26"/>
          <w:szCs w:val="26"/>
        </w:rPr>
        <w:t xml:space="preserve"> </w:t>
      </w:r>
      <w:r w:rsidRPr="00041FF9">
        <w:rPr>
          <w:spacing w:val="1"/>
          <w:sz w:val="26"/>
          <w:szCs w:val="26"/>
        </w:rPr>
        <w:t>к</w:t>
      </w:r>
      <w:r w:rsidRPr="00041FF9">
        <w:rPr>
          <w:sz w:val="26"/>
          <w:szCs w:val="26"/>
        </w:rPr>
        <w:t>о</w:t>
      </w:r>
      <w:r w:rsidRPr="00041FF9">
        <w:rPr>
          <w:spacing w:val="-2"/>
          <w:sz w:val="26"/>
          <w:szCs w:val="26"/>
        </w:rPr>
        <w:t>н</w:t>
      </w:r>
      <w:r w:rsidRPr="00041FF9">
        <w:rPr>
          <w:sz w:val="26"/>
          <w:szCs w:val="26"/>
        </w:rPr>
        <w:t>троля техничес</w:t>
      </w:r>
      <w:r w:rsidRPr="00041FF9">
        <w:rPr>
          <w:spacing w:val="1"/>
          <w:sz w:val="26"/>
          <w:szCs w:val="26"/>
        </w:rPr>
        <w:t>к</w:t>
      </w:r>
      <w:r w:rsidRPr="00041FF9">
        <w:rPr>
          <w:sz w:val="26"/>
          <w:szCs w:val="26"/>
        </w:rPr>
        <w:t>ой</w:t>
      </w:r>
      <w:r w:rsidRPr="00041FF9">
        <w:rPr>
          <w:spacing w:val="4"/>
          <w:sz w:val="26"/>
          <w:szCs w:val="26"/>
        </w:rPr>
        <w:t xml:space="preserve"> </w:t>
      </w:r>
      <w:r w:rsidRPr="00041FF9">
        <w:rPr>
          <w:sz w:val="26"/>
          <w:szCs w:val="26"/>
        </w:rPr>
        <w:t>г</w:t>
      </w:r>
      <w:r w:rsidRPr="00041FF9">
        <w:rPr>
          <w:spacing w:val="1"/>
          <w:sz w:val="26"/>
          <w:szCs w:val="26"/>
        </w:rPr>
        <w:t>о</w:t>
      </w:r>
      <w:r w:rsidRPr="00041FF9">
        <w:rPr>
          <w:sz w:val="26"/>
          <w:szCs w:val="26"/>
        </w:rPr>
        <w:t>товн</w:t>
      </w:r>
      <w:r w:rsidRPr="00041FF9">
        <w:rPr>
          <w:spacing w:val="2"/>
          <w:sz w:val="26"/>
          <w:szCs w:val="26"/>
        </w:rPr>
        <w:t>о</w:t>
      </w:r>
      <w:r w:rsidRPr="00041FF9">
        <w:rPr>
          <w:sz w:val="26"/>
          <w:szCs w:val="26"/>
        </w:rPr>
        <w:t>ст</w:t>
      </w:r>
      <w:r w:rsidRPr="00041FF9">
        <w:rPr>
          <w:spacing w:val="2"/>
          <w:sz w:val="26"/>
          <w:szCs w:val="26"/>
        </w:rPr>
        <w:t>и</w:t>
      </w:r>
      <w:r w:rsidRPr="00041FF9">
        <w:rPr>
          <w:sz w:val="26"/>
          <w:szCs w:val="26"/>
        </w:rPr>
        <w:t>,</w:t>
      </w:r>
      <w:r w:rsidRPr="00041FF9">
        <w:rPr>
          <w:spacing w:val="3"/>
          <w:sz w:val="26"/>
          <w:szCs w:val="26"/>
        </w:rPr>
        <w:t xml:space="preserve"> </w:t>
      </w:r>
      <w:r w:rsidRPr="00041FF9">
        <w:rPr>
          <w:sz w:val="26"/>
          <w:szCs w:val="26"/>
        </w:rPr>
        <w:t>об</w:t>
      </w:r>
      <w:r w:rsidRPr="00041FF9">
        <w:rPr>
          <w:spacing w:val="2"/>
          <w:sz w:val="26"/>
          <w:szCs w:val="26"/>
        </w:rPr>
        <w:t>е</w:t>
      </w:r>
      <w:r w:rsidRPr="00041FF9">
        <w:rPr>
          <w:sz w:val="26"/>
          <w:szCs w:val="26"/>
        </w:rPr>
        <w:t>спечи</w:t>
      </w:r>
      <w:r w:rsidRPr="00041FF9">
        <w:rPr>
          <w:spacing w:val="2"/>
          <w:sz w:val="26"/>
          <w:szCs w:val="26"/>
        </w:rPr>
        <w:t>т</w:t>
      </w:r>
      <w:r w:rsidRPr="00041FF9">
        <w:rPr>
          <w:sz w:val="26"/>
          <w:szCs w:val="26"/>
        </w:rPr>
        <w:t>ь</w:t>
      </w:r>
      <w:r w:rsidRPr="00041FF9">
        <w:rPr>
          <w:spacing w:val="3"/>
          <w:sz w:val="26"/>
          <w:szCs w:val="26"/>
        </w:rPr>
        <w:t xml:space="preserve"> </w:t>
      </w:r>
      <w:r w:rsidRPr="00041FF9">
        <w:rPr>
          <w:spacing w:val="2"/>
          <w:sz w:val="26"/>
          <w:szCs w:val="26"/>
        </w:rPr>
        <w:t>п</w:t>
      </w:r>
      <w:r w:rsidRPr="00041FF9">
        <w:rPr>
          <w:sz w:val="26"/>
          <w:szCs w:val="26"/>
        </w:rPr>
        <w:t>ро</w:t>
      </w:r>
      <w:r w:rsidRPr="00041FF9">
        <w:rPr>
          <w:spacing w:val="2"/>
          <w:sz w:val="26"/>
          <w:szCs w:val="26"/>
        </w:rPr>
        <w:t>в</w:t>
      </w:r>
      <w:r w:rsidRPr="00041FF9">
        <w:rPr>
          <w:sz w:val="26"/>
          <w:szCs w:val="26"/>
        </w:rPr>
        <w:t>едение</w:t>
      </w:r>
      <w:r w:rsidRPr="00041FF9">
        <w:rPr>
          <w:spacing w:val="3"/>
          <w:sz w:val="26"/>
          <w:szCs w:val="26"/>
        </w:rPr>
        <w:t xml:space="preserve"> </w:t>
      </w:r>
      <w:r w:rsidRPr="00041FF9">
        <w:rPr>
          <w:sz w:val="26"/>
          <w:szCs w:val="26"/>
        </w:rPr>
        <w:t>т</w:t>
      </w:r>
      <w:r w:rsidRPr="00041FF9">
        <w:rPr>
          <w:spacing w:val="1"/>
          <w:sz w:val="26"/>
          <w:szCs w:val="26"/>
        </w:rPr>
        <w:t>е</w:t>
      </w:r>
      <w:r w:rsidRPr="00041FF9">
        <w:rPr>
          <w:sz w:val="26"/>
          <w:szCs w:val="26"/>
        </w:rPr>
        <w:t>хни</w:t>
      </w:r>
      <w:r w:rsidRPr="00041FF9">
        <w:rPr>
          <w:spacing w:val="-1"/>
          <w:sz w:val="26"/>
          <w:szCs w:val="26"/>
        </w:rPr>
        <w:t>ч</w:t>
      </w:r>
      <w:r w:rsidRPr="00041FF9">
        <w:rPr>
          <w:sz w:val="26"/>
          <w:szCs w:val="26"/>
        </w:rPr>
        <w:t>ес</w:t>
      </w:r>
      <w:r w:rsidRPr="00041FF9">
        <w:rPr>
          <w:spacing w:val="1"/>
          <w:sz w:val="26"/>
          <w:szCs w:val="26"/>
        </w:rPr>
        <w:t>к</w:t>
      </w:r>
      <w:r w:rsidRPr="00041FF9">
        <w:rPr>
          <w:sz w:val="26"/>
          <w:szCs w:val="26"/>
        </w:rPr>
        <w:t>им</w:t>
      </w:r>
      <w:r w:rsidRPr="00041FF9">
        <w:rPr>
          <w:spacing w:val="6"/>
          <w:sz w:val="26"/>
          <w:szCs w:val="26"/>
        </w:rPr>
        <w:t xml:space="preserve"> </w:t>
      </w:r>
      <w:r w:rsidRPr="00041FF9">
        <w:rPr>
          <w:sz w:val="26"/>
          <w:szCs w:val="26"/>
        </w:rPr>
        <w:t>спе</w:t>
      </w:r>
      <w:r w:rsidRPr="00041FF9">
        <w:rPr>
          <w:spacing w:val="1"/>
          <w:sz w:val="26"/>
          <w:szCs w:val="26"/>
        </w:rPr>
        <w:t>ц</w:t>
      </w:r>
      <w:r w:rsidRPr="00041FF9">
        <w:rPr>
          <w:sz w:val="26"/>
          <w:szCs w:val="26"/>
        </w:rPr>
        <w:t>иалистом</w:t>
      </w:r>
      <w:r w:rsidRPr="00041FF9">
        <w:rPr>
          <w:spacing w:val="8"/>
          <w:sz w:val="26"/>
          <w:szCs w:val="26"/>
        </w:rPr>
        <w:t xml:space="preserve"> </w:t>
      </w:r>
      <w:r w:rsidRPr="00041FF9">
        <w:rPr>
          <w:bCs/>
          <w:sz w:val="26"/>
          <w:szCs w:val="26"/>
        </w:rPr>
        <w:t>те</w:t>
      </w:r>
      <w:r w:rsidRPr="00041FF9">
        <w:rPr>
          <w:bCs/>
          <w:spacing w:val="2"/>
          <w:sz w:val="26"/>
          <w:szCs w:val="26"/>
        </w:rPr>
        <w:t>х</w:t>
      </w:r>
      <w:r w:rsidRPr="00041FF9">
        <w:rPr>
          <w:bCs/>
          <w:sz w:val="26"/>
          <w:szCs w:val="26"/>
        </w:rPr>
        <w:t>н</w:t>
      </w:r>
      <w:r w:rsidRPr="00041FF9">
        <w:rPr>
          <w:bCs/>
          <w:spacing w:val="1"/>
          <w:sz w:val="26"/>
          <w:szCs w:val="26"/>
        </w:rPr>
        <w:t>и</w:t>
      </w:r>
      <w:r w:rsidRPr="00041FF9">
        <w:rPr>
          <w:bCs/>
          <w:sz w:val="26"/>
          <w:szCs w:val="26"/>
        </w:rPr>
        <w:t>ческой подгот</w:t>
      </w:r>
      <w:r w:rsidRPr="00041FF9">
        <w:rPr>
          <w:bCs/>
          <w:spacing w:val="2"/>
          <w:sz w:val="26"/>
          <w:szCs w:val="26"/>
        </w:rPr>
        <w:t>о</w:t>
      </w:r>
      <w:r w:rsidRPr="00041FF9">
        <w:rPr>
          <w:bCs/>
          <w:sz w:val="26"/>
          <w:szCs w:val="26"/>
        </w:rPr>
        <w:t>вки</w:t>
      </w:r>
      <w:r w:rsidRPr="00041FF9">
        <w:rPr>
          <w:bCs/>
          <w:spacing w:val="-20"/>
          <w:sz w:val="26"/>
          <w:szCs w:val="26"/>
        </w:rPr>
        <w:t xml:space="preserve"> </w:t>
      </w:r>
      <w:r w:rsidRPr="00041FF9">
        <w:rPr>
          <w:sz w:val="26"/>
          <w:szCs w:val="26"/>
        </w:rPr>
        <w:t>П</w:t>
      </w:r>
      <w:r w:rsidRPr="00041FF9">
        <w:rPr>
          <w:spacing w:val="2"/>
          <w:sz w:val="26"/>
          <w:szCs w:val="26"/>
        </w:rPr>
        <w:t>П</w:t>
      </w:r>
      <w:r w:rsidRPr="00041FF9">
        <w:rPr>
          <w:spacing w:val="-1"/>
          <w:sz w:val="26"/>
          <w:szCs w:val="26"/>
        </w:rPr>
        <w:t>Э</w:t>
      </w:r>
      <w:r w:rsidRPr="00041FF9">
        <w:rPr>
          <w:sz w:val="26"/>
          <w:szCs w:val="26"/>
        </w:rP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4" w:firstLine="708"/>
        <w:jc w:val="both"/>
      </w:pPr>
      <w:r w:rsidRPr="00041FF9">
        <w:rPr>
          <w:bCs/>
        </w:rPr>
        <w:t>не</w:t>
      </w:r>
      <w:r w:rsidRPr="00041FF9">
        <w:rPr>
          <w:bCs/>
          <w:spacing w:val="30"/>
        </w:rPr>
        <w:t xml:space="preserve"> </w:t>
      </w:r>
      <w:r w:rsidRPr="00041FF9">
        <w:rPr>
          <w:bCs/>
        </w:rPr>
        <w:t>р</w:t>
      </w:r>
      <w:r w:rsidRPr="00041FF9">
        <w:rPr>
          <w:bCs/>
          <w:spacing w:val="2"/>
        </w:rPr>
        <w:t>а</w:t>
      </w:r>
      <w:r w:rsidRPr="00041FF9">
        <w:rPr>
          <w:bCs/>
        </w:rPr>
        <w:t>нее</w:t>
      </w:r>
      <w:r w:rsidRPr="00041FF9">
        <w:rPr>
          <w:bCs/>
          <w:spacing w:val="31"/>
        </w:rPr>
        <w:t xml:space="preserve"> </w:t>
      </w:r>
      <w:r w:rsidRPr="00041FF9">
        <w:rPr>
          <w:bCs/>
        </w:rPr>
        <w:t>2</w:t>
      </w:r>
      <w:r w:rsidRPr="00041FF9">
        <w:rPr>
          <w:bCs/>
          <w:spacing w:val="30"/>
        </w:rPr>
        <w:t xml:space="preserve"> </w:t>
      </w:r>
      <w:r w:rsidRPr="00041FF9">
        <w:rPr>
          <w:bCs/>
          <w:spacing w:val="2"/>
        </w:rPr>
        <w:t>р</w:t>
      </w:r>
      <w:r w:rsidRPr="00041FF9">
        <w:rPr>
          <w:bCs/>
        </w:rPr>
        <w:t>абоч</w:t>
      </w:r>
      <w:r w:rsidRPr="00041FF9">
        <w:rPr>
          <w:bCs/>
          <w:spacing w:val="1"/>
        </w:rPr>
        <w:t>и</w:t>
      </w:r>
      <w:r w:rsidRPr="00041FF9">
        <w:rPr>
          <w:bCs/>
        </w:rPr>
        <w:t>х</w:t>
      </w:r>
      <w:r w:rsidRPr="00041FF9">
        <w:rPr>
          <w:bCs/>
          <w:spacing w:val="34"/>
        </w:rPr>
        <w:t xml:space="preserve"> </w:t>
      </w:r>
      <w:r w:rsidRPr="00041FF9">
        <w:rPr>
          <w:bCs/>
        </w:rPr>
        <w:t>дней</w:t>
      </w:r>
      <w:r w:rsidRPr="00041FF9">
        <w:rPr>
          <w:bCs/>
          <w:spacing w:val="30"/>
        </w:rPr>
        <w:t xml:space="preserve"> </w:t>
      </w:r>
      <w:r w:rsidRPr="00041FF9">
        <w:rPr>
          <w:bCs/>
        </w:rPr>
        <w:t>и</w:t>
      </w:r>
      <w:r w:rsidRPr="00041FF9">
        <w:rPr>
          <w:bCs/>
          <w:spacing w:val="33"/>
        </w:rPr>
        <w:t xml:space="preserve"> </w:t>
      </w:r>
      <w:r w:rsidRPr="00041FF9">
        <w:rPr>
          <w:bCs/>
        </w:rPr>
        <w:t>не</w:t>
      </w:r>
      <w:r w:rsidRPr="00041FF9">
        <w:rPr>
          <w:bCs/>
          <w:spacing w:val="32"/>
        </w:rPr>
        <w:t xml:space="preserve"> </w:t>
      </w:r>
      <w:r w:rsidRPr="00041FF9">
        <w:rPr>
          <w:bCs/>
        </w:rPr>
        <w:t>по</w:t>
      </w:r>
      <w:r w:rsidRPr="00041FF9">
        <w:rPr>
          <w:bCs/>
          <w:spacing w:val="-2"/>
        </w:rPr>
        <w:t>з</w:t>
      </w:r>
      <w:r w:rsidRPr="00041FF9">
        <w:rPr>
          <w:bCs/>
        </w:rPr>
        <w:t>д</w:t>
      </w:r>
      <w:r w:rsidRPr="00041FF9">
        <w:rPr>
          <w:bCs/>
          <w:spacing w:val="1"/>
        </w:rPr>
        <w:t>н</w:t>
      </w:r>
      <w:r w:rsidRPr="00041FF9">
        <w:rPr>
          <w:bCs/>
        </w:rPr>
        <w:t>ее</w:t>
      </w:r>
      <w:r w:rsidRPr="00041FF9">
        <w:rPr>
          <w:bCs/>
          <w:spacing w:val="32"/>
        </w:rPr>
        <w:t xml:space="preserve"> </w:t>
      </w:r>
      <w:r w:rsidRPr="00041FF9">
        <w:rPr>
          <w:bCs/>
          <w:spacing w:val="2"/>
        </w:rPr>
        <w:t>1</w:t>
      </w:r>
      <w:r w:rsidRPr="00041FF9">
        <w:rPr>
          <w:bCs/>
        </w:rPr>
        <w:t>7:00</w:t>
      </w:r>
      <w:r w:rsidRPr="00041FF9">
        <w:rPr>
          <w:bCs/>
          <w:spacing w:val="36"/>
        </w:rPr>
        <w:t xml:space="preserve"> </w:t>
      </w:r>
      <w:r w:rsidRPr="00041FF9">
        <w:t>по</w:t>
      </w:r>
      <w:r w:rsidRPr="00041FF9">
        <w:rPr>
          <w:spacing w:val="34"/>
        </w:rPr>
        <w:t xml:space="preserve"> </w:t>
      </w:r>
      <w:r w:rsidRPr="00041FF9">
        <w:rPr>
          <w:spacing w:val="-1"/>
        </w:rPr>
        <w:t>м</w:t>
      </w:r>
      <w:r w:rsidRPr="00041FF9">
        <w:t>естн</w:t>
      </w:r>
      <w:r w:rsidRPr="00041FF9">
        <w:rPr>
          <w:spacing w:val="2"/>
        </w:rPr>
        <w:t>о</w:t>
      </w:r>
      <w:r w:rsidRPr="00041FF9">
        <w:rPr>
          <w:spacing w:val="-1"/>
        </w:rPr>
        <w:t>м</w:t>
      </w:r>
      <w:r w:rsidRPr="00041FF9">
        <w:t>у</w:t>
      </w:r>
      <w:r w:rsidRPr="00041FF9">
        <w:rPr>
          <w:spacing w:val="30"/>
        </w:rPr>
        <w:t xml:space="preserve"> </w:t>
      </w:r>
      <w:r w:rsidRPr="00041FF9">
        <w:t>в</w:t>
      </w:r>
      <w:r w:rsidRPr="00041FF9">
        <w:rPr>
          <w:spacing w:val="2"/>
        </w:rPr>
        <w:t>р</w:t>
      </w:r>
      <w:r w:rsidRPr="00041FF9">
        <w:t>емени</w:t>
      </w:r>
      <w:r w:rsidRPr="00041FF9">
        <w:rPr>
          <w:spacing w:val="34"/>
        </w:rPr>
        <w:t xml:space="preserve"> </w:t>
      </w:r>
      <w:r w:rsidRPr="00041FF9">
        <w:rPr>
          <w:spacing w:val="1"/>
        </w:rPr>
        <w:t>к</w:t>
      </w:r>
      <w:r w:rsidRPr="00041FF9">
        <w:t>алендарн</w:t>
      </w:r>
      <w:r w:rsidRPr="00041FF9">
        <w:rPr>
          <w:spacing w:val="2"/>
        </w:rPr>
        <w:t>о</w:t>
      </w:r>
      <w:r w:rsidRPr="00041FF9">
        <w:t>го</w:t>
      </w:r>
      <w:r w:rsidRPr="00041FF9">
        <w:rPr>
          <w:w w:val="99"/>
        </w:rPr>
        <w:t xml:space="preserve"> </w:t>
      </w:r>
      <w:r w:rsidRPr="00041FF9">
        <w:t>дн</w:t>
      </w:r>
      <w:r w:rsidRPr="00041FF9">
        <w:rPr>
          <w:spacing w:val="1"/>
        </w:rPr>
        <w:t>я</w:t>
      </w:r>
      <w:r w:rsidRPr="00041FF9">
        <w:t>,</w:t>
      </w:r>
      <w:r w:rsidRPr="00041FF9">
        <w:rPr>
          <w:spacing w:val="39"/>
        </w:rPr>
        <w:t xml:space="preserve"> </w:t>
      </w:r>
      <w:r w:rsidRPr="00041FF9">
        <w:t>предше</w:t>
      </w:r>
      <w:r w:rsidRPr="00041FF9">
        <w:rPr>
          <w:spacing w:val="2"/>
        </w:rPr>
        <w:t>с</w:t>
      </w:r>
      <w:r w:rsidRPr="00041FF9">
        <w:t>тву</w:t>
      </w:r>
      <w:r w:rsidRPr="00041FF9">
        <w:rPr>
          <w:spacing w:val="2"/>
        </w:rPr>
        <w:t>ю</w:t>
      </w:r>
      <w:r w:rsidRPr="00041FF9">
        <w:rPr>
          <w:spacing w:val="1"/>
        </w:rPr>
        <w:t>щ</w:t>
      </w:r>
      <w:r w:rsidRPr="00041FF9">
        <w:t>его</w:t>
      </w:r>
      <w:r w:rsidRPr="00041FF9">
        <w:rPr>
          <w:spacing w:val="39"/>
        </w:rPr>
        <w:t xml:space="preserve"> </w:t>
      </w:r>
      <w:r w:rsidRPr="00041FF9">
        <w:t>дню</w:t>
      </w:r>
      <w:r w:rsidRPr="00041FF9">
        <w:rPr>
          <w:spacing w:val="43"/>
        </w:rPr>
        <w:t xml:space="preserve"> </w:t>
      </w:r>
      <w:r w:rsidRPr="00041FF9">
        <w:rPr>
          <w:spacing w:val="-1"/>
        </w:rPr>
        <w:t>э</w:t>
      </w:r>
      <w:r w:rsidRPr="00041FF9">
        <w:rPr>
          <w:spacing w:val="1"/>
        </w:rPr>
        <w:t>к</w:t>
      </w:r>
      <w:r w:rsidRPr="00041FF9">
        <w:t>замен</w:t>
      </w:r>
      <w:r w:rsidRPr="00041FF9">
        <w:rPr>
          <w:spacing w:val="6"/>
        </w:rPr>
        <w:t>а</w:t>
      </w:r>
      <w:r w:rsidRPr="00041FF9">
        <w:t>,</w:t>
      </w:r>
      <w:r w:rsidRPr="00041FF9">
        <w:rPr>
          <w:spacing w:val="41"/>
        </w:rPr>
        <w:t xml:space="preserve"> </w:t>
      </w:r>
      <w:r w:rsidRPr="00041FF9">
        <w:t>сов</w:t>
      </w:r>
      <w:r w:rsidRPr="00041FF9">
        <w:rPr>
          <w:spacing w:val="1"/>
        </w:rPr>
        <w:t>м</w:t>
      </w:r>
      <w:r w:rsidRPr="00041FF9">
        <w:t>естно</w:t>
      </w:r>
      <w:r w:rsidRPr="00041FF9">
        <w:rPr>
          <w:spacing w:val="42"/>
        </w:rPr>
        <w:t xml:space="preserve"> </w:t>
      </w:r>
      <w:r w:rsidRPr="00041FF9">
        <w:t>с</w:t>
      </w:r>
      <w:r w:rsidRPr="00041FF9">
        <w:rPr>
          <w:spacing w:val="42"/>
        </w:rPr>
        <w:t xml:space="preserve"> </w:t>
      </w:r>
      <w:r w:rsidRPr="00041FF9">
        <w:rPr>
          <w:spacing w:val="-1"/>
        </w:rPr>
        <w:t>ч</w:t>
      </w:r>
      <w:r w:rsidRPr="00041FF9">
        <w:t>л</w:t>
      </w:r>
      <w:r w:rsidRPr="00041FF9">
        <w:rPr>
          <w:spacing w:val="2"/>
        </w:rPr>
        <w:t>е</w:t>
      </w:r>
      <w:r w:rsidRPr="00041FF9">
        <w:t>ном</w:t>
      </w:r>
      <w:r>
        <w:rPr>
          <w:spacing w:val="42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3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15"/>
        </w:rPr>
        <w:t xml:space="preserve"> </w:t>
      </w:r>
      <w:r>
        <w:t>пров</w:t>
      </w:r>
      <w:r>
        <w:rPr>
          <w:spacing w:val="2"/>
        </w:rPr>
        <w:t>е</w:t>
      </w:r>
      <w:r>
        <w:t>сти</w:t>
      </w:r>
      <w:r>
        <w:rPr>
          <w:spacing w:val="13"/>
        </w:rPr>
        <w:t xml:space="preserve"> </w:t>
      </w:r>
      <w:r>
        <w:rPr>
          <w:spacing w:val="1"/>
        </w:rPr>
        <w:t>к</w:t>
      </w:r>
      <w:r>
        <w:t>онтро</w:t>
      </w:r>
      <w:r>
        <w:rPr>
          <w:spacing w:val="2"/>
        </w:rPr>
        <w:t>л</w:t>
      </w:r>
      <w:r>
        <w:t>ь</w:t>
      </w:r>
      <w:r>
        <w:rPr>
          <w:spacing w:val="15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ой</w:t>
      </w:r>
      <w:r>
        <w:rPr>
          <w:spacing w:val="14"/>
        </w:rPr>
        <w:t xml:space="preserve"> </w:t>
      </w:r>
      <w:r>
        <w:t>г</w:t>
      </w:r>
      <w:r>
        <w:rPr>
          <w:spacing w:val="1"/>
        </w:rPr>
        <w:t>о</w:t>
      </w:r>
      <w:r>
        <w:t>товно</w:t>
      </w:r>
      <w:r>
        <w:rPr>
          <w:spacing w:val="2"/>
        </w:rPr>
        <w:t>с</w:t>
      </w:r>
      <w:r>
        <w:t>ти</w:t>
      </w:r>
      <w:r>
        <w:rPr>
          <w:spacing w:val="16"/>
        </w:rPr>
        <w:t xml:space="preserve"> </w:t>
      </w:r>
      <w:r>
        <w:t>ППЭ</w:t>
      </w:r>
      <w:r>
        <w:rPr>
          <w:spacing w:val="15"/>
        </w:rPr>
        <w:t xml:space="preserve"> </w:t>
      </w:r>
      <w:r>
        <w:t>(под</w:t>
      </w:r>
      <w:r>
        <w:rPr>
          <w:spacing w:val="2"/>
        </w:rPr>
        <w:t>р</w:t>
      </w:r>
      <w:r>
        <w:t>обнее</w:t>
      </w:r>
      <w:r>
        <w:rPr>
          <w:spacing w:val="16"/>
        </w:rPr>
        <w:t xml:space="preserve"> </w:t>
      </w:r>
      <w:r>
        <w:t>сро</w:t>
      </w:r>
      <w:r>
        <w:rPr>
          <w:spacing w:val="8"/>
        </w:rPr>
        <w:t>к</w:t>
      </w:r>
      <w:r>
        <w:t>и</w:t>
      </w:r>
      <w:r>
        <w:rPr>
          <w:w w:val="99"/>
        </w:rPr>
        <w:t xml:space="preserve"> </w:t>
      </w:r>
      <w:r>
        <w:t>проведения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t>та</w:t>
      </w:r>
      <w:r>
        <w:rPr>
          <w:spacing w:val="2"/>
        </w:rPr>
        <w:t>п</w:t>
      </w:r>
      <w:r>
        <w:t>ов</w:t>
      </w:r>
      <w:r>
        <w:rPr>
          <w:spacing w:val="27"/>
        </w:rPr>
        <w:t xml:space="preserve"> </w:t>
      </w:r>
      <w:r>
        <w:rPr>
          <w:spacing w:val="2"/>
        </w:rPr>
        <w:t>п</w:t>
      </w:r>
      <w:r>
        <w:t>одго</w:t>
      </w:r>
      <w:r>
        <w:rPr>
          <w:spacing w:val="-2"/>
        </w:rPr>
        <w:t>т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</w:t>
      </w:r>
      <w:r>
        <w:rPr>
          <w:spacing w:val="4"/>
        </w:rPr>
        <w:t>р</w:t>
      </w:r>
      <w:r>
        <w:t>овед</w:t>
      </w:r>
      <w:r>
        <w:rPr>
          <w:spacing w:val="2"/>
        </w:rPr>
        <w:t>е</w:t>
      </w:r>
      <w:r>
        <w:t>ния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7"/>
        </w:rPr>
        <w:t xml:space="preserve"> </w:t>
      </w:r>
      <w:r>
        <w:t>описа</w:t>
      </w:r>
      <w:r>
        <w:rPr>
          <w:spacing w:val="5"/>
        </w:rPr>
        <w:t>н</w:t>
      </w:r>
      <w:r>
        <w:t>ы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приложен</w:t>
      </w:r>
      <w:r>
        <w:rPr>
          <w:spacing w:val="1"/>
        </w:rPr>
        <w:t>и</w:t>
      </w:r>
      <w:r>
        <w:t>и</w:t>
      </w:r>
      <w:r>
        <w:rPr>
          <w:spacing w:val="29"/>
        </w:rPr>
        <w:t xml:space="preserve"> </w:t>
      </w:r>
      <w:r>
        <w:t>11),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исле: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4" w:firstLine="708"/>
        <w:jc w:val="both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9" w:firstLine="708"/>
        <w:jc w:val="both"/>
      </w:pPr>
      <w:r>
        <w:lastRenderedPageBreak/>
        <w:t>обеспечи</w:t>
      </w:r>
      <w:r>
        <w:rPr>
          <w:spacing w:val="1"/>
        </w:rPr>
        <w:t>т</w:t>
      </w:r>
      <w:r>
        <w:t>ь</w:t>
      </w:r>
      <w:r>
        <w:rPr>
          <w:spacing w:val="33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-1"/>
        </w:rPr>
        <w:t>ч</w:t>
      </w:r>
      <w:r>
        <w:t>а</w:t>
      </w:r>
      <w:r>
        <w:rPr>
          <w:spacing w:val="1"/>
        </w:rPr>
        <w:t>тк</w:t>
      </w:r>
      <w:r>
        <w:t>у</w:t>
      </w:r>
      <w:r>
        <w:rPr>
          <w:spacing w:val="34"/>
        </w:rPr>
        <w:t xml:space="preserve"> </w:t>
      </w:r>
      <w:r>
        <w:t>ДБО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(за</w:t>
      </w:r>
      <w:r>
        <w:rPr>
          <w:spacing w:val="33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</w:t>
      </w:r>
      <w:r>
        <w:rPr>
          <w:spacing w:val="34"/>
        </w:rPr>
        <w:t xml:space="preserve"> </w:t>
      </w:r>
      <w:r>
        <w:t>пр</w:t>
      </w:r>
      <w:r>
        <w:rPr>
          <w:spacing w:val="2"/>
        </w:rPr>
        <w:t>о</w:t>
      </w:r>
      <w:r>
        <w:t>ведения</w:t>
      </w:r>
      <w:r>
        <w:rPr>
          <w:spacing w:val="37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33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w w:val="99"/>
        </w:rPr>
        <w:t xml:space="preserve"> </w:t>
      </w:r>
      <w:r>
        <w:t>базового</w:t>
      </w:r>
      <w:r>
        <w:rPr>
          <w:spacing w:val="29"/>
        </w:rPr>
        <w:t xml:space="preserve"> </w:t>
      </w:r>
      <w:r>
        <w:t>ур</w:t>
      </w:r>
      <w:r>
        <w:rPr>
          <w:spacing w:val="2"/>
        </w:rPr>
        <w:t>о</w:t>
      </w:r>
      <w:r>
        <w:t>вн</w:t>
      </w:r>
      <w:r>
        <w:rPr>
          <w:spacing w:val="1"/>
        </w:rPr>
        <w:t>я</w:t>
      </w:r>
      <w:r>
        <w:t>)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Штабе</w:t>
      </w:r>
      <w:r>
        <w:rPr>
          <w:spacing w:val="3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</w:t>
      </w:r>
      <w:r>
        <w:rPr>
          <w:spacing w:val="2"/>
        </w:rPr>
        <w:t>о</w:t>
      </w:r>
      <w:r>
        <w:t>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раздел</w:t>
      </w:r>
      <w:r>
        <w:rPr>
          <w:spacing w:val="2"/>
        </w:rPr>
        <w:t>о</w:t>
      </w:r>
      <w:r>
        <w:t>м</w:t>
      </w:r>
      <w:r>
        <w:rPr>
          <w:spacing w:val="29"/>
        </w:rPr>
        <w:t xml:space="preserve"> </w:t>
      </w:r>
      <w:r>
        <w:rPr>
          <w:spacing w:val="2"/>
        </w:rPr>
        <w:t>2.</w:t>
      </w:r>
      <w:r>
        <w:t>2</w:t>
      </w:r>
      <w:r>
        <w:rPr>
          <w:spacing w:val="30"/>
        </w:rPr>
        <w:t xml:space="preserve"> </w:t>
      </w:r>
      <w:r>
        <w:t>настоящих</w:t>
      </w:r>
      <w:r>
        <w:rPr>
          <w:spacing w:val="30"/>
        </w:rPr>
        <w:t xml:space="preserve"> </w:t>
      </w:r>
      <w:r>
        <w:t>Инструкций;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9" w:firstLine="708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техниче</w:t>
      </w:r>
      <w:r>
        <w:rPr>
          <w:spacing w:val="2"/>
        </w:rPr>
        <w:t>с</w:t>
      </w:r>
      <w:r>
        <w:rPr>
          <w:spacing w:val="1"/>
        </w:rPr>
        <w:t>к</w:t>
      </w:r>
      <w:r>
        <w:t>ого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>п</w:t>
      </w:r>
      <w:r>
        <w:t>ец</w:t>
      </w:r>
      <w:r>
        <w:rPr>
          <w:spacing w:val="1"/>
        </w:rPr>
        <w:t>и</w:t>
      </w:r>
      <w:r>
        <w:t>алиста</w:t>
      </w:r>
      <w:r>
        <w:rPr>
          <w:spacing w:val="-1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2"/>
        </w:rPr>
        <w:t>л</w:t>
      </w:r>
      <w:r>
        <w:t>ибровочн</w:t>
      </w:r>
      <w:r>
        <w:rPr>
          <w:spacing w:val="1"/>
        </w:rPr>
        <w:t>ы</w:t>
      </w:r>
      <w:r>
        <w:t>е</w:t>
      </w:r>
      <w:r>
        <w:rPr>
          <w:spacing w:val="-2"/>
        </w:rPr>
        <w:t xml:space="preserve"> </w:t>
      </w:r>
      <w:r>
        <w:t>ли</w:t>
      </w:r>
      <w:r>
        <w:rPr>
          <w:spacing w:val="2"/>
        </w:rPr>
        <w:t>с</w:t>
      </w:r>
      <w:r>
        <w:t>ты</w:t>
      </w:r>
      <w:r>
        <w:rPr>
          <w:spacing w:val="64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й</w:t>
      </w:r>
      <w:r>
        <w:rPr>
          <w:spacing w:val="-2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w w:val="9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передачи</w:t>
      </w:r>
      <w:r>
        <w:rPr>
          <w:spacing w:val="-11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3"/>
        </w:rPr>
        <w:t>з</w:t>
      </w:r>
      <w:r>
        <w:t>аторам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ауди</w:t>
      </w:r>
      <w:r>
        <w:rPr>
          <w:spacing w:val="2"/>
        </w:rPr>
        <w:t>т</w:t>
      </w:r>
      <w:r>
        <w:t>ории;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8" w:firstLine="708"/>
      </w:pP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11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</w:t>
      </w:r>
      <w:r>
        <w:rPr>
          <w:spacing w:val="2"/>
        </w:rPr>
        <w:t>и</w:t>
      </w:r>
      <w:r>
        <w:t>ст</w:t>
      </w:r>
      <w:r>
        <w:rPr>
          <w:spacing w:val="1"/>
        </w:rPr>
        <w:t>е</w:t>
      </w:r>
      <w:r>
        <w:rPr>
          <w:spacing w:val="-1"/>
        </w:rPr>
        <w:t>м</w:t>
      </w:r>
      <w:r>
        <w:t>у</w:t>
      </w:r>
      <w:r>
        <w:rPr>
          <w:spacing w:val="12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о</w:t>
      </w:r>
      <w:r>
        <w:t>ниторинга</w:t>
      </w:r>
      <w:r>
        <w:rPr>
          <w:spacing w:val="12"/>
        </w:rPr>
        <w:t xml:space="preserve"> </w:t>
      </w:r>
      <w:r>
        <w:t>г</w:t>
      </w:r>
      <w:r>
        <w:rPr>
          <w:spacing w:val="1"/>
        </w:rPr>
        <w:t>о</w:t>
      </w:r>
      <w:r>
        <w:t>товнос</w:t>
      </w:r>
      <w:r>
        <w:rPr>
          <w:spacing w:val="1"/>
        </w:rPr>
        <w:t>т</w:t>
      </w:r>
      <w:r>
        <w:t>и</w:t>
      </w:r>
      <w:r>
        <w:rPr>
          <w:spacing w:val="12"/>
        </w:rPr>
        <w:t xml:space="preserve"> </w:t>
      </w:r>
      <w:r>
        <w:t>ППЭ</w:t>
      </w:r>
      <w:r>
        <w:rPr>
          <w:spacing w:val="12"/>
        </w:rPr>
        <w:t xml:space="preserve"> </w:t>
      </w:r>
      <w:r>
        <w:rPr>
          <w:spacing w:val="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а</w:t>
      </w:r>
      <w:r>
        <w:rPr>
          <w:spacing w:val="1"/>
        </w:rPr>
        <w:t>к</w:t>
      </w:r>
      <w:r>
        <w:t>тов</w:t>
      </w:r>
      <w:r>
        <w:rPr>
          <w:spacing w:val="-13"/>
        </w:rPr>
        <w:t xml:space="preserve"> </w:t>
      </w:r>
      <w:r>
        <w:rPr>
          <w:spacing w:val="-1"/>
        </w:rPr>
        <w:t>т</w:t>
      </w:r>
      <w:r>
        <w:t>ехн</w:t>
      </w:r>
      <w:r>
        <w:rPr>
          <w:spacing w:val="3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-12"/>
        </w:rPr>
        <w:t xml:space="preserve"> </w:t>
      </w:r>
      <w:r>
        <w:t>г</w:t>
      </w:r>
      <w:r>
        <w:rPr>
          <w:spacing w:val="2"/>
        </w:rPr>
        <w:t>о</w:t>
      </w:r>
      <w:r>
        <w:t>товности</w:t>
      </w:r>
      <w:r>
        <w:rPr>
          <w:spacing w:val="-12"/>
        </w:rPr>
        <w:t xml:space="preserve"> </w:t>
      </w:r>
      <w:r>
        <w:rPr>
          <w:spacing w:val="2"/>
        </w:rPr>
        <w:t>о</w:t>
      </w:r>
      <w:r>
        <w:t>снов</w:t>
      </w:r>
      <w:r>
        <w:rPr>
          <w:spacing w:val="1"/>
        </w:rPr>
        <w:t>н</w:t>
      </w:r>
      <w:r>
        <w:t>ой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резервной</w:t>
      </w:r>
      <w:r>
        <w:rPr>
          <w:spacing w:val="-11"/>
        </w:rPr>
        <w:t xml:space="preserve"> </w:t>
      </w:r>
      <w:r>
        <w:t>станций</w:t>
      </w:r>
      <w:r>
        <w:rPr>
          <w:spacing w:val="-12"/>
        </w:rPr>
        <w:t xml:space="preserve"> </w:t>
      </w:r>
      <w:r>
        <w:t>а</w:t>
      </w:r>
      <w:r>
        <w:rPr>
          <w:spacing w:val="2"/>
        </w:rPr>
        <w:t>в</w:t>
      </w:r>
      <w:r>
        <w:t>торизац</w:t>
      </w:r>
      <w:r>
        <w:rPr>
          <w:spacing w:val="1"/>
        </w:rPr>
        <w:t>и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33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34"/>
        </w:rPr>
        <w:t xml:space="preserve"> </w:t>
      </w:r>
      <w:r>
        <w:rPr>
          <w:spacing w:val="1"/>
        </w:rPr>
        <w:t>м</w:t>
      </w:r>
      <w:r>
        <w:t>ониторинга</w:t>
      </w:r>
      <w:r>
        <w:rPr>
          <w:spacing w:val="35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ос</w:t>
      </w:r>
      <w:r>
        <w:t>ти</w:t>
      </w:r>
      <w:r>
        <w:rPr>
          <w:spacing w:val="34"/>
        </w:rPr>
        <w:t xml:space="preserve"> </w:t>
      </w:r>
      <w:r>
        <w:t>ППЭ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</w:t>
      </w:r>
      <w:r>
        <w:rPr>
          <w:spacing w:val="1"/>
        </w:rPr>
        <w:t>о</w:t>
      </w:r>
      <w:r>
        <w:t>щ</w:t>
      </w:r>
      <w:r>
        <w:rPr>
          <w:spacing w:val="-2"/>
        </w:rPr>
        <w:t>ь</w:t>
      </w:r>
      <w:r>
        <w:t>ю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</w:pPr>
      <w:r>
        <w:t>основ</w:t>
      </w:r>
      <w:r>
        <w:rPr>
          <w:spacing w:val="1"/>
        </w:rPr>
        <w:t>н</w:t>
      </w:r>
      <w:r>
        <w:t xml:space="preserve">ой </w:t>
      </w:r>
      <w:r>
        <w:rPr>
          <w:spacing w:val="41"/>
        </w:rPr>
        <w:t xml:space="preserve"> </w:t>
      </w:r>
      <w:r>
        <w:t xml:space="preserve">станции </w:t>
      </w:r>
      <w:r>
        <w:rPr>
          <w:spacing w:val="42"/>
        </w:rPr>
        <w:t xml:space="preserve"> </w:t>
      </w:r>
      <w:r>
        <w:rPr>
          <w:spacing w:val="2"/>
        </w:rPr>
        <w:t>а</w:t>
      </w:r>
      <w:r>
        <w:t>вторизац</w:t>
      </w:r>
      <w:r>
        <w:rPr>
          <w:spacing w:val="1"/>
        </w:rPr>
        <w:t>и</w:t>
      </w:r>
      <w:r>
        <w:t xml:space="preserve">и 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 xml:space="preserve">х </w:t>
      </w:r>
      <w:r>
        <w:rPr>
          <w:spacing w:val="41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тов </w:t>
      </w:r>
      <w:r>
        <w:rPr>
          <w:spacing w:val="40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 xml:space="preserve">ой </w:t>
      </w:r>
      <w:r>
        <w:rPr>
          <w:spacing w:val="41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 xml:space="preserve">ти </w:t>
      </w:r>
      <w:r>
        <w:rPr>
          <w:spacing w:val="41"/>
        </w:rPr>
        <w:t xml:space="preserve"> </w:t>
      </w:r>
      <w:r>
        <w:t xml:space="preserve">со </w:t>
      </w:r>
      <w:r>
        <w:rPr>
          <w:spacing w:val="43"/>
        </w:rPr>
        <w:t xml:space="preserve"> </w:t>
      </w:r>
      <w:r>
        <w:t>всех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</w:t>
      </w:r>
      <w:r>
        <w:rPr>
          <w:spacing w:val="1"/>
        </w:rPr>
        <w:t>з</w:t>
      </w:r>
      <w:r>
        <w:t>ервн</w:t>
      </w:r>
      <w:r>
        <w:rPr>
          <w:spacing w:val="3"/>
        </w:rPr>
        <w:t>ы</w:t>
      </w:r>
      <w:r>
        <w:t>х</w:t>
      </w:r>
      <w:r>
        <w:rPr>
          <w:spacing w:val="-8"/>
        </w:rPr>
        <w:t xml:space="preserve"> </w:t>
      </w:r>
      <w:r>
        <w:t>станций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ПП</w:t>
      </w:r>
      <w:r>
        <w:rPr>
          <w:spacing w:val="-1"/>
        </w:rPr>
        <w:t>Э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0" w:firstLine="708"/>
      </w:pP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33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</w:t>
      </w:r>
      <w:r>
        <w:rPr>
          <w:spacing w:val="2"/>
        </w:rPr>
        <w:t>и</w:t>
      </w:r>
      <w:r>
        <w:t>ст</w:t>
      </w:r>
      <w:r>
        <w:rPr>
          <w:spacing w:val="1"/>
        </w:rPr>
        <w:t>е</w:t>
      </w:r>
      <w:r>
        <w:rPr>
          <w:spacing w:val="-1"/>
        </w:rPr>
        <w:t>м</w:t>
      </w:r>
      <w:r>
        <w:t>у</w:t>
      </w:r>
      <w:r>
        <w:rPr>
          <w:spacing w:val="35"/>
        </w:rPr>
        <w:t xml:space="preserve"> </w:t>
      </w:r>
      <w:r>
        <w:rPr>
          <w:spacing w:val="1"/>
        </w:rPr>
        <w:t>м</w:t>
      </w:r>
      <w:r>
        <w:t>ониторинга</w:t>
      </w:r>
      <w:r>
        <w:rPr>
          <w:spacing w:val="34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ос</w:t>
      </w:r>
      <w:r>
        <w:t>ти</w:t>
      </w:r>
      <w:r>
        <w:rPr>
          <w:spacing w:val="34"/>
        </w:rPr>
        <w:t xml:space="preserve"> </w:t>
      </w:r>
      <w:r>
        <w:t>ППЭ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</w:t>
      </w:r>
      <w:r>
        <w:rPr>
          <w:spacing w:val="1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w w:val="99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14"/>
        </w:rPr>
        <w:t xml:space="preserve"> </w:t>
      </w:r>
      <w:r>
        <w:t>станции</w:t>
      </w:r>
      <w:r>
        <w:rPr>
          <w:spacing w:val="-14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-12"/>
        </w:rPr>
        <w:t xml:space="preserve"> </w:t>
      </w:r>
      <w:r>
        <w:t>статуса</w:t>
      </w:r>
      <w:r>
        <w:rPr>
          <w:spacing w:val="-12"/>
        </w:rPr>
        <w:t xml:space="preserve"> </w:t>
      </w:r>
      <w:r>
        <w:t>«К</w:t>
      </w:r>
      <w:r>
        <w:rPr>
          <w:spacing w:val="2"/>
        </w:rPr>
        <w:t>о</w:t>
      </w:r>
      <w:r>
        <w:t>нтроль</w:t>
      </w:r>
      <w:r>
        <w:rPr>
          <w:spacing w:val="-12"/>
        </w:rPr>
        <w:t xml:space="preserve"> </w:t>
      </w:r>
      <w:r>
        <w:t>техничес</w:t>
      </w:r>
      <w:r>
        <w:rPr>
          <w:spacing w:val="1"/>
        </w:rPr>
        <w:t>к</w:t>
      </w:r>
      <w:r>
        <w:t>ой</w:t>
      </w:r>
      <w:r>
        <w:rPr>
          <w:spacing w:val="-12"/>
        </w:rPr>
        <w:t xml:space="preserve"> </w:t>
      </w:r>
      <w:r>
        <w:rPr>
          <w:spacing w:val="1"/>
        </w:rPr>
        <w:t>г</w:t>
      </w:r>
      <w:r>
        <w:t>отовности</w:t>
      </w:r>
      <w:r>
        <w:rPr>
          <w:spacing w:val="-14"/>
        </w:rPr>
        <w:t xml:space="preserve"> </w:t>
      </w:r>
      <w:r>
        <w:t>з</w:t>
      </w:r>
      <w:r>
        <w:rPr>
          <w:spacing w:val="2"/>
        </w:rPr>
        <w:t>а</w:t>
      </w:r>
      <w:r>
        <w:t>вершен</w:t>
      </w:r>
      <w:r>
        <w:rPr>
          <w:spacing w:val="2"/>
        </w:rPr>
        <w:t>»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>
        <w:t>Ст</w:t>
      </w:r>
      <w:r>
        <w:rPr>
          <w:spacing w:val="1"/>
        </w:rPr>
        <w:t>а</w:t>
      </w:r>
      <w:r>
        <w:t>тус</w:t>
      </w:r>
      <w:r>
        <w:rPr>
          <w:spacing w:val="17"/>
        </w:rPr>
        <w:t xml:space="preserve"> </w:t>
      </w:r>
      <w:r>
        <w:t>«Ко</w:t>
      </w:r>
      <w:r>
        <w:rPr>
          <w:spacing w:val="2"/>
        </w:rPr>
        <w:t>н</w:t>
      </w:r>
      <w:r>
        <w:t>троль</w:t>
      </w:r>
      <w:r>
        <w:rPr>
          <w:spacing w:val="16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ой</w:t>
      </w:r>
      <w:r>
        <w:rPr>
          <w:spacing w:val="17"/>
        </w:rPr>
        <w:t xml:space="preserve"> </w:t>
      </w:r>
      <w:r>
        <w:rPr>
          <w:spacing w:val="1"/>
        </w:rPr>
        <w:t>г</w:t>
      </w:r>
      <w:r>
        <w:rPr>
          <w:spacing w:val="2"/>
        </w:rPr>
        <w:t>о</w:t>
      </w:r>
      <w:r>
        <w:t>товности</w:t>
      </w:r>
      <w:r>
        <w:rPr>
          <w:spacing w:val="17"/>
        </w:rPr>
        <w:t xml:space="preserve"> </w:t>
      </w:r>
      <w:r>
        <w:t>заве</w:t>
      </w:r>
      <w:r>
        <w:rPr>
          <w:spacing w:val="2"/>
        </w:rPr>
        <w:t>р</w:t>
      </w:r>
      <w:r>
        <w:t>шен»</w:t>
      </w:r>
      <w:r>
        <w:rPr>
          <w:spacing w:val="19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17"/>
        </w:rPr>
        <w:t xml:space="preserve"> </w:t>
      </w:r>
      <w:r>
        <w:t>бы</w:t>
      </w:r>
      <w:r>
        <w:rPr>
          <w:spacing w:val="1"/>
        </w:rPr>
        <w:t>т</w:t>
      </w:r>
      <w:r>
        <w:t>ь</w:t>
      </w:r>
      <w:r>
        <w:rPr>
          <w:spacing w:val="16"/>
        </w:rPr>
        <w:t xml:space="preserve"> </w:t>
      </w:r>
      <w:r>
        <w:t>передан</w:t>
      </w:r>
      <w:r>
        <w:rPr>
          <w:w w:val="9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условии 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"/>
        </w:rPr>
        <w:t>з</w:t>
      </w:r>
      <w:r>
        <w:t>ирова</w:t>
      </w:r>
      <w:r>
        <w:rPr>
          <w:spacing w:val="1"/>
        </w:rPr>
        <w:t>н</w:t>
      </w:r>
      <w:r>
        <w:rPr>
          <w:spacing w:val="2"/>
        </w:rPr>
        <w:t>н</w:t>
      </w:r>
      <w:r>
        <w:t>ом</w:t>
      </w:r>
      <w:r>
        <w:rPr>
          <w:spacing w:val="-1"/>
        </w:rPr>
        <w:t xml:space="preserve"> </w:t>
      </w:r>
      <w:r>
        <w:t>фе</w:t>
      </w:r>
      <w:r>
        <w:rPr>
          <w:spacing w:val="2"/>
        </w:rPr>
        <w:t>д</w:t>
      </w:r>
      <w:r>
        <w:t>еральн</w:t>
      </w:r>
      <w:r>
        <w:rPr>
          <w:spacing w:val="2"/>
        </w:rPr>
        <w:t>о</w:t>
      </w:r>
      <w:r>
        <w:t>м</w:t>
      </w:r>
      <w:r>
        <w:rPr>
          <w:spacing w:val="-1"/>
        </w:rPr>
        <w:t xml:space="preserve"> </w:t>
      </w:r>
      <w:r>
        <w:rPr>
          <w:spacing w:val="6"/>
        </w:rPr>
        <w:t>п</w:t>
      </w:r>
      <w:r>
        <w:rPr>
          <w:spacing w:val="2"/>
        </w:rPr>
        <w:t>о</w:t>
      </w:r>
      <w:r>
        <w:t>р</w:t>
      </w:r>
      <w:r>
        <w:rPr>
          <w:spacing w:val="1"/>
        </w:rPr>
        <w:t>т</w:t>
      </w:r>
      <w:r>
        <w:t>але</w:t>
      </w:r>
      <w:r>
        <w:rPr>
          <w:spacing w:val="-1"/>
        </w:rPr>
        <w:t xml:space="preserve"> </w:t>
      </w:r>
      <w:r>
        <w:t>сведений о</w:t>
      </w:r>
      <w:r>
        <w:rPr>
          <w:spacing w:val="1"/>
        </w:rPr>
        <w:t xml:space="preserve"> </w:t>
      </w:r>
      <w:r>
        <w:t>расс</w:t>
      </w:r>
      <w:r>
        <w:rPr>
          <w:spacing w:val="2"/>
        </w:rPr>
        <w:t>а</w:t>
      </w:r>
      <w:r>
        <w:t>д</w:t>
      </w:r>
      <w:r>
        <w:rPr>
          <w:spacing w:val="4"/>
        </w:rPr>
        <w:t>к</w:t>
      </w:r>
      <w:r>
        <w:t xml:space="preserve">е, а также </w:t>
      </w:r>
      <w:r>
        <w:rPr>
          <w:spacing w:val="21"/>
        </w:rPr>
        <w:t xml:space="preserve"> </w:t>
      </w:r>
      <w:r>
        <w:t xml:space="preserve">при </w:t>
      </w:r>
      <w:r>
        <w:rPr>
          <w:spacing w:val="22"/>
        </w:rPr>
        <w:t xml:space="preserve"> </w:t>
      </w:r>
      <w:r>
        <w:t xml:space="preserve">наличии </w:t>
      </w:r>
      <w:r>
        <w:rPr>
          <w:spacing w:val="22"/>
        </w:rPr>
        <w:t xml:space="preserve"> </w:t>
      </w:r>
      <w:r>
        <w:t>передан</w:t>
      </w:r>
      <w:r>
        <w:rPr>
          <w:spacing w:val="1"/>
        </w:rPr>
        <w:t>н</w:t>
      </w:r>
      <w:r>
        <w:t xml:space="preserve">ых 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 xml:space="preserve">онных </w:t>
      </w:r>
      <w:r>
        <w:rPr>
          <w:spacing w:val="22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тов </w:t>
      </w:r>
      <w:r>
        <w:rPr>
          <w:spacing w:val="21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t xml:space="preserve">ой </w:t>
      </w:r>
      <w:r>
        <w:rPr>
          <w:spacing w:val="22"/>
        </w:rPr>
        <w:t xml:space="preserve"> </w:t>
      </w:r>
      <w:r>
        <w:t>го</w:t>
      </w:r>
      <w:r>
        <w:rPr>
          <w:spacing w:val="-2"/>
        </w:rPr>
        <w:t>т</w:t>
      </w:r>
      <w:r>
        <w:t>овно</w:t>
      </w:r>
      <w:r>
        <w:rPr>
          <w:spacing w:val="2"/>
        </w:rPr>
        <w:t>с</w:t>
      </w:r>
      <w:r>
        <w:t xml:space="preserve">ти </w:t>
      </w:r>
      <w:r>
        <w:rPr>
          <w:spacing w:val="21"/>
        </w:rPr>
        <w:t xml:space="preserve"> </w:t>
      </w:r>
      <w: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ий</w:t>
      </w:r>
    </w:p>
    <w:p w:rsidR="00806B3F" w:rsidRDefault="00806B3F" w:rsidP="00806B3F">
      <w:pPr>
        <w:pStyle w:val="a3"/>
        <w:kinsoku w:val="0"/>
        <w:overflowPunct w:val="0"/>
        <w:jc w:val="both"/>
      </w:pP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14"/>
        </w:rPr>
        <w:t xml:space="preserve"> </w:t>
      </w:r>
      <w:r>
        <w:t>ауд</w:t>
      </w:r>
      <w:r>
        <w:rPr>
          <w:spacing w:val="1"/>
        </w:rPr>
        <w:t>и</w:t>
      </w:r>
      <w:r>
        <w:t>тори</w:t>
      </w:r>
      <w:r>
        <w:rPr>
          <w:spacing w:val="2"/>
        </w:rPr>
        <w:t>и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rPr>
          <w:spacing w:val="-1"/>
        </w:rPr>
        <w:t>З</w:t>
      </w:r>
      <w:r>
        <w:t>аполнить</w:t>
      </w:r>
      <w:r>
        <w:rPr>
          <w:spacing w:val="-11"/>
        </w:rPr>
        <w:t xml:space="preserve"> </w:t>
      </w:r>
      <w:r>
        <w:t>фор</w:t>
      </w:r>
      <w:r>
        <w:rPr>
          <w:spacing w:val="1"/>
        </w:rPr>
        <w:t>м</w:t>
      </w:r>
      <w:r>
        <w:t>у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-0</w:t>
      </w:r>
      <w:r>
        <w:rPr>
          <w:spacing w:val="2"/>
        </w:rPr>
        <w:t>1</w:t>
      </w:r>
      <w:r>
        <w:rPr>
          <w:spacing w:val="1"/>
          <w:position w:val="9"/>
          <w:sz w:val="17"/>
          <w:szCs w:val="17"/>
        </w:rPr>
        <w:t>1</w:t>
      </w:r>
      <w:r>
        <w:rPr>
          <w:position w:val="9"/>
          <w:sz w:val="17"/>
          <w:szCs w:val="17"/>
        </w:rPr>
        <w:t>6</w:t>
      </w:r>
      <w:r>
        <w:rPr>
          <w:spacing w:val="13"/>
          <w:position w:val="9"/>
          <w:sz w:val="17"/>
          <w:szCs w:val="17"/>
        </w:rPr>
        <w:t xml:space="preserve"> </w:t>
      </w:r>
      <w:r>
        <w:t>совме</w:t>
      </w:r>
      <w:r>
        <w:rPr>
          <w:spacing w:val="1"/>
        </w:rPr>
        <w:t>с</w:t>
      </w:r>
      <w:r>
        <w:t>тно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ру</w:t>
      </w:r>
      <w:r>
        <w:rPr>
          <w:spacing w:val="3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-12"/>
        </w:rPr>
        <w:t xml:space="preserve"> </w:t>
      </w:r>
      <w:r>
        <w:t>О</w:t>
      </w:r>
      <w:r>
        <w:rPr>
          <w:spacing w:val="-1"/>
        </w:rPr>
        <w:t>О</w:t>
      </w:r>
      <w:r>
        <w:t>.</w:t>
      </w:r>
    </w:p>
    <w:p w:rsidR="00806B3F" w:rsidRPr="00150995" w:rsidRDefault="00806B3F" w:rsidP="00806B3F">
      <w:pPr>
        <w:kinsoku w:val="0"/>
        <w:overflowPunct w:val="0"/>
        <w:spacing w:before="5" w:line="298" w:lineRule="exact"/>
        <w:ind w:left="112" w:right="109" w:firstLine="708"/>
        <w:rPr>
          <w:sz w:val="26"/>
          <w:szCs w:val="26"/>
        </w:rPr>
      </w:pPr>
      <w:r w:rsidRPr="00150995">
        <w:rPr>
          <w:iCs/>
          <w:spacing w:val="1"/>
          <w:sz w:val="26"/>
          <w:szCs w:val="26"/>
        </w:rPr>
        <w:t>З</w:t>
      </w:r>
      <w:r w:rsidRPr="00150995">
        <w:rPr>
          <w:iCs/>
          <w:sz w:val="26"/>
          <w:szCs w:val="26"/>
        </w:rPr>
        <w:t>а</w:t>
      </w:r>
      <w:r w:rsidRPr="00150995">
        <w:rPr>
          <w:iCs/>
          <w:spacing w:val="-1"/>
          <w:sz w:val="26"/>
          <w:szCs w:val="26"/>
        </w:rPr>
        <w:t>б</w:t>
      </w:r>
      <w:r w:rsidRPr="00150995">
        <w:rPr>
          <w:iCs/>
          <w:sz w:val="26"/>
          <w:szCs w:val="26"/>
        </w:rPr>
        <w:t>лаговр</w:t>
      </w:r>
      <w:r w:rsidRPr="00150995">
        <w:rPr>
          <w:iCs/>
          <w:spacing w:val="2"/>
          <w:sz w:val="26"/>
          <w:szCs w:val="26"/>
        </w:rPr>
        <w:t>е</w:t>
      </w:r>
      <w:r w:rsidRPr="00150995">
        <w:rPr>
          <w:iCs/>
          <w:sz w:val="26"/>
          <w:szCs w:val="26"/>
        </w:rPr>
        <w:t>ме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но</w:t>
      </w:r>
      <w:r w:rsidRPr="00150995">
        <w:rPr>
          <w:iCs/>
          <w:spacing w:val="34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пр</w:t>
      </w:r>
      <w:r w:rsidRPr="00150995">
        <w:rPr>
          <w:iCs/>
          <w:spacing w:val="2"/>
          <w:sz w:val="26"/>
          <w:szCs w:val="26"/>
        </w:rPr>
        <w:t>о</w:t>
      </w:r>
      <w:r w:rsidRPr="00150995">
        <w:rPr>
          <w:iCs/>
          <w:sz w:val="26"/>
          <w:szCs w:val="26"/>
        </w:rPr>
        <w:t>вести</w:t>
      </w:r>
      <w:r w:rsidRPr="00150995">
        <w:rPr>
          <w:iCs/>
          <w:spacing w:val="3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инстру</w:t>
      </w:r>
      <w:r w:rsidRPr="00150995">
        <w:rPr>
          <w:iCs/>
          <w:spacing w:val="1"/>
          <w:sz w:val="26"/>
          <w:szCs w:val="26"/>
        </w:rPr>
        <w:t>к</w:t>
      </w:r>
      <w:r w:rsidRPr="00150995">
        <w:rPr>
          <w:iCs/>
          <w:sz w:val="26"/>
          <w:szCs w:val="26"/>
        </w:rPr>
        <w:t>т</w:t>
      </w:r>
      <w:r w:rsidRPr="00150995">
        <w:rPr>
          <w:iCs/>
          <w:spacing w:val="2"/>
          <w:sz w:val="26"/>
          <w:szCs w:val="26"/>
        </w:rPr>
        <w:t>а</w:t>
      </w:r>
      <w:r w:rsidRPr="00150995">
        <w:rPr>
          <w:iCs/>
          <w:sz w:val="26"/>
          <w:szCs w:val="26"/>
        </w:rPr>
        <w:t>ж</w:t>
      </w:r>
      <w:r w:rsidRPr="00150995">
        <w:rPr>
          <w:iCs/>
          <w:spacing w:val="3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под</w:t>
      </w:r>
      <w:r w:rsidRPr="00150995">
        <w:rPr>
          <w:iCs/>
          <w:spacing w:val="3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подпись</w:t>
      </w:r>
      <w:r w:rsidRPr="00150995">
        <w:rPr>
          <w:iCs/>
          <w:spacing w:val="40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со всеми</w:t>
      </w:r>
      <w:r w:rsidRPr="00150995">
        <w:rPr>
          <w:iCs/>
          <w:spacing w:val="37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ра</w:t>
      </w:r>
      <w:r w:rsidRPr="00150995">
        <w:rPr>
          <w:iCs/>
          <w:spacing w:val="-1"/>
          <w:sz w:val="26"/>
          <w:szCs w:val="26"/>
        </w:rPr>
        <w:t>б</w:t>
      </w:r>
      <w:r w:rsidRPr="00150995">
        <w:rPr>
          <w:iCs/>
          <w:sz w:val="26"/>
          <w:szCs w:val="26"/>
        </w:rPr>
        <w:t>отниками</w:t>
      </w:r>
      <w:r w:rsidRPr="00150995">
        <w:rPr>
          <w:iCs/>
          <w:spacing w:val="37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ППЭ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по поряд</w:t>
      </w:r>
      <w:r w:rsidRPr="00150995">
        <w:rPr>
          <w:iCs/>
          <w:spacing w:val="1"/>
          <w:sz w:val="26"/>
          <w:szCs w:val="26"/>
        </w:rPr>
        <w:t>к</w:t>
      </w:r>
      <w:r w:rsidRPr="00150995">
        <w:rPr>
          <w:iCs/>
          <w:sz w:val="26"/>
          <w:szCs w:val="26"/>
        </w:rPr>
        <w:t>у</w:t>
      </w:r>
      <w:r w:rsidRPr="00150995">
        <w:rPr>
          <w:iCs/>
          <w:spacing w:val="-1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и процеду</w:t>
      </w:r>
      <w:r w:rsidRPr="00150995">
        <w:rPr>
          <w:iCs/>
          <w:spacing w:val="2"/>
          <w:sz w:val="26"/>
          <w:szCs w:val="26"/>
        </w:rPr>
        <w:t>р</w:t>
      </w:r>
      <w:r w:rsidRPr="00150995">
        <w:rPr>
          <w:iCs/>
          <w:sz w:val="26"/>
          <w:szCs w:val="26"/>
        </w:rPr>
        <w:t>е</w:t>
      </w:r>
      <w:r w:rsidRPr="00150995">
        <w:rPr>
          <w:iCs/>
          <w:spacing w:val="-1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прове</w:t>
      </w:r>
      <w:r w:rsidRPr="00150995">
        <w:rPr>
          <w:iCs/>
          <w:spacing w:val="1"/>
          <w:sz w:val="26"/>
          <w:szCs w:val="26"/>
        </w:rPr>
        <w:t>д</w:t>
      </w:r>
      <w:r w:rsidRPr="00150995">
        <w:rPr>
          <w:iCs/>
          <w:sz w:val="26"/>
          <w:szCs w:val="26"/>
        </w:rPr>
        <w:t>ения</w:t>
      </w:r>
      <w:r w:rsidRPr="00150995">
        <w:rPr>
          <w:iCs/>
          <w:spacing w:val="-15"/>
          <w:sz w:val="26"/>
          <w:szCs w:val="26"/>
        </w:rPr>
        <w:t xml:space="preserve"> </w:t>
      </w:r>
      <w:r w:rsidRPr="00150995">
        <w:rPr>
          <w:iCs/>
          <w:spacing w:val="1"/>
          <w:sz w:val="26"/>
          <w:szCs w:val="26"/>
        </w:rPr>
        <w:t>Е</w:t>
      </w:r>
      <w:r w:rsidRPr="00150995">
        <w:rPr>
          <w:iCs/>
          <w:spacing w:val="-2"/>
          <w:sz w:val="26"/>
          <w:szCs w:val="26"/>
        </w:rPr>
        <w:t>Г</w:t>
      </w:r>
      <w:r w:rsidRPr="00150995">
        <w:rPr>
          <w:iCs/>
          <w:sz w:val="26"/>
          <w:szCs w:val="26"/>
        </w:rPr>
        <w:t>Э</w:t>
      </w:r>
      <w:r w:rsidRPr="00150995">
        <w:rPr>
          <w:iCs/>
          <w:spacing w:val="-1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и</w:t>
      </w:r>
      <w:r w:rsidRPr="00150995">
        <w:rPr>
          <w:iCs/>
          <w:spacing w:val="1"/>
          <w:sz w:val="26"/>
          <w:szCs w:val="26"/>
        </w:rPr>
        <w:t> </w:t>
      </w:r>
      <w:r w:rsidRPr="00150995">
        <w:rPr>
          <w:iCs/>
          <w:sz w:val="26"/>
          <w:szCs w:val="26"/>
        </w:rPr>
        <w:t>о</w:t>
      </w:r>
      <w:r w:rsidRPr="00150995">
        <w:rPr>
          <w:iCs/>
          <w:spacing w:val="1"/>
          <w:sz w:val="26"/>
          <w:szCs w:val="26"/>
        </w:rPr>
        <w:t>з</w:t>
      </w:r>
      <w:r w:rsidRPr="00150995">
        <w:rPr>
          <w:iCs/>
          <w:sz w:val="26"/>
          <w:szCs w:val="26"/>
        </w:rPr>
        <w:t>накомить: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с</w:t>
      </w:r>
      <w:r>
        <w:rPr>
          <w:spacing w:val="-16"/>
        </w:rPr>
        <w:t xml:space="preserve"> </w:t>
      </w:r>
      <w:r>
        <w:t>нормат</w:t>
      </w:r>
      <w:r>
        <w:rPr>
          <w:spacing w:val="2"/>
        </w:rPr>
        <w:t>и</w:t>
      </w:r>
      <w:r>
        <w:t>вн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15"/>
        </w:rPr>
        <w:t xml:space="preserve"> </w:t>
      </w:r>
      <w:r>
        <w:t>пра</w:t>
      </w:r>
      <w:r>
        <w:rPr>
          <w:spacing w:val="2"/>
        </w:rPr>
        <w:t>в</w:t>
      </w:r>
      <w:r>
        <w:t>овы</w:t>
      </w:r>
      <w:r>
        <w:rPr>
          <w:spacing w:val="-1"/>
        </w:rPr>
        <w:t>м</w:t>
      </w:r>
      <w:r>
        <w:t>и</w:t>
      </w:r>
      <w:r>
        <w:rPr>
          <w:spacing w:val="-16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та</w:t>
      </w:r>
      <w:r>
        <w:rPr>
          <w:spacing w:val="-2"/>
        </w:rPr>
        <w:t>м</w:t>
      </w:r>
      <w:r>
        <w:rPr>
          <w:spacing w:val="2"/>
        </w:rPr>
        <w:t>и</w:t>
      </w:r>
      <w:r>
        <w:t>,</w:t>
      </w:r>
      <w:r>
        <w:rPr>
          <w:spacing w:val="-14"/>
        </w:rPr>
        <w:t xml:space="preserve"> </w:t>
      </w:r>
      <w:r>
        <w:t>регла</w:t>
      </w:r>
      <w:r>
        <w:rPr>
          <w:spacing w:val="-2"/>
        </w:rPr>
        <w:t>м</w:t>
      </w:r>
      <w:r>
        <w:t>е</w:t>
      </w:r>
      <w:r>
        <w:rPr>
          <w:spacing w:val="2"/>
        </w:rPr>
        <w:t>н</w:t>
      </w:r>
      <w:r>
        <w:t>тиру</w:t>
      </w:r>
      <w:r>
        <w:rPr>
          <w:spacing w:val="2"/>
        </w:rPr>
        <w:t>ю</w:t>
      </w:r>
      <w:r>
        <w:t>щими</w:t>
      </w:r>
      <w:r>
        <w:rPr>
          <w:spacing w:val="-13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rPr>
          <w:spacing w:val="-2"/>
        </w:rPr>
        <w:t>Г</w:t>
      </w:r>
      <w:r>
        <w:t>ИА;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firstLine="708"/>
      </w:pPr>
      <w:r>
        <w:t xml:space="preserve">с </w:t>
      </w:r>
      <w:r>
        <w:rPr>
          <w:spacing w:val="18"/>
        </w:rPr>
        <w:t xml:space="preserve"> </w:t>
      </w:r>
      <w:r>
        <w:t xml:space="preserve">инструкциями, </w:t>
      </w:r>
      <w:r>
        <w:rPr>
          <w:spacing w:val="21"/>
        </w:rPr>
        <w:t xml:space="preserve"> </w:t>
      </w:r>
      <w:r>
        <w:t>о</w:t>
      </w:r>
      <w:r>
        <w:rPr>
          <w:spacing w:val="2"/>
        </w:rPr>
        <w:t>п</w:t>
      </w:r>
      <w:r>
        <w:t>редел</w:t>
      </w:r>
      <w:r>
        <w:rPr>
          <w:spacing w:val="1"/>
        </w:rPr>
        <w:t>я</w:t>
      </w:r>
      <w:r>
        <w:t>ющи</w:t>
      </w:r>
      <w:r>
        <w:rPr>
          <w:spacing w:val="-1"/>
        </w:rPr>
        <w:t>м</w:t>
      </w:r>
      <w:r>
        <w:t xml:space="preserve">и </w:t>
      </w:r>
      <w:r>
        <w:rPr>
          <w:spacing w:val="20"/>
        </w:rPr>
        <w:t xml:space="preserve"> </w:t>
      </w:r>
      <w:r>
        <w:t>пор</w:t>
      </w:r>
      <w:r>
        <w:rPr>
          <w:spacing w:val="1"/>
        </w:rPr>
        <w:t>я</w:t>
      </w:r>
      <w:r>
        <w:rPr>
          <w:spacing w:val="2"/>
        </w:rPr>
        <w:t>д</w:t>
      </w:r>
      <w:r>
        <w:t xml:space="preserve">ок </w:t>
      </w:r>
      <w:r>
        <w:rPr>
          <w:spacing w:val="20"/>
        </w:rPr>
        <w:t xml:space="preserve"> </w:t>
      </w:r>
      <w:r>
        <w:t xml:space="preserve">работы </w:t>
      </w:r>
      <w:r>
        <w:rPr>
          <w:spacing w:val="19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 xml:space="preserve">торов </w:t>
      </w:r>
      <w:r>
        <w:rPr>
          <w:spacing w:val="18"/>
        </w:rPr>
        <w:t xml:space="preserve"> </w:t>
      </w:r>
      <w:r>
        <w:t>и</w:t>
      </w:r>
      <w:r>
        <w:rPr>
          <w:spacing w:val="1"/>
        </w:rPr>
        <w:t> </w:t>
      </w:r>
      <w:r>
        <w:t>др</w:t>
      </w:r>
      <w:r>
        <w:rPr>
          <w:spacing w:val="2"/>
        </w:rPr>
        <w:t>у</w:t>
      </w:r>
      <w:r>
        <w:t xml:space="preserve">гих </w:t>
      </w:r>
      <w:r>
        <w:rPr>
          <w:spacing w:val="18"/>
        </w:rPr>
        <w:t xml:space="preserve"> </w:t>
      </w:r>
      <w:r>
        <w:t>ли</w:t>
      </w:r>
      <w:r>
        <w:rPr>
          <w:spacing w:val="2"/>
        </w:rPr>
        <w:t>ц</w:t>
      </w:r>
      <w:r>
        <w:t>,</w:t>
      </w:r>
      <w:r>
        <w:rPr>
          <w:w w:val="99"/>
        </w:rPr>
        <w:t xml:space="preserve"> </w:t>
      </w:r>
      <w:r>
        <w:t>привле</w:t>
      </w:r>
      <w:r>
        <w:rPr>
          <w:spacing w:val="1"/>
        </w:rPr>
        <w:t>к</w:t>
      </w:r>
      <w:r>
        <w:t>аемых</w:t>
      </w:r>
      <w:r>
        <w:rPr>
          <w:spacing w:val="-16"/>
        </w:rPr>
        <w:t xml:space="preserve"> </w:t>
      </w:r>
      <w:r>
        <w:rPr>
          <w:spacing w:val="1"/>
        </w:rPr>
        <w:t>к</w:t>
      </w:r>
      <w:r>
        <w:t> про</w:t>
      </w:r>
      <w:r>
        <w:rPr>
          <w:spacing w:val="2"/>
        </w:rPr>
        <w:t>в</w:t>
      </w:r>
      <w:r>
        <w:t>едению</w:t>
      </w:r>
      <w:r>
        <w:rPr>
          <w:spacing w:val="-15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-16"/>
        </w:rPr>
        <w:t xml:space="preserve"> </w:t>
      </w:r>
      <w:r>
        <w:t>в</w:t>
      </w:r>
      <w:r>
        <w:rPr>
          <w:spacing w:val="3"/>
        </w:rPr>
        <w:t> 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с</w:t>
      </w:r>
      <w:r>
        <w:rPr>
          <w:spacing w:val="-12"/>
        </w:rPr>
        <w:t xml:space="preserve"> </w:t>
      </w:r>
      <w:r>
        <w:t>правилами</w:t>
      </w:r>
      <w:r>
        <w:rPr>
          <w:spacing w:val="-11"/>
        </w:rPr>
        <w:t xml:space="preserve"> </w:t>
      </w:r>
      <w:r>
        <w:t>за</w:t>
      </w:r>
      <w:r>
        <w:rPr>
          <w:spacing w:val="1"/>
        </w:rPr>
        <w:t>п</w:t>
      </w:r>
      <w:r>
        <w:t>олне</w:t>
      </w:r>
      <w:r>
        <w:rPr>
          <w:spacing w:val="2"/>
        </w:rPr>
        <w:t>н</w:t>
      </w:r>
      <w:r>
        <w:t>ия</w:t>
      </w:r>
      <w:r>
        <w:rPr>
          <w:spacing w:val="-10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t>Е</w:t>
      </w:r>
      <w:r>
        <w:rPr>
          <w:spacing w:val="1"/>
        </w:rPr>
        <w:t>Г</w:t>
      </w:r>
      <w:r>
        <w:t>Э;</w:t>
      </w:r>
    </w:p>
    <w:p w:rsidR="00806B3F" w:rsidRDefault="00806B3F" w:rsidP="00806B3F">
      <w:pPr>
        <w:pStyle w:val="a3"/>
        <w:tabs>
          <w:tab w:val="left" w:pos="1144"/>
          <w:tab w:val="left" w:pos="2546"/>
          <w:tab w:val="left" w:pos="4121"/>
          <w:tab w:val="left" w:pos="5673"/>
          <w:tab w:val="left" w:pos="7161"/>
          <w:tab w:val="left" w:pos="8235"/>
          <w:tab w:val="left" w:pos="9902"/>
        </w:tabs>
        <w:kinsoku w:val="0"/>
        <w:overflowPunct w:val="0"/>
        <w:spacing w:line="300" w:lineRule="exact"/>
        <w:ind w:right="116" w:firstLine="708"/>
      </w:pPr>
      <w:r>
        <w:t>с</w:t>
      </w:r>
      <w:r>
        <w:tab/>
        <w:t>прав</w:t>
      </w:r>
      <w:r>
        <w:rPr>
          <w:spacing w:val="1"/>
        </w:rPr>
        <w:t>и</w:t>
      </w:r>
      <w:r>
        <w:t>лами</w:t>
      </w:r>
      <w:r>
        <w:tab/>
        <w:t>о</w:t>
      </w:r>
      <w:r>
        <w:rPr>
          <w:spacing w:val="2"/>
        </w:rPr>
        <w:t>ф</w:t>
      </w:r>
      <w:r>
        <w:t>ор</w:t>
      </w:r>
      <w:r>
        <w:rPr>
          <w:spacing w:val="1"/>
        </w:rPr>
        <w:t>м</w:t>
      </w:r>
      <w:r>
        <w:t>ления</w:t>
      </w:r>
      <w:r>
        <w:tab/>
        <w:t>ведомо</w:t>
      </w:r>
      <w:r>
        <w:rPr>
          <w:spacing w:val="1"/>
        </w:rPr>
        <w:t>с</w:t>
      </w:r>
      <w:r>
        <w:t>тей,</w:t>
      </w:r>
      <w:r>
        <w:tab/>
        <w:t>прото</w:t>
      </w:r>
      <w:r>
        <w:rPr>
          <w:spacing w:val="1"/>
        </w:rPr>
        <w:t>к</w:t>
      </w:r>
      <w:r>
        <w:t>олов</w:t>
      </w:r>
      <w:r>
        <w:tab/>
        <w:t>и</w:t>
      </w:r>
      <w:r>
        <w:rPr>
          <w:spacing w:val="1"/>
        </w:rPr>
        <w:t> </w:t>
      </w:r>
      <w:r>
        <w:t>а</w:t>
      </w:r>
      <w:r>
        <w:rPr>
          <w:spacing w:val="1"/>
        </w:rPr>
        <w:t>к</w:t>
      </w:r>
      <w:r>
        <w:t>тов,</w:t>
      </w:r>
      <w:r>
        <w:tab/>
        <w:t>заполн</w:t>
      </w:r>
      <w:r>
        <w:rPr>
          <w:spacing w:val="1"/>
        </w:rPr>
        <w:t>я</w:t>
      </w:r>
      <w:r>
        <w:t>емых</w:t>
      </w:r>
      <w:r>
        <w:tab/>
      </w:r>
      <w:r>
        <w:rPr>
          <w:w w:val="95"/>
        </w:rPr>
        <w:t>при</w:t>
      </w:r>
      <w:r>
        <w:rPr>
          <w:w w:val="99"/>
        </w:rPr>
        <w:t xml:space="preserve"> </w:t>
      </w:r>
      <w:r>
        <w:t>проведении</w:t>
      </w:r>
      <w:r>
        <w:rPr>
          <w:spacing w:val="-20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Руководите</w:t>
      </w:r>
      <w:r>
        <w:rPr>
          <w:spacing w:val="2"/>
        </w:rPr>
        <w:t>л</w:t>
      </w:r>
      <w:r>
        <w:t>ь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9"/>
        </w:rPr>
        <w:t xml:space="preserve"> </w:t>
      </w:r>
      <w:r>
        <w:rPr>
          <w:spacing w:val="2"/>
        </w:rPr>
        <w:t>д</w:t>
      </w:r>
      <w:r>
        <w:t>олжен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>з</w:t>
      </w:r>
      <w:r>
        <w:t>начи</w:t>
      </w:r>
      <w:r>
        <w:rPr>
          <w:spacing w:val="2"/>
        </w:rPr>
        <w:t>т</w:t>
      </w:r>
      <w:r>
        <w:t>ь</w:t>
      </w:r>
      <w:r>
        <w:rPr>
          <w:spacing w:val="-8"/>
        </w:rPr>
        <w:t xml:space="preserve"> </w:t>
      </w:r>
      <w:r>
        <w:t>од</w:t>
      </w:r>
      <w:r>
        <w:rPr>
          <w:spacing w:val="2"/>
        </w:rPr>
        <w:t>н</w:t>
      </w:r>
      <w:r>
        <w:t>ого</w:t>
      </w:r>
      <w:r>
        <w:rPr>
          <w:spacing w:val="-9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техничес</w:t>
      </w:r>
      <w:r>
        <w:rPr>
          <w:spacing w:val="1"/>
        </w:rPr>
        <w:t>к</w:t>
      </w:r>
      <w:r>
        <w:t>их</w:t>
      </w:r>
      <w:r>
        <w:rPr>
          <w:spacing w:val="-6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иалистов</w:t>
      </w:r>
      <w:r>
        <w:rPr>
          <w:spacing w:val="-8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е</w:t>
      </w:r>
    </w:p>
    <w:p w:rsidR="00806B3F" w:rsidRDefault="00806B3F" w:rsidP="00806B3F">
      <w:pPr>
        <w:pStyle w:val="a3"/>
        <w:kinsoku w:val="0"/>
        <w:overflowPunct w:val="0"/>
        <w:ind w:right="109"/>
      </w:pPr>
      <w:r>
        <w:t xml:space="preserve">наличия </w:t>
      </w:r>
      <w:r>
        <w:rPr>
          <w:spacing w:val="14"/>
        </w:rPr>
        <w:t xml:space="preserve"> </w:t>
      </w:r>
      <w:r>
        <w:t xml:space="preserve">в </w:t>
      </w:r>
      <w:r>
        <w:rPr>
          <w:spacing w:val="14"/>
        </w:rPr>
        <w:t xml:space="preserve"> </w:t>
      </w:r>
      <w:r>
        <w:t xml:space="preserve">ППЭ </w:t>
      </w:r>
      <w:r>
        <w:rPr>
          <w:spacing w:val="14"/>
        </w:rPr>
        <w:t xml:space="preserve"> </w:t>
      </w:r>
      <w:r>
        <w:t>не</w:t>
      </w:r>
      <w:r>
        <w:rPr>
          <w:spacing w:val="2"/>
        </w:rPr>
        <w:t>с</w:t>
      </w:r>
      <w:r>
        <w:rPr>
          <w:spacing w:val="1"/>
        </w:rPr>
        <w:t>к</w:t>
      </w:r>
      <w:r>
        <w:t xml:space="preserve">ольких </w:t>
      </w:r>
      <w:r>
        <w:rPr>
          <w:spacing w:val="18"/>
        </w:rPr>
        <w:t xml:space="preserve"> </w:t>
      </w:r>
      <w:r>
        <w:t>техничес</w:t>
      </w:r>
      <w:r>
        <w:rPr>
          <w:spacing w:val="1"/>
        </w:rPr>
        <w:t>к</w:t>
      </w:r>
      <w:r>
        <w:t xml:space="preserve">их </w:t>
      </w:r>
      <w:r>
        <w:rPr>
          <w:spacing w:val="16"/>
        </w:rPr>
        <w:t xml:space="preserve"> </w:t>
      </w:r>
      <w:r>
        <w:t>спе</w:t>
      </w:r>
      <w:r>
        <w:rPr>
          <w:spacing w:val="1"/>
        </w:rPr>
        <w:t>ц</w:t>
      </w:r>
      <w:r>
        <w:t xml:space="preserve">иалистов) </w:t>
      </w:r>
      <w:r>
        <w:rPr>
          <w:spacing w:val="15"/>
        </w:rPr>
        <w:t xml:space="preserve"> </w:t>
      </w:r>
      <w:r>
        <w:t>о</w:t>
      </w:r>
      <w:r>
        <w:rPr>
          <w:spacing w:val="1"/>
        </w:rPr>
        <w:t>т</w:t>
      </w:r>
      <w:r>
        <w:t>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t xml:space="preserve">ым </w:t>
      </w:r>
      <w:r>
        <w:rPr>
          <w:spacing w:val="14"/>
        </w:rPr>
        <w:t xml:space="preserve"> </w:t>
      </w:r>
      <w:r>
        <w:t xml:space="preserve">за </w:t>
      </w:r>
      <w:r>
        <w:rPr>
          <w:spacing w:val="14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w w:val="99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2"/>
        </w:rPr>
        <w:t>д</w:t>
      </w:r>
      <w:r>
        <w:t>ень</w:t>
      </w:r>
      <w:r>
        <w:rPr>
          <w:spacing w:val="-13"/>
        </w:rPr>
        <w:t xml:space="preserve"> </w:t>
      </w:r>
      <w:r>
        <w:t>проведен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ена.</w:t>
      </w:r>
    </w:p>
    <w:p w:rsidR="00806B3F" w:rsidRPr="00150995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ragraph">
                  <wp:posOffset>377190</wp:posOffset>
                </wp:positionV>
                <wp:extent cx="6487160" cy="1722120"/>
                <wp:effectExtent l="7620" t="6350" r="1270" b="5080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1722120"/>
                          <a:chOff x="1122" y="594"/>
                          <a:chExt cx="10216" cy="2712"/>
                        </a:xfrm>
                      </wpg:grpSpPr>
                      <wps:wsp>
                        <wps:cNvPr id="31" name="Freeform 10"/>
                        <wps:cNvSpPr>
                          <a:spLocks/>
                        </wps:cNvSpPr>
                        <wps:spPr bwMode="auto">
                          <a:xfrm>
                            <a:off x="1128" y="600"/>
                            <a:ext cx="10204" cy="20"/>
                          </a:xfrm>
                          <a:custGeom>
                            <a:avLst/>
                            <a:gdLst>
                              <a:gd name="T0" fmla="*/ 0 w 10204"/>
                              <a:gd name="T1" fmla="*/ 0 h 20"/>
                              <a:gd name="T2" fmla="*/ 10204 w 1020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04" h="20"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1"/>
                        <wps:cNvSpPr>
                          <a:spLocks/>
                        </wps:cNvSpPr>
                        <wps:spPr bwMode="auto">
                          <a:xfrm>
                            <a:off x="1132" y="605"/>
                            <a:ext cx="20" cy="269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691"/>
                              <a:gd name="T2" fmla="*/ 0 w 20"/>
                              <a:gd name="T3" fmla="*/ 2690 h 2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91">
                                <a:moveTo>
                                  <a:pt x="0" y="0"/>
                                </a:moveTo>
                                <a:lnTo>
                                  <a:pt x="0" y="269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2"/>
                        <wps:cNvSpPr>
                          <a:spLocks/>
                        </wps:cNvSpPr>
                        <wps:spPr bwMode="auto">
                          <a:xfrm>
                            <a:off x="1128" y="3301"/>
                            <a:ext cx="10204" cy="20"/>
                          </a:xfrm>
                          <a:custGeom>
                            <a:avLst/>
                            <a:gdLst>
                              <a:gd name="T0" fmla="*/ 0 w 10204"/>
                              <a:gd name="T1" fmla="*/ 0 h 20"/>
                              <a:gd name="T2" fmla="*/ 10204 w 1020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04" h="20"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3"/>
                        <wps:cNvSpPr>
                          <a:spLocks/>
                        </wps:cNvSpPr>
                        <wps:spPr bwMode="auto">
                          <a:xfrm>
                            <a:off x="11328" y="605"/>
                            <a:ext cx="20" cy="269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691"/>
                              <a:gd name="T2" fmla="*/ 0 w 20"/>
                              <a:gd name="T3" fmla="*/ 2690 h 26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691">
                                <a:moveTo>
                                  <a:pt x="0" y="0"/>
                                </a:moveTo>
                                <a:lnTo>
                                  <a:pt x="0" y="269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90020" id="Группа 30" o:spid="_x0000_s1026" style="position:absolute;margin-left:56.1pt;margin-top:29.7pt;width:510.8pt;height:135.6pt;z-index:-251654144;mso-position-horizontal-relative:page" coordorigin="1122,594" coordsize="10216,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" o:allowincell="f">
                <v:shape id="Freeform 10" o:spid="_x0000_s1027" style="position:absolute;left:1128;top:600;width:10204;height:20;visibility:visible;mso-wrap-style:square;v-text-anchor:top" coordsize="102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" path="m,l10204,e" filled="f" strokeweight=".58pt">
                  <v:path arrowok="t" o:connecttype="custom" o:connectlocs="0,0;10204,0" o:connectangles="0,0"/>
                </v:shape>
                <v:shape id="Freeform 11" o:spid="_x0000_s1028" style="position:absolute;left:1132;top:605;width:20;height:2691;visibility:visible;mso-wrap-style:square;v-text-anchor:top" coordsize="20,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" path="m,l,2690e" filled="f" strokeweight=".20458mm">
                  <v:path arrowok="t" o:connecttype="custom" o:connectlocs="0,0;0,2690" o:connectangles="0,0"/>
                </v:shape>
                <v:shape id="Freeform 12" o:spid="_x0000_s1029" style="position:absolute;left:1128;top:3301;width:10204;height:20;visibility:visible;mso-wrap-style:square;v-text-anchor:top" coordsize="102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" path="m,l10204,e" filled="f" strokeweight=".20458mm">
                  <v:path arrowok="t" o:connecttype="custom" o:connectlocs="0,0;10204,0" o:connectangles="0,0"/>
                </v:shape>
                <v:shape id="Freeform 13" o:spid="_x0000_s1030" style="position:absolute;left:11328;top:605;width:20;height:2691;visibility:visible;mso-wrap-style:square;v-text-anchor:top" coordsize="20,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" path="m,l,2690e" filled="f" strokeweight=".20458mm">
                  <v:path arrowok="t" o:connecttype="custom" o:connectlocs="0,0;0,2690" o:connectangles="0,0"/>
                </v:shape>
                <w10:wrap anchorx="page"/>
              </v:group>
            </w:pict>
          </mc:Fallback>
        </mc:AlternateContent>
      </w:r>
      <w:r w:rsidRPr="00150995">
        <w:rPr>
          <w:b w:val="0"/>
        </w:rPr>
        <w:t>При</w:t>
      </w:r>
      <w:r w:rsidRPr="00150995">
        <w:rPr>
          <w:b w:val="0"/>
          <w:spacing w:val="-9"/>
        </w:rPr>
        <w:t xml:space="preserve"> </w:t>
      </w:r>
      <w:r w:rsidRPr="00150995">
        <w:rPr>
          <w:b w:val="0"/>
          <w:spacing w:val="1"/>
        </w:rPr>
        <w:t>п</w:t>
      </w:r>
      <w:r w:rsidRPr="00150995">
        <w:rPr>
          <w:b w:val="0"/>
        </w:rPr>
        <w:t>ро</w:t>
      </w:r>
      <w:r w:rsidRPr="00150995">
        <w:rPr>
          <w:b w:val="0"/>
          <w:spacing w:val="-1"/>
        </w:rPr>
        <w:t>в</w:t>
      </w:r>
      <w:r w:rsidRPr="00150995">
        <w:rPr>
          <w:b w:val="0"/>
        </w:rPr>
        <w:t>ед</w:t>
      </w:r>
      <w:r w:rsidRPr="00150995">
        <w:rPr>
          <w:b w:val="0"/>
          <w:spacing w:val="2"/>
        </w:rPr>
        <w:t>е</w:t>
      </w:r>
      <w:r w:rsidRPr="00150995">
        <w:rPr>
          <w:b w:val="0"/>
        </w:rPr>
        <w:t>н</w:t>
      </w:r>
      <w:r w:rsidRPr="00150995">
        <w:rPr>
          <w:b w:val="0"/>
          <w:spacing w:val="1"/>
        </w:rPr>
        <w:t>и</w:t>
      </w:r>
      <w:r w:rsidRPr="00150995">
        <w:rPr>
          <w:b w:val="0"/>
        </w:rPr>
        <w:t>и</w:t>
      </w:r>
      <w:r w:rsidRPr="00150995">
        <w:rPr>
          <w:b w:val="0"/>
          <w:spacing w:val="-9"/>
        </w:rPr>
        <w:t xml:space="preserve"> </w:t>
      </w:r>
      <w:r w:rsidRPr="00150995">
        <w:rPr>
          <w:b w:val="0"/>
        </w:rPr>
        <w:t>Е</w:t>
      </w:r>
      <w:r w:rsidRPr="00150995">
        <w:rPr>
          <w:b w:val="0"/>
          <w:spacing w:val="2"/>
        </w:rPr>
        <w:t>Г</w:t>
      </w:r>
      <w:r w:rsidRPr="00150995">
        <w:rPr>
          <w:b w:val="0"/>
        </w:rPr>
        <w:t>Э</w:t>
      </w:r>
      <w:r w:rsidRPr="00150995">
        <w:rPr>
          <w:b w:val="0"/>
          <w:spacing w:val="-9"/>
        </w:rPr>
        <w:t xml:space="preserve"> </w:t>
      </w:r>
      <w:r w:rsidRPr="00150995">
        <w:rPr>
          <w:b w:val="0"/>
        </w:rPr>
        <w:t>в</w:t>
      </w:r>
      <w:r w:rsidRPr="00150995">
        <w:rPr>
          <w:b w:val="0"/>
          <w:spacing w:val="-9"/>
        </w:rPr>
        <w:t xml:space="preserve"> </w:t>
      </w:r>
      <w:r w:rsidRPr="00150995">
        <w:rPr>
          <w:b w:val="0"/>
          <w:spacing w:val="2"/>
        </w:rPr>
        <w:t>П</w:t>
      </w:r>
      <w:r w:rsidRPr="00150995">
        <w:rPr>
          <w:b w:val="0"/>
        </w:rPr>
        <w:t>ПЭ</w:t>
      </w:r>
    </w:p>
    <w:p w:rsidR="00806B3F" w:rsidRPr="00150995" w:rsidRDefault="00806B3F" w:rsidP="00806B3F">
      <w:pPr>
        <w:kinsoku w:val="0"/>
        <w:overflowPunct w:val="0"/>
        <w:spacing w:before="8" w:line="100" w:lineRule="exact"/>
        <w:rPr>
          <w:sz w:val="10"/>
          <w:szCs w:val="10"/>
        </w:rPr>
      </w:pPr>
    </w:p>
    <w:p w:rsidR="00806B3F" w:rsidRPr="00150995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Pr="00150995" w:rsidRDefault="00806B3F" w:rsidP="00806B3F">
      <w:pPr>
        <w:pStyle w:val="a3"/>
        <w:kinsoku w:val="0"/>
        <w:overflowPunct w:val="0"/>
        <w:spacing w:before="0"/>
        <w:ind w:left="223" w:right="223" w:firstLine="708"/>
      </w:pPr>
      <w:r w:rsidRPr="00150995">
        <w:t>Руководителю</w:t>
      </w:r>
      <w:r w:rsidRPr="00150995">
        <w:rPr>
          <w:spacing w:val="48"/>
        </w:rPr>
        <w:t xml:space="preserve"> </w:t>
      </w:r>
      <w:r w:rsidRPr="00150995">
        <w:t>ППЭ</w:t>
      </w:r>
      <w:r w:rsidRPr="00150995">
        <w:rPr>
          <w:spacing w:val="49"/>
        </w:rPr>
        <w:t xml:space="preserve"> </w:t>
      </w:r>
      <w:r w:rsidRPr="00150995">
        <w:t>необход</w:t>
      </w:r>
      <w:r w:rsidRPr="00150995">
        <w:rPr>
          <w:spacing w:val="1"/>
        </w:rPr>
        <w:t>им</w:t>
      </w:r>
      <w:r w:rsidRPr="00150995">
        <w:t>о</w:t>
      </w:r>
      <w:r w:rsidRPr="00150995">
        <w:rPr>
          <w:spacing w:val="46"/>
        </w:rPr>
        <w:t xml:space="preserve"> </w:t>
      </w:r>
      <w:r w:rsidRPr="00150995">
        <w:t>п</w:t>
      </w:r>
      <w:r w:rsidRPr="00150995">
        <w:rPr>
          <w:spacing w:val="2"/>
        </w:rPr>
        <w:t>о</w:t>
      </w:r>
      <w:r w:rsidRPr="00150995">
        <w:rPr>
          <w:spacing w:val="-1"/>
        </w:rPr>
        <w:t>м</w:t>
      </w:r>
      <w:r w:rsidRPr="00150995">
        <w:t>нит</w:t>
      </w:r>
      <w:r w:rsidRPr="00150995">
        <w:rPr>
          <w:spacing w:val="1"/>
        </w:rPr>
        <w:t>ь</w:t>
      </w:r>
      <w:r w:rsidRPr="00150995">
        <w:t>,</w:t>
      </w:r>
      <w:r w:rsidRPr="00150995">
        <w:rPr>
          <w:spacing w:val="46"/>
        </w:rPr>
        <w:t xml:space="preserve"> </w:t>
      </w:r>
      <w:r w:rsidRPr="00150995">
        <w:rPr>
          <w:spacing w:val="-1"/>
        </w:rPr>
        <w:t>ч</w:t>
      </w:r>
      <w:r w:rsidRPr="00150995">
        <w:t>то</w:t>
      </w:r>
      <w:r w:rsidRPr="00150995">
        <w:rPr>
          <w:spacing w:val="47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замен</w:t>
      </w:r>
      <w:r w:rsidRPr="00150995">
        <w:rPr>
          <w:spacing w:val="48"/>
        </w:rPr>
        <w:t xml:space="preserve"> </w:t>
      </w:r>
      <w:r w:rsidRPr="00150995">
        <w:t>пров</w:t>
      </w:r>
      <w:r w:rsidRPr="00150995">
        <w:rPr>
          <w:spacing w:val="2"/>
        </w:rPr>
        <w:t>о</w:t>
      </w:r>
      <w:r w:rsidRPr="00150995">
        <w:t>дится</w:t>
      </w:r>
      <w:r w:rsidRPr="00150995">
        <w:rPr>
          <w:spacing w:val="47"/>
        </w:rPr>
        <w:t xml:space="preserve"> </w:t>
      </w:r>
      <w:r w:rsidRPr="00150995">
        <w:t>в спо</w:t>
      </w:r>
      <w:r w:rsidRPr="00150995">
        <w:rPr>
          <w:spacing w:val="1"/>
        </w:rPr>
        <w:t>к</w:t>
      </w:r>
      <w:r w:rsidRPr="00150995">
        <w:t>ойн</w:t>
      </w:r>
      <w:r w:rsidRPr="00150995">
        <w:rPr>
          <w:spacing w:val="2"/>
        </w:rPr>
        <w:t>о</w:t>
      </w:r>
      <w:r w:rsidRPr="00150995">
        <w:t>й</w:t>
      </w:r>
      <w:r w:rsidRPr="00150995">
        <w:rPr>
          <w:w w:val="99"/>
        </w:rPr>
        <w:t xml:space="preserve"> </w:t>
      </w:r>
      <w:r w:rsidRPr="00150995">
        <w:t>и</w:t>
      </w:r>
      <w:r w:rsidRPr="00150995">
        <w:rPr>
          <w:spacing w:val="-18"/>
        </w:rPr>
        <w:t xml:space="preserve"> </w:t>
      </w:r>
      <w:r w:rsidRPr="00150995">
        <w:t>доброжелате</w:t>
      </w:r>
      <w:r w:rsidRPr="00150995">
        <w:rPr>
          <w:spacing w:val="2"/>
        </w:rPr>
        <w:t>л</w:t>
      </w:r>
      <w:r w:rsidRPr="00150995">
        <w:t>ьной</w:t>
      </w:r>
      <w:r w:rsidRPr="00150995">
        <w:rPr>
          <w:spacing w:val="-16"/>
        </w:rPr>
        <w:t xml:space="preserve"> </w:t>
      </w:r>
      <w:r w:rsidRPr="00150995">
        <w:t>обстанов</w:t>
      </w:r>
      <w:r w:rsidRPr="00150995">
        <w:rPr>
          <w:spacing w:val="1"/>
        </w:rPr>
        <w:t>к</w:t>
      </w:r>
      <w:r w:rsidRPr="00150995">
        <w:t>е.</w:t>
      </w:r>
    </w:p>
    <w:p w:rsidR="00806B3F" w:rsidRPr="00150995" w:rsidRDefault="00806B3F" w:rsidP="00806B3F">
      <w:pPr>
        <w:pStyle w:val="a3"/>
        <w:kinsoku w:val="0"/>
        <w:overflowPunct w:val="0"/>
        <w:spacing w:before="4" w:line="298" w:lineRule="exact"/>
        <w:ind w:left="223" w:right="115" w:firstLine="708"/>
      </w:pPr>
      <w:r w:rsidRPr="00150995">
        <w:t>В</w:t>
      </w:r>
      <w:r w:rsidRPr="00150995">
        <w:rPr>
          <w:spacing w:val="47"/>
        </w:rPr>
        <w:t xml:space="preserve"> </w:t>
      </w:r>
      <w:r w:rsidRPr="00150995">
        <w:t>день</w:t>
      </w:r>
      <w:r w:rsidRPr="00150995">
        <w:rPr>
          <w:spacing w:val="47"/>
        </w:rPr>
        <w:t xml:space="preserve"> </w:t>
      </w:r>
      <w:r w:rsidRPr="00150995">
        <w:t>проведения</w:t>
      </w:r>
      <w:r w:rsidRPr="00150995">
        <w:rPr>
          <w:spacing w:val="48"/>
        </w:rPr>
        <w:t xml:space="preserve"> </w:t>
      </w:r>
      <w:r w:rsidRPr="00150995">
        <w:rPr>
          <w:spacing w:val="1"/>
        </w:rPr>
        <w:t>эк</w:t>
      </w:r>
      <w:r w:rsidRPr="00150995">
        <w:t>замена</w:t>
      </w:r>
      <w:r w:rsidRPr="00150995">
        <w:rPr>
          <w:spacing w:val="48"/>
        </w:rPr>
        <w:t xml:space="preserve"> </w:t>
      </w:r>
      <w:r w:rsidRPr="00150995">
        <w:t>(в</w:t>
      </w:r>
      <w:r w:rsidRPr="00150995">
        <w:rPr>
          <w:spacing w:val="51"/>
        </w:rPr>
        <w:t xml:space="preserve"> </w:t>
      </w:r>
      <w:r w:rsidRPr="00150995">
        <w:t>пер</w:t>
      </w:r>
      <w:r w:rsidRPr="00150995">
        <w:rPr>
          <w:spacing w:val="1"/>
        </w:rPr>
        <w:t>и</w:t>
      </w:r>
      <w:r w:rsidRPr="00150995">
        <w:t>од</w:t>
      </w:r>
      <w:r w:rsidRPr="00150995">
        <w:rPr>
          <w:spacing w:val="47"/>
        </w:rPr>
        <w:t xml:space="preserve"> </w:t>
      </w:r>
      <w:r w:rsidRPr="00150995">
        <w:t>с</w:t>
      </w:r>
      <w:r w:rsidRPr="00150995">
        <w:rPr>
          <w:spacing w:val="-1"/>
        </w:rPr>
        <w:t xml:space="preserve"> м</w:t>
      </w:r>
      <w:r w:rsidRPr="00150995">
        <w:t>о</w:t>
      </w:r>
      <w:r w:rsidRPr="00150995">
        <w:rPr>
          <w:spacing w:val="-1"/>
        </w:rPr>
        <w:t>м</w:t>
      </w:r>
      <w:r w:rsidRPr="00150995">
        <w:t>е</w:t>
      </w:r>
      <w:r w:rsidRPr="00150995">
        <w:rPr>
          <w:spacing w:val="2"/>
        </w:rPr>
        <w:t>н</w:t>
      </w:r>
      <w:r w:rsidRPr="00150995">
        <w:t>та</w:t>
      </w:r>
      <w:r w:rsidRPr="00150995">
        <w:rPr>
          <w:spacing w:val="47"/>
        </w:rPr>
        <w:t xml:space="preserve"> </w:t>
      </w:r>
      <w:r w:rsidRPr="00150995">
        <w:t>входа</w:t>
      </w:r>
      <w:r w:rsidRPr="00150995">
        <w:rPr>
          <w:spacing w:val="49"/>
        </w:rPr>
        <w:t xml:space="preserve"> </w:t>
      </w:r>
      <w:r w:rsidRPr="00150995">
        <w:t>в</w:t>
      </w:r>
      <w:r w:rsidRPr="00150995">
        <w:rPr>
          <w:spacing w:val="-1"/>
        </w:rPr>
        <w:t xml:space="preserve"> </w:t>
      </w:r>
      <w:r w:rsidRPr="00150995">
        <w:t>П</w:t>
      </w:r>
      <w:r w:rsidRPr="00150995">
        <w:rPr>
          <w:spacing w:val="2"/>
        </w:rPr>
        <w:t>П</w:t>
      </w:r>
      <w:r w:rsidRPr="00150995">
        <w:t>Э</w:t>
      </w:r>
      <w:r w:rsidRPr="00150995">
        <w:rPr>
          <w:spacing w:val="46"/>
        </w:rPr>
        <w:t xml:space="preserve"> </w:t>
      </w:r>
      <w:r w:rsidRPr="00150995">
        <w:t>и</w:t>
      </w:r>
      <w:r w:rsidRPr="00150995">
        <w:rPr>
          <w:spacing w:val="-4"/>
        </w:rPr>
        <w:t xml:space="preserve"> </w:t>
      </w:r>
      <w:r w:rsidRPr="00150995">
        <w:t>до</w:t>
      </w:r>
      <w:r w:rsidRPr="00150995">
        <w:rPr>
          <w:spacing w:val="48"/>
        </w:rPr>
        <w:t xml:space="preserve"> </w:t>
      </w:r>
      <w:r w:rsidRPr="00150995">
        <w:t>о</w:t>
      </w:r>
      <w:r w:rsidRPr="00150995">
        <w:rPr>
          <w:spacing w:val="1"/>
        </w:rPr>
        <w:t>к</w:t>
      </w:r>
      <w:r w:rsidRPr="00150995">
        <w:t>ончания</w:t>
      </w:r>
      <w:r w:rsidRPr="00150995">
        <w:rPr>
          <w:w w:val="99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замена)</w:t>
      </w:r>
      <w:r w:rsidRPr="00150995">
        <w:rPr>
          <w:spacing w:val="-12"/>
        </w:rPr>
        <w:t xml:space="preserve"> </w:t>
      </w:r>
      <w:r w:rsidRPr="00150995">
        <w:t>в</w:t>
      </w:r>
      <w:r w:rsidRPr="00150995">
        <w:rPr>
          <w:spacing w:val="-11"/>
        </w:rPr>
        <w:t xml:space="preserve"> </w:t>
      </w:r>
      <w:r w:rsidRPr="00150995">
        <w:rPr>
          <w:spacing w:val="2"/>
        </w:rPr>
        <w:t>П</w:t>
      </w:r>
      <w:r w:rsidRPr="00150995">
        <w:t>ПЭ</w:t>
      </w:r>
      <w:r w:rsidRPr="00150995">
        <w:rPr>
          <w:spacing w:val="-12"/>
        </w:rPr>
        <w:t xml:space="preserve"> </w:t>
      </w:r>
      <w:r w:rsidRPr="00150995">
        <w:rPr>
          <w:spacing w:val="1"/>
        </w:rPr>
        <w:t>р</w:t>
      </w:r>
      <w:r w:rsidRPr="00150995">
        <w:t>у</w:t>
      </w:r>
      <w:r w:rsidRPr="00150995">
        <w:rPr>
          <w:spacing w:val="1"/>
        </w:rPr>
        <w:t>к</w:t>
      </w:r>
      <w:r w:rsidRPr="00150995">
        <w:t>оводителю</w:t>
      </w:r>
      <w:r w:rsidRPr="00150995">
        <w:rPr>
          <w:spacing w:val="-11"/>
        </w:rPr>
        <w:t xml:space="preserve"> </w:t>
      </w:r>
      <w:r w:rsidRPr="00150995">
        <w:rPr>
          <w:spacing w:val="2"/>
        </w:rPr>
        <w:t>П</w:t>
      </w:r>
      <w:r w:rsidRPr="00150995">
        <w:t>ПЭ</w:t>
      </w:r>
      <w:r w:rsidRPr="00150995">
        <w:rPr>
          <w:spacing w:val="-8"/>
        </w:rPr>
        <w:t xml:space="preserve"> </w:t>
      </w:r>
      <w:r w:rsidRPr="00150995">
        <w:rPr>
          <w:bCs/>
          <w:spacing w:val="-2"/>
        </w:rPr>
        <w:t>з</w:t>
      </w:r>
      <w:r w:rsidRPr="00150995">
        <w:rPr>
          <w:bCs/>
        </w:rPr>
        <w:t>а</w:t>
      </w:r>
      <w:r w:rsidRPr="00150995">
        <w:rPr>
          <w:bCs/>
          <w:spacing w:val="1"/>
        </w:rPr>
        <w:t>п</w:t>
      </w:r>
      <w:r w:rsidRPr="00150995">
        <w:rPr>
          <w:bCs/>
          <w:spacing w:val="2"/>
        </w:rPr>
        <w:t>р</w:t>
      </w:r>
      <w:r w:rsidRPr="00150995">
        <w:rPr>
          <w:bCs/>
        </w:rPr>
        <w:t>ещает</w:t>
      </w:r>
      <w:r w:rsidRPr="00150995">
        <w:rPr>
          <w:bCs/>
          <w:spacing w:val="2"/>
        </w:rPr>
        <w:t>с</w:t>
      </w:r>
      <w:r w:rsidRPr="00150995">
        <w:rPr>
          <w:bCs/>
          <w:spacing w:val="-2"/>
        </w:rPr>
        <w:t>я</w:t>
      </w:r>
      <w:r w:rsidRPr="00150995">
        <w:rPr>
          <w:bCs/>
        </w:rPr>
        <w:t>:</w:t>
      </w:r>
    </w:p>
    <w:p w:rsidR="00806B3F" w:rsidRPr="00150995" w:rsidRDefault="00806B3F" w:rsidP="00806B3F">
      <w:pPr>
        <w:pStyle w:val="a3"/>
        <w:kinsoku w:val="0"/>
        <w:overflowPunct w:val="0"/>
        <w:spacing w:before="0" w:line="297" w:lineRule="exact"/>
        <w:ind w:left="931" w:right="116"/>
      </w:pPr>
      <w:r w:rsidRPr="00150995">
        <w:t>а)</w:t>
      </w:r>
      <w:r w:rsidRPr="00150995">
        <w:rPr>
          <w:spacing w:val="-10"/>
        </w:rPr>
        <w:t xml:space="preserve"> </w:t>
      </w:r>
      <w:r w:rsidRPr="00150995">
        <w:t>пользова</w:t>
      </w:r>
      <w:r w:rsidRPr="00150995">
        <w:rPr>
          <w:spacing w:val="2"/>
        </w:rPr>
        <w:t>т</w:t>
      </w:r>
      <w:r w:rsidRPr="00150995">
        <w:t>ься</w:t>
      </w:r>
      <w:r w:rsidRPr="00150995">
        <w:rPr>
          <w:spacing w:val="-10"/>
        </w:rPr>
        <w:t xml:space="preserve"> </w:t>
      </w:r>
      <w:r w:rsidRPr="00150995">
        <w:t>сред</w:t>
      </w:r>
      <w:r w:rsidRPr="00150995">
        <w:rPr>
          <w:spacing w:val="2"/>
        </w:rPr>
        <w:t>с</w:t>
      </w:r>
      <w:r w:rsidRPr="00150995">
        <w:t>тва</w:t>
      </w:r>
      <w:r w:rsidRPr="00150995">
        <w:rPr>
          <w:spacing w:val="-2"/>
        </w:rPr>
        <w:t>м</w:t>
      </w:r>
      <w:r w:rsidRPr="00150995">
        <w:t>и</w:t>
      </w:r>
      <w:r w:rsidRPr="00150995">
        <w:rPr>
          <w:spacing w:val="-10"/>
        </w:rPr>
        <w:t xml:space="preserve"> </w:t>
      </w:r>
      <w:r w:rsidRPr="00150995">
        <w:t>св</w:t>
      </w:r>
      <w:r w:rsidRPr="00150995">
        <w:rPr>
          <w:spacing w:val="1"/>
        </w:rPr>
        <w:t>я</w:t>
      </w:r>
      <w:r w:rsidRPr="00150995">
        <w:t>зи</w:t>
      </w:r>
      <w:r w:rsidRPr="00150995">
        <w:rPr>
          <w:spacing w:val="-10"/>
        </w:rPr>
        <w:t xml:space="preserve"> </w:t>
      </w:r>
      <w:r w:rsidRPr="00150995">
        <w:rPr>
          <w:spacing w:val="1"/>
        </w:rPr>
        <w:t>з</w:t>
      </w:r>
      <w:r w:rsidRPr="00150995">
        <w:t>а</w:t>
      </w:r>
      <w:r w:rsidRPr="00150995">
        <w:rPr>
          <w:spacing w:val="-10"/>
        </w:rPr>
        <w:t xml:space="preserve"> </w:t>
      </w:r>
      <w:r w:rsidRPr="00150995">
        <w:t>пре</w:t>
      </w:r>
      <w:r w:rsidRPr="00150995">
        <w:rPr>
          <w:spacing w:val="2"/>
        </w:rPr>
        <w:t>д</w:t>
      </w:r>
      <w:r w:rsidRPr="00150995">
        <w:t>е</w:t>
      </w:r>
      <w:r w:rsidRPr="00150995">
        <w:rPr>
          <w:spacing w:val="2"/>
        </w:rPr>
        <w:t>л</w:t>
      </w:r>
      <w:r w:rsidRPr="00150995">
        <w:t>ами</w:t>
      </w:r>
      <w:r w:rsidRPr="00150995">
        <w:rPr>
          <w:spacing w:val="-10"/>
        </w:rPr>
        <w:t xml:space="preserve"> </w:t>
      </w:r>
      <w:r w:rsidRPr="00150995">
        <w:t>Шт</w:t>
      </w:r>
      <w:r w:rsidRPr="00150995">
        <w:rPr>
          <w:spacing w:val="1"/>
        </w:rPr>
        <w:t>а</w:t>
      </w:r>
      <w:r w:rsidRPr="00150995">
        <w:t>ба</w:t>
      </w:r>
      <w:r w:rsidRPr="00150995">
        <w:rPr>
          <w:spacing w:val="-10"/>
        </w:rPr>
        <w:t xml:space="preserve"> </w:t>
      </w:r>
      <w:r w:rsidRPr="00150995">
        <w:t>П</w:t>
      </w:r>
      <w:r w:rsidRPr="00150995">
        <w:rPr>
          <w:spacing w:val="2"/>
        </w:rPr>
        <w:t>П</w:t>
      </w:r>
      <w:r w:rsidRPr="00150995">
        <w:t>Э;</w:t>
      </w:r>
    </w:p>
    <w:p w:rsidR="00806B3F" w:rsidRPr="00150995" w:rsidRDefault="00806B3F" w:rsidP="00806B3F">
      <w:pPr>
        <w:pStyle w:val="a3"/>
        <w:tabs>
          <w:tab w:val="left" w:pos="1190"/>
          <w:tab w:val="left" w:pos="4738"/>
          <w:tab w:val="left" w:pos="5999"/>
          <w:tab w:val="left" w:pos="6997"/>
          <w:tab w:val="left" w:pos="8034"/>
        </w:tabs>
        <w:kinsoku w:val="0"/>
        <w:overflowPunct w:val="0"/>
        <w:spacing w:line="300" w:lineRule="exact"/>
        <w:ind w:left="223" w:right="225" w:firstLine="708"/>
      </w:pPr>
      <w:r w:rsidRPr="00150995">
        <w:t>б)</w:t>
      </w:r>
      <w:r w:rsidRPr="00150995">
        <w:rPr>
          <w:spacing w:val="-2"/>
        </w:rPr>
        <w:t xml:space="preserve"> </w:t>
      </w:r>
      <w:r w:rsidRPr="00150995">
        <w:t>о</w:t>
      </w:r>
      <w:r w:rsidRPr="00150995">
        <w:rPr>
          <w:spacing w:val="1"/>
        </w:rPr>
        <w:t>к</w:t>
      </w:r>
      <w:r w:rsidRPr="00150995">
        <w:t>азывать</w:t>
      </w:r>
      <w:r w:rsidRPr="00150995">
        <w:rPr>
          <w:spacing w:val="-3"/>
        </w:rPr>
        <w:t xml:space="preserve"> </w:t>
      </w:r>
      <w:r w:rsidRPr="00150995">
        <w:t>содейс</w:t>
      </w:r>
      <w:r w:rsidRPr="00150995">
        <w:rPr>
          <w:spacing w:val="1"/>
        </w:rPr>
        <w:t>т</w:t>
      </w:r>
      <w:r w:rsidRPr="00150995">
        <w:t>вие</w:t>
      </w:r>
      <w:r w:rsidRPr="00150995">
        <w:rPr>
          <w:spacing w:val="-2"/>
        </w:rPr>
        <w:t xml:space="preserve"> </w:t>
      </w:r>
      <w:r w:rsidRPr="00150995">
        <w:t>у</w:t>
      </w:r>
      <w:r w:rsidRPr="00150995">
        <w:rPr>
          <w:spacing w:val="-1"/>
        </w:rPr>
        <w:t>ч</w:t>
      </w:r>
      <w:r w:rsidRPr="00150995">
        <w:t>астни</w:t>
      </w:r>
      <w:r w:rsidRPr="00150995">
        <w:rPr>
          <w:spacing w:val="1"/>
        </w:rPr>
        <w:t>к</w:t>
      </w:r>
      <w:r w:rsidRPr="00150995">
        <w:t>ам</w:t>
      </w:r>
      <w:r w:rsidRPr="00150995">
        <w:rPr>
          <w:spacing w:val="2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за</w:t>
      </w:r>
      <w:r w:rsidRPr="00150995">
        <w:rPr>
          <w:spacing w:val="1"/>
        </w:rPr>
        <w:t>м</w:t>
      </w:r>
      <w:r w:rsidRPr="00150995">
        <w:t>ен</w:t>
      </w:r>
      <w:r w:rsidRPr="00150995">
        <w:rPr>
          <w:spacing w:val="2"/>
        </w:rPr>
        <w:t>а</w:t>
      </w:r>
      <w:r w:rsidRPr="00150995">
        <w:t>,</w:t>
      </w:r>
      <w:r w:rsidRPr="00150995">
        <w:rPr>
          <w:spacing w:val="-2"/>
        </w:rPr>
        <w:t xml:space="preserve"> </w:t>
      </w:r>
      <w:r w:rsidRPr="00150995">
        <w:t>в</w:t>
      </w:r>
      <w:r w:rsidRPr="00150995">
        <w:rPr>
          <w:spacing w:val="-8"/>
        </w:rPr>
        <w:t xml:space="preserve"> </w:t>
      </w:r>
      <w:r w:rsidRPr="00150995">
        <w:t>том</w:t>
      </w:r>
      <w:r w:rsidRPr="00150995">
        <w:rPr>
          <w:spacing w:val="-2"/>
        </w:rPr>
        <w:t xml:space="preserve"> </w:t>
      </w:r>
      <w:r w:rsidRPr="00150995">
        <w:rPr>
          <w:spacing w:val="-1"/>
        </w:rPr>
        <w:t>ч</w:t>
      </w:r>
      <w:r w:rsidRPr="00150995">
        <w:t>исле</w:t>
      </w:r>
      <w:r w:rsidRPr="00150995">
        <w:rPr>
          <w:spacing w:val="-3"/>
        </w:rPr>
        <w:t xml:space="preserve"> </w:t>
      </w:r>
      <w:r w:rsidRPr="00150995">
        <w:t>пер</w:t>
      </w:r>
      <w:r w:rsidRPr="00150995">
        <w:rPr>
          <w:spacing w:val="2"/>
        </w:rPr>
        <w:t>е</w:t>
      </w:r>
      <w:r w:rsidRPr="00150995">
        <w:t>давать</w:t>
      </w:r>
      <w:r w:rsidRPr="00150995">
        <w:rPr>
          <w:spacing w:val="-2"/>
        </w:rPr>
        <w:t xml:space="preserve"> </w:t>
      </w:r>
      <w:r w:rsidRPr="00150995">
        <w:rPr>
          <w:spacing w:val="2"/>
        </w:rPr>
        <w:t>и</w:t>
      </w:r>
      <w:r w:rsidRPr="00150995">
        <w:t>м</w:t>
      </w:r>
      <w:r w:rsidRPr="00150995">
        <w:rPr>
          <w:spacing w:val="-7"/>
        </w:rPr>
        <w:t xml:space="preserve"> </w:t>
      </w:r>
      <w:r w:rsidRPr="00150995">
        <w:t>сред</w:t>
      </w:r>
      <w:r w:rsidRPr="00150995">
        <w:rPr>
          <w:spacing w:val="2"/>
        </w:rPr>
        <w:t>с</w:t>
      </w:r>
      <w:r w:rsidRPr="00150995">
        <w:t>тва</w:t>
      </w:r>
      <w:r w:rsidRPr="00150995">
        <w:rPr>
          <w:w w:val="99"/>
        </w:rPr>
        <w:t xml:space="preserve"> </w:t>
      </w:r>
      <w:r w:rsidRPr="00150995">
        <w:t>связи,</w:t>
      </w:r>
      <w:r w:rsidRPr="00150995">
        <w:tab/>
      </w:r>
      <w:r w:rsidRPr="00150995">
        <w:rPr>
          <w:spacing w:val="-1"/>
        </w:rPr>
        <w:t>э</w:t>
      </w:r>
      <w:r w:rsidRPr="00150995">
        <w:t>ле</w:t>
      </w:r>
      <w:r w:rsidRPr="00150995">
        <w:rPr>
          <w:spacing w:val="1"/>
        </w:rPr>
        <w:t>к</w:t>
      </w:r>
      <w:r w:rsidRPr="00150995">
        <w:t>тронн</w:t>
      </w:r>
      <w:r w:rsidRPr="00150995">
        <w:rPr>
          <w:spacing w:val="1"/>
        </w:rPr>
        <w:t>о</w:t>
      </w:r>
      <w:r w:rsidRPr="00150995">
        <w:rPr>
          <w:spacing w:val="2"/>
        </w:rPr>
        <w:t>-в</w:t>
      </w:r>
      <w:r w:rsidRPr="00150995">
        <w:t>ы</w:t>
      </w:r>
      <w:r w:rsidRPr="00150995">
        <w:rPr>
          <w:spacing w:val="-1"/>
        </w:rPr>
        <w:t>ч</w:t>
      </w:r>
      <w:r w:rsidRPr="00150995">
        <w:t>исли</w:t>
      </w:r>
      <w:r w:rsidRPr="00150995">
        <w:rPr>
          <w:spacing w:val="1"/>
        </w:rPr>
        <w:t>т</w:t>
      </w:r>
      <w:r w:rsidRPr="00150995">
        <w:t>ельную</w:t>
      </w:r>
      <w:r w:rsidRPr="00150995">
        <w:tab/>
        <w:t>те</w:t>
      </w:r>
      <w:r w:rsidRPr="00150995">
        <w:rPr>
          <w:spacing w:val="1"/>
        </w:rPr>
        <w:t>х</w:t>
      </w:r>
      <w:r w:rsidRPr="00150995">
        <w:t>ни</w:t>
      </w:r>
      <w:r w:rsidRPr="00150995">
        <w:rPr>
          <w:spacing w:val="1"/>
        </w:rPr>
        <w:t>к</w:t>
      </w:r>
      <w:r w:rsidRPr="00150995">
        <w:t>у,</w:t>
      </w:r>
      <w:r w:rsidRPr="00150995">
        <w:tab/>
        <w:t>фот</w:t>
      </w:r>
      <w:r w:rsidRPr="00150995">
        <w:rPr>
          <w:spacing w:val="1"/>
        </w:rPr>
        <w:t>о</w:t>
      </w:r>
      <w:r w:rsidRPr="00150995">
        <w:t>-,</w:t>
      </w:r>
      <w:r w:rsidRPr="00150995">
        <w:tab/>
        <w:t>ауд</w:t>
      </w:r>
      <w:r w:rsidRPr="00150995">
        <w:rPr>
          <w:spacing w:val="2"/>
        </w:rPr>
        <w:t>и</w:t>
      </w:r>
      <w:r w:rsidRPr="00150995">
        <w:t>о-</w:t>
      </w:r>
      <w:r w:rsidRPr="00150995">
        <w:tab/>
        <w:t>и</w:t>
      </w:r>
      <w:r w:rsidRPr="00150995">
        <w:rPr>
          <w:spacing w:val="-21"/>
        </w:rPr>
        <w:t xml:space="preserve"> </w:t>
      </w:r>
      <w:r w:rsidRPr="00150995">
        <w:t>видеоаппар</w:t>
      </w:r>
      <w:r w:rsidRPr="00150995">
        <w:rPr>
          <w:spacing w:val="2"/>
        </w:rPr>
        <w:t>а</w:t>
      </w:r>
      <w:r w:rsidRPr="00150995">
        <w:t>т</w:t>
      </w:r>
      <w:r w:rsidRPr="00150995">
        <w:rPr>
          <w:spacing w:val="1"/>
        </w:rPr>
        <w:t>у</w:t>
      </w:r>
      <w:r w:rsidRPr="00150995">
        <w:t>ру,</w:t>
      </w:r>
    </w:p>
    <w:p w:rsidR="00806B3F" w:rsidRPr="00150995" w:rsidRDefault="00806B3F" w:rsidP="00806B3F">
      <w:pPr>
        <w:pStyle w:val="a3"/>
        <w:kinsoku w:val="0"/>
        <w:overflowPunct w:val="0"/>
        <w:spacing w:before="0" w:line="294" w:lineRule="exact"/>
        <w:ind w:left="223" w:right="116"/>
      </w:pPr>
      <w:r w:rsidRPr="00150995">
        <w:t>справо</w:t>
      </w:r>
      <w:r w:rsidRPr="00150995">
        <w:rPr>
          <w:spacing w:val="-1"/>
        </w:rPr>
        <w:t>ч</w:t>
      </w:r>
      <w:r w:rsidRPr="00150995">
        <w:t>н</w:t>
      </w:r>
      <w:r w:rsidRPr="00150995">
        <w:rPr>
          <w:spacing w:val="1"/>
        </w:rPr>
        <w:t>ы</w:t>
      </w:r>
      <w:r w:rsidRPr="00150995">
        <w:t xml:space="preserve">е </w:t>
      </w:r>
      <w:r w:rsidRPr="00150995">
        <w:rPr>
          <w:spacing w:val="28"/>
        </w:rPr>
        <w:t xml:space="preserve"> </w:t>
      </w:r>
      <w:r w:rsidRPr="00150995">
        <w:rPr>
          <w:spacing w:val="-1"/>
        </w:rPr>
        <w:t>м</w:t>
      </w:r>
      <w:r w:rsidRPr="00150995">
        <w:t>ат</w:t>
      </w:r>
      <w:r w:rsidRPr="00150995">
        <w:rPr>
          <w:spacing w:val="1"/>
        </w:rPr>
        <w:t>е</w:t>
      </w:r>
      <w:r w:rsidRPr="00150995">
        <w:t>ри</w:t>
      </w:r>
      <w:r w:rsidRPr="00150995">
        <w:rPr>
          <w:spacing w:val="2"/>
        </w:rPr>
        <w:t>а</w:t>
      </w:r>
      <w:r w:rsidRPr="00150995">
        <w:t>л</w:t>
      </w:r>
      <w:r w:rsidRPr="00150995">
        <w:rPr>
          <w:spacing w:val="1"/>
        </w:rPr>
        <w:t>ы</w:t>
      </w:r>
      <w:r w:rsidRPr="00150995">
        <w:t xml:space="preserve">, </w:t>
      </w:r>
      <w:r w:rsidRPr="00150995">
        <w:rPr>
          <w:spacing w:val="26"/>
        </w:rPr>
        <w:t xml:space="preserve"> </w:t>
      </w:r>
      <w:r w:rsidRPr="00150995">
        <w:t>пись</w:t>
      </w:r>
      <w:r w:rsidRPr="00150995">
        <w:rPr>
          <w:spacing w:val="-2"/>
        </w:rPr>
        <w:t>м</w:t>
      </w:r>
      <w:r w:rsidRPr="00150995">
        <w:t>ен</w:t>
      </w:r>
      <w:r w:rsidRPr="00150995">
        <w:rPr>
          <w:spacing w:val="1"/>
        </w:rPr>
        <w:t>н</w:t>
      </w:r>
      <w:r w:rsidRPr="00150995">
        <w:t xml:space="preserve">ые </w:t>
      </w:r>
      <w:r w:rsidRPr="00150995">
        <w:rPr>
          <w:spacing w:val="26"/>
        </w:rPr>
        <w:t xml:space="preserve"> </w:t>
      </w:r>
      <w:r w:rsidRPr="00150995">
        <w:t>з</w:t>
      </w:r>
      <w:r w:rsidRPr="00150995">
        <w:rPr>
          <w:spacing w:val="2"/>
        </w:rPr>
        <w:t>а</w:t>
      </w:r>
      <w:r w:rsidRPr="00150995">
        <w:rPr>
          <w:spacing w:val="1"/>
        </w:rPr>
        <w:t>м</w:t>
      </w:r>
      <w:r w:rsidRPr="00150995">
        <w:t xml:space="preserve">етки </w:t>
      </w:r>
      <w:r w:rsidRPr="00150995">
        <w:rPr>
          <w:spacing w:val="27"/>
        </w:rPr>
        <w:t xml:space="preserve"> </w:t>
      </w:r>
      <w:r w:rsidRPr="00150995">
        <w:t>и</w:t>
      </w:r>
      <w:r w:rsidRPr="00150995">
        <w:rPr>
          <w:spacing w:val="1"/>
        </w:rPr>
        <w:t xml:space="preserve"> </w:t>
      </w:r>
      <w:r w:rsidRPr="00150995">
        <w:t xml:space="preserve">иные </w:t>
      </w:r>
      <w:r w:rsidRPr="00150995">
        <w:rPr>
          <w:spacing w:val="25"/>
        </w:rPr>
        <w:t xml:space="preserve"> </w:t>
      </w:r>
      <w:r w:rsidRPr="00150995">
        <w:t>средс</w:t>
      </w:r>
      <w:r w:rsidRPr="00150995">
        <w:rPr>
          <w:spacing w:val="2"/>
        </w:rPr>
        <w:t>тв</w:t>
      </w:r>
      <w:r w:rsidRPr="00150995">
        <w:t xml:space="preserve">а </w:t>
      </w:r>
      <w:r w:rsidRPr="00150995">
        <w:rPr>
          <w:spacing w:val="26"/>
        </w:rPr>
        <w:t xml:space="preserve"> </w:t>
      </w:r>
      <w:r w:rsidRPr="00150995">
        <w:t>хране</w:t>
      </w:r>
      <w:r w:rsidRPr="00150995">
        <w:rPr>
          <w:spacing w:val="1"/>
        </w:rPr>
        <w:t>н</w:t>
      </w:r>
      <w:r w:rsidRPr="00150995">
        <w:t xml:space="preserve">ия </w:t>
      </w:r>
      <w:r w:rsidRPr="00150995">
        <w:rPr>
          <w:spacing w:val="27"/>
        </w:rPr>
        <w:t xml:space="preserve"> </w:t>
      </w:r>
      <w:r w:rsidRPr="00150995">
        <w:t>и</w:t>
      </w:r>
      <w:r w:rsidRPr="00150995">
        <w:rPr>
          <w:spacing w:val="-1"/>
        </w:rPr>
        <w:t xml:space="preserve"> </w:t>
      </w:r>
      <w:r w:rsidRPr="00150995">
        <w:t>пере</w:t>
      </w:r>
      <w:r w:rsidRPr="00150995">
        <w:rPr>
          <w:spacing w:val="2"/>
        </w:rPr>
        <w:t>да</w:t>
      </w:r>
      <w:r w:rsidRPr="00150995">
        <w:rPr>
          <w:spacing w:val="-1"/>
        </w:rPr>
        <w:t>ч</w:t>
      </w:r>
      <w:r w:rsidRPr="00150995">
        <w:t>и</w:t>
      </w:r>
    </w:p>
    <w:p w:rsidR="00806B3F" w:rsidRPr="00150995" w:rsidRDefault="00806B3F" w:rsidP="00806B3F">
      <w:pPr>
        <w:pStyle w:val="a3"/>
        <w:kinsoku w:val="0"/>
        <w:overflowPunct w:val="0"/>
        <w:ind w:left="223" w:right="116"/>
      </w:pPr>
      <w:r w:rsidRPr="00150995">
        <w:t>инфор</w:t>
      </w:r>
      <w:r w:rsidRPr="00150995">
        <w:rPr>
          <w:spacing w:val="-1"/>
        </w:rPr>
        <w:t>м</w:t>
      </w:r>
      <w:r w:rsidRPr="00150995">
        <w:t>ац</w:t>
      </w:r>
      <w:r w:rsidRPr="00150995">
        <w:rPr>
          <w:spacing w:val="1"/>
        </w:rPr>
        <w:t>и</w:t>
      </w:r>
      <w:r w:rsidRPr="00150995">
        <w:t>и.</w:t>
      </w:r>
    </w:p>
    <w:p w:rsidR="00806B3F" w:rsidRPr="00150995" w:rsidRDefault="00806B3F" w:rsidP="00806B3F">
      <w:pPr>
        <w:kinsoku w:val="0"/>
        <w:overflowPunct w:val="0"/>
        <w:spacing w:before="2" w:line="240" w:lineRule="exact"/>
      </w:pPr>
    </w:p>
    <w:p w:rsidR="00806B3F" w:rsidRPr="00150995" w:rsidRDefault="00806B3F" w:rsidP="00806B3F">
      <w:pPr>
        <w:kinsoku w:val="0"/>
        <w:overflowPunct w:val="0"/>
        <w:spacing w:before="66"/>
        <w:ind w:left="112" w:right="110" w:firstLine="708"/>
        <w:jc w:val="both"/>
        <w:rPr>
          <w:sz w:val="26"/>
          <w:szCs w:val="26"/>
        </w:rPr>
      </w:pPr>
      <w:r w:rsidRPr="00150995">
        <w:rPr>
          <w:sz w:val="26"/>
          <w:szCs w:val="26"/>
        </w:rPr>
        <w:t>В</w:t>
      </w:r>
      <w:r w:rsidRPr="00150995">
        <w:rPr>
          <w:spacing w:val="2"/>
          <w:sz w:val="26"/>
          <w:szCs w:val="26"/>
        </w:rPr>
        <w:t xml:space="preserve"> </w:t>
      </w:r>
      <w:r w:rsidRPr="00150995">
        <w:rPr>
          <w:sz w:val="26"/>
          <w:szCs w:val="26"/>
        </w:rPr>
        <w:t>день</w:t>
      </w:r>
      <w:r w:rsidRPr="00150995">
        <w:rPr>
          <w:spacing w:val="2"/>
          <w:sz w:val="26"/>
          <w:szCs w:val="26"/>
        </w:rPr>
        <w:t xml:space="preserve"> </w:t>
      </w:r>
      <w:r w:rsidRPr="00150995">
        <w:rPr>
          <w:sz w:val="26"/>
          <w:szCs w:val="26"/>
        </w:rPr>
        <w:t>про</w:t>
      </w:r>
      <w:r w:rsidRPr="00150995">
        <w:rPr>
          <w:spacing w:val="2"/>
          <w:sz w:val="26"/>
          <w:szCs w:val="26"/>
        </w:rPr>
        <w:t>в</w:t>
      </w:r>
      <w:r w:rsidRPr="00150995">
        <w:rPr>
          <w:sz w:val="26"/>
          <w:szCs w:val="26"/>
        </w:rPr>
        <w:t>едения</w:t>
      </w:r>
      <w:r w:rsidRPr="00150995">
        <w:rPr>
          <w:spacing w:val="3"/>
          <w:sz w:val="26"/>
          <w:szCs w:val="26"/>
        </w:rPr>
        <w:t xml:space="preserve"> </w:t>
      </w:r>
      <w:r w:rsidRPr="00150995">
        <w:rPr>
          <w:spacing w:val="2"/>
          <w:sz w:val="26"/>
          <w:szCs w:val="26"/>
        </w:rPr>
        <w:t>Е</w:t>
      </w:r>
      <w:r w:rsidRPr="00150995">
        <w:rPr>
          <w:spacing w:val="-2"/>
          <w:sz w:val="26"/>
          <w:szCs w:val="26"/>
        </w:rPr>
        <w:t>Г</w:t>
      </w:r>
      <w:r w:rsidRPr="00150995">
        <w:rPr>
          <w:sz w:val="26"/>
          <w:szCs w:val="26"/>
        </w:rPr>
        <w:t>Э</w:t>
      </w:r>
      <w:r w:rsidRPr="00150995">
        <w:rPr>
          <w:spacing w:val="2"/>
          <w:sz w:val="26"/>
          <w:szCs w:val="26"/>
        </w:rPr>
        <w:t xml:space="preserve"> р</w:t>
      </w:r>
      <w:r w:rsidRPr="00150995">
        <w:rPr>
          <w:sz w:val="26"/>
          <w:szCs w:val="26"/>
        </w:rPr>
        <w:t>у</w:t>
      </w:r>
      <w:r w:rsidRPr="00150995">
        <w:rPr>
          <w:spacing w:val="1"/>
          <w:sz w:val="26"/>
          <w:szCs w:val="26"/>
        </w:rPr>
        <w:t>к</w:t>
      </w:r>
      <w:r w:rsidRPr="00150995">
        <w:rPr>
          <w:sz w:val="26"/>
          <w:szCs w:val="26"/>
        </w:rPr>
        <w:t>оводите</w:t>
      </w:r>
      <w:r w:rsidRPr="00150995">
        <w:rPr>
          <w:spacing w:val="2"/>
          <w:sz w:val="26"/>
          <w:szCs w:val="26"/>
        </w:rPr>
        <w:t>л</w:t>
      </w:r>
      <w:r w:rsidRPr="00150995">
        <w:rPr>
          <w:sz w:val="26"/>
          <w:szCs w:val="26"/>
        </w:rPr>
        <w:t>ь</w:t>
      </w:r>
      <w:r w:rsidRPr="00150995">
        <w:rPr>
          <w:spacing w:val="1"/>
          <w:sz w:val="26"/>
          <w:szCs w:val="26"/>
        </w:rPr>
        <w:t xml:space="preserve"> </w:t>
      </w:r>
      <w:r w:rsidRPr="00150995">
        <w:rPr>
          <w:sz w:val="26"/>
          <w:szCs w:val="26"/>
        </w:rPr>
        <w:t>П</w:t>
      </w:r>
      <w:r w:rsidRPr="00150995">
        <w:rPr>
          <w:spacing w:val="2"/>
          <w:sz w:val="26"/>
          <w:szCs w:val="26"/>
        </w:rPr>
        <w:t>П</w:t>
      </w:r>
      <w:r w:rsidRPr="00150995">
        <w:rPr>
          <w:sz w:val="26"/>
          <w:szCs w:val="26"/>
        </w:rPr>
        <w:t>Э</w:t>
      </w:r>
      <w:r w:rsidRPr="00150995">
        <w:rPr>
          <w:spacing w:val="1"/>
          <w:sz w:val="26"/>
          <w:szCs w:val="26"/>
        </w:rPr>
        <w:t xml:space="preserve"> </w:t>
      </w:r>
      <w:r w:rsidRPr="00150995">
        <w:rPr>
          <w:sz w:val="26"/>
          <w:szCs w:val="26"/>
        </w:rPr>
        <w:t>дол</w:t>
      </w:r>
      <w:r w:rsidRPr="00150995">
        <w:rPr>
          <w:spacing w:val="1"/>
          <w:sz w:val="26"/>
          <w:szCs w:val="26"/>
        </w:rPr>
        <w:t>ж</w:t>
      </w:r>
      <w:r w:rsidRPr="00150995">
        <w:rPr>
          <w:sz w:val="26"/>
          <w:szCs w:val="26"/>
        </w:rPr>
        <w:t>ен</w:t>
      </w:r>
      <w:r w:rsidRPr="00150995">
        <w:rPr>
          <w:spacing w:val="3"/>
          <w:sz w:val="26"/>
          <w:szCs w:val="26"/>
        </w:rPr>
        <w:t xml:space="preserve"> </w:t>
      </w:r>
      <w:r w:rsidRPr="00150995">
        <w:rPr>
          <w:sz w:val="26"/>
          <w:szCs w:val="26"/>
        </w:rPr>
        <w:t>яви</w:t>
      </w:r>
      <w:r w:rsidRPr="00150995">
        <w:rPr>
          <w:spacing w:val="2"/>
          <w:sz w:val="26"/>
          <w:szCs w:val="26"/>
        </w:rPr>
        <w:t>т</w:t>
      </w:r>
      <w:r w:rsidRPr="00150995">
        <w:rPr>
          <w:sz w:val="26"/>
          <w:szCs w:val="26"/>
        </w:rPr>
        <w:t>ься</w:t>
      </w:r>
      <w:r w:rsidRPr="00150995">
        <w:rPr>
          <w:spacing w:val="2"/>
          <w:sz w:val="26"/>
          <w:szCs w:val="26"/>
        </w:rPr>
        <w:t xml:space="preserve"> </w:t>
      </w:r>
      <w:r w:rsidRPr="00150995">
        <w:rPr>
          <w:sz w:val="26"/>
          <w:szCs w:val="26"/>
        </w:rPr>
        <w:t>в</w:t>
      </w:r>
      <w:r w:rsidRPr="00150995">
        <w:rPr>
          <w:spacing w:val="-1"/>
          <w:sz w:val="26"/>
          <w:szCs w:val="26"/>
        </w:rPr>
        <w:t xml:space="preserve"> </w:t>
      </w:r>
      <w:r w:rsidRPr="00150995">
        <w:rPr>
          <w:spacing w:val="2"/>
          <w:sz w:val="26"/>
          <w:szCs w:val="26"/>
        </w:rPr>
        <w:t>П</w:t>
      </w:r>
      <w:r w:rsidRPr="00150995">
        <w:rPr>
          <w:sz w:val="26"/>
          <w:szCs w:val="26"/>
        </w:rPr>
        <w:t>ПЭ</w:t>
      </w:r>
      <w:r w:rsidRPr="00150995">
        <w:rPr>
          <w:spacing w:val="3"/>
          <w:sz w:val="26"/>
          <w:szCs w:val="26"/>
        </w:rPr>
        <w:t xml:space="preserve"> </w:t>
      </w:r>
      <w:r w:rsidRPr="00150995">
        <w:rPr>
          <w:bCs/>
          <w:spacing w:val="-1"/>
          <w:sz w:val="26"/>
          <w:szCs w:val="26"/>
        </w:rPr>
        <w:t>н</w:t>
      </w:r>
      <w:r w:rsidRPr="00150995">
        <w:rPr>
          <w:bCs/>
          <w:sz w:val="26"/>
          <w:szCs w:val="26"/>
        </w:rPr>
        <w:t>е</w:t>
      </w:r>
      <w:r w:rsidRPr="00150995">
        <w:rPr>
          <w:bCs/>
          <w:spacing w:val="-4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п</w:t>
      </w:r>
      <w:r w:rsidRPr="00150995">
        <w:rPr>
          <w:bCs/>
          <w:spacing w:val="1"/>
          <w:sz w:val="26"/>
          <w:szCs w:val="26"/>
        </w:rPr>
        <w:t>о</w:t>
      </w:r>
      <w:r w:rsidRPr="00150995">
        <w:rPr>
          <w:bCs/>
          <w:spacing w:val="-2"/>
          <w:sz w:val="26"/>
          <w:szCs w:val="26"/>
        </w:rPr>
        <w:t>з</w:t>
      </w:r>
      <w:r w:rsidRPr="00150995">
        <w:rPr>
          <w:bCs/>
          <w:sz w:val="26"/>
          <w:szCs w:val="26"/>
        </w:rPr>
        <w:t>днее</w:t>
      </w:r>
      <w:r w:rsidRPr="00150995">
        <w:rPr>
          <w:bCs/>
          <w:spacing w:val="1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07</w:t>
      </w:r>
      <w:r w:rsidRPr="00150995">
        <w:rPr>
          <w:bCs/>
          <w:spacing w:val="2"/>
          <w:sz w:val="26"/>
          <w:szCs w:val="26"/>
        </w:rPr>
        <w:t>:</w:t>
      </w:r>
      <w:r w:rsidRPr="00150995">
        <w:rPr>
          <w:bCs/>
          <w:sz w:val="26"/>
          <w:szCs w:val="26"/>
        </w:rPr>
        <w:t>30</w:t>
      </w:r>
      <w:r w:rsidRPr="00150995">
        <w:rPr>
          <w:bCs/>
          <w:w w:val="99"/>
          <w:sz w:val="26"/>
          <w:szCs w:val="26"/>
        </w:rPr>
        <w:t xml:space="preserve"> </w:t>
      </w:r>
      <w:r w:rsidRPr="00150995">
        <w:rPr>
          <w:bCs/>
          <w:spacing w:val="-1"/>
          <w:sz w:val="26"/>
          <w:szCs w:val="26"/>
        </w:rPr>
        <w:t>п</w:t>
      </w:r>
      <w:r w:rsidRPr="00150995">
        <w:rPr>
          <w:bCs/>
          <w:sz w:val="26"/>
          <w:szCs w:val="26"/>
        </w:rPr>
        <w:t>о</w:t>
      </w:r>
      <w:r w:rsidRPr="00150995">
        <w:rPr>
          <w:bCs/>
          <w:spacing w:val="-13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местному</w:t>
      </w:r>
      <w:r w:rsidRPr="00150995">
        <w:rPr>
          <w:bCs/>
          <w:spacing w:val="-10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в</w:t>
      </w:r>
      <w:r w:rsidRPr="00150995">
        <w:rPr>
          <w:bCs/>
          <w:spacing w:val="-1"/>
          <w:sz w:val="26"/>
          <w:szCs w:val="26"/>
        </w:rPr>
        <w:t>р</w:t>
      </w:r>
      <w:r w:rsidRPr="00150995">
        <w:rPr>
          <w:bCs/>
          <w:sz w:val="26"/>
          <w:szCs w:val="26"/>
        </w:rPr>
        <w:t>е</w:t>
      </w:r>
      <w:r w:rsidRPr="00150995">
        <w:rPr>
          <w:bCs/>
          <w:spacing w:val="1"/>
          <w:sz w:val="26"/>
          <w:szCs w:val="26"/>
        </w:rPr>
        <w:t>м</w:t>
      </w:r>
      <w:r w:rsidRPr="00150995">
        <w:rPr>
          <w:bCs/>
          <w:spacing w:val="2"/>
          <w:sz w:val="26"/>
          <w:szCs w:val="26"/>
        </w:rPr>
        <w:t>е</w:t>
      </w:r>
      <w:r w:rsidRPr="00150995">
        <w:rPr>
          <w:bCs/>
          <w:spacing w:val="1"/>
          <w:sz w:val="26"/>
          <w:szCs w:val="26"/>
        </w:rPr>
        <w:t>н</w:t>
      </w:r>
      <w:r w:rsidRPr="00150995">
        <w:rPr>
          <w:bCs/>
          <w:sz w:val="26"/>
          <w:szCs w:val="26"/>
        </w:rPr>
        <w:t>и.</w:t>
      </w:r>
    </w:p>
    <w:p w:rsidR="00806B3F" w:rsidRPr="00150995" w:rsidRDefault="00806B3F" w:rsidP="00806B3F">
      <w:pPr>
        <w:pStyle w:val="a3"/>
        <w:kinsoku w:val="0"/>
        <w:overflowPunct w:val="0"/>
        <w:spacing w:before="0" w:line="300" w:lineRule="exact"/>
        <w:ind w:right="106" w:firstLine="708"/>
        <w:jc w:val="both"/>
      </w:pPr>
      <w:r w:rsidRPr="00150995">
        <w:t>Руководите</w:t>
      </w:r>
      <w:r w:rsidRPr="00150995">
        <w:rPr>
          <w:spacing w:val="2"/>
        </w:rPr>
        <w:t>л</w:t>
      </w:r>
      <w:r w:rsidRPr="00150995">
        <w:t>ь</w:t>
      </w:r>
      <w:r w:rsidRPr="00150995">
        <w:rPr>
          <w:spacing w:val="19"/>
        </w:rPr>
        <w:t xml:space="preserve"> </w:t>
      </w:r>
      <w:r w:rsidRPr="00150995">
        <w:t>ППЭ</w:t>
      </w:r>
      <w:r w:rsidRPr="00150995">
        <w:rPr>
          <w:spacing w:val="22"/>
        </w:rPr>
        <w:t xml:space="preserve"> </w:t>
      </w:r>
      <w:r w:rsidRPr="00150995">
        <w:t>несет</w:t>
      </w:r>
      <w:r w:rsidRPr="00150995">
        <w:rPr>
          <w:spacing w:val="20"/>
        </w:rPr>
        <w:t xml:space="preserve"> </w:t>
      </w:r>
      <w:r w:rsidRPr="00150995">
        <w:t>персо</w:t>
      </w:r>
      <w:r w:rsidRPr="00150995">
        <w:rPr>
          <w:spacing w:val="1"/>
        </w:rPr>
        <w:t>н</w:t>
      </w:r>
      <w:r w:rsidRPr="00150995">
        <w:t>аль</w:t>
      </w:r>
      <w:r w:rsidRPr="00150995">
        <w:rPr>
          <w:spacing w:val="2"/>
        </w:rPr>
        <w:t>н</w:t>
      </w:r>
      <w:r w:rsidRPr="00150995">
        <w:t>ую</w:t>
      </w:r>
      <w:r w:rsidRPr="00150995">
        <w:rPr>
          <w:spacing w:val="21"/>
        </w:rPr>
        <w:t xml:space="preserve"> </w:t>
      </w:r>
      <w:r w:rsidRPr="00150995">
        <w:t>ответ</w:t>
      </w:r>
      <w:r w:rsidRPr="00150995">
        <w:rPr>
          <w:spacing w:val="1"/>
        </w:rPr>
        <w:t>с</w:t>
      </w:r>
      <w:r w:rsidRPr="00150995">
        <w:t>твеннос</w:t>
      </w:r>
      <w:r w:rsidRPr="00150995">
        <w:rPr>
          <w:spacing w:val="1"/>
        </w:rPr>
        <w:t>т</w:t>
      </w:r>
      <w:r w:rsidRPr="00150995">
        <w:t>ь</w:t>
      </w:r>
      <w:r w:rsidRPr="00150995">
        <w:rPr>
          <w:spacing w:val="21"/>
        </w:rPr>
        <w:t xml:space="preserve"> </w:t>
      </w:r>
      <w:r w:rsidRPr="00150995">
        <w:t>за</w:t>
      </w:r>
      <w:r w:rsidRPr="00150995">
        <w:rPr>
          <w:spacing w:val="3"/>
        </w:rPr>
        <w:t xml:space="preserve"> </w:t>
      </w:r>
      <w:r w:rsidRPr="00150995">
        <w:t>собл</w:t>
      </w:r>
      <w:r w:rsidRPr="00150995">
        <w:rPr>
          <w:spacing w:val="1"/>
        </w:rPr>
        <w:t>ю</w:t>
      </w:r>
      <w:r w:rsidRPr="00150995">
        <w:t>ден</w:t>
      </w:r>
      <w:r w:rsidRPr="00150995">
        <w:rPr>
          <w:spacing w:val="1"/>
        </w:rPr>
        <w:t>и</w:t>
      </w:r>
      <w:r w:rsidRPr="00150995">
        <w:t>е</w:t>
      </w:r>
      <w:r w:rsidRPr="00150995">
        <w:rPr>
          <w:spacing w:val="20"/>
        </w:rPr>
        <w:t xml:space="preserve"> </w:t>
      </w:r>
      <w:r w:rsidRPr="00150995">
        <w:rPr>
          <w:spacing w:val="-1"/>
        </w:rPr>
        <w:t>м</w:t>
      </w:r>
      <w:r w:rsidRPr="00150995">
        <w:rPr>
          <w:spacing w:val="2"/>
        </w:rPr>
        <w:t>е</w:t>
      </w:r>
      <w:r w:rsidRPr="00150995">
        <w:t>р</w:t>
      </w:r>
      <w:r w:rsidRPr="00150995">
        <w:rPr>
          <w:w w:val="99"/>
        </w:rPr>
        <w:t xml:space="preserve"> </w:t>
      </w:r>
      <w:r w:rsidRPr="00150995">
        <w:t>инфор</w:t>
      </w:r>
      <w:r w:rsidRPr="00150995">
        <w:rPr>
          <w:spacing w:val="-1"/>
        </w:rPr>
        <w:t>м</w:t>
      </w:r>
      <w:r w:rsidRPr="00150995">
        <w:t>ац</w:t>
      </w:r>
      <w:r w:rsidRPr="00150995">
        <w:rPr>
          <w:spacing w:val="1"/>
        </w:rPr>
        <w:t>и</w:t>
      </w:r>
      <w:r w:rsidRPr="00150995">
        <w:t>онной</w:t>
      </w:r>
      <w:r w:rsidRPr="00150995">
        <w:rPr>
          <w:spacing w:val="7"/>
        </w:rPr>
        <w:t xml:space="preserve"> </w:t>
      </w:r>
      <w:r w:rsidRPr="00150995">
        <w:t>бе</w:t>
      </w:r>
      <w:r w:rsidRPr="00150995">
        <w:rPr>
          <w:spacing w:val="3"/>
        </w:rPr>
        <w:t>з</w:t>
      </w:r>
      <w:r w:rsidRPr="00150995">
        <w:t>опас</w:t>
      </w:r>
      <w:r w:rsidRPr="00150995">
        <w:rPr>
          <w:spacing w:val="1"/>
        </w:rPr>
        <w:t>н</w:t>
      </w:r>
      <w:r w:rsidRPr="00150995">
        <w:t>ости</w:t>
      </w:r>
      <w:r w:rsidRPr="00150995">
        <w:rPr>
          <w:spacing w:val="6"/>
        </w:rPr>
        <w:t xml:space="preserve"> </w:t>
      </w:r>
      <w:r w:rsidRPr="00150995">
        <w:t>и</w:t>
      </w:r>
      <w:r w:rsidRPr="00150995">
        <w:rPr>
          <w:spacing w:val="-1"/>
        </w:rPr>
        <w:t xml:space="preserve"> </w:t>
      </w:r>
      <w:r w:rsidRPr="00150995">
        <w:t>ис</w:t>
      </w:r>
      <w:r w:rsidRPr="00150995">
        <w:rPr>
          <w:spacing w:val="1"/>
        </w:rPr>
        <w:t>п</w:t>
      </w:r>
      <w:r w:rsidRPr="00150995">
        <w:rPr>
          <w:spacing w:val="2"/>
        </w:rPr>
        <w:t>о</w:t>
      </w:r>
      <w:r w:rsidRPr="00150995">
        <w:t>лн</w:t>
      </w:r>
      <w:r w:rsidRPr="00150995">
        <w:rPr>
          <w:spacing w:val="2"/>
        </w:rPr>
        <w:t>е</w:t>
      </w:r>
      <w:r w:rsidRPr="00150995">
        <w:t>ние</w:t>
      </w:r>
      <w:r w:rsidRPr="00150995">
        <w:rPr>
          <w:spacing w:val="5"/>
        </w:rPr>
        <w:t xml:space="preserve"> </w:t>
      </w:r>
      <w:r w:rsidRPr="00150995">
        <w:t>пор</w:t>
      </w:r>
      <w:r w:rsidRPr="00150995">
        <w:rPr>
          <w:spacing w:val="1"/>
        </w:rPr>
        <w:t>я</w:t>
      </w:r>
      <w:r w:rsidRPr="00150995">
        <w:t>д</w:t>
      </w:r>
      <w:r w:rsidRPr="00150995">
        <w:rPr>
          <w:spacing w:val="1"/>
        </w:rPr>
        <w:t>к</w:t>
      </w:r>
      <w:r w:rsidRPr="00150995">
        <w:t>а</w:t>
      </w:r>
      <w:r w:rsidRPr="00150995">
        <w:rPr>
          <w:spacing w:val="6"/>
        </w:rPr>
        <w:t xml:space="preserve"> </w:t>
      </w:r>
      <w:r w:rsidRPr="00150995">
        <w:t>прове</w:t>
      </w:r>
      <w:r w:rsidRPr="00150995">
        <w:rPr>
          <w:spacing w:val="2"/>
        </w:rPr>
        <w:t>д</w:t>
      </w:r>
      <w:r w:rsidRPr="00150995">
        <w:t>ен</w:t>
      </w:r>
      <w:r w:rsidRPr="00150995">
        <w:rPr>
          <w:spacing w:val="1"/>
        </w:rPr>
        <w:t>и</w:t>
      </w:r>
      <w:r w:rsidRPr="00150995">
        <w:t>я</w:t>
      </w:r>
      <w:r w:rsidRPr="00150995">
        <w:rPr>
          <w:spacing w:val="6"/>
        </w:rPr>
        <w:t xml:space="preserve"> </w:t>
      </w:r>
      <w:r w:rsidRPr="00150995">
        <w:rPr>
          <w:spacing w:val="-2"/>
        </w:rPr>
        <w:t>Г</w:t>
      </w:r>
      <w:r w:rsidRPr="00150995">
        <w:t>ИА</w:t>
      </w:r>
      <w:r w:rsidRPr="00150995">
        <w:rPr>
          <w:spacing w:val="8"/>
        </w:rPr>
        <w:t xml:space="preserve"> </w:t>
      </w:r>
      <w:r w:rsidRPr="00150995">
        <w:t>в</w:t>
      </w:r>
      <w:r w:rsidRPr="00150995">
        <w:rPr>
          <w:spacing w:val="-1"/>
        </w:rPr>
        <w:t xml:space="preserve"> </w:t>
      </w:r>
      <w:r w:rsidRPr="00150995">
        <w:t>П</w:t>
      </w:r>
      <w:r w:rsidRPr="00150995">
        <w:rPr>
          <w:spacing w:val="2"/>
        </w:rPr>
        <w:t>П</w:t>
      </w:r>
      <w:r w:rsidRPr="00150995">
        <w:t>Э</w:t>
      </w:r>
      <w:r w:rsidRPr="00150995">
        <w:rPr>
          <w:spacing w:val="5"/>
        </w:rPr>
        <w:t xml:space="preserve"> </w:t>
      </w:r>
      <w:r w:rsidRPr="00150995">
        <w:rPr>
          <w:spacing w:val="2"/>
        </w:rPr>
        <w:t>н</w:t>
      </w:r>
      <w:r w:rsidRPr="00150995">
        <w:t>а</w:t>
      </w:r>
      <w:r w:rsidRPr="00150995">
        <w:rPr>
          <w:spacing w:val="-4"/>
        </w:rPr>
        <w:t xml:space="preserve"> </w:t>
      </w:r>
      <w:r w:rsidRPr="00150995">
        <w:t>всех</w:t>
      </w:r>
      <w:r w:rsidRPr="00150995">
        <w:rPr>
          <w:w w:val="99"/>
        </w:rPr>
        <w:t xml:space="preserve"> </w:t>
      </w:r>
      <w:r w:rsidRPr="00150995">
        <w:rPr>
          <w:spacing w:val="-1"/>
        </w:rPr>
        <w:t>э</w:t>
      </w:r>
      <w:r w:rsidRPr="00150995">
        <w:t>тапах</w:t>
      </w:r>
      <w:r w:rsidRPr="00150995">
        <w:rPr>
          <w:spacing w:val="-9"/>
        </w:rPr>
        <w:t xml:space="preserve"> </w:t>
      </w:r>
      <w:r w:rsidRPr="00150995">
        <w:t>п</w:t>
      </w:r>
      <w:r w:rsidRPr="00150995">
        <w:rPr>
          <w:spacing w:val="2"/>
        </w:rPr>
        <w:t>р</w:t>
      </w:r>
      <w:r w:rsidRPr="00150995">
        <w:t>оведения</w:t>
      </w:r>
      <w:r w:rsidRPr="00150995">
        <w:rPr>
          <w:spacing w:val="-8"/>
        </w:rPr>
        <w:t xml:space="preserve"> </w:t>
      </w:r>
      <w:r w:rsidRPr="00150995">
        <w:rPr>
          <w:spacing w:val="2"/>
        </w:rPr>
        <w:t>Е</w:t>
      </w:r>
      <w:r w:rsidRPr="00150995">
        <w:rPr>
          <w:spacing w:val="1"/>
        </w:rPr>
        <w:t>Г</w:t>
      </w:r>
      <w:r w:rsidRPr="00150995">
        <w:t>Э</w:t>
      </w:r>
      <w:r w:rsidRPr="00150995">
        <w:rPr>
          <w:spacing w:val="-9"/>
        </w:rPr>
        <w:t xml:space="preserve"> </w:t>
      </w:r>
      <w:r w:rsidRPr="00150995">
        <w:t>в</w:t>
      </w:r>
      <w:r w:rsidRPr="00150995">
        <w:rPr>
          <w:spacing w:val="-7"/>
        </w:rPr>
        <w:t xml:space="preserve"> </w:t>
      </w:r>
      <w:r w:rsidRPr="00150995">
        <w:t>П</w:t>
      </w:r>
      <w:r w:rsidRPr="00150995">
        <w:rPr>
          <w:spacing w:val="2"/>
        </w:rPr>
        <w:t>П</w:t>
      </w:r>
      <w:r w:rsidRPr="00150995">
        <w:t>Э.</w:t>
      </w:r>
    </w:p>
    <w:p w:rsidR="00806B3F" w:rsidRPr="00150995" w:rsidRDefault="00806B3F" w:rsidP="00806B3F">
      <w:pPr>
        <w:pStyle w:val="3"/>
        <w:kinsoku w:val="0"/>
        <w:overflowPunct w:val="0"/>
        <w:spacing w:line="294" w:lineRule="exact"/>
        <w:ind w:left="821"/>
        <w:rPr>
          <w:b w:val="0"/>
          <w:bCs w:val="0"/>
        </w:rPr>
      </w:pPr>
      <w:r w:rsidRPr="00150995">
        <w:rPr>
          <w:b w:val="0"/>
        </w:rPr>
        <w:t>До</w:t>
      </w:r>
      <w:r w:rsidRPr="00150995">
        <w:rPr>
          <w:b w:val="0"/>
          <w:spacing w:val="-12"/>
        </w:rPr>
        <w:t xml:space="preserve"> </w:t>
      </w:r>
      <w:r w:rsidRPr="00150995">
        <w:rPr>
          <w:b w:val="0"/>
          <w:spacing w:val="-2"/>
        </w:rPr>
        <w:t>н</w:t>
      </w:r>
      <w:r w:rsidRPr="00150995">
        <w:rPr>
          <w:b w:val="0"/>
        </w:rPr>
        <w:t>а</w:t>
      </w:r>
      <w:r w:rsidRPr="00150995">
        <w:rPr>
          <w:b w:val="0"/>
          <w:spacing w:val="2"/>
        </w:rPr>
        <w:t>ч</w:t>
      </w:r>
      <w:r w:rsidRPr="00150995">
        <w:rPr>
          <w:b w:val="0"/>
        </w:rPr>
        <w:t>ала</w:t>
      </w:r>
      <w:r w:rsidRPr="00150995">
        <w:rPr>
          <w:b w:val="0"/>
          <w:spacing w:val="-11"/>
        </w:rPr>
        <w:t xml:space="preserve"> </w:t>
      </w:r>
      <w:r w:rsidRPr="00150995">
        <w:rPr>
          <w:b w:val="0"/>
        </w:rPr>
        <w:t>экзамена</w:t>
      </w:r>
      <w:r w:rsidRPr="00150995">
        <w:rPr>
          <w:b w:val="0"/>
          <w:spacing w:val="-10"/>
        </w:rPr>
        <w:t xml:space="preserve"> </w:t>
      </w:r>
      <w:r w:rsidRPr="00150995">
        <w:rPr>
          <w:b w:val="0"/>
        </w:rPr>
        <w:t>рук</w:t>
      </w:r>
      <w:r w:rsidRPr="00150995">
        <w:rPr>
          <w:b w:val="0"/>
          <w:spacing w:val="1"/>
        </w:rPr>
        <w:t>о</w:t>
      </w:r>
      <w:r w:rsidRPr="00150995">
        <w:rPr>
          <w:b w:val="0"/>
        </w:rPr>
        <w:t>водитель</w:t>
      </w:r>
      <w:r w:rsidRPr="00150995">
        <w:rPr>
          <w:b w:val="0"/>
          <w:spacing w:val="-9"/>
        </w:rPr>
        <w:t xml:space="preserve"> </w:t>
      </w:r>
      <w:r w:rsidRPr="00150995">
        <w:rPr>
          <w:b w:val="0"/>
        </w:rPr>
        <w:t>ППЭ</w:t>
      </w:r>
      <w:r w:rsidRPr="00150995">
        <w:rPr>
          <w:b w:val="0"/>
          <w:spacing w:val="-8"/>
        </w:rPr>
        <w:t xml:space="preserve"> </w:t>
      </w:r>
      <w:r w:rsidRPr="00150995">
        <w:rPr>
          <w:b w:val="0"/>
        </w:rPr>
        <w:t>долже</w:t>
      </w:r>
      <w:r w:rsidRPr="00150995">
        <w:rPr>
          <w:b w:val="0"/>
          <w:spacing w:val="-2"/>
        </w:rPr>
        <w:t>н</w:t>
      </w:r>
      <w:r w:rsidRPr="00150995">
        <w:rPr>
          <w:b w:val="0"/>
        </w:rPr>
        <w:t>:</w:t>
      </w:r>
    </w:p>
    <w:p w:rsidR="00806B3F" w:rsidRPr="00150995" w:rsidRDefault="00806B3F" w:rsidP="00806B3F">
      <w:pPr>
        <w:kinsoku w:val="0"/>
        <w:overflowPunct w:val="0"/>
        <w:spacing w:before="11" w:line="240" w:lineRule="exact"/>
      </w:pPr>
    </w:p>
    <w:p w:rsidR="00806B3F" w:rsidRDefault="00806B3F" w:rsidP="00806B3F">
      <w:pPr>
        <w:numPr>
          <w:ilvl w:val="0"/>
          <w:numId w:val="35"/>
        </w:numPr>
        <w:tabs>
          <w:tab w:val="left" w:pos="1010"/>
        </w:tabs>
        <w:kinsoku w:val="0"/>
        <w:overflowPunct w:val="0"/>
        <w:spacing w:before="91" w:line="228" w:lineRule="exact"/>
        <w:ind w:left="112" w:right="121" w:firstLine="70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-19050</wp:posOffset>
                </wp:positionV>
                <wp:extent cx="1828800" cy="12700"/>
                <wp:effectExtent l="6985" t="13970" r="12065" b="0"/>
                <wp:wrapNone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E723D85" id="Полилиния 29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5pt,236.05pt,-1.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" o:allowincell="f" filled="f" strokeweight=".24692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чае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д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ЕГЭ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базе</w:t>
      </w:r>
      <w:r>
        <w:rPr>
          <w:spacing w:val="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браз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ва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1"/>
          <w:sz w:val="20"/>
          <w:szCs w:val="20"/>
        </w:rPr>
        <w:t xml:space="preserve"> ор</w:t>
      </w:r>
      <w:r>
        <w:rPr>
          <w:sz w:val="20"/>
          <w:szCs w:val="20"/>
        </w:rPr>
        <w:t>га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«</w:t>
      </w:r>
      <w:r>
        <w:rPr>
          <w:sz w:val="20"/>
          <w:szCs w:val="20"/>
        </w:rPr>
        <w:t>ФИО</w:t>
      </w:r>
      <w:r>
        <w:rPr>
          <w:spacing w:val="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pacing w:val="-2"/>
          <w:sz w:val="20"/>
          <w:szCs w:val="20"/>
        </w:rPr>
        <w:t>у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води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га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ци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»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z w:val="20"/>
          <w:szCs w:val="20"/>
        </w:rPr>
        <w:t>е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ПП</w:t>
      </w:r>
      <w:r>
        <w:rPr>
          <w:spacing w:val="2"/>
          <w:sz w:val="20"/>
          <w:szCs w:val="20"/>
        </w:rPr>
        <w:t>Э</w:t>
      </w:r>
      <w:r>
        <w:rPr>
          <w:sz w:val="20"/>
          <w:szCs w:val="20"/>
        </w:rPr>
        <w:t>-</w:t>
      </w:r>
      <w:r>
        <w:rPr>
          <w:spacing w:val="1"/>
          <w:sz w:val="20"/>
          <w:szCs w:val="20"/>
        </w:rPr>
        <w:t>0</w:t>
      </w:r>
      <w:r>
        <w:rPr>
          <w:sz w:val="20"/>
          <w:szCs w:val="20"/>
        </w:rPr>
        <w:t>1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лн</w:t>
      </w:r>
      <w:r>
        <w:rPr>
          <w:sz w:val="20"/>
          <w:szCs w:val="20"/>
        </w:rPr>
        <w:t>я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вр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ю</w:t>
      </w:r>
    </w:p>
    <w:p w:rsidR="00806B3F" w:rsidRDefault="00806B3F" w:rsidP="00806B3F">
      <w:pPr>
        <w:numPr>
          <w:ilvl w:val="0"/>
          <w:numId w:val="35"/>
        </w:numPr>
        <w:tabs>
          <w:tab w:val="left" w:pos="1010"/>
        </w:tabs>
        <w:kinsoku w:val="0"/>
        <w:overflowPunct w:val="0"/>
        <w:spacing w:before="91" w:line="228" w:lineRule="exact"/>
        <w:ind w:left="112" w:right="121" w:firstLine="708"/>
        <w:rPr>
          <w:sz w:val="20"/>
          <w:szCs w:val="20"/>
        </w:rPr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11" w:firstLine="708"/>
        <w:jc w:val="both"/>
      </w:pPr>
      <w:r>
        <w:lastRenderedPageBreak/>
        <w:t>Не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5"/>
        </w:rPr>
        <w:t xml:space="preserve"> </w:t>
      </w:r>
      <w:r>
        <w:t>7.30,</w:t>
      </w:r>
      <w:r>
        <w:rPr>
          <w:spacing w:val="5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5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6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9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rPr>
          <w:spacing w:val="1"/>
        </w:rPr>
        <w:t>ч</w:t>
      </w:r>
      <w:r>
        <w:t>лена</w:t>
      </w:r>
      <w:r>
        <w:rPr>
          <w:spacing w:val="5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5"/>
        </w:rPr>
        <w:t xml:space="preserve"> </w:t>
      </w:r>
      <w:r>
        <w:t>обесп</w:t>
      </w:r>
      <w:r>
        <w:rPr>
          <w:spacing w:val="2"/>
        </w:rPr>
        <w:t>е</w:t>
      </w:r>
      <w:r>
        <w:rPr>
          <w:spacing w:val="-1"/>
        </w:rPr>
        <w:t>ч</w:t>
      </w:r>
      <w:r>
        <w:t>ить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Шта</w:t>
      </w:r>
      <w:r>
        <w:rPr>
          <w:spacing w:val="-1"/>
        </w:rPr>
        <w:t>б</w:t>
      </w:r>
      <w:r>
        <w:t>е</w:t>
      </w:r>
      <w:r>
        <w:rPr>
          <w:w w:val="99"/>
        </w:rPr>
        <w:t xml:space="preserve"> </w:t>
      </w:r>
      <w:r>
        <w:t>ППЭ</w:t>
      </w:r>
      <w:r>
        <w:rPr>
          <w:spacing w:val="-16"/>
        </w:rPr>
        <w:t xml:space="preserve"> </w:t>
      </w:r>
      <w:r>
        <w:t>реж</w:t>
      </w:r>
      <w:r>
        <w:rPr>
          <w:spacing w:val="2"/>
        </w:rPr>
        <w:t>и</w:t>
      </w:r>
      <w:r>
        <w:rPr>
          <w:spacing w:val="-1"/>
        </w:rPr>
        <w:t>м</w:t>
      </w:r>
      <w:r>
        <w:t>а</w:t>
      </w:r>
      <w:r>
        <w:rPr>
          <w:spacing w:val="-15"/>
        </w:rPr>
        <w:t xml:space="preserve"> </w:t>
      </w:r>
      <w:r>
        <w:t>видеон</w:t>
      </w:r>
      <w:r>
        <w:rPr>
          <w:spacing w:val="2"/>
        </w:rPr>
        <w:t>а</w:t>
      </w:r>
      <w:r>
        <w:t>блюден</w:t>
      </w:r>
      <w:r>
        <w:rPr>
          <w:spacing w:val="1"/>
        </w:rPr>
        <w:t>и</w:t>
      </w:r>
      <w:r>
        <w:t>я,</w:t>
      </w:r>
      <w:r>
        <w:rPr>
          <w:spacing w:val="-15"/>
        </w:rPr>
        <w:t xml:space="preserve"> 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си,</w:t>
      </w:r>
      <w:r>
        <w:rPr>
          <w:spacing w:val="-15"/>
        </w:rPr>
        <w:t xml:space="preserve"> </w:t>
      </w:r>
      <w:r>
        <w:t>т</w:t>
      </w:r>
      <w:r>
        <w:rPr>
          <w:spacing w:val="2"/>
        </w:rPr>
        <w:t>р</w:t>
      </w:r>
      <w:r>
        <w:t>ансля</w:t>
      </w:r>
      <w:r>
        <w:rPr>
          <w:spacing w:val="1"/>
        </w:rPr>
        <w:t>ц</w:t>
      </w:r>
      <w:r>
        <w:t>ии.</w:t>
      </w:r>
    </w:p>
    <w:p w:rsidR="00806B3F" w:rsidRPr="00150995" w:rsidRDefault="00806B3F" w:rsidP="00806B3F">
      <w:pPr>
        <w:kinsoku w:val="0"/>
        <w:overflowPunct w:val="0"/>
        <w:spacing w:line="296" w:lineRule="exact"/>
        <w:ind w:left="821"/>
        <w:rPr>
          <w:sz w:val="26"/>
          <w:szCs w:val="26"/>
        </w:rPr>
      </w:pPr>
      <w:r w:rsidRPr="00150995">
        <w:rPr>
          <w:bCs/>
          <w:spacing w:val="-1"/>
          <w:sz w:val="26"/>
          <w:szCs w:val="26"/>
        </w:rPr>
        <w:t>Н</w:t>
      </w:r>
      <w:r w:rsidRPr="00150995">
        <w:rPr>
          <w:bCs/>
          <w:sz w:val="26"/>
          <w:szCs w:val="26"/>
        </w:rPr>
        <w:t>е</w:t>
      </w:r>
      <w:r w:rsidRPr="00150995">
        <w:rPr>
          <w:bCs/>
          <w:spacing w:val="-9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п</w:t>
      </w:r>
      <w:r w:rsidRPr="00150995">
        <w:rPr>
          <w:bCs/>
          <w:spacing w:val="1"/>
          <w:sz w:val="26"/>
          <w:szCs w:val="26"/>
        </w:rPr>
        <w:t>о</w:t>
      </w:r>
      <w:r w:rsidRPr="00150995">
        <w:rPr>
          <w:bCs/>
          <w:spacing w:val="-2"/>
          <w:sz w:val="26"/>
          <w:szCs w:val="26"/>
        </w:rPr>
        <w:t>з</w:t>
      </w:r>
      <w:r w:rsidRPr="00150995">
        <w:rPr>
          <w:bCs/>
          <w:sz w:val="26"/>
          <w:szCs w:val="26"/>
        </w:rPr>
        <w:t>днее</w:t>
      </w:r>
      <w:r w:rsidRPr="00150995">
        <w:rPr>
          <w:bCs/>
          <w:spacing w:val="-9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07</w:t>
      </w:r>
      <w:r w:rsidRPr="00150995">
        <w:rPr>
          <w:bCs/>
          <w:spacing w:val="1"/>
          <w:sz w:val="26"/>
          <w:szCs w:val="26"/>
        </w:rPr>
        <w:t>.</w:t>
      </w:r>
      <w:r w:rsidRPr="00150995">
        <w:rPr>
          <w:bCs/>
          <w:sz w:val="26"/>
          <w:szCs w:val="26"/>
        </w:rPr>
        <w:t>30</w:t>
      </w:r>
      <w:r w:rsidRPr="00150995">
        <w:rPr>
          <w:bCs/>
          <w:spacing w:val="-9"/>
          <w:sz w:val="26"/>
          <w:szCs w:val="26"/>
        </w:rPr>
        <w:t xml:space="preserve"> </w:t>
      </w:r>
      <w:r w:rsidRPr="00150995">
        <w:rPr>
          <w:bCs/>
          <w:spacing w:val="1"/>
          <w:sz w:val="26"/>
          <w:szCs w:val="26"/>
        </w:rPr>
        <w:t>п</w:t>
      </w:r>
      <w:r w:rsidRPr="00150995">
        <w:rPr>
          <w:bCs/>
          <w:sz w:val="26"/>
          <w:szCs w:val="26"/>
        </w:rPr>
        <w:t>о</w:t>
      </w:r>
      <w:r w:rsidRPr="00150995">
        <w:rPr>
          <w:bCs/>
          <w:spacing w:val="-4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местному</w:t>
      </w:r>
      <w:r w:rsidRPr="00150995">
        <w:rPr>
          <w:bCs/>
          <w:spacing w:val="-9"/>
          <w:sz w:val="26"/>
          <w:szCs w:val="26"/>
        </w:rPr>
        <w:t xml:space="preserve"> </w:t>
      </w:r>
      <w:r w:rsidRPr="00150995">
        <w:rPr>
          <w:bCs/>
          <w:spacing w:val="2"/>
          <w:sz w:val="26"/>
          <w:szCs w:val="26"/>
        </w:rPr>
        <w:t>в</w:t>
      </w:r>
      <w:r w:rsidRPr="00150995">
        <w:rPr>
          <w:bCs/>
          <w:sz w:val="26"/>
          <w:szCs w:val="26"/>
        </w:rPr>
        <w:t>ремени</w:t>
      </w:r>
      <w:r w:rsidRPr="00150995">
        <w:rPr>
          <w:bCs/>
          <w:spacing w:val="-7"/>
          <w:sz w:val="26"/>
          <w:szCs w:val="26"/>
        </w:rPr>
        <w:t xml:space="preserve"> </w:t>
      </w:r>
      <w:r w:rsidRPr="00150995">
        <w:rPr>
          <w:sz w:val="26"/>
          <w:szCs w:val="26"/>
        </w:rPr>
        <w:t>полу</w:t>
      </w:r>
      <w:r w:rsidRPr="00150995">
        <w:rPr>
          <w:spacing w:val="-1"/>
          <w:sz w:val="26"/>
          <w:szCs w:val="26"/>
        </w:rPr>
        <w:t>ч</w:t>
      </w:r>
      <w:r w:rsidRPr="00150995">
        <w:rPr>
          <w:sz w:val="26"/>
          <w:szCs w:val="26"/>
        </w:rPr>
        <w:t>и</w:t>
      </w:r>
      <w:r w:rsidRPr="00150995">
        <w:rPr>
          <w:spacing w:val="2"/>
          <w:sz w:val="26"/>
          <w:szCs w:val="26"/>
        </w:rPr>
        <w:t>т</w:t>
      </w:r>
      <w:r w:rsidRPr="00150995">
        <w:rPr>
          <w:sz w:val="26"/>
          <w:szCs w:val="26"/>
        </w:rPr>
        <w:t>ь</w:t>
      </w:r>
      <w:r w:rsidRPr="00150995">
        <w:rPr>
          <w:spacing w:val="-8"/>
          <w:sz w:val="26"/>
          <w:szCs w:val="26"/>
        </w:rPr>
        <w:t xml:space="preserve"> </w:t>
      </w:r>
      <w:r w:rsidRPr="00150995">
        <w:rPr>
          <w:sz w:val="26"/>
          <w:szCs w:val="26"/>
        </w:rPr>
        <w:t>от</w:t>
      </w:r>
      <w:r w:rsidRPr="00150995">
        <w:rPr>
          <w:spacing w:val="-7"/>
          <w:sz w:val="26"/>
          <w:szCs w:val="26"/>
        </w:rPr>
        <w:t xml:space="preserve"> </w:t>
      </w:r>
      <w:r w:rsidRPr="00150995">
        <w:rPr>
          <w:spacing w:val="-1"/>
          <w:sz w:val="26"/>
          <w:szCs w:val="26"/>
        </w:rPr>
        <w:t>ч</w:t>
      </w:r>
      <w:r w:rsidRPr="00150995">
        <w:rPr>
          <w:sz w:val="26"/>
          <w:szCs w:val="26"/>
        </w:rPr>
        <w:t>ленов</w:t>
      </w:r>
      <w:r w:rsidRPr="00150995">
        <w:rPr>
          <w:spacing w:val="-8"/>
          <w:sz w:val="26"/>
          <w:szCs w:val="26"/>
        </w:rPr>
        <w:t xml:space="preserve"> </w:t>
      </w:r>
      <w:r w:rsidRPr="00150995">
        <w:rPr>
          <w:spacing w:val="1"/>
          <w:sz w:val="26"/>
          <w:szCs w:val="26"/>
        </w:rPr>
        <w:t>ГЭ</w:t>
      </w:r>
      <w:r w:rsidRPr="00150995">
        <w:rPr>
          <w:sz w:val="26"/>
          <w:szCs w:val="26"/>
        </w:rPr>
        <w:t>К</w:t>
      </w:r>
      <w:r w:rsidRPr="00150995">
        <w:rPr>
          <w:spacing w:val="-7"/>
          <w:sz w:val="26"/>
          <w:szCs w:val="26"/>
        </w:rPr>
        <w:t xml:space="preserve"> </w:t>
      </w:r>
      <w:r w:rsidRPr="00150995">
        <w:rPr>
          <w:spacing w:val="-1"/>
          <w:sz w:val="26"/>
          <w:szCs w:val="26"/>
        </w:rPr>
        <w:t>м</w:t>
      </w:r>
      <w:r w:rsidRPr="00150995">
        <w:rPr>
          <w:sz w:val="26"/>
          <w:szCs w:val="26"/>
        </w:rPr>
        <w:t>ат</w:t>
      </w:r>
      <w:r w:rsidRPr="00150995">
        <w:rPr>
          <w:spacing w:val="1"/>
          <w:sz w:val="26"/>
          <w:szCs w:val="26"/>
        </w:rPr>
        <w:t>е</w:t>
      </w:r>
      <w:r w:rsidRPr="00150995">
        <w:rPr>
          <w:sz w:val="26"/>
          <w:szCs w:val="26"/>
        </w:rPr>
        <w:t>риал</w:t>
      </w:r>
      <w:r w:rsidRPr="00150995">
        <w:rPr>
          <w:spacing w:val="1"/>
          <w:sz w:val="26"/>
          <w:szCs w:val="26"/>
        </w:rPr>
        <w:t>ы</w:t>
      </w:r>
      <w:r w:rsidRPr="00150995">
        <w:rPr>
          <w:bCs/>
          <w:sz w:val="26"/>
          <w:szCs w:val="26"/>
        </w:rPr>
        <w:t>:</w:t>
      </w:r>
    </w:p>
    <w:p w:rsidR="00806B3F" w:rsidRPr="00150995" w:rsidRDefault="00806B3F" w:rsidP="00806B3F">
      <w:pPr>
        <w:pStyle w:val="a3"/>
        <w:kinsoku w:val="0"/>
        <w:overflowPunct w:val="0"/>
        <w:spacing w:line="239" w:lineRule="auto"/>
        <w:ind w:right="108" w:firstLine="708"/>
        <w:jc w:val="both"/>
      </w:pPr>
      <w:r w:rsidRPr="00150995">
        <w:t>ВДП, па</w:t>
      </w:r>
      <w:r w:rsidRPr="00150995">
        <w:rPr>
          <w:spacing w:val="1"/>
        </w:rPr>
        <w:t>к</w:t>
      </w:r>
      <w:r w:rsidRPr="00150995">
        <w:t>ет</w:t>
      </w:r>
      <w:r w:rsidRPr="00150995">
        <w:rPr>
          <w:spacing w:val="1"/>
        </w:rPr>
        <w:t xml:space="preserve"> </w:t>
      </w:r>
      <w:r w:rsidRPr="00150995">
        <w:t>ру</w:t>
      </w:r>
      <w:r w:rsidRPr="00150995">
        <w:rPr>
          <w:spacing w:val="1"/>
        </w:rPr>
        <w:t>к</w:t>
      </w:r>
      <w:r w:rsidRPr="00150995">
        <w:t>овод</w:t>
      </w:r>
      <w:r w:rsidRPr="00150995">
        <w:rPr>
          <w:spacing w:val="2"/>
        </w:rPr>
        <w:t>и</w:t>
      </w:r>
      <w:r w:rsidRPr="00150995">
        <w:t>теля</w:t>
      </w:r>
      <w:r w:rsidRPr="00150995">
        <w:rPr>
          <w:spacing w:val="1"/>
        </w:rPr>
        <w:t xml:space="preserve"> </w:t>
      </w:r>
      <w:r w:rsidRPr="00150995">
        <w:t>ППЭ с</w:t>
      </w:r>
      <w:r w:rsidRPr="00150995">
        <w:rPr>
          <w:spacing w:val="1"/>
        </w:rPr>
        <w:t xml:space="preserve"> </w:t>
      </w:r>
      <w:r w:rsidRPr="00150995">
        <w:t>фо</w:t>
      </w:r>
      <w:r w:rsidRPr="00150995">
        <w:rPr>
          <w:spacing w:val="2"/>
        </w:rPr>
        <w:t>р</w:t>
      </w:r>
      <w:r w:rsidRPr="00150995">
        <w:rPr>
          <w:spacing w:val="-1"/>
        </w:rPr>
        <w:t>м</w:t>
      </w:r>
      <w:r w:rsidRPr="00150995">
        <w:t>ами</w:t>
      </w:r>
      <w:r w:rsidRPr="00150995">
        <w:rPr>
          <w:spacing w:val="2"/>
        </w:rPr>
        <w:t xml:space="preserve"> </w:t>
      </w:r>
      <w:r w:rsidRPr="00150995">
        <w:t>ППЭ (в</w:t>
      </w:r>
      <w:r w:rsidRPr="00150995">
        <w:rPr>
          <w:spacing w:val="-4"/>
        </w:rPr>
        <w:t xml:space="preserve"> </w:t>
      </w:r>
      <w:r w:rsidRPr="00150995">
        <w:t>сл</w:t>
      </w:r>
      <w:r w:rsidRPr="00150995">
        <w:rPr>
          <w:spacing w:val="2"/>
        </w:rPr>
        <w:t>у</w:t>
      </w:r>
      <w:r w:rsidRPr="00150995">
        <w:rPr>
          <w:spacing w:val="-1"/>
        </w:rPr>
        <w:t>ч</w:t>
      </w:r>
      <w:r w:rsidRPr="00150995">
        <w:t>ае</w:t>
      </w:r>
      <w:r w:rsidRPr="00150995">
        <w:rPr>
          <w:spacing w:val="1"/>
        </w:rPr>
        <w:t xml:space="preserve"> </w:t>
      </w:r>
      <w:r w:rsidRPr="00150995">
        <w:t>ис</w:t>
      </w:r>
      <w:r w:rsidRPr="00150995">
        <w:rPr>
          <w:spacing w:val="1"/>
        </w:rPr>
        <w:t>п</w:t>
      </w:r>
      <w:r w:rsidRPr="00150995">
        <w:t>о</w:t>
      </w:r>
      <w:r w:rsidRPr="00150995">
        <w:rPr>
          <w:spacing w:val="2"/>
        </w:rPr>
        <w:t>л</w:t>
      </w:r>
      <w:r w:rsidRPr="00150995">
        <w:t>ьзования</w:t>
      </w:r>
      <w:r w:rsidRPr="00150995">
        <w:rPr>
          <w:spacing w:val="2"/>
        </w:rPr>
        <w:t xml:space="preserve"> </w:t>
      </w:r>
      <w:r w:rsidRPr="00150995">
        <w:t>бу</w:t>
      </w:r>
      <w:r w:rsidRPr="00150995">
        <w:rPr>
          <w:spacing w:val="-1"/>
        </w:rPr>
        <w:t>м</w:t>
      </w:r>
      <w:r w:rsidRPr="00150995">
        <w:t>ажно</w:t>
      </w:r>
      <w:r w:rsidRPr="00150995">
        <w:rPr>
          <w:spacing w:val="2"/>
        </w:rPr>
        <w:t>г</w:t>
      </w:r>
      <w:r w:rsidRPr="00150995">
        <w:t>о</w:t>
      </w:r>
      <w:r w:rsidRPr="00150995">
        <w:rPr>
          <w:w w:val="99"/>
        </w:rPr>
        <w:t xml:space="preserve"> </w:t>
      </w:r>
      <w:r w:rsidRPr="00150995">
        <w:t>варианта</w:t>
      </w:r>
      <w:r w:rsidRPr="00150995">
        <w:rPr>
          <w:spacing w:val="6"/>
        </w:rPr>
        <w:t xml:space="preserve"> </w:t>
      </w:r>
      <w:r w:rsidRPr="00150995">
        <w:t>па</w:t>
      </w:r>
      <w:r w:rsidRPr="00150995">
        <w:rPr>
          <w:spacing w:val="1"/>
        </w:rPr>
        <w:t>к</w:t>
      </w:r>
      <w:r w:rsidRPr="00150995">
        <w:t>ета</w:t>
      </w:r>
      <w:r w:rsidRPr="00150995">
        <w:rPr>
          <w:spacing w:val="5"/>
        </w:rPr>
        <w:t xml:space="preserve"> </w:t>
      </w:r>
      <w:r w:rsidRPr="00150995">
        <w:t>ру</w:t>
      </w:r>
      <w:r w:rsidRPr="00150995">
        <w:rPr>
          <w:spacing w:val="1"/>
        </w:rPr>
        <w:t>к</w:t>
      </w:r>
      <w:r w:rsidRPr="00150995">
        <w:rPr>
          <w:spacing w:val="2"/>
        </w:rPr>
        <w:t>о</w:t>
      </w:r>
      <w:r w:rsidRPr="00150995">
        <w:t>водителя</w:t>
      </w:r>
      <w:r w:rsidRPr="00150995">
        <w:rPr>
          <w:spacing w:val="7"/>
        </w:rPr>
        <w:t xml:space="preserve"> </w:t>
      </w:r>
      <w:r w:rsidRPr="00150995">
        <w:t>П</w:t>
      </w:r>
      <w:r w:rsidRPr="00150995">
        <w:rPr>
          <w:spacing w:val="2"/>
        </w:rPr>
        <w:t>П</w:t>
      </w:r>
      <w:r w:rsidRPr="00150995">
        <w:t>Э</w:t>
      </w:r>
      <w:r w:rsidRPr="00150995">
        <w:rPr>
          <w:spacing w:val="1"/>
        </w:rPr>
        <w:t>)</w:t>
      </w:r>
      <w:r w:rsidRPr="00150995">
        <w:t>,</w:t>
      </w:r>
      <w:r w:rsidRPr="00150995">
        <w:rPr>
          <w:spacing w:val="5"/>
        </w:rPr>
        <w:t xml:space="preserve"> </w:t>
      </w:r>
      <w:r w:rsidRPr="00150995">
        <w:t>др</w:t>
      </w:r>
      <w:r w:rsidRPr="00150995">
        <w:rPr>
          <w:spacing w:val="2"/>
        </w:rPr>
        <w:t>у</w:t>
      </w:r>
      <w:r w:rsidRPr="00150995">
        <w:rPr>
          <w:spacing w:val="1"/>
        </w:rPr>
        <w:t>г</w:t>
      </w:r>
      <w:r w:rsidRPr="00150995">
        <w:t>и</w:t>
      </w:r>
      <w:r w:rsidRPr="00150995">
        <w:rPr>
          <w:spacing w:val="-1"/>
        </w:rPr>
        <w:t>м</w:t>
      </w:r>
      <w:r w:rsidRPr="00150995">
        <w:t>и</w:t>
      </w:r>
      <w:r w:rsidRPr="00150995">
        <w:rPr>
          <w:spacing w:val="6"/>
        </w:rPr>
        <w:t xml:space="preserve"> </w:t>
      </w:r>
      <w:r w:rsidRPr="00150995">
        <w:t>упа</w:t>
      </w:r>
      <w:r w:rsidRPr="00150995">
        <w:rPr>
          <w:spacing w:val="1"/>
        </w:rPr>
        <w:t>к</w:t>
      </w:r>
      <w:r w:rsidRPr="00150995">
        <w:t>овочн</w:t>
      </w:r>
      <w:r w:rsidRPr="00150995">
        <w:rPr>
          <w:spacing w:val="3"/>
        </w:rPr>
        <w:t>ы</w:t>
      </w:r>
      <w:r w:rsidRPr="00150995">
        <w:rPr>
          <w:spacing w:val="-1"/>
        </w:rPr>
        <w:t>м</w:t>
      </w:r>
      <w:r w:rsidRPr="00150995">
        <w:t>и</w:t>
      </w:r>
      <w:r w:rsidRPr="00150995">
        <w:rPr>
          <w:spacing w:val="7"/>
        </w:rPr>
        <w:t xml:space="preserve"> </w:t>
      </w:r>
      <w:r w:rsidRPr="00150995">
        <w:rPr>
          <w:spacing w:val="1"/>
        </w:rPr>
        <w:t>м</w:t>
      </w:r>
      <w:r w:rsidRPr="00150995">
        <w:t>атериа</w:t>
      </w:r>
      <w:r w:rsidRPr="00150995">
        <w:rPr>
          <w:spacing w:val="1"/>
        </w:rPr>
        <w:t>л</w:t>
      </w:r>
      <w:r w:rsidRPr="00150995">
        <w:t>ами</w:t>
      </w:r>
      <w:r w:rsidRPr="00150995">
        <w:rPr>
          <w:spacing w:val="7"/>
        </w:rPr>
        <w:t xml:space="preserve"> </w:t>
      </w:r>
      <w:r w:rsidRPr="00150995">
        <w:t>в</w:t>
      </w:r>
      <w:r w:rsidRPr="00150995">
        <w:rPr>
          <w:spacing w:val="5"/>
        </w:rPr>
        <w:t xml:space="preserve"> </w:t>
      </w:r>
      <w:r w:rsidRPr="00150995">
        <w:t>соот</w:t>
      </w:r>
      <w:r w:rsidRPr="00150995">
        <w:rPr>
          <w:spacing w:val="1"/>
        </w:rPr>
        <w:t>в</w:t>
      </w:r>
      <w:r w:rsidRPr="00150995">
        <w:t>е</w:t>
      </w:r>
      <w:r w:rsidRPr="00150995">
        <w:rPr>
          <w:spacing w:val="1"/>
        </w:rPr>
        <w:t>т</w:t>
      </w:r>
      <w:r w:rsidRPr="00150995">
        <w:t>ствии</w:t>
      </w:r>
      <w:r w:rsidRPr="00150995">
        <w:rPr>
          <w:w w:val="99"/>
        </w:rPr>
        <w:t xml:space="preserve"> </w:t>
      </w:r>
      <w:r w:rsidRPr="00150995">
        <w:t>со</w:t>
      </w:r>
      <w:r w:rsidRPr="00150995">
        <w:rPr>
          <w:spacing w:val="-11"/>
        </w:rPr>
        <w:t xml:space="preserve"> </w:t>
      </w:r>
      <w:r w:rsidRPr="00150995">
        <w:t>схемой</w:t>
      </w:r>
      <w:r w:rsidRPr="00150995">
        <w:rPr>
          <w:spacing w:val="-9"/>
        </w:rPr>
        <w:t xml:space="preserve"> </w:t>
      </w:r>
      <w:r w:rsidRPr="00150995">
        <w:t>упа</w:t>
      </w:r>
      <w:r w:rsidRPr="00150995">
        <w:rPr>
          <w:spacing w:val="1"/>
        </w:rPr>
        <w:t>к</w:t>
      </w:r>
      <w:r w:rsidRPr="00150995">
        <w:t>ов</w:t>
      </w:r>
      <w:r w:rsidRPr="00150995">
        <w:rPr>
          <w:spacing w:val="1"/>
        </w:rPr>
        <w:t>к</w:t>
      </w:r>
      <w:r w:rsidRPr="00150995">
        <w:t>и</w:t>
      </w:r>
      <w:r w:rsidRPr="00150995">
        <w:rPr>
          <w:spacing w:val="-10"/>
        </w:rPr>
        <w:t xml:space="preserve"> </w:t>
      </w:r>
      <w:r w:rsidRPr="00150995">
        <w:rPr>
          <w:spacing w:val="2"/>
        </w:rPr>
        <w:t>Э</w:t>
      </w:r>
      <w:r w:rsidRPr="00150995">
        <w:t>М,</w:t>
      </w:r>
      <w:r w:rsidRPr="00150995">
        <w:rPr>
          <w:spacing w:val="-10"/>
        </w:rPr>
        <w:t xml:space="preserve"> </w:t>
      </w:r>
      <w:r w:rsidRPr="00150995">
        <w:t>утверж</w:t>
      </w:r>
      <w:r w:rsidRPr="00150995">
        <w:rPr>
          <w:spacing w:val="2"/>
        </w:rPr>
        <w:t>д</w:t>
      </w:r>
      <w:r w:rsidRPr="00150995">
        <w:t>ён</w:t>
      </w:r>
      <w:r w:rsidRPr="00150995">
        <w:rPr>
          <w:spacing w:val="1"/>
        </w:rPr>
        <w:t>н</w:t>
      </w:r>
      <w:r w:rsidRPr="00150995">
        <w:t>ой</w:t>
      </w:r>
      <w:r w:rsidRPr="00150995">
        <w:rPr>
          <w:spacing w:val="-11"/>
        </w:rPr>
        <w:t xml:space="preserve"> </w:t>
      </w:r>
      <w:r w:rsidRPr="00150995">
        <w:t>О</w:t>
      </w:r>
      <w:r w:rsidRPr="00150995">
        <w:rPr>
          <w:spacing w:val="2"/>
        </w:rPr>
        <w:t>ИВ</w:t>
      </w:r>
      <w:r w:rsidRPr="00150995">
        <w:t>.</w:t>
      </w:r>
    </w:p>
    <w:p w:rsidR="00806B3F" w:rsidRPr="00150995" w:rsidRDefault="00806B3F" w:rsidP="00806B3F">
      <w:pPr>
        <w:pStyle w:val="a3"/>
        <w:kinsoku w:val="0"/>
        <w:overflowPunct w:val="0"/>
        <w:spacing w:before="5" w:line="298" w:lineRule="exact"/>
        <w:ind w:right="116" w:firstLine="708"/>
        <w:jc w:val="both"/>
      </w:pPr>
      <w:r w:rsidRPr="00150995">
        <w:t>В</w:t>
      </w:r>
      <w:r w:rsidRPr="00150995">
        <w:rPr>
          <w:spacing w:val="46"/>
        </w:rPr>
        <w:t xml:space="preserve"> </w:t>
      </w:r>
      <w:r w:rsidRPr="00150995">
        <w:t>ППЭ</w:t>
      </w:r>
      <w:r w:rsidRPr="00150995">
        <w:rPr>
          <w:spacing w:val="47"/>
        </w:rPr>
        <w:t xml:space="preserve"> </w:t>
      </w:r>
      <w:r w:rsidRPr="00150995">
        <w:t>д</w:t>
      </w:r>
      <w:r w:rsidRPr="00150995">
        <w:rPr>
          <w:spacing w:val="2"/>
        </w:rPr>
        <w:t>о</w:t>
      </w:r>
      <w:r w:rsidRPr="00150995">
        <w:t>лжны</w:t>
      </w:r>
      <w:r w:rsidRPr="00150995">
        <w:rPr>
          <w:spacing w:val="47"/>
        </w:rPr>
        <w:t xml:space="preserve"> </w:t>
      </w:r>
      <w:r w:rsidRPr="00150995">
        <w:t>быть</w:t>
      </w:r>
      <w:r w:rsidRPr="00150995">
        <w:rPr>
          <w:spacing w:val="46"/>
        </w:rPr>
        <w:t xml:space="preserve"> </w:t>
      </w:r>
      <w:r w:rsidRPr="00150995">
        <w:t>выданы</w:t>
      </w:r>
      <w:r w:rsidRPr="00150995">
        <w:rPr>
          <w:spacing w:val="49"/>
        </w:rPr>
        <w:t xml:space="preserve"> </w:t>
      </w:r>
      <w:r w:rsidRPr="00150995">
        <w:t>ВДП</w:t>
      </w:r>
      <w:r w:rsidRPr="00150995">
        <w:rPr>
          <w:spacing w:val="49"/>
        </w:rPr>
        <w:t xml:space="preserve"> </w:t>
      </w:r>
      <w:r w:rsidRPr="00150995">
        <w:t>в</w:t>
      </w:r>
      <w:r w:rsidRPr="00150995">
        <w:rPr>
          <w:spacing w:val="47"/>
        </w:rPr>
        <w:t xml:space="preserve"> </w:t>
      </w:r>
      <w:r w:rsidRPr="00150995">
        <w:rPr>
          <w:spacing w:val="1"/>
        </w:rPr>
        <w:t>к</w:t>
      </w:r>
      <w:r w:rsidRPr="00150995">
        <w:t>оли</w:t>
      </w:r>
      <w:r w:rsidRPr="00150995">
        <w:rPr>
          <w:spacing w:val="-1"/>
        </w:rPr>
        <w:t>ч</w:t>
      </w:r>
      <w:r w:rsidRPr="00150995">
        <w:t>естве,</w:t>
      </w:r>
      <w:r w:rsidRPr="00150995">
        <w:rPr>
          <w:spacing w:val="46"/>
        </w:rPr>
        <w:t xml:space="preserve"> </w:t>
      </w:r>
      <w:r w:rsidRPr="00150995">
        <w:t>р</w:t>
      </w:r>
      <w:r w:rsidRPr="00150995">
        <w:rPr>
          <w:spacing w:val="2"/>
        </w:rPr>
        <w:t>а</w:t>
      </w:r>
      <w:r w:rsidRPr="00150995">
        <w:t>вн</w:t>
      </w:r>
      <w:r w:rsidRPr="00150995">
        <w:rPr>
          <w:spacing w:val="2"/>
        </w:rPr>
        <w:t>о</w:t>
      </w:r>
      <w:r w:rsidRPr="00150995">
        <w:t>м</w:t>
      </w:r>
      <w:r w:rsidRPr="00150995">
        <w:rPr>
          <w:spacing w:val="46"/>
        </w:rPr>
        <w:t xml:space="preserve"> </w:t>
      </w:r>
      <w:r w:rsidRPr="00150995">
        <w:rPr>
          <w:spacing w:val="-1"/>
        </w:rPr>
        <w:t>ч</w:t>
      </w:r>
      <w:r w:rsidRPr="00150995">
        <w:t>ислу</w:t>
      </w:r>
      <w:r w:rsidRPr="00150995">
        <w:rPr>
          <w:spacing w:val="47"/>
        </w:rPr>
        <w:t xml:space="preserve"> </w:t>
      </w:r>
      <w:r w:rsidRPr="00150995">
        <w:t>а</w:t>
      </w:r>
      <w:r w:rsidRPr="00150995">
        <w:rPr>
          <w:spacing w:val="2"/>
        </w:rPr>
        <w:t>у</w:t>
      </w:r>
      <w:r w:rsidRPr="00150995">
        <w:t>дитори</w:t>
      </w:r>
      <w:r w:rsidRPr="00150995">
        <w:rPr>
          <w:spacing w:val="1"/>
        </w:rPr>
        <w:t>й</w:t>
      </w:r>
      <w:r w:rsidRPr="00150995">
        <w:t>,</w:t>
      </w:r>
      <w:r w:rsidRPr="00150995">
        <w:rPr>
          <w:w w:val="99"/>
        </w:rPr>
        <w:t xml:space="preserve"> </w:t>
      </w:r>
      <w:r w:rsidRPr="00150995">
        <w:t>у</w:t>
      </w:r>
      <w:r w:rsidRPr="00150995">
        <w:rPr>
          <w:spacing w:val="-1"/>
        </w:rPr>
        <w:t>м</w:t>
      </w:r>
      <w:r w:rsidRPr="00150995">
        <w:t>но</w:t>
      </w:r>
      <w:r w:rsidRPr="00150995">
        <w:rPr>
          <w:spacing w:val="1"/>
        </w:rPr>
        <w:t>ж</w:t>
      </w:r>
      <w:r w:rsidRPr="00150995">
        <w:t>ен</w:t>
      </w:r>
      <w:r w:rsidRPr="00150995">
        <w:rPr>
          <w:spacing w:val="1"/>
        </w:rPr>
        <w:t>н</w:t>
      </w:r>
      <w:r w:rsidRPr="00150995">
        <w:rPr>
          <w:spacing w:val="2"/>
        </w:rPr>
        <w:t>о</w:t>
      </w:r>
      <w:r w:rsidRPr="00150995">
        <w:rPr>
          <w:spacing w:val="-1"/>
        </w:rPr>
        <w:t>м</w:t>
      </w:r>
      <w:r w:rsidRPr="00150995">
        <w:t>у</w:t>
      </w:r>
      <w:r w:rsidRPr="00150995">
        <w:rPr>
          <w:spacing w:val="-11"/>
        </w:rPr>
        <w:t xml:space="preserve"> </w:t>
      </w:r>
      <w:r w:rsidRPr="00150995">
        <w:t>на</w:t>
      </w:r>
      <w:r w:rsidRPr="00150995">
        <w:rPr>
          <w:spacing w:val="-10"/>
        </w:rPr>
        <w:t xml:space="preserve"> </w:t>
      </w:r>
      <w:r w:rsidRPr="00150995">
        <w:t>3:</w:t>
      </w:r>
    </w:p>
    <w:p w:rsidR="00806B3F" w:rsidRPr="00150995" w:rsidRDefault="00806B3F" w:rsidP="00806B3F">
      <w:pPr>
        <w:pStyle w:val="a3"/>
        <w:kinsoku w:val="0"/>
        <w:overflowPunct w:val="0"/>
        <w:spacing w:before="2" w:line="298" w:lineRule="exact"/>
        <w:ind w:right="107" w:firstLine="708"/>
        <w:jc w:val="both"/>
      </w:pPr>
      <w:r w:rsidRPr="00150995">
        <w:t>ВДП</w:t>
      </w:r>
      <w:r w:rsidRPr="00150995">
        <w:rPr>
          <w:spacing w:val="32"/>
        </w:rPr>
        <w:t xml:space="preserve"> </w:t>
      </w:r>
      <w:r w:rsidRPr="00150995">
        <w:t>для</w:t>
      </w:r>
      <w:r w:rsidRPr="00150995">
        <w:rPr>
          <w:spacing w:val="34"/>
        </w:rPr>
        <w:t xml:space="preserve"> </w:t>
      </w:r>
      <w:r w:rsidRPr="00150995">
        <w:t>упа</w:t>
      </w:r>
      <w:r w:rsidRPr="00150995">
        <w:rPr>
          <w:spacing w:val="1"/>
        </w:rPr>
        <w:t>к</w:t>
      </w:r>
      <w:r w:rsidRPr="00150995">
        <w:t>ов</w:t>
      </w:r>
      <w:r w:rsidRPr="00150995">
        <w:rPr>
          <w:spacing w:val="1"/>
        </w:rPr>
        <w:t>к</w:t>
      </w:r>
      <w:r w:rsidRPr="00150995">
        <w:t>и</w:t>
      </w:r>
      <w:r w:rsidRPr="00150995">
        <w:rPr>
          <w:spacing w:val="33"/>
        </w:rPr>
        <w:t xml:space="preserve"> </w:t>
      </w:r>
      <w:r w:rsidRPr="00150995">
        <w:t>блан</w:t>
      </w:r>
      <w:r w:rsidRPr="00150995">
        <w:rPr>
          <w:spacing w:val="1"/>
        </w:rPr>
        <w:t>к</w:t>
      </w:r>
      <w:r w:rsidRPr="00150995">
        <w:t>ов</w:t>
      </w:r>
      <w:r w:rsidRPr="00150995">
        <w:rPr>
          <w:spacing w:val="33"/>
        </w:rPr>
        <w:t xml:space="preserve"> </w:t>
      </w:r>
      <w:r w:rsidRPr="00150995">
        <w:t>Е</w:t>
      </w:r>
      <w:r w:rsidRPr="00150995">
        <w:rPr>
          <w:spacing w:val="-2"/>
        </w:rPr>
        <w:t>Г</w:t>
      </w:r>
      <w:r w:rsidRPr="00150995">
        <w:t>Э</w:t>
      </w:r>
      <w:r w:rsidRPr="00150995">
        <w:rPr>
          <w:spacing w:val="32"/>
        </w:rPr>
        <w:t xml:space="preserve"> </w:t>
      </w:r>
      <w:r w:rsidRPr="00150995">
        <w:t>с</w:t>
      </w:r>
      <w:r w:rsidRPr="00150995">
        <w:rPr>
          <w:spacing w:val="33"/>
        </w:rPr>
        <w:t xml:space="preserve"> </w:t>
      </w:r>
      <w:r w:rsidRPr="00150995">
        <w:t>от</w:t>
      </w:r>
      <w:r w:rsidRPr="00150995">
        <w:rPr>
          <w:spacing w:val="1"/>
        </w:rPr>
        <w:t>в</w:t>
      </w:r>
      <w:r w:rsidRPr="00150995">
        <w:t>ет</w:t>
      </w:r>
      <w:r w:rsidRPr="00150995">
        <w:rPr>
          <w:spacing w:val="1"/>
        </w:rPr>
        <w:t>а</w:t>
      </w:r>
      <w:r w:rsidRPr="00150995">
        <w:rPr>
          <w:spacing w:val="-1"/>
        </w:rPr>
        <w:t>м</w:t>
      </w:r>
      <w:r w:rsidRPr="00150995">
        <w:t>и</w:t>
      </w:r>
      <w:r w:rsidRPr="00150995">
        <w:rPr>
          <w:spacing w:val="33"/>
        </w:rPr>
        <w:t xml:space="preserve"> </w:t>
      </w:r>
      <w:r w:rsidRPr="00150995">
        <w:t>у</w:t>
      </w:r>
      <w:r w:rsidRPr="00150995">
        <w:rPr>
          <w:spacing w:val="-1"/>
        </w:rPr>
        <w:t>ч</w:t>
      </w:r>
      <w:r w:rsidRPr="00150995">
        <w:t>астни</w:t>
      </w:r>
      <w:r w:rsidRPr="00150995">
        <w:rPr>
          <w:spacing w:val="1"/>
        </w:rPr>
        <w:t>к</w:t>
      </w:r>
      <w:r w:rsidRPr="00150995">
        <w:t>ов</w:t>
      </w:r>
      <w:r w:rsidRPr="00150995">
        <w:rPr>
          <w:spacing w:val="35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за</w:t>
      </w:r>
      <w:r w:rsidRPr="00150995">
        <w:rPr>
          <w:spacing w:val="1"/>
        </w:rPr>
        <w:t>м</w:t>
      </w:r>
      <w:r w:rsidRPr="00150995">
        <w:t>ена</w:t>
      </w:r>
      <w:r w:rsidRPr="00150995">
        <w:rPr>
          <w:spacing w:val="34"/>
        </w:rPr>
        <w:t xml:space="preserve"> </w:t>
      </w:r>
      <w:r w:rsidRPr="00150995">
        <w:t>в</w:t>
      </w:r>
      <w:r w:rsidRPr="00150995">
        <w:rPr>
          <w:spacing w:val="33"/>
        </w:rPr>
        <w:t xml:space="preserve"> </w:t>
      </w:r>
      <w:r w:rsidRPr="00150995">
        <w:t>аудитории</w:t>
      </w:r>
      <w:r w:rsidRPr="00150995">
        <w:rPr>
          <w:spacing w:val="41"/>
        </w:rPr>
        <w:t xml:space="preserve"> </w:t>
      </w:r>
      <w:r w:rsidRPr="00150995">
        <w:t>(на</w:t>
      </w:r>
      <w:r w:rsidRPr="00150995">
        <w:rPr>
          <w:w w:val="99"/>
        </w:rPr>
        <w:t xml:space="preserve"> </w:t>
      </w:r>
      <w:r w:rsidRPr="00150995">
        <w:rPr>
          <w:spacing w:val="1"/>
        </w:rPr>
        <w:t>к</w:t>
      </w:r>
      <w:r w:rsidRPr="00150995">
        <w:t xml:space="preserve">аждом </w:t>
      </w:r>
      <w:r w:rsidRPr="00150995">
        <w:rPr>
          <w:spacing w:val="9"/>
        </w:rPr>
        <w:t xml:space="preserve"> </w:t>
      </w:r>
      <w:r w:rsidRPr="00150995">
        <w:t xml:space="preserve">ВДП </w:t>
      </w:r>
      <w:r w:rsidRPr="00150995">
        <w:rPr>
          <w:spacing w:val="10"/>
        </w:rPr>
        <w:t xml:space="preserve"> </w:t>
      </w:r>
      <w:r w:rsidRPr="00150995">
        <w:t>на</w:t>
      </w:r>
      <w:r w:rsidRPr="00150995">
        <w:rPr>
          <w:spacing w:val="1"/>
        </w:rPr>
        <w:t>п</w:t>
      </w:r>
      <w:r w:rsidRPr="00150995">
        <w:rPr>
          <w:spacing w:val="2"/>
        </w:rPr>
        <w:t>е</w:t>
      </w:r>
      <w:r w:rsidRPr="00150995">
        <w:rPr>
          <w:spacing w:val="-1"/>
        </w:rPr>
        <w:t>ч</w:t>
      </w:r>
      <w:r w:rsidRPr="00150995">
        <w:rPr>
          <w:spacing w:val="2"/>
        </w:rPr>
        <w:t>а</w:t>
      </w:r>
      <w:r w:rsidRPr="00150995">
        <w:t xml:space="preserve">тан </w:t>
      </w:r>
      <w:r w:rsidRPr="00150995">
        <w:rPr>
          <w:spacing w:val="9"/>
        </w:rPr>
        <w:t xml:space="preserve"> </w:t>
      </w:r>
      <w:r w:rsidRPr="00150995">
        <w:t>«Сопр</w:t>
      </w:r>
      <w:r w:rsidRPr="00150995">
        <w:rPr>
          <w:spacing w:val="2"/>
        </w:rPr>
        <w:t>о</w:t>
      </w:r>
      <w:r w:rsidRPr="00150995">
        <w:t>водите</w:t>
      </w:r>
      <w:r w:rsidRPr="00150995">
        <w:rPr>
          <w:spacing w:val="2"/>
        </w:rPr>
        <w:t>л</w:t>
      </w:r>
      <w:r w:rsidRPr="00150995">
        <w:rPr>
          <w:spacing w:val="1"/>
        </w:rPr>
        <w:t>ь</w:t>
      </w:r>
      <w:r w:rsidRPr="00150995">
        <w:t>н</w:t>
      </w:r>
      <w:r w:rsidRPr="00150995">
        <w:rPr>
          <w:spacing w:val="1"/>
        </w:rPr>
        <w:t>ы</w:t>
      </w:r>
      <w:r w:rsidRPr="00150995">
        <w:t xml:space="preserve">й </w:t>
      </w:r>
      <w:r w:rsidRPr="00150995">
        <w:rPr>
          <w:spacing w:val="10"/>
        </w:rPr>
        <w:t xml:space="preserve"> </w:t>
      </w:r>
      <w:r w:rsidRPr="00150995">
        <w:t xml:space="preserve">бланк </w:t>
      </w:r>
      <w:r w:rsidRPr="00150995">
        <w:rPr>
          <w:spacing w:val="11"/>
        </w:rPr>
        <w:t xml:space="preserve"> </w:t>
      </w:r>
      <w:r w:rsidRPr="00150995">
        <w:rPr>
          <w:spacing w:val="1"/>
        </w:rPr>
        <w:t>к</w:t>
      </w:r>
      <w:r w:rsidRPr="00150995">
        <w:t> </w:t>
      </w:r>
      <w:r w:rsidRPr="00150995">
        <w:rPr>
          <w:spacing w:val="-1"/>
        </w:rPr>
        <w:t>м</w:t>
      </w:r>
      <w:r w:rsidRPr="00150995">
        <w:t xml:space="preserve">атериалам </w:t>
      </w:r>
      <w:r w:rsidRPr="00150995">
        <w:rPr>
          <w:spacing w:val="10"/>
        </w:rPr>
        <w:t xml:space="preserve"> </w:t>
      </w:r>
      <w:r w:rsidRPr="00150995">
        <w:rPr>
          <w:spacing w:val="2"/>
        </w:rPr>
        <w:t>Е</w:t>
      </w:r>
      <w:r w:rsidRPr="00150995">
        <w:rPr>
          <w:spacing w:val="-2"/>
        </w:rPr>
        <w:t>Г</w:t>
      </w:r>
      <w:r w:rsidRPr="00150995">
        <w:t>Э</w:t>
      </w:r>
      <w:r w:rsidRPr="00150995">
        <w:rPr>
          <w:spacing w:val="1"/>
        </w:rPr>
        <w:t>»</w:t>
      </w:r>
      <w:r w:rsidRPr="00150995">
        <w:t xml:space="preserve">, </w:t>
      </w:r>
      <w:r w:rsidRPr="00150995">
        <w:rPr>
          <w:spacing w:val="10"/>
        </w:rPr>
        <w:t xml:space="preserve"> </w:t>
      </w:r>
      <w:r w:rsidRPr="00150995">
        <w:t>обязат</w:t>
      </w:r>
      <w:r w:rsidRPr="00150995">
        <w:rPr>
          <w:spacing w:val="1"/>
        </w:rPr>
        <w:t>е</w:t>
      </w:r>
      <w:r w:rsidRPr="00150995">
        <w:t>льн</w:t>
      </w:r>
      <w:r w:rsidRPr="00150995">
        <w:rPr>
          <w:spacing w:val="1"/>
        </w:rPr>
        <w:t>ы</w:t>
      </w:r>
      <w:r w:rsidRPr="00150995">
        <w:t>й</w:t>
      </w:r>
    </w:p>
    <w:p w:rsidR="00806B3F" w:rsidRPr="00150995" w:rsidRDefault="00806B3F" w:rsidP="00806B3F">
      <w:pPr>
        <w:pStyle w:val="a3"/>
        <w:kinsoku w:val="0"/>
        <w:overflowPunct w:val="0"/>
        <w:spacing w:before="0" w:line="297" w:lineRule="exact"/>
      </w:pPr>
      <w:r w:rsidRPr="00150995">
        <w:rPr>
          <w:spacing w:val="1"/>
        </w:rPr>
        <w:t>к</w:t>
      </w:r>
      <w:r w:rsidRPr="00150995">
        <w:t> заполне</w:t>
      </w:r>
      <w:r w:rsidRPr="00150995">
        <w:rPr>
          <w:spacing w:val="1"/>
        </w:rPr>
        <w:t>н</w:t>
      </w:r>
      <w:r w:rsidRPr="00150995">
        <w:t>и</w:t>
      </w:r>
      <w:r w:rsidRPr="00150995">
        <w:rPr>
          <w:spacing w:val="1"/>
        </w:rPr>
        <w:t>ю)</w:t>
      </w:r>
      <w:r w:rsidRPr="00150995">
        <w:t>;</w:t>
      </w:r>
    </w:p>
    <w:p w:rsidR="00806B3F" w:rsidRPr="00150995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 w:rsidRPr="00150995">
        <w:t>ВДП</w:t>
      </w:r>
      <w:r w:rsidRPr="00150995">
        <w:rPr>
          <w:spacing w:val="-10"/>
        </w:rPr>
        <w:t xml:space="preserve"> </w:t>
      </w:r>
      <w:r w:rsidRPr="00150995">
        <w:t>для</w:t>
      </w:r>
      <w:r w:rsidRPr="00150995">
        <w:rPr>
          <w:spacing w:val="-10"/>
        </w:rPr>
        <w:t xml:space="preserve"> </w:t>
      </w:r>
      <w:r w:rsidRPr="00150995">
        <w:t>упа</w:t>
      </w:r>
      <w:r w:rsidRPr="00150995">
        <w:rPr>
          <w:spacing w:val="1"/>
        </w:rPr>
        <w:t>к</w:t>
      </w:r>
      <w:r w:rsidRPr="00150995">
        <w:t>ов</w:t>
      </w:r>
      <w:r w:rsidRPr="00150995">
        <w:rPr>
          <w:spacing w:val="1"/>
        </w:rPr>
        <w:t>к</w:t>
      </w:r>
      <w:r w:rsidRPr="00150995">
        <w:t>и</w:t>
      </w:r>
      <w:r w:rsidRPr="00150995">
        <w:rPr>
          <w:spacing w:val="-10"/>
        </w:rPr>
        <w:t xml:space="preserve"> </w:t>
      </w:r>
      <w:r w:rsidRPr="00150995">
        <w:t>и</w:t>
      </w:r>
      <w:r w:rsidRPr="00150995">
        <w:rPr>
          <w:spacing w:val="2"/>
        </w:rPr>
        <w:t>с</w:t>
      </w:r>
      <w:r w:rsidRPr="00150995">
        <w:t>пользованн</w:t>
      </w:r>
      <w:r w:rsidRPr="00150995">
        <w:rPr>
          <w:spacing w:val="1"/>
        </w:rPr>
        <w:t>ы</w:t>
      </w:r>
      <w:r w:rsidRPr="00150995">
        <w:t>х</w:t>
      </w:r>
      <w:r w:rsidRPr="00150995">
        <w:rPr>
          <w:spacing w:val="-11"/>
        </w:rPr>
        <w:t xml:space="preserve"> </w:t>
      </w:r>
      <w:r w:rsidRPr="00150995">
        <w:t>К</w:t>
      </w:r>
      <w:r w:rsidRPr="00150995">
        <w:rPr>
          <w:spacing w:val="2"/>
        </w:rPr>
        <w:t>И</w:t>
      </w:r>
      <w:r w:rsidRPr="00150995">
        <w:t>М</w:t>
      </w:r>
      <w:r w:rsidRPr="00150995">
        <w:rPr>
          <w:spacing w:val="-10"/>
        </w:rPr>
        <w:t xml:space="preserve"> </w:t>
      </w:r>
      <w:r w:rsidRPr="00150995">
        <w:t>в</w:t>
      </w:r>
      <w:r w:rsidRPr="00150995">
        <w:rPr>
          <w:spacing w:val="-9"/>
        </w:rPr>
        <w:t xml:space="preserve"> </w:t>
      </w:r>
      <w:r w:rsidRPr="00150995">
        <w:t>аудитори</w:t>
      </w:r>
      <w:r w:rsidRPr="00150995">
        <w:rPr>
          <w:spacing w:val="1"/>
        </w:rPr>
        <w:t>и</w:t>
      </w:r>
      <w:r w:rsidRPr="00150995">
        <w:t>;</w:t>
      </w:r>
    </w:p>
    <w:p w:rsidR="00806B3F" w:rsidRPr="00150995" w:rsidRDefault="00806B3F" w:rsidP="00806B3F">
      <w:pPr>
        <w:pStyle w:val="a3"/>
        <w:kinsoku w:val="0"/>
        <w:overflowPunct w:val="0"/>
        <w:spacing w:line="241" w:lineRule="auto"/>
        <w:ind w:left="821" w:right="1891"/>
      </w:pPr>
      <w:r w:rsidRPr="00150995">
        <w:t>ВДП</w:t>
      </w:r>
      <w:r w:rsidRPr="00150995">
        <w:rPr>
          <w:spacing w:val="-10"/>
        </w:rPr>
        <w:t xml:space="preserve"> </w:t>
      </w:r>
      <w:r w:rsidRPr="00150995">
        <w:t>для</w:t>
      </w:r>
      <w:r w:rsidRPr="00150995">
        <w:rPr>
          <w:spacing w:val="-10"/>
        </w:rPr>
        <w:t xml:space="preserve"> </w:t>
      </w:r>
      <w:r w:rsidRPr="00150995">
        <w:t>упа</w:t>
      </w:r>
      <w:r w:rsidRPr="00150995">
        <w:rPr>
          <w:spacing w:val="1"/>
        </w:rPr>
        <w:t>к</w:t>
      </w:r>
      <w:r w:rsidRPr="00150995">
        <w:t>ов</w:t>
      </w:r>
      <w:r w:rsidRPr="00150995">
        <w:rPr>
          <w:spacing w:val="1"/>
        </w:rPr>
        <w:t>к</w:t>
      </w:r>
      <w:r w:rsidRPr="00150995">
        <w:t>и</w:t>
      </w:r>
      <w:r w:rsidRPr="00150995">
        <w:rPr>
          <w:spacing w:val="-11"/>
        </w:rPr>
        <w:t xml:space="preserve"> </w:t>
      </w:r>
      <w:r w:rsidRPr="00150995">
        <w:t>и</w:t>
      </w:r>
      <w:r w:rsidRPr="00150995">
        <w:rPr>
          <w:spacing w:val="2"/>
        </w:rPr>
        <w:t>с</w:t>
      </w:r>
      <w:r w:rsidRPr="00150995">
        <w:t>порченных</w:t>
      </w:r>
      <w:r w:rsidRPr="00150995">
        <w:rPr>
          <w:spacing w:val="-10"/>
        </w:rPr>
        <w:t xml:space="preserve"> </w:t>
      </w:r>
      <w:r w:rsidRPr="00150995">
        <w:t>и</w:t>
      </w:r>
      <w:r w:rsidRPr="00150995">
        <w:rPr>
          <w:spacing w:val="-11"/>
        </w:rPr>
        <w:t xml:space="preserve"> </w:t>
      </w:r>
      <w:r w:rsidRPr="00150995">
        <w:t>бра</w:t>
      </w:r>
      <w:r w:rsidRPr="00150995">
        <w:rPr>
          <w:spacing w:val="1"/>
        </w:rPr>
        <w:t>к</w:t>
      </w:r>
      <w:r w:rsidRPr="00150995">
        <w:t>ов</w:t>
      </w:r>
      <w:r w:rsidRPr="00150995">
        <w:rPr>
          <w:spacing w:val="2"/>
        </w:rPr>
        <w:t>а</w:t>
      </w:r>
      <w:r w:rsidRPr="00150995">
        <w:t>нных</w:t>
      </w:r>
      <w:r w:rsidRPr="00150995">
        <w:rPr>
          <w:spacing w:val="-11"/>
        </w:rPr>
        <w:t xml:space="preserve"> </w:t>
      </w:r>
      <w:r w:rsidRPr="00150995">
        <w:rPr>
          <w:spacing w:val="1"/>
        </w:rPr>
        <w:t>к</w:t>
      </w:r>
      <w:r w:rsidRPr="00150995">
        <w:t>о</w:t>
      </w:r>
      <w:r w:rsidRPr="00150995">
        <w:rPr>
          <w:spacing w:val="-1"/>
        </w:rPr>
        <w:t>м</w:t>
      </w:r>
      <w:r w:rsidRPr="00150995">
        <w:t>пле</w:t>
      </w:r>
      <w:r w:rsidRPr="00150995">
        <w:rPr>
          <w:spacing w:val="1"/>
        </w:rPr>
        <w:t>к</w:t>
      </w:r>
      <w:r w:rsidRPr="00150995">
        <w:t>тов</w:t>
      </w:r>
      <w:r w:rsidRPr="00150995">
        <w:rPr>
          <w:spacing w:val="-10"/>
        </w:rPr>
        <w:t xml:space="preserve"> </w:t>
      </w:r>
      <w:r w:rsidRPr="00150995">
        <w:rPr>
          <w:spacing w:val="1"/>
        </w:rPr>
        <w:t>Э</w:t>
      </w:r>
      <w:r w:rsidRPr="00150995">
        <w:rPr>
          <w:spacing w:val="2"/>
        </w:rPr>
        <w:t>М</w:t>
      </w:r>
      <w:r w:rsidRPr="00150995">
        <w:t>.</w:t>
      </w:r>
      <w:r w:rsidRPr="00150995">
        <w:rPr>
          <w:w w:val="99"/>
        </w:rPr>
        <w:t xml:space="preserve"> </w:t>
      </w:r>
      <w:r w:rsidRPr="00150995">
        <w:rPr>
          <w:spacing w:val="-1"/>
        </w:rPr>
        <w:t>З</w:t>
      </w:r>
      <w:r w:rsidRPr="00150995">
        <w:t>аполнить</w:t>
      </w:r>
      <w:r w:rsidRPr="00150995">
        <w:rPr>
          <w:spacing w:val="-17"/>
        </w:rPr>
        <w:t xml:space="preserve"> </w:t>
      </w:r>
      <w:r w:rsidRPr="00150995">
        <w:t>фор</w:t>
      </w:r>
      <w:r w:rsidRPr="00150995">
        <w:rPr>
          <w:spacing w:val="1"/>
        </w:rPr>
        <w:t>м</w:t>
      </w:r>
      <w:r w:rsidRPr="00150995">
        <w:t>у</w:t>
      </w:r>
      <w:r w:rsidRPr="00150995">
        <w:rPr>
          <w:spacing w:val="-16"/>
        </w:rPr>
        <w:t xml:space="preserve"> </w:t>
      </w:r>
      <w:r w:rsidRPr="00150995">
        <w:t>П</w:t>
      </w:r>
      <w:r w:rsidRPr="00150995">
        <w:rPr>
          <w:spacing w:val="2"/>
        </w:rPr>
        <w:t>П</w:t>
      </w:r>
      <w:r w:rsidRPr="00150995">
        <w:rPr>
          <w:spacing w:val="1"/>
        </w:rPr>
        <w:t>Э</w:t>
      </w:r>
      <w:r w:rsidRPr="00150995">
        <w:t>-14-01;</w:t>
      </w:r>
    </w:p>
    <w:p w:rsidR="00806B3F" w:rsidRPr="00150995" w:rsidRDefault="00806B3F" w:rsidP="00806B3F">
      <w:pPr>
        <w:pStyle w:val="a3"/>
        <w:kinsoku w:val="0"/>
        <w:overflowPunct w:val="0"/>
        <w:spacing w:before="0" w:line="300" w:lineRule="exact"/>
        <w:ind w:right="106" w:firstLine="708"/>
        <w:jc w:val="both"/>
      </w:pPr>
      <w:r w:rsidRPr="00150995">
        <w:t>дать</w:t>
      </w:r>
      <w:r w:rsidRPr="00150995">
        <w:rPr>
          <w:spacing w:val="34"/>
        </w:rPr>
        <w:t xml:space="preserve"> </w:t>
      </w:r>
      <w:r w:rsidRPr="00150995">
        <w:rPr>
          <w:spacing w:val="2"/>
        </w:rPr>
        <w:t>п</w:t>
      </w:r>
      <w:r w:rsidRPr="00150995">
        <w:t>ору</w:t>
      </w:r>
      <w:r w:rsidRPr="00150995">
        <w:rPr>
          <w:spacing w:val="1"/>
        </w:rPr>
        <w:t>ч</w:t>
      </w:r>
      <w:r w:rsidRPr="00150995">
        <w:t>ен</w:t>
      </w:r>
      <w:r w:rsidRPr="00150995">
        <w:rPr>
          <w:spacing w:val="1"/>
        </w:rPr>
        <w:t>и</w:t>
      </w:r>
      <w:r w:rsidRPr="00150995">
        <w:t>е</w:t>
      </w:r>
      <w:r w:rsidRPr="00150995">
        <w:rPr>
          <w:spacing w:val="35"/>
        </w:rPr>
        <w:t xml:space="preserve"> </w:t>
      </w:r>
      <w:r w:rsidRPr="00150995">
        <w:rPr>
          <w:spacing w:val="1"/>
        </w:rPr>
        <w:t>т</w:t>
      </w:r>
      <w:r w:rsidRPr="00150995">
        <w:t>ех</w:t>
      </w:r>
      <w:r w:rsidRPr="00150995">
        <w:rPr>
          <w:spacing w:val="2"/>
        </w:rPr>
        <w:t>н</w:t>
      </w:r>
      <w:r w:rsidRPr="00150995">
        <w:t>ичес</w:t>
      </w:r>
      <w:r w:rsidRPr="00150995">
        <w:rPr>
          <w:spacing w:val="1"/>
        </w:rPr>
        <w:t>к</w:t>
      </w:r>
      <w:r w:rsidRPr="00150995">
        <w:t>о</w:t>
      </w:r>
      <w:r w:rsidRPr="00150995">
        <w:rPr>
          <w:spacing w:val="-1"/>
        </w:rPr>
        <w:t>м</w:t>
      </w:r>
      <w:r w:rsidRPr="00150995">
        <w:t>у</w:t>
      </w:r>
      <w:r w:rsidRPr="00150995">
        <w:rPr>
          <w:spacing w:val="37"/>
        </w:rPr>
        <w:t xml:space="preserve"> </w:t>
      </w:r>
      <w:r w:rsidRPr="00150995">
        <w:t>спе</w:t>
      </w:r>
      <w:r w:rsidRPr="00150995">
        <w:rPr>
          <w:spacing w:val="1"/>
        </w:rPr>
        <w:t>ц</w:t>
      </w:r>
      <w:r w:rsidRPr="00150995">
        <w:t>иалис</w:t>
      </w:r>
      <w:r w:rsidRPr="00150995">
        <w:rPr>
          <w:spacing w:val="2"/>
        </w:rPr>
        <w:t>т</w:t>
      </w:r>
      <w:r w:rsidRPr="00150995">
        <w:t>у</w:t>
      </w:r>
      <w:r w:rsidRPr="00150995">
        <w:rPr>
          <w:spacing w:val="35"/>
        </w:rPr>
        <w:t xml:space="preserve"> </w:t>
      </w:r>
      <w:r w:rsidRPr="00150995">
        <w:t>пол</w:t>
      </w:r>
      <w:r w:rsidRPr="00150995">
        <w:rPr>
          <w:spacing w:val="2"/>
        </w:rPr>
        <w:t>у</w:t>
      </w:r>
      <w:r w:rsidRPr="00150995">
        <w:rPr>
          <w:spacing w:val="-1"/>
        </w:rPr>
        <w:t>ч</w:t>
      </w:r>
      <w:r w:rsidRPr="00150995">
        <w:t>ить</w:t>
      </w:r>
      <w:r w:rsidRPr="00150995">
        <w:rPr>
          <w:spacing w:val="36"/>
        </w:rPr>
        <w:t xml:space="preserve"> </w:t>
      </w:r>
      <w:r w:rsidRPr="00150995">
        <w:t>и</w:t>
      </w:r>
      <w:r w:rsidRPr="00150995">
        <w:rPr>
          <w:spacing w:val="35"/>
        </w:rPr>
        <w:t xml:space="preserve"> </w:t>
      </w:r>
      <w:r w:rsidRPr="00150995">
        <w:rPr>
          <w:spacing w:val="2"/>
        </w:rPr>
        <w:t>р</w:t>
      </w:r>
      <w:r w:rsidRPr="00150995">
        <w:t>аспе</w:t>
      </w:r>
      <w:r w:rsidRPr="00150995">
        <w:rPr>
          <w:spacing w:val="1"/>
        </w:rPr>
        <w:t>ч</w:t>
      </w:r>
      <w:r w:rsidRPr="00150995">
        <w:t>атать</w:t>
      </w:r>
      <w:r w:rsidRPr="00150995">
        <w:rPr>
          <w:spacing w:val="36"/>
        </w:rPr>
        <w:t xml:space="preserve"> </w:t>
      </w:r>
      <w:r w:rsidRPr="00150995">
        <w:t>в</w:t>
      </w:r>
      <w:r w:rsidRPr="00150995">
        <w:rPr>
          <w:spacing w:val="35"/>
        </w:rPr>
        <w:t xml:space="preserve"> </w:t>
      </w:r>
      <w:r w:rsidRPr="00150995">
        <w:rPr>
          <w:spacing w:val="2"/>
        </w:rPr>
        <w:t>п</w:t>
      </w:r>
      <w:r w:rsidRPr="00150995">
        <w:t>рисут</w:t>
      </w:r>
      <w:r w:rsidRPr="00150995">
        <w:rPr>
          <w:spacing w:val="2"/>
        </w:rPr>
        <w:t>с</w:t>
      </w:r>
      <w:r w:rsidRPr="00150995">
        <w:t>твии</w:t>
      </w:r>
      <w:r w:rsidRPr="00150995">
        <w:rPr>
          <w:w w:val="99"/>
        </w:rPr>
        <w:t xml:space="preserve"> </w:t>
      </w:r>
      <w:r w:rsidRPr="00150995">
        <w:rPr>
          <w:spacing w:val="-1"/>
        </w:rPr>
        <w:t>ч</w:t>
      </w:r>
      <w:r w:rsidRPr="00150995">
        <w:t>лена</w:t>
      </w:r>
      <w:r w:rsidRPr="00150995">
        <w:rPr>
          <w:spacing w:val="19"/>
        </w:rPr>
        <w:t xml:space="preserve"> </w:t>
      </w:r>
      <w:r w:rsidRPr="00150995">
        <w:rPr>
          <w:spacing w:val="-2"/>
        </w:rPr>
        <w:t>Г</w:t>
      </w:r>
      <w:r w:rsidRPr="00150995">
        <w:t>ЭК</w:t>
      </w:r>
      <w:r w:rsidRPr="00150995">
        <w:rPr>
          <w:spacing w:val="18"/>
        </w:rPr>
        <w:t xml:space="preserve"> </w:t>
      </w:r>
      <w:r w:rsidRPr="00150995">
        <w:t>па</w:t>
      </w:r>
      <w:r w:rsidRPr="00150995">
        <w:rPr>
          <w:spacing w:val="1"/>
        </w:rPr>
        <w:t>к</w:t>
      </w:r>
      <w:r w:rsidRPr="00150995">
        <w:t>ет</w:t>
      </w:r>
      <w:r w:rsidRPr="00150995">
        <w:rPr>
          <w:spacing w:val="17"/>
        </w:rPr>
        <w:t xml:space="preserve"> </w:t>
      </w:r>
      <w:r w:rsidRPr="00150995">
        <w:t>ру</w:t>
      </w:r>
      <w:r w:rsidRPr="00150995">
        <w:rPr>
          <w:spacing w:val="3"/>
        </w:rPr>
        <w:t>к</w:t>
      </w:r>
      <w:r w:rsidRPr="00150995">
        <w:t>оводителя</w:t>
      </w:r>
      <w:r w:rsidRPr="00150995">
        <w:rPr>
          <w:spacing w:val="18"/>
        </w:rPr>
        <w:t xml:space="preserve"> </w:t>
      </w:r>
      <w:r w:rsidRPr="00150995">
        <w:rPr>
          <w:spacing w:val="2"/>
        </w:rPr>
        <w:t>П</w:t>
      </w:r>
      <w:r w:rsidRPr="00150995">
        <w:t>ПЭ</w:t>
      </w:r>
      <w:r w:rsidRPr="00150995">
        <w:rPr>
          <w:spacing w:val="22"/>
        </w:rPr>
        <w:t xml:space="preserve"> </w:t>
      </w:r>
      <w:r w:rsidRPr="00150995">
        <w:t>–</w:t>
      </w:r>
      <w:r w:rsidRPr="00150995">
        <w:rPr>
          <w:spacing w:val="18"/>
        </w:rPr>
        <w:t xml:space="preserve"> </w:t>
      </w:r>
      <w:r w:rsidRPr="00150995">
        <w:t>в</w:t>
      </w:r>
      <w:r w:rsidRPr="00150995">
        <w:rPr>
          <w:spacing w:val="-7"/>
        </w:rPr>
        <w:t xml:space="preserve"> </w:t>
      </w:r>
      <w:r w:rsidRPr="00150995">
        <w:rPr>
          <w:spacing w:val="2"/>
        </w:rPr>
        <w:t>с</w:t>
      </w:r>
      <w:r w:rsidRPr="00150995">
        <w:t>лучае</w:t>
      </w:r>
      <w:r w:rsidRPr="00150995">
        <w:rPr>
          <w:spacing w:val="16"/>
        </w:rPr>
        <w:t xml:space="preserve"> </w:t>
      </w:r>
      <w:r w:rsidRPr="00150995">
        <w:t>ис</w:t>
      </w:r>
      <w:r w:rsidRPr="00150995">
        <w:rPr>
          <w:spacing w:val="2"/>
        </w:rPr>
        <w:t>п</w:t>
      </w:r>
      <w:r w:rsidRPr="00150995">
        <w:t>о</w:t>
      </w:r>
      <w:r w:rsidRPr="00150995">
        <w:rPr>
          <w:spacing w:val="2"/>
        </w:rPr>
        <w:t>л</w:t>
      </w:r>
      <w:r w:rsidRPr="00150995">
        <w:t>ьзования</w:t>
      </w:r>
      <w:r w:rsidRPr="00150995">
        <w:rPr>
          <w:spacing w:val="21"/>
        </w:rPr>
        <w:t xml:space="preserve"> </w:t>
      </w:r>
      <w:r w:rsidRPr="00150995">
        <w:rPr>
          <w:spacing w:val="-1"/>
        </w:rPr>
        <w:t>э</w:t>
      </w:r>
      <w:r w:rsidRPr="00150995">
        <w:t>ле</w:t>
      </w:r>
      <w:r w:rsidRPr="00150995">
        <w:rPr>
          <w:spacing w:val="1"/>
        </w:rPr>
        <w:t>к</w:t>
      </w:r>
      <w:r w:rsidRPr="00150995">
        <w:t>тронной</w:t>
      </w:r>
      <w:r w:rsidRPr="00150995">
        <w:rPr>
          <w:spacing w:val="17"/>
        </w:rPr>
        <w:t xml:space="preserve"> </w:t>
      </w:r>
      <w:r w:rsidRPr="00150995">
        <w:rPr>
          <w:spacing w:val="2"/>
        </w:rPr>
        <w:t>в</w:t>
      </w:r>
      <w:r w:rsidRPr="00150995">
        <w:t>ерсии</w:t>
      </w:r>
      <w:r w:rsidRPr="00150995">
        <w:rPr>
          <w:spacing w:val="20"/>
        </w:rPr>
        <w:t xml:space="preserve"> </w:t>
      </w:r>
      <w:r w:rsidRPr="00150995">
        <w:t>сей</w:t>
      </w:r>
      <w:r w:rsidRPr="00150995">
        <w:rPr>
          <w:spacing w:val="4"/>
        </w:rPr>
        <w:t>ф</w:t>
      </w:r>
      <w:r w:rsidRPr="00150995">
        <w:t>-</w:t>
      </w:r>
    </w:p>
    <w:p w:rsidR="00806B3F" w:rsidRPr="00150995" w:rsidRDefault="00806B3F" w:rsidP="00806B3F">
      <w:pPr>
        <w:pStyle w:val="a3"/>
        <w:kinsoku w:val="0"/>
        <w:overflowPunct w:val="0"/>
        <w:spacing w:before="0" w:line="294" w:lineRule="exact"/>
      </w:pPr>
      <w:r w:rsidRPr="00150995">
        <w:t>па</w:t>
      </w:r>
      <w:r w:rsidRPr="00150995">
        <w:rPr>
          <w:spacing w:val="1"/>
        </w:rPr>
        <w:t>к</w:t>
      </w:r>
      <w:r w:rsidRPr="00150995">
        <w:t>ета.</w:t>
      </w:r>
    </w:p>
    <w:p w:rsidR="00806B3F" w:rsidRPr="00150995" w:rsidRDefault="00806B3F" w:rsidP="00806B3F">
      <w:pPr>
        <w:pStyle w:val="a3"/>
        <w:kinsoku w:val="0"/>
        <w:overflowPunct w:val="0"/>
        <w:spacing w:line="239" w:lineRule="auto"/>
        <w:ind w:right="108" w:firstLine="708"/>
        <w:jc w:val="both"/>
      </w:pPr>
      <w:r w:rsidRPr="00150995">
        <w:t>Не</w:t>
      </w:r>
      <w:r w:rsidRPr="00150995">
        <w:rPr>
          <w:spacing w:val="47"/>
        </w:rPr>
        <w:t xml:space="preserve"> </w:t>
      </w:r>
      <w:r w:rsidRPr="00150995">
        <w:t>по</w:t>
      </w:r>
      <w:r w:rsidRPr="00150995">
        <w:rPr>
          <w:spacing w:val="1"/>
        </w:rPr>
        <w:t>з</w:t>
      </w:r>
      <w:r w:rsidRPr="00150995">
        <w:t>днее</w:t>
      </w:r>
      <w:r w:rsidRPr="00150995">
        <w:rPr>
          <w:spacing w:val="48"/>
        </w:rPr>
        <w:t xml:space="preserve"> </w:t>
      </w:r>
      <w:r w:rsidRPr="00150995">
        <w:t>07</w:t>
      </w:r>
      <w:r w:rsidRPr="00150995">
        <w:rPr>
          <w:spacing w:val="2"/>
        </w:rPr>
        <w:t>:</w:t>
      </w:r>
      <w:r w:rsidRPr="00150995">
        <w:t>50</w:t>
      </w:r>
      <w:r w:rsidRPr="00150995">
        <w:rPr>
          <w:spacing w:val="48"/>
        </w:rPr>
        <w:t xml:space="preserve"> </w:t>
      </w:r>
      <w:r w:rsidRPr="00150995">
        <w:t>п</w:t>
      </w:r>
      <w:r w:rsidRPr="00150995">
        <w:rPr>
          <w:spacing w:val="2"/>
        </w:rPr>
        <w:t>о</w:t>
      </w:r>
      <w:r w:rsidRPr="00150995">
        <w:t> </w:t>
      </w:r>
      <w:r w:rsidRPr="00150995">
        <w:rPr>
          <w:spacing w:val="-1"/>
        </w:rPr>
        <w:t>м</w:t>
      </w:r>
      <w:r w:rsidRPr="00150995">
        <w:t>естно</w:t>
      </w:r>
      <w:r w:rsidRPr="00150995">
        <w:rPr>
          <w:spacing w:val="1"/>
        </w:rPr>
        <w:t>м</w:t>
      </w:r>
      <w:r w:rsidRPr="00150995">
        <w:t>у</w:t>
      </w:r>
      <w:r w:rsidRPr="00150995">
        <w:rPr>
          <w:spacing w:val="48"/>
        </w:rPr>
        <w:t xml:space="preserve"> </w:t>
      </w:r>
      <w:r w:rsidRPr="00150995">
        <w:t>вр</w:t>
      </w:r>
      <w:r w:rsidRPr="00150995">
        <w:rPr>
          <w:spacing w:val="2"/>
        </w:rPr>
        <w:t>е</w:t>
      </w:r>
      <w:r w:rsidRPr="00150995">
        <w:rPr>
          <w:spacing w:val="-1"/>
        </w:rPr>
        <w:t>м</w:t>
      </w:r>
      <w:r w:rsidRPr="00150995">
        <w:t>ени</w:t>
      </w:r>
      <w:r w:rsidRPr="00150995">
        <w:rPr>
          <w:spacing w:val="48"/>
        </w:rPr>
        <w:t xml:space="preserve"> </w:t>
      </w:r>
      <w:r w:rsidRPr="00150995">
        <w:rPr>
          <w:spacing w:val="2"/>
        </w:rPr>
        <w:t>н</w:t>
      </w:r>
      <w:r w:rsidRPr="00150995">
        <w:t>азначить</w:t>
      </w:r>
      <w:r w:rsidRPr="00150995">
        <w:rPr>
          <w:spacing w:val="50"/>
        </w:rPr>
        <w:t xml:space="preserve"> </w:t>
      </w:r>
      <w:r w:rsidRPr="00150995">
        <w:t>отве</w:t>
      </w:r>
      <w:r w:rsidRPr="00150995">
        <w:rPr>
          <w:spacing w:val="1"/>
        </w:rPr>
        <w:t>т</w:t>
      </w:r>
      <w:r w:rsidRPr="00150995">
        <w:t>ствен</w:t>
      </w:r>
      <w:r w:rsidRPr="00150995">
        <w:rPr>
          <w:spacing w:val="3"/>
        </w:rPr>
        <w:t>н</w:t>
      </w:r>
      <w:r w:rsidRPr="00150995">
        <w:t>ого</w:t>
      </w:r>
      <w:r w:rsidRPr="00150995">
        <w:rPr>
          <w:spacing w:val="47"/>
        </w:rPr>
        <w:t xml:space="preserve"> </w:t>
      </w:r>
      <w:r w:rsidRPr="00150995">
        <w:t>за реги</w:t>
      </w:r>
      <w:r w:rsidRPr="00150995">
        <w:rPr>
          <w:spacing w:val="2"/>
        </w:rPr>
        <w:t>с</w:t>
      </w:r>
      <w:r w:rsidRPr="00150995">
        <w:t>трацию</w:t>
      </w:r>
      <w:r w:rsidRPr="00150995">
        <w:rPr>
          <w:w w:val="99"/>
        </w:rPr>
        <w:t xml:space="preserve"> </w:t>
      </w:r>
      <w:r w:rsidRPr="00150995">
        <w:t>лиц,</w:t>
      </w:r>
      <w:r w:rsidRPr="00150995">
        <w:rPr>
          <w:spacing w:val="27"/>
        </w:rPr>
        <w:t xml:space="preserve"> </w:t>
      </w:r>
      <w:r w:rsidRPr="00150995">
        <w:t>привле</w:t>
      </w:r>
      <w:r w:rsidRPr="00150995">
        <w:rPr>
          <w:spacing w:val="1"/>
        </w:rPr>
        <w:t>к</w:t>
      </w:r>
      <w:r w:rsidRPr="00150995">
        <w:t>аемых</w:t>
      </w:r>
      <w:r w:rsidRPr="00150995">
        <w:rPr>
          <w:spacing w:val="29"/>
        </w:rPr>
        <w:t xml:space="preserve"> </w:t>
      </w:r>
      <w:r w:rsidRPr="00150995">
        <w:rPr>
          <w:spacing w:val="1"/>
        </w:rPr>
        <w:t>к</w:t>
      </w:r>
      <w:r w:rsidRPr="00150995">
        <w:t> проведению</w:t>
      </w:r>
      <w:r w:rsidRPr="00150995">
        <w:rPr>
          <w:spacing w:val="28"/>
        </w:rPr>
        <w:t xml:space="preserve"> </w:t>
      </w:r>
      <w:r w:rsidRPr="00150995">
        <w:rPr>
          <w:spacing w:val="2"/>
        </w:rPr>
        <w:t>Е</w:t>
      </w:r>
      <w:r w:rsidRPr="00150995">
        <w:rPr>
          <w:spacing w:val="-2"/>
        </w:rPr>
        <w:t>Г</w:t>
      </w:r>
      <w:r w:rsidRPr="00150995">
        <w:t>Э</w:t>
      </w:r>
      <w:r w:rsidRPr="00150995">
        <w:rPr>
          <w:spacing w:val="28"/>
        </w:rPr>
        <w:t xml:space="preserve"> </w:t>
      </w:r>
      <w:r w:rsidRPr="00150995">
        <w:t>в ППЭ,</w:t>
      </w:r>
      <w:r w:rsidRPr="00150995">
        <w:rPr>
          <w:spacing w:val="28"/>
        </w:rPr>
        <w:t xml:space="preserve"> </w:t>
      </w:r>
      <w:r w:rsidRPr="00150995">
        <w:t>в соотв</w:t>
      </w:r>
      <w:r w:rsidRPr="00150995">
        <w:rPr>
          <w:spacing w:val="2"/>
        </w:rPr>
        <w:t>е</w:t>
      </w:r>
      <w:r w:rsidRPr="00150995">
        <w:t>тс</w:t>
      </w:r>
      <w:r w:rsidRPr="00150995">
        <w:rPr>
          <w:spacing w:val="-1"/>
        </w:rPr>
        <w:t>т</w:t>
      </w:r>
      <w:r w:rsidRPr="00150995">
        <w:t>вии</w:t>
      </w:r>
      <w:r w:rsidRPr="00150995">
        <w:rPr>
          <w:spacing w:val="31"/>
        </w:rPr>
        <w:t xml:space="preserve"> </w:t>
      </w:r>
      <w:r w:rsidRPr="00150995">
        <w:t>с фор</w:t>
      </w:r>
      <w:r w:rsidRPr="00150995">
        <w:rPr>
          <w:spacing w:val="-1"/>
        </w:rPr>
        <w:t>м</w:t>
      </w:r>
      <w:r w:rsidRPr="00150995">
        <w:t>ой</w:t>
      </w:r>
      <w:r w:rsidRPr="00150995">
        <w:rPr>
          <w:spacing w:val="29"/>
        </w:rPr>
        <w:t xml:space="preserve"> </w:t>
      </w:r>
      <w:r w:rsidRPr="00150995">
        <w:t>П</w:t>
      </w:r>
      <w:r w:rsidRPr="00150995">
        <w:rPr>
          <w:spacing w:val="2"/>
        </w:rPr>
        <w:t>П</w:t>
      </w:r>
      <w:r w:rsidRPr="00150995">
        <w:rPr>
          <w:spacing w:val="6"/>
        </w:rPr>
        <w:t>Э</w:t>
      </w:r>
      <w:r w:rsidRPr="00150995">
        <w:t>-07</w:t>
      </w:r>
      <w:r w:rsidRPr="00150995">
        <w:rPr>
          <w:spacing w:val="28"/>
        </w:rPr>
        <w:t xml:space="preserve"> </w:t>
      </w:r>
      <w:r w:rsidRPr="00150995">
        <w:rPr>
          <w:spacing w:val="2"/>
        </w:rPr>
        <w:t>и</w:t>
      </w:r>
      <w:r w:rsidRPr="00150995">
        <w:t>з </w:t>
      </w:r>
      <w:r w:rsidRPr="00150995">
        <w:rPr>
          <w:spacing w:val="-1"/>
        </w:rPr>
        <w:t>ч</w:t>
      </w:r>
      <w:r w:rsidRPr="00150995">
        <w:t>исла</w:t>
      </w:r>
      <w:r w:rsidRPr="00150995">
        <w:rPr>
          <w:w w:val="99"/>
        </w:rPr>
        <w:t xml:space="preserve"> </w:t>
      </w:r>
      <w:r w:rsidRPr="00150995">
        <w:t>органи</w:t>
      </w:r>
      <w:r w:rsidRPr="00150995">
        <w:rPr>
          <w:spacing w:val="1"/>
        </w:rPr>
        <w:t>з</w:t>
      </w:r>
      <w:r w:rsidRPr="00150995">
        <w:t>ато</w:t>
      </w:r>
      <w:r w:rsidRPr="00150995">
        <w:rPr>
          <w:spacing w:val="1"/>
        </w:rPr>
        <w:t>р</w:t>
      </w:r>
      <w:r w:rsidRPr="00150995">
        <w:t>ов</w:t>
      </w:r>
      <w:r w:rsidRPr="00150995">
        <w:rPr>
          <w:spacing w:val="-18"/>
        </w:rPr>
        <w:t xml:space="preserve"> </w:t>
      </w:r>
      <w:r w:rsidRPr="00150995">
        <w:t>вне</w:t>
      </w:r>
      <w:r w:rsidRPr="00150995">
        <w:rPr>
          <w:spacing w:val="-17"/>
        </w:rPr>
        <w:t xml:space="preserve"> </w:t>
      </w:r>
      <w:r w:rsidRPr="00150995">
        <w:t>а</w:t>
      </w:r>
      <w:r w:rsidRPr="00150995">
        <w:rPr>
          <w:spacing w:val="2"/>
        </w:rPr>
        <w:t>у</w:t>
      </w:r>
      <w:r w:rsidRPr="00150995">
        <w:t>дитори</w:t>
      </w:r>
      <w:r w:rsidRPr="00150995">
        <w:rPr>
          <w:spacing w:val="1"/>
        </w:rPr>
        <w:t>и</w:t>
      </w:r>
      <w:r w:rsidRPr="00150995">
        <w:t>;</w:t>
      </w:r>
    </w:p>
    <w:p w:rsidR="00806B3F" w:rsidRPr="00150995" w:rsidRDefault="00806B3F" w:rsidP="00806B3F">
      <w:pPr>
        <w:pStyle w:val="a3"/>
        <w:kinsoku w:val="0"/>
        <w:overflowPunct w:val="0"/>
        <w:spacing w:line="239" w:lineRule="auto"/>
        <w:ind w:right="111" w:firstLine="708"/>
        <w:jc w:val="both"/>
      </w:pPr>
      <w:r w:rsidRPr="00150995">
        <w:t>обеспечи</w:t>
      </w:r>
      <w:r w:rsidRPr="00150995">
        <w:rPr>
          <w:spacing w:val="1"/>
        </w:rPr>
        <w:t>т</w:t>
      </w:r>
      <w:r w:rsidRPr="00150995">
        <w:t>ь</w:t>
      </w:r>
      <w:r w:rsidRPr="00150995">
        <w:rPr>
          <w:spacing w:val="59"/>
        </w:rPr>
        <w:t xml:space="preserve"> </w:t>
      </w:r>
      <w:r w:rsidRPr="00150995">
        <w:rPr>
          <w:spacing w:val="1"/>
        </w:rPr>
        <w:t>к</w:t>
      </w:r>
      <w:r w:rsidRPr="00150995">
        <w:t>онтроль</w:t>
      </w:r>
      <w:r w:rsidRPr="00150995">
        <w:rPr>
          <w:spacing w:val="62"/>
        </w:rPr>
        <w:t xml:space="preserve"> </w:t>
      </w:r>
      <w:r w:rsidRPr="00150995">
        <w:t>за </w:t>
      </w:r>
      <w:r w:rsidRPr="00150995">
        <w:rPr>
          <w:spacing w:val="2"/>
        </w:rPr>
        <w:t>р</w:t>
      </w:r>
      <w:r w:rsidRPr="00150995">
        <w:t>егистрацией</w:t>
      </w:r>
      <w:r w:rsidRPr="00150995">
        <w:rPr>
          <w:spacing w:val="62"/>
        </w:rPr>
        <w:t xml:space="preserve"> </w:t>
      </w:r>
      <w:r w:rsidRPr="00150995">
        <w:t>ра</w:t>
      </w:r>
      <w:r w:rsidRPr="00150995">
        <w:rPr>
          <w:spacing w:val="2"/>
        </w:rPr>
        <w:t>б</w:t>
      </w:r>
      <w:r w:rsidRPr="00150995">
        <w:t>отни</w:t>
      </w:r>
      <w:r w:rsidRPr="00150995">
        <w:rPr>
          <w:spacing w:val="1"/>
        </w:rPr>
        <w:t>к</w:t>
      </w:r>
      <w:r w:rsidRPr="00150995">
        <w:t>ов</w:t>
      </w:r>
      <w:r w:rsidRPr="00150995">
        <w:rPr>
          <w:spacing w:val="60"/>
        </w:rPr>
        <w:t xml:space="preserve"> </w:t>
      </w:r>
      <w:r w:rsidRPr="00150995">
        <w:t>ППЭ</w:t>
      </w:r>
      <w:r w:rsidRPr="00150995">
        <w:rPr>
          <w:spacing w:val="61"/>
        </w:rPr>
        <w:t xml:space="preserve"> </w:t>
      </w:r>
      <w:r w:rsidRPr="00150995">
        <w:t>в день</w:t>
      </w:r>
      <w:r w:rsidRPr="00150995">
        <w:rPr>
          <w:spacing w:val="62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замена</w:t>
      </w:r>
      <w:r w:rsidRPr="00150995">
        <w:rPr>
          <w:spacing w:val="60"/>
        </w:rPr>
        <w:t xml:space="preserve"> </w:t>
      </w:r>
      <w:r w:rsidRPr="00150995">
        <w:t>(в</w:t>
      </w:r>
      <w:r w:rsidRPr="00150995">
        <w:rPr>
          <w:spacing w:val="-2"/>
        </w:rPr>
        <w:t xml:space="preserve"> </w:t>
      </w:r>
      <w:r w:rsidRPr="00150995">
        <w:t>случае</w:t>
      </w:r>
      <w:r w:rsidRPr="00150995">
        <w:rPr>
          <w:w w:val="99"/>
        </w:rPr>
        <w:t xml:space="preserve"> </w:t>
      </w:r>
      <w:r w:rsidRPr="00150995">
        <w:t>не</w:t>
      </w:r>
      <w:r w:rsidRPr="00150995">
        <w:rPr>
          <w:spacing w:val="1"/>
        </w:rPr>
        <w:t>я</w:t>
      </w:r>
      <w:r w:rsidRPr="00150995">
        <w:t>в</w:t>
      </w:r>
      <w:r w:rsidRPr="00150995">
        <w:rPr>
          <w:spacing w:val="1"/>
        </w:rPr>
        <w:t>к</w:t>
      </w:r>
      <w:r w:rsidRPr="00150995">
        <w:t>и</w:t>
      </w:r>
      <w:r w:rsidRPr="00150995">
        <w:rPr>
          <w:spacing w:val="34"/>
        </w:rPr>
        <w:t xml:space="preserve"> </w:t>
      </w:r>
      <w:r w:rsidRPr="00150995">
        <w:t>распределенн</w:t>
      </w:r>
      <w:r w:rsidRPr="00150995">
        <w:rPr>
          <w:spacing w:val="1"/>
        </w:rPr>
        <w:t>ы</w:t>
      </w:r>
      <w:r w:rsidRPr="00150995">
        <w:t>х</w:t>
      </w:r>
      <w:r w:rsidRPr="00150995">
        <w:rPr>
          <w:spacing w:val="34"/>
        </w:rPr>
        <w:t xml:space="preserve"> </w:t>
      </w:r>
      <w:r w:rsidRPr="00150995">
        <w:t>в дан</w:t>
      </w:r>
      <w:r w:rsidRPr="00150995">
        <w:rPr>
          <w:spacing w:val="1"/>
        </w:rPr>
        <w:t>н</w:t>
      </w:r>
      <w:r w:rsidRPr="00150995">
        <w:t>ый</w:t>
      </w:r>
      <w:r w:rsidRPr="00150995">
        <w:rPr>
          <w:spacing w:val="34"/>
        </w:rPr>
        <w:t xml:space="preserve"> </w:t>
      </w:r>
      <w:r w:rsidRPr="00150995">
        <w:t>ППЭ</w:t>
      </w:r>
      <w:r w:rsidRPr="00150995">
        <w:rPr>
          <w:spacing w:val="34"/>
        </w:rPr>
        <w:t xml:space="preserve"> </w:t>
      </w:r>
      <w:r w:rsidRPr="00150995">
        <w:t>работни</w:t>
      </w:r>
      <w:r w:rsidRPr="00150995">
        <w:rPr>
          <w:spacing w:val="1"/>
        </w:rPr>
        <w:t>к</w:t>
      </w:r>
      <w:r w:rsidRPr="00150995">
        <w:t>ов</w:t>
      </w:r>
      <w:r w:rsidRPr="00150995">
        <w:rPr>
          <w:spacing w:val="34"/>
        </w:rPr>
        <w:t xml:space="preserve"> </w:t>
      </w:r>
      <w:r w:rsidRPr="00150995">
        <w:t>ППЭ,</w:t>
      </w:r>
      <w:r w:rsidRPr="00150995">
        <w:rPr>
          <w:spacing w:val="33"/>
        </w:rPr>
        <w:t xml:space="preserve"> </w:t>
      </w:r>
      <w:r w:rsidRPr="00150995">
        <w:t>про</w:t>
      </w:r>
      <w:r w:rsidRPr="00150995">
        <w:rPr>
          <w:spacing w:val="3"/>
        </w:rPr>
        <w:t>и</w:t>
      </w:r>
      <w:r w:rsidRPr="00150995">
        <w:t>звести</w:t>
      </w:r>
      <w:r w:rsidRPr="00150995">
        <w:rPr>
          <w:spacing w:val="35"/>
        </w:rPr>
        <w:t xml:space="preserve"> </w:t>
      </w:r>
      <w:r w:rsidRPr="00150995">
        <w:t>замену</w:t>
      </w:r>
      <w:r w:rsidRPr="00150995">
        <w:rPr>
          <w:spacing w:val="33"/>
        </w:rPr>
        <w:t xml:space="preserve"> </w:t>
      </w:r>
      <w:r w:rsidRPr="00150995">
        <w:t>работ</w:t>
      </w:r>
      <w:r w:rsidRPr="00150995">
        <w:rPr>
          <w:spacing w:val="2"/>
        </w:rPr>
        <w:t>н</w:t>
      </w:r>
      <w:r w:rsidRPr="00150995">
        <w:t>и</w:t>
      </w:r>
      <w:r w:rsidRPr="00150995">
        <w:rPr>
          <w:spacing w:val="1"/>
        </w:rPr>
        <w:t>к</w:t>
      </w:r>
      <w:r w:rsidRPr="00150995">
        <w:t>ов</w:t>
      </w:r>
      <w:r w:rsidRPr="00150995">
        <w:rPr>
          <w:w w:val="99"/>
        </w:rPr>
        <w:t xml:space="preserve"> </w:t>
      </w:r>
      <w:r w:rsidRPr="00150995">
        <w:t>ППЭ</w:t>
      </w:r>
      <w:r w:rsidRPr="00150995">
        <w:rPr>
          <w:spacing w:val="-15"/>
        </w:rPr>
        <w:t xml:space="preserve"> </w:t>
      </w:r>
      <w:r w:rsidRPr="00150995">
        <w:t>по фо</w:t>
      </w:r>
      <w:r w:rsidRPr="00150995">
        <w:rPr>
          <w:spacing w:val="2"/>
        </w:rPr>
        <w:t>р</w:t>
      </w:r>
      <w:r w:rsidRPr="00150995">
        <w:rPr>
          <w:spacing w:val="-1"/>
        </w:rPr>
        <w:t>м</w:t>
      </w:r>
      <w:r w:rsidRPr="00150995">
        <w:t>е</w:t>
      </w:r>
      <w:r w:rsidRPr="00150995">
        <w:rPr>
          <w:spacing w:val="-14"/>
        </w:rPr>
        <w:t xml:space="preserve"> </w:t>
      </w:r>
      <w:r w:rsidRPr="00150995">
        <w:rPr>
          <w:spacing w:val="2"/>
        </w:rPr>
        <w:t>П</w:t>
      </w:r>
      <w:r w:rsidRPr="00150995">
        <w:t>ПЭ</w:t>
      </w:r>
      <w:r w:rsidRPr="00150995">
        <w:rPr>
          <w:spacing w:val="2"/>
        </w:rPr>
        <w:t>-</w:t>
      </w:r>
      <w:r w:rsidRPr="00150995">
        <w:t>19);</w:t>
      </w:r>
    </w:p>
    <w:p w:rsidR="00806B3F" w:rsidRPr="00150995" w:rsidRDefault="00806B3F" w:rsidP="00806B3F">
      <w:pPr>
        <w:pStyle w:val="a3"/>
        <w:kinsoku w:val="0"/>
        <w:overflowPunct w:val="0"/>
        <w:spacing w:line="300" w:lineRule="exact"/>
        <w:ind w:right="108" w:firstLine="708"/>
        <w:jc w:val="both"/>
      </w:pPr>
      <w:r w:rsidRPr="00150995">
        <w:t>дать</w:t>
      </w:r>
      <w:r w:rsidRPr="00150995">
        <w:rPr>
          <w:spacing w:val="40"/>
        </w:rPr>
        <w:t xml:space="preserve"> </w:t>
      </w:r>
      <w:r w:rsidRPr="00150995">
        <w:t>распор</w:t>
      </w:r>
      <w:r w:rsidRPr="00150995">
        <w:rPr>
          <w:spacing w:val="1"/>
        </w:rPr>
        <w:t>я</w:t>
      </w:r>
      <w:r w:rsidRPr="00150995">
        <w:t>жен</w:t>
      </w:r>
      <w:r w:rsidRPr="00150995">
        <w:rPr>
          <w:spacing w:val="1"/>
        </w:rPr>
        <w:t>и</w:t>
      </w:r>
      <w:r w:rsidRPr="00150995">
        <w:t>е</w:t>
      </w:r>
      <w:r w:rsidRPr="00150995">
        <w:rPr>
          <w:spacing w:val="41"/>
        </w:rPr>
        <w:t xml:space="preserve"> </w:t>
      </w:r>
      <w:r w:rsidRPr="00150995">
        <w:t>техни</w:t>
      </w:r>
      <w:r w:rsidRPr="00150995">
        <w:rPr>
          <w:spacing w:val="2"/>
        </w:rPr>
        <w:t>ч</w:t>
      </w:r>
      <w:r w:rsidRPr="00150995">
        <w:t>ес</w:t>
      </w:r>
      <w:r w:rsidRPr="00150995">
        <w:rPr>
          <w:spacing w:val="1"/>
        </w:rPr>
        <w:t>к</w:t>
      </w:r>
      <w:r w:rsidRPr="00150995">
        <w:t>им</w:t>
      </w:r>
      <w:r w:rsidRPr="00150995">
        <w:rPr>
          <w:spacing w:val="39"/>
        </w:rPr>
        <w:t xml:space="preserve"> </w:t>
      </w:r>
      <w:r w:rsidRPr="00150995">
        <w:t>спе</w:t>
      </w:r>
      <w:r w:rsidRPr="00150995">
        <w:rPr>
          <w:spacing w:val="3"/>
        </w:rPr>
        <w:t>ц</w:t>
      </w:r>
      <w:r w:rsidRPr="00150995">
        <w:t>иалистам,</w:t>
      </w:r>
      <w:r w:rsidRPr="00150995">
        <w:rPr>
          <w:spacing w:val="40"/>
        </w:rPr>
        <w:t xml:space="preserve"> </w:t>
      </w:r>
      <w:r w:rsidRPr="00150995">
        <w:t>отв</w:t>
      </w:r>
      <w:r w:rsidRPr="00150995">
        <w:rPr>
          <w:spacing w:val="1"/>
        </w:rPr>
        <w:t>е</w:t>
      </w:r>
      <w:r w:rsidRPr="00150995">
        <w:rPr>
          <w:spacing w:val="-1"/>
        </w:rPr>
        <w:t>ч</w:t>
      </w:r>
      <w:r w:rsidRPr="00150995">
        <w:t>а</w:t>
      </w:r>
      <w:r w:rsidRPr="00150995">
        <w:rPr>
          <w:spacing w:val="3"/>
        </w:rPr>
        <w:t>ю</w:t>
      </w:r>
      <w:r w:rsidRPr="00150995">
        <w:t>щим</w:t>
      </w:r>
      <w:r w:rsidRPr="00150995">
        <w:rPr>
          <w:spacing w:val="39"/>
        </w:rPr>
        <w:t xml:space="preserve"> </w:t>
      </w:r>
      <w:r w:rsidRPr="00150995">
        <w:t>за</w:t>
      </w:r>
      <w:r w:rsidRPr="00150995">
        <w:rPr>
          <w:spacing w:val="2"/>
        </w:rPr>
        <w:t xml:space="preserve"> о</w:t>
      </w:r>
      <w:r w:rsidRPr="00150995">
        <w:t>ргани</w:t>
      </w:r>
      <w:r w:rsidRPr="00150995">
        <w:rPr>
          <w:spacing w:val="1"/>
        </w:rPr>
        <w:t>з</w:t>
      </w:r>
      <w:r w:rsidRPr="00150995">
        <w:t>ац</w:t>
      </w:r>
      <w:r w:rsidRPr="00150995">
        <w:rPr>
          <w:spacing w:val="3"/>
        </w:rPr>
        <w:t>и</w:t>
      </w:r>
      <w:r w:rsidRPr="00150995">
        <w:t>ю</w:t>
      </w:r>
      <w:r w:rsidRPr="00150995">
        <w:rPr>
          <w:w w:val="99"/>
        </w:rPr>
        <w:t xml:space="preserve"> </w:t>
      </w:r>
      <w:r w:rsidRPr="00150995">
        <w:t>видео</w:t>
      </w:r>
      <w:r w:rsidRPr="00150995">
        <w:rPr>
          <w:spacing w:val="1"/>
        </w:rPr>
        <w:t>н</w:t>
      </w:r>
      <w:r w:rsidRPr="00150995">
        <w:t>абл</w:t>
      </w:r>
      <w:r w:rsidRPr="00150995">
        <w:rPr>
          <w:spacing w:val="1"/>
        </w:rPr>
        <w:t>ю</w:t>
      </w:r>
      <w:r w:rsidRPr="00150995">
        <w:t>ден</w:t>
      </w:r>
      <w:r w:rsidRPr="00150995">
        <w:rPr>
          <w:spacing w:val="1"/>
        </w:rPr>
        <w:t>и</w:t>
      </w:r>
      <w:r w:rsidRPr="00150995">
        <w:t xml:space="preserve">я  </w:t>
      </w:r>
      <w:r w:rsidRPr="00150995">
        <w:rPr>
          <w:spacing w:val="5"/>
        </w:rPr>
        <w:t xml:space="preserve"> </w:t>
      </w:r>
      <w:r w:rsidRPr="00150995">
        <w:t>в</w:t>
      </w:r>
      <w:r w:rsidRPr="00150995">
        <w:rPr>
          <w:spacing w:val="-1"/>
        </w:rPr>
        <w:t xml:space="preserve"> </w:t>
      </w:r>
      <w:r w:rsidRPr="00150995">
        <w:t xml:space="preserve">ППЭ,  </w:t>
      </w:r>
      <w:r w:rsidRPr="00150995">
        <w:rPr>
          <w:spacing w:val="5"/>
        </w:rPr>
        <w:t xml:space="preserve"> </w:t>
      </w:r>
      <w:r w:rsidRPr="00150995">
        <w:t>о</w:t>
      </w:r>
      <w:r w:rsidRPr="00150995">
        <w:rPr>
          <w:spacing w:val="-4"/>
        </w:rPr>
        <w:t xml:space="preserve"> </w:t>
      </w:r>
      <w:r w:rsidRPr="00150995">
        <w:t>н</w:t>
      </w:r>
      <w:r w:rsidRPr="00150995">
        <w:rPr>
          <w:spacing w:val="2"/>
        </w:rPr>
        <w:t>а</w:t>
      </w:r>
      <w:r w:rsidRPr="00150995">
        <w:rPr>
          <w:spacing w:val="-1"/>
        </w:rPr>
        <w:t>ч</w:t>
      </w:r>
      <w:r w:rsidRPr="00150995">
        <w:t xml:space="preserve">але  </w:t>
      </w:r>
      <w:r w:rsidRPr="00150995">
        <w:rPr>
          <w:spacing w:val="6"/>
        </w:rPr>
        <w:t xml:space="preserve"> </w:t>
      </w:r>
      <w:r w:rsidRPr="00150995">
        <w:t>ви</w:t>
      </w:r>
      <w:r w:rsidRPr="00150995">
        <w:rPr>
          <w:spacing w:val="2"/>
        </w:rPr>
        <w:t>д</w:t>
      </w:r>
      <w:r w:rsidRPr="00150995">
        <w:t>еонаблюден</w:t>
      </w:r>
      <w:r w:rsidRPr="00150995">
        <w:rPr>
          <w:spacing w:val="1"/>
        </w:rPr>
        <w:t>и</w:t>
      </w:r>
      <w:r w:rsidRPr="00150995">
        <w:t xml:space="preserve">я  </w:t>
      </w:r>
      <w:r w:rsidRPr="00150995">
        <w:rPr>
          <w:spacing w:val="5"/>
        </w:rPr>
        <w:t xml:space="preserve"> </w:t>
      </w:r>
      <w:r w:rsidRPr="00150995">
        <w:t xml:space="preserve">(в  </w:t>
      </w:r>
      <w:r w:rsidRPr="00150995">
        <w:rPr>
          <w:spacing w:val="5"/>
        </w:rPr>
        <w:t xml:space="preserve"> </w:t>
      </w:r>
      <w:r w:rsidRPr="00150995">
        <w:t xml:space="preserve">Штабе  </w:t>
      </w:r>
      <w:r w:rsidRPr="00150995">
        <w:rPr>
          <w:spacing w:val="4"/>
        </w:rPr>
        <w:t xml:space="preserve"> </w:t>
      </w:r>
      <w:r w:rsidRPr="00150995">
        <w:t>П</w:t>
      </w:r>
      <w:r w:rsidRPr="00150995">
        <w:rPr>
          <w:spacing w:val="2"/>
        </w:rPr>
        <w:t>П</w:t>
      </w:r>
      <w:r w:rsidRPr="00150995">
        <w:t xml:space="preserve">Э  </w:t>
      </w:r>
      <w:r w:rsidRPr="00150995">
        <w:rPr>
          <w:spacing w:val="5"/>
        </w:rPr>
        <w:t xml:space="preserve"> </w:t>
      </w:r>
      <w:r w:rsidRPr="00150995">
        <w:t>до</w:t>
      </w:r>
      <w:r w:rsidRPr="00150995">
        <w:rPr>
          <w:spacing w:val="-1"/>
        </w:rPr>
        <w:t xml:space="preserve"> </w:t>
      </w:r>
      <w:r w:rsidRPr="00150995">
        <w:t>по</w:t>
      </w:r>
      <w:r w:rsidRPr="00150995">
        <w:rPr>
          <w:spacing w:val="2"/>
        </w:rPr>
        <w:t>л</w:t>
      </w:r>
      <w:r w:rsidRPr="00150995">
        <w:t>у</w:t>
      </w:r>
      <w:r w:rsidRPr="00150995">
        <w:rPr>
          <w:spacing w:val="-1"/>
        </w:rPr>
        <w:t>ч</w:t>
      </w:r>
      <w:r w:rsidRPr="00150995">
        <w:t>ен</w:t>
      </w:r>
      <w:r w:rsidRPr="00150995">
        <w:rPr>
          <w:spacing w:val="1"/>
        </w:rPr>
        <w:t>и</w:t>
      </w:r>
      <w:r w:rsidRPr="00150995">
        <w:t>я</w:t>
      </w:r>
    </w:p>
    <w:p w:rsidR="00806B3F" w:rsidRPr="00150995" w:rsidRDefault="00806B3F" w:rsidP="00806B3F">
      <w:pPr>
        <w:pStyle w:val="a3"/>
        <w:kinsoku w:val="0"/>
        <w:overflowPunct w:val="0"/>
        <w:spacing w:before="0" w:line="294" w:lineRule="exact"/>
      </w:pPr>
      <w:r w:rsidRPr="00150995">
        <w:rPr>
          <w:spacing w:val="-1"/>
        </w:rPr>
        <w:t>м</w:t>
      </w:r>
      <w:r w:rsidRPr="00150995">
        <w:t>атериа</w:t>
      </w:r>
      <w:r w:rsidRPr="00150995">
        <w:rPr>
          <w:spacing w:val="2"/>
        </w:rPr>
        <w:t>л</w:t>
      </w:r>
      <w:r w:rsidRPr="00150995">
        <w:t>ов</w:t>
      </w:r>
      <w:r w:rsidRPr="00150995">
        <w:rPr>
          <w:spacing w:val="45"/>
        </w:rPr>
        <w:t xml:space="preserve"> </w:t>
      </w:r>
      <w:r w:rsidRPr="00150995">
        <w:t>для</w:t>
      </w:r>
      <w:r w:rsidRPr="00150995">
        <w:rPr>
          <w:spacing w:val="46"/>
        </w:rPr>
        <w:t xml:space="preserve"> </w:t>
      </w:r>
      <w:r w:rsidRPr="00150995">
        <w:t>про</w:t>
      </w:r>
      <w:r w:rsidRPr="00150995">
        <w:rPr>
          <w:spacing w:val="2"/>
        </w:rPr>
        <w:t>в</w:t>
      </w:r>
      <w:r w:rsidRPr="00150995">
        <w:t>едения</w:t>
      </w:r>
      <w:r w:rsidRPr="00150995">
        <w:rPr>
          <w:spacing w:val="46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замена,</w:t>
      </w:r>
      <w:r w:rsidRPr="00150995">
        <w:rPr>
          <w:spacing w:val="45"/>
        </w:rPr>
        <w:t xml:space="preserve"> </w:t>
      </w:r>
      <w:r w:rsidRPr="00150995">
        <w:t>в</w:t>
      </w:r>
      <w:r w:rsidRPr="00150995">
        <w:rPr>
          <w:spacing w:val="-2"/>
        </w:rPr>
        <w:t xml:space="preserve"> </w:t>
      </w:r>
      <w:r w:rsidRPr="00150995">
        <w:rPr>
          <w:spacing w:val="2"/>
        </w:rPr>
        <w:t>а</w:t>
      </w:r>
      <w:r w:rsidRPr="00150995">
        <w:t>удитори</w:t>
      </w:r>
      <w:r w:rsidRPr="00150995">
        <w:rPr>
          <w:spacing w:val="1"/>
        </w:rPr>
        <w:t>я</w:t>
      </w:r>
      <w:r w:rsidRPr="00150995">
        <w:t>х</w:t>
      </w:r>
      <w:r w:rsidRPr="00150995">
        <w:rPr>
          <w:spacing w:val="45"/>
        </w:rPr>
        <w:t xml:space="preserve"> </w:t>
      </w:r>
      <w:r w:rsidRPr="00150995">
        <w:t>П</w:t>
      </w:r>
      <w:r w:rsidRPr="00150995">
        <w:rPr>
          <w:spacing w:val="2"/>
        </w:rPr>
        <w:t>П</w:t>
      </w:r>
      <w:r w:rsidRPr="00150995">
        <w:t>Э</w:t>
      </w:r>
      <w:r w:rsidRPr="00150995">
        <w:rPr>
          <w:spacing w:val="44"/>
        </w:rPr>
        <w:t xml:space="preserve"> </w:t>
      </w:r>
      <w:r w:rsidRPr="00150995">
        <w:t>не</w:t>
      </w:r>
      <w:r w:rsidRPr="00150995">
        <w:rPr>
          <w:spacing w:val="46"/>
        </w:rPr>
        <w:t xml:space="preserve"> </w:t>
      </w:r>
      <w:r w:rsidRPr="00150995">
        <w:t>по</w:t>
      </w:r>
      <w:r w:rsidRPr="00150995">
        <w:rPr>
          <w:spacing w:val="1"/>
        </w:rPr>
        <w:t>з</w:t>
      </w:r>
      <w:r w:rsidRPr="00150995">
        <w:t>днее</w:t>
      </w:r>
      <w:r w:rsidRPr="00150995">
        <w:rPr>
          <w:spacing w:val="46"/>
        </w:rPr>
        <w:t xml:space="preserve"> </w:t>
      </w:r>
      <w:r w:rsidRPr="00150995">
        <w:t>08.00</w:t>
      </w:r>
      <w:r w:rsidRPr="00150995">
        <w:rPr>
          <w:spacing w:val="46"/>
        </w:rPr>
        <w:t xml:space="preserve"> </w:t>
      </w:r>
      <w:r w:rsidRPr="00150995">
        <w:t>по</w:t>
      </w:r>
      <w:r w:rsidRPr="00150995">
        <w:rPr>
          <w:spacing w:val="-1"/>
        </w:rPr>
        <w:t xml:space="preserve"> м</w:t>
      </w:r>
      <w:r w:rsidRPr="00150995">
        <w:t>е</w:t>
      </w:r>
      <w:r w:rsidRPr="00150995">
        <w:rPr>
          <w:spacing w:val="2"/>
        </w:rPr>
        <w:t>с</w:t>
      </w:r>
      <w:r w:rsidRPr="00150995">
        <w:t>тно</w:t>
      </w:r>
      <w:r w:rsidRPr="00150995">
        <w:rPr>
          <w:spacing w:val="-1"/>
        </w:rPr>
        <w:t>м</w:t>
      </w:r>
      <w:r w:rsidRPr="00150995">
        <w:t>у</w:t>
      </w:r>
    </w:p>
    <w:p w:rsidR="00806B3F" w:rsidRPr="00150995" w:rsidRDefault="00806B3F" w:rsidP="00806B3F">
      <w:pPr>
        <w:pStyle w:val="a3"/>
        <w:kinsoku w:val="0"/>
        <w:overflowPunct w:val="0"/>
        <w:ind w:left="821" w:hanging="709"/>
      </w:pPr>
      <w:r w:rsidRPr="00150995">
        <w:t>времени),</w:t>
      </w:r>
      <w:r w:rsidRPr="00150995">
        <w:rPr>
          <w:spacing w:val="-8"/>
        </w:rPr>
        <w:t xml:space="preserve"> </w:t>
      </w:r>
      <w:r w:rsidRPr="00150995">
        <w:t>о</w:t>
      </w:r>
      <w:r w:rsidRPr="00150995">
        <w:rPr>
          <w:spacing w:val="-5"/>
        </w:rPr>
        <w:t xml:space="preserve"> </w:t>
      </w:r>
      <w:r w:rsidRPr="00150995">
        <w:t>свер</w:t>
      </w:r>
      <w:r w:rsidRPr="00150995">
        <w:rPr>
          <w:spacing w:val="1"/>
        </w:rPr>
        <w:t>к</w:t>
      </w:r>
      <w:r w:rsidRPr="00150995">
        <w:t>е</w:t>
      </w:r>
      <w:r w:rsidRPr="00150995">
        <w:rPr>
          <w:spacing w:val="-8"/>
        </w:rPr>
        <w:t xml:space="preserve"> </w:t>
      </w:r>
      <w:r w:rsidRPr="00150995">
        <w:t>ч</w:t>
      </w:r>
      <w:r w:rsidRPr="00150995">
        <w:rPr>
          <w:spacing w:val="1"/>
        </w:rPr>
        <w:t>а</w:t>
      </w:r>
      <w:r w:rsidRPr="00150995">
        <w:t>сов</w:t>
      </w:r>
      <w:r w:rsidRPr="00150995">
        <w:rPr>
          <w:spacing w:val="-8"/>
        </w:rPr>
        <w:t xml:space="preserve"> </w:t>
      </w:r>
      <w:r w:rsidRPr="00150995">
        <w:t>во</w:t>
      </w:r>
      <w:r w:rsidRPr="00150995">
        <w:rPr>
          <w:spacing w:val="-6"/>
        </w:rPr>
        <w:t xml:space="preserve"> </w:t>
      </w:r>
      <w:r w:rsidRPr="00150995">
        <w:t>всех</w:t>
      </w:r>
      <w:r w:rsidRPr="00150995">
        <w:rPr>
          <w:spacing w:val="-5"/>
        </w:rPr>
        <w:t xml:space="preserve"> </w:t>
      </w:r>
      <w:r w:rsidRPr="00150995">
        <w:t>аудит</w:t>
      </w:r>
      <w:r w:rsidRPr="00150995">
        <w:rPr>
          <w:spacing w:val="2"/>
        </w:rPr>
        <w:t>о</w:t>
      </w:r>
      <w:r w:rsidRPr="00150995">
        <w:t>ри</w:t>
      </w:r>
      <w:r w:rsidRPr="00150995">
        <w:rPr>
          <w:spacing w:val="1"/>
        </w:rPr>
        <w:t>я</w:t>
      </w:r>
      <w:r w:rsidRPr="00150995">
        <w:t>х</w:t>
      </w:r>
      <w:r w:rsidRPr="00150995">
        <w:rPr>
          <w:spacing w:val="-8"/>
        </w:rPr>
        <w:t xml:space="preserve"> </w:t>
      </w:r>
      <w:r w:rsidRPr="00150995">
        <w:t>ППЭ,</w:t>
      </w:r>
      <w:r w:rsidRPr="00150995">
        <w:rPr>
          <w:spacing w:val="-6"/>
        </w:rPr>
        <w:t xml:space="preserve"> </w:t>
      </w:r>
      <w:r w:rsidRPr="00150995">
        <w:t>свер</w:t>
      </w:r>
      <w:r w:rsidRPr="00150995">
        <w:rPr>
          <w:spacing w:val="1"/>
        </w:rPr>
        <w:t>к</w:t>
      </w:r>
      <w:r w:rsidRPr="00150995">
        <w:t>е</w:t>
      </w:r>
      <w:r w:rsidRPr="00150995">
        <w:rPr>
          <w:spacing w:val="-8"/>
        </w:rPr>
        <w:t xml:space="preserve"> </w:t>
      </w:r>
      <w:r w:rsidRPr="00150995">
        <w:t>вр</w:t>
      </w:r>
      <w:r w:rsidRPr="00150995">
        <w:rPr>
          <w:spacing w:val="2"/>
        </w:rPr>
        <w:t>е</w:t>
      </w:r>
      <w:r w:rsidRPr="00150995">
        <w:rPr>
          <w:spacing w:val="-1"/>
        </w:rPr>
        <w:t>м</w:t>
      </w:r>
      <w:r w:rsidRPr="00150995">
        <w:t>е</w:t>
      </w:r>
      <w:r w:rsidRPr="00150995">
        <w:rPr>
          <w:spacing w:val="2"/>
        </w:rPr>
        <w:t>н</w:t>
      </w:r>
      <w:r w:rsidRPr="00150995">
        <w:t>и</w:t>
      </w:r>
      <w:r w:rsidRPr="00150995">
        <w:rPr>
          <w:spacing w:val="-8"/>
        </w:rPr>
        <w:t xml:space="preserve"> </w:t>
      </w:r>
      <w:r w:rsidRPr="00150995">
        <w:t>на</w:t>
      </w:r>
      <w:r w:rsidRPr="00150995">
        <w:rPr>
          <w:spacing w:val="-5"/>
        </w:rPr>
        <w:t xml:space="preserve"> </w:t>
      </w:r>
      <w:r w:rsidRPr="00150995">
        <w:t>ПАК</w:t>
      </w:r>
      <w:r w:rsidRPr="00150995">
        <w:rPr>
          <w:spacing w:val="-8"/>
        </w:rPr>
        <w:t xml:space="preserve"> </w:t>
      </w:r>
      <w:r w:rsidRPr="00150995">
        <w:t>(при</w:t>
      </w:r>
      <w:r w:rsidRPr="00150995">
        <w:rPr>
          <w:spacing w:val="-7"/>
        </w:rPr>
        <w:t xml:space="preserve"> </w:t>
      </w:r>
      <w:r w:rsidRPr="00150995">
        <w:t>нал</w:t>
      </w:r>
      <w:r w:rsidRPr="00150995">
        <w:rPr>
          <w:spacing w:val="2"/>
        </w:rPr>
        <w:t>и</w:t>
      </w:r>
      <w:r w:rsidRPr="00150995">
        <w:rPr>
          <w:spacing w:val="1"/>
        </w:rPr>
        <w:t>ч</w:t>
      </w:r>
      <w:r w:rsidRPr="00150995">
        <w:t>ии</w:t>
      </w:r>
      <w:r w:rsidRPr="00150995">
        <w:rPr>
          <w:spacing w:val="1"/>
        </w:rPr>
        <w:t>)</w:t>
      </w:r>
      <w:r w:rsidRPr="00150995">
        <w:t>.</w:t>
      </w:r>
      <w:r w:rsidRPr="00150995">
        <w:rPr>
          <w:w w:val="99"/>
        </w:rPr>
        <w:t xml:space="preserve"> </w:t>
      </w:r>
      <w:r w:rsidRPr="00150995">
        <w:t>провер</w:t>
      </w:r>
      <w:r w:rsidRPr="00150995">
        <w:rPr>
          <w:spacing w:val="1"/>
        </w:rPr>
        <w:t>и</w:t>
      </w:r>
      <w:r w:rsidRPr="00150995">
        <w:t>ть</w:t>
      </w:r>
      <w:r w:rsidRPr="00150995">
        <w:rPr>
          <w:spacing w:val="-14"/>
        </w:rPr>
        <w:t xml:space="preserve"> </w:t>
      </w:r>
      <w:r w:rsidRPr="00150995">
        <w:t>г</w:t>
      </w:r>
      <w:r w:rsidRPr="00150995">
        <w:rPr>
          <w:spacing w:val="1"/>
        </w:rPr>
        <w:t>о</w:t>
      </w:r>
      <w:r w:rsidRPr="00150995">
        <w:t>товнос</w:t>
      </w:r>
      <w:r w:rsidRPr="00150995">
        <w:rPr>
          <w:spacing w:val="1"/>
        </w:rPr>
        <w:t>т</w:t>
      </w:r>
      <w:r w:rsidRPr="00150995">
        <w:t>ь</w:t>
      </w:r>
      <w:r w:rsidRPr="00150995">
        <w:rPr>
          <w:spacing w:val="-14"/>
        </w:rPr>
        <w:t xml:space="preserve"> </w:t>
      </w:r>
      <w:r w:rsidRPr="00150995">
        <w:t>аудиторий</w:t>
      </w:r>
      <w:r w:rsidRPr="00150995">
        <w:rPr>
          <w:spacing w:val="-12"/>
        </w:rPr>
        <w:t xml:space="preserve"> </w:t>
      </w:r>
      <w:r w:rsidRPr="00150995">
        <w:rPr>
          <w:spacing w:val="1"/>
        </w:rPr>
        <w:t>к</w:t>
      </w:r>
      <w:r w:rsidRPr="00150995">
        <w:t> провед</w:t>
      </w:r>
      <w:r w:rsidRPr="00150995">
        <w:rPr>
          <w:spacing w:val="3"/>
        </w:rPr>
        <w:t>е</w:t>
      </w:r>
      <w:r w:rsidRPr="00150995">
        <w:t>нию</w:t>
      </w:r>
      <w:r w:rsidRPr="00150995">
        <w:rPr>
          <w:spacing w:val="-15"/>
        </w:rPr>
        <w:t xml:space="preserve"> </w:t>
      </w:r>
      <w:r w:rsidRPr="00150995">
        <w:t>Е</w:t>
      </w:r>
      <w:r w:rsidRPr="00150995">
        <w:rPr>
          <w:spacing w:val="-2"/>
        </w:rPr>
        <w:t>Г</w:t>
      </w:r>
      <w:r w:rsidRPr="00150995">
        <w:t>Э.</w:t>
      </w:r>
    </w:p>
    <w:p w:rsidR="00806B3F" w:rsidRPr="00150995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 w:rsidRPr="00150995">
        <w:rPr>
          <w:b w:val="0"/>
          <w:spacing w:val="-1"/>
        </w:rPr>
        <w:t>Н</w:t>
      </w:r>
      <w:r w:rsidRPr="00150995">
        <w:rPr>
          <w:b w:val="0"/>
        </w:rPr>
        <w:t>е</w:t>
      </w:r>
      <w:r w:rsidRPr="00150995">
        <w:rPr>
          <w:b w:val="0"/>
          <w:spacing w:val="-9"/>
        </w:rPr>
        <w:t xml:space="preserve"> </w:t>
      </w:r>
      <w:r w:rsidRPr="00150995">
        <w:rPr>
          <w:b w:val="0"/>
        </w:rPr>
        <w:t>ранее</w:t>
      </w:r>
      <w:r w:rsidRPr="00150995">
        <w:rPr>
          <w:b w:val="0"/>
          <w:spacing w:val="-7"/>
        </w:rPr>
        <w:t xml:space="preserve"> </w:t>
      </w:r>
      <w:r w:rsidRPr="00150995">
        <w:rPr>
          <w:b w:val="0"/>
        </w:rPr>
        <w:t>8:15</w:t>
      </w:r>
      <w:r w:rsidRPr="00150995">
        <w:rPr>
          <w:b w:val="0"/>
          <w:spacing w:val="-7"/>
        </w:rPr>
        <w:t xml:space="preserve"> </w:t>
      </w:r>
      <w:r w:rsidRPr="00150995">
        <w:rPr>
          <w:b w:val="0"/>
        </w:rPr>
        <w:t>по</w:t>
      </w:r>
      <w:r w:rsidRPr="00150995">
        <w:rPr>
          <w:b w:val="0"/>
          <w:spacing w:val="-8"/>
        </w:rPr>
        <w:t xml:space="preserve"> </w:t>
      </w:r>
      <w:r w:rsidRPr="00150995">
        <w:rPr>
          <w:b w:val="0"/>
        </w:rPr>
        <w:t>ме</w:t>
      </w:r>
      <w:r w:rsidRPr="00150995">
        <w:rPr>
          <w:b w:val="0"/>
          <w:spacing w:val="2"/>
        </w:rPr>
        <w:t>с</w:t>
      </w:r>
      <w:r w:rsidRPr="00150995">
        <w:rPr>
          <w:b w:val="0"/>
        </w:rPr>
        <w:t>тному</w:t>
      </w:r>
      <w:r w:rsidRPr="00150995">
        <w:rPr>
          <w:b w:val="0"/>
          <w:spacing w:val="-9"/>
        </w:rPr>
        <w:t xml:space="preserve"> </w:t>
      </w:r>
      <w:r w:rsidRPr="00150995">
        <w:rPr>
          <w:b w:val="0"/>
          <w:spacing w:val="1"/>
        </w:rPr>
        <w:t>в</w:t>
      </w:r>
      <w:r w:rsidRPr="00150995">
        <w:rPr>
          <w:b w:val="0"/>
        </w:rPr>
        <w:t>ремен</w:t>
      </w:r>
      <w:r w:rsidRPr="00150995">
        <w:rPr>
          <w:b w:val="0"/>
          <w:spacing w:val="1"/>
        </w:rPr>
        <w:t>и</w:t>
      </w:r>
      <w:r w:rsidRPr="00150995">
        <w:rPr>
          <w:b w:val="0"/>
        </w:rPr>
        <w:t>: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3" w:firstLine="708"/>
        <w:jc w:val="both"/>
      </w:pPr>
      <w:r>
        <w:t>начать</w:t>
      </w:r>
      <w:r>
        <w:rPr>
          <w:spacing w:val="13"/>
        </w:rPr>
        <w:t xml:space="preserve"> </w:t>
      </w:r>
      <w:r>
        <w:rPr>
          <w:spacing w:val="2"/>
        </w:rPr>
        <w:t>п</w:t>
      </w:r>
      <w:r>
        <w:t>роведение</w:t>
      </w:r>
      <w:r>
        <w:rPr>
          <w:spacing w:val="16"/>
        </w:rPr>
        <w:t xml:space="preserve"> </w:t>
      </w:r>
      <w:r>
        <w:rPr>
          <w:spacing w:val="2"/>
        </w:rPr>
        <w:t>и</w:t>
      </w:r>
      <w:r>
        <w:t>нстру</w:t>
      </w:r>
      <w:r>
        <w:rPr>
          <w:spacing w:val="1"/>
        </w:rPr>
        <w:t>к</w:t>
      </w:r>
      <w:r>
        <w:t>тажа</w:t>
      </w:r>
      <w:r>
        <w:rPr>
          <w:spacing w:val="1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проц</w:t>
      </w:r>
      <w:r>
        <w:rPr>
          <w:spacing w:val="2"/>
        </w:rPr>
        <w:t>е</w:t>
      </w:r>
      <w:r>
        <w:t>дуре</w:t>
      </w:r>
      <w:r>
        <w:rPr>
          <w:spacing w:val="16"/>
        </w:rPr>
        <w:t xml:space="preserve"> </w:t>
      </w:r>
      <w:r>
        <w:t>проведения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раб</w:t>
      </w:r>
      <w:r>
        <w:rPr>
          <w:spacing w:val="2"/>
        </w:rPr>
        <w:t>о</w:t>
      </w:r>
      <w:r>
        <w:t>тни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ППЭ</w:t>
      </w:r>
      <w:r>
        <w:rPr>
          <w:spacing w:val="-13"/>
        </w:rPr>
        <w:t xml:space="preserve"> </w:t>
      </w:r>
      <w:r>
        <w:t>(с</w:t>
      </w:r>
      <w:r>
        <w:rPr>
          <w:spacing w:val="1"/>
        </w:rPr>
        <w:t>о</w:t>
      </w:r>
      <w:r>
        <w:t>держан</w:t>
      </w:r>
      <w:r>
        <w:rPr>
          <w:spacing w:val="1"/>
        </w:rPr>
        <w:t>и</w:t>
      </w:r>
      <w:r>
        <w:t>е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>н</w:t>
      </w:r>
      <w:r>
        <w:t>структажа</w:t>
      </w:r>
      <w:r>
        <w:rPr>
          <w:spacing w:val="-10"/>
        </w:rPr>
        <w:t xml:space="preserve"> </w:t>
      </w:r>
      <w:r>
        <w:t>пред</w:t>
      </w:r>
      <w:r>
        <w:rPr>
          <w:spacing w:val="2"/>
        </w:rPr>
        <w:t>с</w:t>
      </w:r>
      <w:r>
        <w:t>тавл</w:t>
      </w:r>
      <w:r>
        <w:rPr>
          <w:spacing w:val="2"/>
        </w:rPr>
        <w:t>е</w:t>
      </w:r>
      <w:r>
        <w:t>но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</w:t>
      </w:r>
      <w:r>
        <w:rPr>
          <w:spacing w:val="1"/>
        </w:rPr>
        <w:t>и</w:t>
      </w:r>
      <w:r>
        <w:t>ложен</w:t>
      </w:r>
      <w:r>
        <w:rPr>
          <w:spacing w:val="1"/>
        </w:rPr>
        <w:t>и</w:t>
      </w:r>
      <w:r>
        <w:t>и</w:t>
      </w:r>
      <w:r>
        <w:rPr>
          <w:spacing w:val="-12"/>
        </w:rPr>
        <w:t xml:space="preserve"> </w:t>
      </w:r>
      <w:r>
        <w:t>1.</w:t>
      </w:r>
      <w:r>
        <w:rPr>
          <w:spacing w:val="2"/>
        </w:rPr>
        <w:t>9)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t>выдать</w:t>
      </w:r>
      <w:r>
        <w:rPr>
          <w:spacing w:val="-9"/>
        </w:rPr>
        <w:t xml:space="preserve"> 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твенн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9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атору</w:t>
      </w:r>
      <w:r>
        <w:rPr>
          <w:spacing w:val="-7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ы</w:t>
      </w:r>
      <w:r>
        <w:rPr>
          <w:spacing w:val="-8"/>
        </w:rPr>
        <w:t xml:space="preserve"> </w:t>
      </w:r>
      <w:r>
        <w:rPr>
          <w:spacing w:val="2"/>
        </w:rPr>
        <w:t>ПП</w:t>
      </w:r>
      <w:r>
        <w:rPr>
          <w:spacing w:val="1"/>
        </w:rPr>
        <w:t>Э</w:t>
      </w:r>
      <w:r>
        <w:t>-06-01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-06-02</w:t>
      </w:r>
      <w:r>
        <w:rPr>
          <w:w w:val="9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</w:t>
      </w:r>
      <w:r>
        <w:rPr>
          <w:spacing w:val="-1"/>
        </w:rPr>
        <w:t>м</w:t>
      </w:r>
      <w:r>
        <w:t>ещения</w:t>
      </w:r>
      <w:r>
        <w:rPr>
          <w:spacing w:val="-8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>н</w:t>
      </w:r>
      <w:r>
        <w:t>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онн</w:t>
      </w:r>
      <w:r>
        <w:rPr>
          <w:spacing w:val="2"/>
        </w:rPr>
        <w:t>о</w:t>
      </w:r>
      <w:r>
        <w:t>м</w:t>
      </w:r>
      <w:r>
        <w:rPr>
          <w:spacing w:val="-8"/>
        </w:rPr>
        <w:t xml:space="preserve"> </w:t>
      </w:r>
      <w:r>
        <w:rPr>
          <w:spacing w:val="2"/>
        </w:rPr>
        <w:t>с</w:t>
      </w:r>
      <w:r>
        <w:t>тен</w:t>
      </w:r>
      <w:r>
        <w:rPr>
          <w:spacing w:val="2"/>
        </w:rPr>
        <w:t>д</w:t>
      </w:r>
      <w:r>
        <w:t>е</w:t>
      </w:r>
      <w:r>
        <w:rPr>
          <w:spacing w:val="-9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входе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</w:t>
      </w:r>
      <w:r>
        <w:rPr>
          <w:spacing w:val="1"/>
        </w:rPr>
        <w:t>Э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rPr>
          <w:spacing w:val="-1"/>
        </w:rPr>
        <w:t>Н</w:t>
      </w:r>
      <w:r>
        <w:t>азначить</w:t>
      </w:r>
      <w:r>
        <w:rPr>
          <w:spacing w:val="12"/>
        </w:rPr>
        <w:t xml:space="preserve"> </w:t>
      </w:r>
      <w:r>
        <w:t>о</w:t>
      </w:r>
      <w:r>
        <w:rPr>
          <w:spacing w:val="1"/>
        </w:rPr>
        <w:t>т</w:t>
      </w:r>
      <w:r>
        <w:t>вет</w:t>
      </w:r>
      <w:r>
        <w:rPr>
          <w:spacing w:val="2"/>
        </w:rPr>
        <w:t>с</w:t>
      </w:r>
      <w:r>
        <w:t>т</w:t>
      </w:r>
      <w:r>
        <w:rPr>
          <w:spacing w:val="1"/>
        </w:rPr>
        <w:t>в</w:t>
      </w:r>
      <w:r>
        <w:t>ен</w:t>
      </w:r>
      <w:r>
        <w:rPr>
          <w:spacing w:val="1"/>
        </w:rPr>
        <w:t>н</w:t>
      </w:r>
      <w:r>
        <w:t>ого</w:t>
      </w:r>
      <w:r>
        <w:rPr>
          <w:spacing w:val="12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</w:t>
      </w:r>
      <w:r>
        <w:rPr>
          <w:spacing w:val="2"/>
        </w:rPr>
        <w:t>р</w:t>
      </w:r>
      <w:r>
        <w:t>а</w:t>
      </w:r>
      <w:r>
        <w:rPr>
          <w:spacing w:val="11"/>
        </w:rPr>
        <w:t xml:space="preserve"> </w:t>
      </w:r>
      <w:r>
        <w:t xml:space="preserve">в </w:t>
      </w:r>
      <w:r>
        <w:rPr>
          <w:spacing w:val="1"/>
        </w:rPr>
        <w:t>к</w:t>
      </w:r>
      <w:r>
        <w:t>аждой</w:t>
      </w:r>
      <w:r>
        <w:rPr>
          <w:spacing w:val="11"/>
        </w:rPr>
        <w:t xml:space="preserve"> </w:t>
      </w:r>
      <w:r>
        <w:rPr>
          <w:spacing w:val="2"/>
        </w:rPr>
        <w:t>а</w:t>
      </w:r>
      <w:r>
        <w:t>удит</w:t>
      </w:r>
      <w:r>
        <w:rPr>
          <w:spacing w:val="2"/>
        </w:rPr>
        <w:t>о</w:t>
      </w:r>
      <w:r>
        <w:t>рии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</w:t>
      </w:r>
      <w:r>
        <w:rPr>
          <w:spacing w:val="1"/>
        </w:rPr>
        <w:t>п</w:t>
      </w:r>
      <w:r>
        <w:rPr>
          <w:spacing w:val="2"/>
        </w:rPr>
        <w:t>р</w:t>
      </w:r>
      <w:r>
        <w:t>авить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rPr>
          <w:spacing w:val="-10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rPr>
          <w:spacing w:val="3"/>
        </w:rPr>
        <w:t>к</w:t>
      </w:r>
      <w:r>
        <w:t>ате</w:t>
      </w:r>
      <w:r>
        <w:rPr>
          <w:spacing w:val="-2"/>
        </w:rPr>
        <w:t>г</w:t>
      </w:r>
      <w:r>
        <w:t>орий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>ие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t>еста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</w:t>
      </w:r>
      <w:r>
        <w:rPr>
          <w:spacing w:val="1"/>
        </w:rPr>
        <w:t>в</w:t>
      </w:r>
      <w:r>
        <w:t>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фор</w:t>
      </w:r>
      <w:r>
        <w:rPr>
          <w:spacing w:val="-1"/>
        </w:rPr>
        <w:t>м</w:t>
      </w:r>
      <w:r>
        <w:t>ой</w:t>
      </w:r>
      <w:r>
        <w:rPr>
          <w:spacing w:val="-7"/>
        </w:rPr>
        <w:t xml:space="preserve"> </w:t>
      </w:r>
      <w:r>
        <w:t>П</w:t>
      </w:r>
      <w:r>
        <w:rPr>
          <w:spacing w:val="2"/>
        </w:rPr>
        <w:t>П</w:t>
      </w:r>
      <w:r>
        <w:t>Э-07.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-1"/>
        </w:rPr>
        <w:t>В</w:t>
      </w:r>
      <w:r>
        <w:t>ыдать</w:t>
      </w:r>
      <w:r>
        <w:rPr>
          <w:spacing w:val="-15"/>
        </w:rPr>
        <w:t xml:space="preserve"> 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твенн</w:t>
      </w:r>
      <w:r>
        <w:rPr>
          <w:spacing w:val="3"/>
        </w:rPr>
        <w:t>ы</w:t>
      </w:r>
      <w:r>
        <w:t>м</w:t>
      </w:r>
      <w:r>
        <w:rPr>
          <w:spacing w:val="-15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1"/>
        </w:rPr>
        <w:t>а</w:t>
      </w:r>
      <w:r>
        <w:t>м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и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t>фор</w:t>
      </w:r>
      <w:r>
        <w:rPr>
          <w:spacing w:val="-1"/>
        </w:rPr>
        <w:t>м</w:t>
      </w:r>
      <w:r>
        <w:t>ы</w:t>
      </w:r>
      <w:r>
        <w:rPr>
          <w:spacing w:val="-6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-05-01</w:t>
      </w:r>
      <w:r>
        <w:rPr>
          <w:spacing w:val="-7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земпляра</w:t>
      </w:r>
      <w:r>
        <w:rPr>
          <w:spacing w:val="1"/>
        </w:rPr>
        <w:t>)</w:t>
      </w:r>
      <w:r>
        <w:t>,</w:t>
      </w:r>
      <w:r>
        <w:rPr>
          <w:spacing w:val="-6"/>
        </w:rPr>
        <w:t xml:space="preserve"> </w:t>
      </w:r>
      <w:r>
        <w:rPr>
          <w:spacing w:val="-3"/>
        </w:rPr>
        <w:t>ППЭ-05-02</w:t>
      </w:r>
      <w:r>
        <w:rPr>
          <w:b/>
          <w:bCs/>
        </w:rPr>
        <w:t>,</w:t>
      </w:r>
      <w:r>
        <w:rPr>
          <w:b/>
          <w:bCs/>
          <w:spacing w:val="47"/>
        </w:rPr>
        <w:t xml:space="preserve"> </w:t>
      </w:r>
      <w:r>
        <w:t>ПП</w:t>
      </w:r>
      <w:r>
        <w:rPr>
          <w:spacing w:val="-1"/>
        </w:rPr>
        <w:t>Э</w:t>
      </w:r>
      <w:r>
        <w:t>-12-02</w:t>
      </w:r>
      <w:r>
        <w:rPr>
          <w:spacing w:val="-6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ПП</w:t>
      </w:r>
      <w:r>
        <w:rPr>
          <w:spacing w:val="2"/>
        </w:rPr>
        <w:t>Э</w:t>
      </w:r>
      <w:r>
        <w:t>-12-03</w:t>
      </w:r>
      <w:r>
        <w:rPr>
          <w:spacing w:val="-6"/>
        </w:rPr>
        <w:t xml:space="preserve"> </w:t>
      </w:r>
      <w:r>
        <w:t>,</w:t>
      </w:r>
      <w:r>
        <w:rPr>
          <w:spacing w:val="-9"/>
        </w:rPr>
        <w:t xml:space="preserve"> </w:t>
      </w:r>
      <w:r>
        <w:t>ПП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>2-04-</w:t>
      </w:r>
      <w:r>
        <w:rPr>
          <w:w w:val="99"/>
        </w:rPr>
        <w:t xml:space="preserve"> </w:t>
      </w:r>
      <w:r>
        <w:rPr>
          <w:spacing w:val="-1"/>
        </w:rPr>
        <w:t>МА</w:t>
      </w:r>
      <w:r>
        <w:t>Ш</w:t>
      </w:r>
      <w:r>
        <w:rPr>
          <w:spacing w:val="-9"/>
        </w:rPr>
        <w:t xml:space="preserve"> </w:t>
      </w:r>
      <w:r>
        <w:t>,</w:t>
      </w:r>
      <w:r>
        <w:rPr>
          <w:spacing w:val="-1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-16;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>
        <w:t>инструкцию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ов</w:t>
      </w:r>
      <w:r>
        <w:rPr>
          <w:spacing w:val="5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57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ч</w:t>
      </w:r>
      <w:r>
        <w:t>итывае</w:t>
      </w:r>
      <w:r>
        <w:rPr>
          <w:spacing w:val="1"/>
        </w:rPr>
        <w:t>м</w:t>
      </w:r>
      <w:r>
        <w:t>ую</w:t>
      </w:r>
      <w:r>
        <w:rPr>
          <w:spacing w:val="56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о</w:t>
      </w:r>
      <w:r>
        <w:t>м</w:t>
      </w:r>
      <w:r>
        <w:rPr>
          <w:spacing w:val="56"/>
        </w:rPr>
        <w:t xml:space="preserve"> </w:t>
      </w:r>
      <w:r>
        <w:t>в ауд</w:t>
      </w:r>
      <w:r>
        <w:rPr>
          <w:spacing w:val="2"/>
        </w:rPr>
        <w:t>и</w:t>
      </w:r>
      <w:r>
        <w:t>тор</w:t>
      </w:r>
      <w:r>
        <w:rPr>
          <w:spacing w:val="2"/>
        </w:rPr>
        <w:t>и</w:t>
      </w:r>
      <w:r>
        <w:t>и</w:t>
      </w:r>
      <w:r>
        <w:rPr>
          <w:w w:val="99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начал</w:t>
      </w:r>
      <w:r>
        <w:rPr>
          <w:spacing w:val="2"/>
        </w:rPr>
        <w:t>о</w:t>
      </w:r>
      <w:r>
        <w:t>м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-10"/>
        </w:rPr>
        <w:t xml:space="preserve"> </w:t>
      </w:r>
      <w:r>
        <w:t>(одна</w:t>
      </w:r>
      <w:r>
        <w:rPr>
          <w:spacing w:val="-11"/>
        </w:rPr>
        <w:t xml:space="preserve"> </w:t>
      </w:r>
      <w:r>
        <w:rPr>
          <w:spacing w:val="1"/>
        </w:rPr>
        <w:t>и</w:t>
      </w:r>
      <w:r>
        <w:t>нстру</w:t>
      </w:r>
      <w:r>
        <w:rPr>
          <w:spacing w:val="1"/>
        </w:rPr>
        <w:t>к</w:t>
      </w:r>
      <w:r>
        <w:t>ция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аудитори</w:t>
      </w:r>
      <w:r>
        <w:rPr>
          <w:spacing w:val="1"/>
        </w:rPr>
        <w:t>ю</w:t>
      </w:r>
      <w:r>
        <w:t>);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таблички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t>аудитори</w:t>
      </w:r>
      <w:r>
        <w:rPr>
          <w:spacing w:val="1"/>
        </w:rPr>
        <w:t>й</w:t>
      </w:r>
      <w:r>
        <w:t>;</w:t>
      </w:r>
    </w:p>
    <w:p w:rsidR="00806B3F" w:rsidRDefault="00806B3F" w:rsidP="00806B3F">
      <w:pPr>
        <w:pStyle w:val="a3"/>
        <w:tabs>
          <w:tab w:val="left" w:pos="2205"/>
          <w:tab w:val="left" w:pos="4000"/>
          <w:tab w:val="left" w:pos="5465"/>
          <w:tab w:val="left" w:pos="6968"/>
          <w:tab w:val="left" w:pos="7311"/>
          <w:tab w:val="left" w:pos="7894"/>
          <w:tab w:val="left" w:pos="9193"/>
        </w:tabs>
        <w:kinsoku w:val="0"/>
        <w:overflowPunct w:val="0"/>
        <w:spacing w:before="5" w:line="298" w:lineRule="exact"/>
        <w:ind w:left="821" w:right="108"/>
      </w:pPr>
      <w:r>
        <w:rPr>
          <w:spacing w:val="1"/>
        </w:rPr>
        <w:t>к</w:t>
      </w:r>
      <w:r>
        <w:t>алибровочный</w:t>
      </w:r>
      <w:r>
        <w:rPr>
          <w:spacing w:val="-14"/>
        </w:rPr>
        <w:t xml:space="preserve"> </w:t>
      </w:r>
      <w:r>
        <w:t>лист</w:t>
      </w:r>
      <w:r>
        <w:rPr>
          <w:spacing w:val="-10"/>
        </w:rPr>
        <w:t xml:space="preserve"> </w:t>
      </w:r>
      <w:r>
        <w:t>аудитории</w:t>
      </w:r>
      <w:r>
        <w:rPr>
          <w:spacing w:val="40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-14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атора</w:t>
      </w:r>
      <w:r>
        <w:rPr>
          <w:spacing w:val="-14"/>
        </w:rPr>
        <w:t xml:space="preserve"> </w:t>
      </w:r>
      <w:r>
        <w:rPr>
          <w:spacing w:val="2"/>
        </w:rPr>
        <w:t>с</w:t>
      </w:r>
      <w:r>
        <w:t>оотв</w:t>
      </w:r>
      <w:r>
        <w:rPr>
          <w:spacing w:val="1"/>
        </w:rPr>
        <w:t>е</w:t>
      </w:r>
      <w:r>
        <w:t>т</w:t>
      </w:r>
      <w:r>
        <w:rPr>
          <w:spacing w:val="1"/>
        </w:rPr>
        <w:t>с</w:t>
      </w:r>
      <w:r>
        <w:t>твующей</w:t>
      </w:r>
      <w:r>
        <w:rPr>
          <w:spacing w:val="-13"/>
        </w:rPr>
        <w:t xml:space="preserve"> </w:t>
      </w:r>
      <w:r>
        <w:t>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и</w:t>
      </w:r>
      <w:r>
        <w:t>;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ик</w:t>
      </w:r>
      <w:r>
        <w:t>и</w:t>
      </w:r>
      <w:r>
        <w:tab/>
        <w:t>(</w:t>
      </w:r>
      <w:r>
        <w:rPr>
          <w:spacing w:val="-1"/>
        </w:rPr>
        <w:t>м</w:t>
      </w:r>
      <w:r>
        <w:t>ини</w:t>
      </w:r>
      <w:r>
        <w:rPr>
          <w:spacing w:val="1"/>
        </w:rPr>
        <w:t>м</w:t>
      </w:r>
      <w:r>
        <w:rPr>
          <w:spacing w:val="2"/>
        </w:rPr>
        <w:t>а</w:t>
      </w:r>
      <w:r>
        <w:t>льное</w:t>
      </w:r>
      <w:r>
        <w:tab/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>о</w:t>
      </w:r>
      <w:r>
        <w:tab/>
      </w:r>
      <w:r>
        <w:rPr>
          <w:spacing w:val="1"/>
        </w:rPr>
        <w:t>ч</w:t>
      </w:r>
      <w:r>
        <w:t>ернов</w:t>
      </w:r>
      <w:r>
        <w:rPr>
          <w:spacing w:val="1"/>
        </w:rPr>
        <w:t>ик</w:t>
      </w:r>
      <w:r>
        <w:t>ов</w:t>
      </w:r>
      <w:r>
        <w:tab/>
        <w:t>–</w:t>
      </w:r>
      <w:r>
        <w:tab/>
        <w:t>два</w:t>
      </w:r>
      <w:r>
        <w:tab/>
        <w:t>на</w:t>
      </w:r>
      <w:r>
        <w:rPr>
          <w:spacing w:val="-2"/>
        </w:rPr>
        <w:t xml:space="preserve"> </w:t>
      </w:r>
      <w:r>
        <w:t>одного</w:t>
      </w:r>
      <w:r>
        <w:tab/>
      </w:r>
      <w:r>
        <w:rPr>
          <w:spacing w:val="1"/>
          <w:w w:val="95"/>
        </w:rPr>
        <w:t>у</w:t>
      </w:r>
      <w:r>
        <w:rPr>
          <w:spacing w:val="-1"/>
          <w:w w:val="95"/>
        </w:rPr>
        <w:t>ч</w:t>
      </w:r>
      <w:r>
        <w:rPr>
          <w:w w:val="95"/>
        </w:rPr>
        <w:t>астника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замена);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821" w:right="502"/>
      </w:pPr>
      <w:r>
        <w:rPr>
          <w:spacing w:val="1"/>
        </w:rPr>
        <w:t>к</w:t>
      </w:r>
      <w:r>
        <w:t>онверт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11"/>
        </w:rPr>
        <w:t xml:space="preserve"> </w:t>
      </w:r>
      <w:r>
        <w:rPr>
          <w:spacing w:val="1"/>
        </w:rPr>
        <w:t>ч</w:t>
      </w:r>
      <w:r>
        <w:t>е</w:t>
      </w:r>
      <w:r>
        <w:rPr>
          <w:spacing w:val="2"/>
        </w:rPr>
        <w:t>р</w:t>
      </w:r>
      <w:r>
        <w:t>нови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t>(один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онве</w:t>
      </w:r>
      <w:r>
        <w:rPr>
          <w:spacing w:val="2"/>
        </w:rPr>
        <w:t>р</w:t>
      </w:r>
      <w:r>
        <w:t>т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аудит</w:t>
      </w:r>
      <w:r>
        <w:rPr>
          <w:spacing w:val="2"/>
        </w:rPr>
        <w:t>о</w:t>
      </w:r>
      <w:r>
        <w:t>ри</w:t>
      </w:r>
      <w:r>
        <w:rPr>
          <w:spacing w:val="1"/>
        </w:rPr>
        <w:t>ю</w:t>
      </w:r>
      <w:r>
        <w:t>);</w:t>
      </w:r>
      <w:r>
        <w:rPr>
          <w:w w:val="9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ВДП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6"/>
        </w:rPr>
        <w:t xml:space="preserve"> </w:t>
      </w:r>
      <w:r>
        <w:t>ЭМ</w:t>
      </w:r>
      <w:r>
        <w:rPr>
          <w:spacing w:val="-8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rPr>
          <w:spacing w:val="3"/>
        </w:rPr>
        <w:t>п</w:t>
      </w:r>
      <w:r>
        <w:t>роведения</w:t>
      </w:r>
      <w:r>
        <w:rPr>
          <w:spacing w:val="-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Руководите</w:t>
      </w:r>
      <w:r>
        <w:rPr>
          <w:spacing w:val="2"/>
        </w:rPr>
        <w:t>л</w:t>
      </w:r>
      <w:r>
        <w:t>ь</w:t>
      </w:r>
      <w:r>
        <w:rPr>
          <w:spacing w:val="29"/>
        </w:rPr>
        <w:t xml:space="preserve"> </w:t>
      </w:r>
      <w:r>
        <w:t>ППЭ</w:t>
      </w:r>
      <w:r>
        <w:rPr>
          <w:spacing w:val="30"/>
        </w:rPr>
        <w:t xml:space="preserve"> </w:t>
      </w:r>
      <w:r>
        <w:rPr>
          <w:spacing w:val="2"/>
        </w:rPr>
        <w:t>д</w:t>
      </w:r>
      <w:r>
        <w:t>олжен</w:t>
      </w:r>
      <w:r>
        <w:rPr>
          <w:spacing w:val="30"/>
        </w:rPr>
        <w:t xml:space="preserve"> </w:t>
      </w:r>
      <w:r>
        <w:t>заплан</w:t>
      </w:r>
      <w:r>
        <w:rPr>
          <w:spacing w:val="1"/>
        </w:rPr>
        <w:t>и</w:t>
      </w:r>
      <w:r>
        <w:t>ровать</w:t>
      </w:r>
      <w:r>
        <w:rPr>
          <w:spacing w:val="31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ое</w:t>
      </w:r>
      <w:r>
        <w:rPr>
          <w:spacing w:val="30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rPr>
          <w:spacing w:val="2"/>
        </w:rPr>
        <w:t>е</w:t>
      </w:r>
      <w:r>
        <w:t>ство</w:t>
      </w:r>
      <w:r>
        <w:rPr>
          <w:spacing w:val="29"/>
        </w:rPr>
        <w:t xml:space="preserve"> </w:t>
      </w:r>
      <w:r>
        <w:t>листов</w:t>
      </w:r>
      <w:r>
        <w:rPr>
          <w:spacing w:val="30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ы</w:t>
      </w:r>
    </w:p>
    <w:p w:rsidR="00806B3F" w:rsidRDefault="00806B3F" w:rsidP="00806B3F">
      <w:pPr>
        <w:pStyle w:val="a3"/>
        <w:tabs>
          <w:tab w:val="left" w:pos="2423"/>
          <w:tab w:val="left" w:pos="2984"/>
          <w:tab w:val="left" w:pos="4510"/>
          <w:tab w:val="left" w:pos="4958"/>
          <w:tab w:val="left" w:pos="6434"/>
          <w:tab w:val="left" w:pos="7396"/>
          <w:tab w:val="left" w:pos="8715"/>
          <w:tab w:val="left" w:pos="9144"/>
        </w:tabs>
        <w:kinsoku w:val="0"/>
        <w:overflowPunct w:val="0"/>
      </w:pPr>
      <w:r>
        <w:t>ПП</w:t>
      </w:r>
      <w:r>
        <w:rPr>
          <w:spacing w:val="-1"/>
        </w:rPr>
        <w:t>Э</w:t>
      </w:r>
      <w:r>
        <w:t>-1</w:t>
      </w:r>
      <w:r>
        <w:rPr>
          <w:spacing w:val="2"/>
        </w:rPr>
        <w:t>2</w:t>
      </w:r>
      <w:r>
        <w:t>-04-М</w:t>
      </w:r>
      <w:r>
        <w:rPr>
          <w:spacing w:val="2"/>
        </w:rPr>
        <w:t>А</w:t>
      </w:r>
      <w:r>
        <w:t>Ш</w:t>
      </w:r>
      <w:r>
        <w:tab/>
      </w:r>
      <w:r>
        <w:rPr>
          <w:spacing w:val="2"/>
        </w:rPr>
        <w:t>н</w:t>
      </w:r>
      <w:r>
        <w:t>а</w:t>
      </w:r>
      <w:r>
        <w:tab/>
        <w:t>аудиторию</w:t>
      </w:r>
      <w:r>
        <w:tab/>
        <w:t>и</w:t>
      </w:r>
      <w:r>
        <w:tab/>
        <w:t>продум</w:t>
      </w:r>
      <w:r>
        <w:rPr>
          <w:spacing w:val="2"/>
        </w:rPr>
        <w:t>а</w:t>
      </w:r>
      <w:r>
        <w:t>ть</w:t>
      </w:r>
      <w:r>
        <w:tab/>
        <w:t>с</w:t>
      </w:r>
      <w:r>
        <w:rPr>
          <w:spacing w:val="2"/>
        </w:rPr>
        <w:t>х</w:t>
      </w:r>
      <w:r>
        <w:t>ему</w:t>
      </w:r>
      <w:r>
        <w:tab/>
        <w:t>передачи</w:t>
      </w:r>
      <w:r>
        <w:tab/>
        <w:t>в</w:t>
      </w:r>
      <w:r>
        <w:tab/>
        <w:t>ауди</w:t>
      </w:r>
      <w:r>
        <w:rPr>
          <w:spacing w:val="2"/>
        </w:rPr>
        <w:t>т</w:t>
      </w:r>
      <w:r>
        <w:t>ории</w:t>
      </w:r>
    </w:p>
    <w:p w:rsidR="00806B3F" w:rsidRDefault="00806B3F" w:rsidP="00806B3F">
      <w:pPr>
        <w:pStyle w:val="a3"/>
        <w:tabs>
          <w:tab w:val="left" w:pos="2423"/>
          <w:tab w:val="left" w:pos="2984"/>
          <w:tab w:val="left" w:pos="4510"/>
          <w:tab w:val="left" w:pos="4958"/>
          <w:tab w:val="left" w:pos="6434"/>
          <w:tab w:val="left" w:pos="7396"/>
          <w:tab w:val="left" w:pos="8715"/>
          <w:tab w:val="left" w:pos="9144"/>
        </w:tabs>
        <w:kinsoku w:val="0"/>
        <w:overflowPunct w:val="0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10"/>
        <w:jc w:val="both"/>
      </w:pPr>
      <w:r>
        <w:lastRenderedPageBreak/>
        <w:t xml:space="preserve">дополнительных </w:t>
      </w:r>
      <w:r>
        <w:rPr>
          <w:spacing w:val="7"/>
        </w:rPr>
        <w:t xml:space="preserve"> </w:t>
      </w:r>
      <w:r>
        <w:t>ли</w:t>
      </w:r>
      <w:r>
        <w:rPr>
          <w:spacing w:val="2"/>
        </w:rPr>
        <w:t>с</w:t>
      </w:r>
      <w:r>
        <w:t xml:space="preserve">тов </w:t>
      </w:r>
      <w:r>
        <w:rPr>
          <w:spacing w:val="8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 xml:space="preserve">ы </w:t>
      </w:r>
      <w:r>
        <w:rPr>
          <w:spacing w:val="9"/>
        </w:rPr>
        <w:t xml:space="preserve"> </w:t>
      </w:r>
      <w:r>
        <w:t>ПП</w:t>
      </w:r>
      <w:r>
        <w:rPr>
          <w:spacing w:val="3"/>
        </w:rPr>
        <w:t>Э</w:t>
      </w:r>
      <w:r>
        <w:t>-</w:t>
      </w:r>
      <w:r>
        <w:rPr>
          <w:spacing w:val="2"/>
        </w:rPr>
        <w:t>1</w:t>
      </w:r>
      <w:r>
        <w:t>2</w:t>
      </w:r>
      <w:r>
        <w:rPr>
          <w:spacing w:val="2"/>
        </w:rPr>
        <w:t>-</w:t>
      </w:r>
      <w:r>
        <w:t xml:space="preserve">04-МАШ </w:t>
      </w:r>
      <w:r>
        <w:rPr>
          <w:spacing w:val="9"/>
        </w:rPr>
        <w:t xml:space="preserve"> </w:t>
      </w:r>
      <w:r>
        <w:t>(на</w:t>
      </w:r>
      <w:r>
        <w:rPr>
          <w:spacing w:val="1"/>
        </w:rPr>
        <w:t>п</w:t>
      </w:r>
      <w:r>
        <w:t>р</w:t>
      </w:r>
      <w:r>
        <w:rPr>
          <w:spacing w:val="2"/>
        </w:rPr>
        <w:t>и</w:t>
      </w:r>
      <w:r>
        <w:rPr>
          <w:spacing w:val="-1"/>
        </w:rPr>
        <w:t>м</w:t>
      </w:r>
      <w:r>
        <w:t xml:space="preserve">ер, </w:t>
      </w:r>
      <w:r>
        <w:rPr>
          <w:spacing w:val="10"/>
        </w:rPr>
        <w:t xml:space="preserve"> </w:t>
      </w:r>
      <w:r>
        <w:t>органи</w:t>
      </w:r>
      <w:r>
        <w:rPr>
          <w:spacing w:val="1"/>
        </w:rPr>
        <w:t>з</w:t>
      </w:r>
      <w:r>
        <w:t>ова</w:t>
      </w:r>
      <w:r>
        <w:rPr>
          <w:spacing w:val="1"/>
        </w:rPr>
        <w:t>т</w:t>
      </w:r>
      <w:r>
        <w:t xml:space="preserve">ь </w:t>
      </w:r>
      <w:r>
        <w:rPr>
          <w:spacing w:val="8"/>
        </w:rPr>
        <w:t xml:space="preserve"> </w:t>
      </w:r>
      <w:r>
        <w:t>выда</w:t>
      </w:r>
      <w:r>
        <w:rPr>
          <w:spacing w:val="1"/>
        </w:rPr>
        <w:t>ч</w:t>
      </w:r>
      <w:r>
        <w:t xml:space="preserve">у </w:t>
      </w:r>
      <w:r>
        <w:rPr>
          <w:spacing w:val="8"/>
        </w:rPr>
        <w:t xml:space="preserve"> </w:t>
      </w:r>
      <w:r>
        <w:t>по</w:t>
      </w:r>
      <w:r>
        <w:rPr>
          <w:w w:val="99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листа</w:t>
      </w:r>
      <w:r>
        <w:rPr>
          <w:spacing w:val="6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ой</w:t>
      </w:r>
      <w:r>
        <w:rPr>
          <w:spacing w:val="10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7"/>
        </w:rPr>
        <w:t xml:space="preserve"> </w:t>
      </w:r>
      <w:r>
        <w:t>либо</w:t>
      </w:r>
      <w:r>
        <w:rPr>
          <w:spacing w:val="9"/>
        </w:rPr>
        <w:t xml:space="preserve"> </w:t>
      </w:r>
      <w:r>
        <w:t>выдава</w:t>
      </w:r>
      <w:r>
        <w:rPr>
          <w:spacing w:val="3"/>
        </w:rPr>
        <w:t>т</w:t>
      </w:r>
      <w:r>
        <w:t>ь</w:t>
      </w:r>
      <w:r>
        <w:rPr>
          <w:spacing w:val="7"/>
        </w:rPr>
        <w:t xml:space="preserve"> </w:t>
      </w:r>
      <w:r>
        <w:t>дополн</w:t>
      </w:r>
      <w:r>
        <w:rPr>
          <w:spacing w:val="3"/>
        </w:rPr>
        <w:t>и</w:t>
      </w:r>
      <w:r>
        <w:t>тельный</w:t>
      </w:r>
      <w:r>
        <w:rPr>
          <w:spacing w:val="7"/>
        </w:rPr>
        <w:t xml:space="preserve"> </w:t>
      </w:r>
      <w:r>
        <w:t>лист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rPr>
          <w:spacing w:val="2"/>
        </w:rPr>
        <w:t>з</w:t>
      </w:r>
      <w:r>
        <w:t>апросу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1"/>
        </w:rPr>
        <w:t>м</w:t>
      </w:r>
      <w:r>
        <w:t>ости</w:t>
      </w:r>
      <w:r>
        <w:rPr>
          <w:spacing w:val="1"/>
        </w:rPr>
        <w:t xml:space="preserve"> </w:t>
      </w:r>
      <w:r>
        <w:rPr>
          <w:spacing w:val="-1"/>
        </w:rPr>
        <w:t>ч</w:t>
      </w:r>
      <w:r>
        <w:t>ерез 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 вне</w:t>
      </w:r>
      <w:r>
        <w:rPr>
          <w:spacing w:val="2"/>
        </w:rPr>
        <w:t xml:space="preserve"> </w:t>
      </w:r>
      <w:r>
        <w:t>аудит</w:t>
      </w:r>
      <w:r>
        <w:rPr>
          <w:spacing w:val="2"/>
        </w:rPr>
        <w:t>о</w:t>
      </w:r>
      <w:r>
        <w:t>рии).</w:t>
      </w:r>
      <w:r>
        <w:rPr>
          <w:spacing w:val="2"/>
        </w:rPr>
        <w:t xml:space="preserve"> </w:t>
      </w:r>
      <w:r>
        <w:t>Общее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ество</w:t>
      </w:r>
      <w:r>
        <w:rPr>
          <w:spacing w:val="9"/>
        </w:rPr>
        <w:t xml:space="preserve"> </w:t>
      </w:r>
      <w:r>
        <w:t>листов</w:t>
      </w:r>
      <w:r>
        <w:rPr>
          <w:spacing w:val="11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10"/>
        </w:rPr>
        <w:t xml:space="preserve"> </w:t>
      </w:r>
      <w:r>
        <w:t>ПП</w:t>
      </w:r>
      <w:r>
        <w:rPr>
          <w:spacing w:val="2"/>
        </w:rPr>
        <w:t>Э-</w:t>
      </w:r>
      <w:r>
        <w:t>12-04</w:t>
      </w:r>
      <w:r>
        <w:rPr>
          <w:spacing w:val="2"/>
        </w:rPr>
        <w:t>-</w:t>
      </w:r>
      <w:r>
        <w:t>МАШ</w:t>
      </w:r>
      <w:r>
        <w:rPr>
          <w:spacing w:val="7"/>
        </w:rPr>
        <w:t xml:space="preserve"> </w:t>
      </w:r>
      <w:r>
        <w:rPr>
          <w:spacing w:val="1"/>
        </w:rPr>
        <w:t>н</w:t>
      </w:r>
      <w:r>
        <w:t>а</w:t>
      </w:r>
      <w:r>
        <w:rPr>
          <w:spacing w:val="9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"/>
        </w:rPr>
        <w:t xml:space="preserve"> </w:t>
      </w:r>
      <w:r>
        <w:t>о</w:t>
      </w:r>
      <w:r>
        <w:rPr>
          <w:spacing w:val="2"/>
        </w:rPr>
        <w:t>п</w:t>
      </w:r>
      <w:r>
        <w:t>редел</w:t>
      </w:r>
      <w:r>
        <w:rPr>
          <w:spacing w:val="1"/>
        </w:rPr>
        <w:t>я</w:t>
      </w:r>
      <w:r>
        <w:t>ется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7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фор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и</w:t>
      </w:r>
      <w:r>
        <w:rPr>
          <w:spacing w:val="-16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15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-15"/>
        </w:rPr>
        <w:t xml:space="preserve"> </w:t>
      </w:r>
      <w:r>
        <w:rPr>
          <w:spacing w:val="2"/>
        </w:rPr>
        <w:t>П</w:t>
      </w:r>
      <w:r>
        <w:t>ПЭ.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2" w:firstLine="708"/>
        <w:jc w:val="both"/>
      </w:pPr>
      <w:r>
        <w:rPr>
          <w:spacing w:val="-1"/>
        </w:rPr>
        <w:t>П</w:t>
      </w:r>
      <w:r>
        <w:t>ереда</w:t>
      </w:r>
      <w:r>
        <w:rPr>
          <w:spacing w:val="2"/>
        </w:rPr>
        <w:t>т</w:t>
      </w:r>
      <w:r>
        <w:t>ь</w:t>
      </w:r>
      <w:r>
        <w:rPr>
          <w:spacing w:val="-12"/>
        </w:rPr>
        <w:t xml:space="preserve"> </w:t>
      </w:r>
      <w:r>
        <w:t>меди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-12"/>
        </w:rPr>
        <w:t xml:space="preserve"> </w:t>
      </w:r>
      <w:r>
        <w:t>ра</w:t>
      </w:r>
      <w:r>
        <w:rPr>
          <w:spacing w:val="2"/>
        </w:rPr>
        <w:t>б</w:t>
      </w:r>
      <w:r>
        <w:t>отни</w:t>
      </w:r>
      <w:r>
        <w:rPr>
          <w:spacing w:val="1"/>
        </w:rPr>
        <w:t>к</w:t>
      </w:r>
      <w:r>
        <w:t>у</w:t>
      </w:r>
      <w:r>
        <w:rPr>
          <w:spacing w:val="-10"/>
        </w:rPr>
        <w:t xml:space="preserve"> </w:t>
      </w:r>
      <w:r>
        <w:t>ин</w:t>
      </w:r>
      <w:r>
        <w:rPr>
          <w:spacing w:val="2"/>
        </w:rPr>
        <w:t>с</w:t>
      </w:r>
      <w:r>
        <w:t>тр</w:t>
      </w:r>
      <w:r>
        <w:rPr>
          <w:spacing w:val="1"/>
        </w:rPr>
        <w:t>ук</w:t>
      </w:r>
      <w:r>
        <w:t>цию,</w:t>
      </w:r>
      <w:r>
        <w:rPr>
          <w:spacing w:val="-11"/>
        </w:rPr>
        <w:t xml:space="preserve"> </w:t>
      </w:r>
      <w:r>
        <w:t>определяющ</w:t>
      </w:r>
      <w:r>
        <w:rPr>
          <w:spacing w:val="2"/>
        </w:rPr>
        <w:t>у</w:t>
      </w:r>
      <w:r>
        <w:t>ю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t>орядок</w:t>
      </w:r>
      <w:r>
        <w:rPr>
          <w:spacing w:val="-12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w w:val="99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 xml:space="preserve">время </w:t>
      </w:r>
      <w:r>
        <w:rPr>
          <w:spacing w:val="27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 xml:space="preserve">я </w:t>
      </w:r>
      <w:r>
        <w:rPr>
          <w:spacing w:val="29"/>
        </w:rPr>
        <w:t xml:space="preserve"> </w:t>
      </w:r>
      <w:r>
        <w:t>Е</w:t>
      </w:r>
      <w:r>
        <w:rPr>
          <w:spacing w:val="-2"/>
        </w:rPr>
        <w:t>Г</w:t>
      </w:r>
      <w:r>
        <w:t xml:space="preserve">Э </w:t>
      </w:r>
      <w:r>
        <w:rPr>
          <w:spacing w:val="2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Э, </w:t>
      </w:r>
      <w:r>
        <w:rPr>
          <w:spacing w:val="27"/>
        </w:rPr>
        <w:t xml:space="preserve"> </w:t>
      </w:r>
      <w:r>
        <w:t>жур</w:t>
      </w:r>
      <w:r>
        <w:rPr>
          <w:spacing w:val="2"/>
        </w:rPr>
        <w:t>н</w:t>
      </w:r>
      <w:r>
        <w:t xml:space="preserve">ал </w:t>
      </w:r>
      <w:r>
        <w:rPr>
          <w:spacing w:val="29"/>
        </w:rPr>
        <w:t xml:space="preserve"> </w:t>
      </w:r>
      <w:r>
        <w:t>у</w:t>
      </w:r>
      <w:r>
        <w:rPr>
          <w:spacing w:val="-1"/>
        </w:rPr>
        <w:t>ч</w:t>
      </w:r>
      <w:r>
        <w:t xml:space="preserve">ета </w:t>
      </w:r>
      <w:r>
        <w:rPr>
          <w:spacing w:val="27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ов 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замена, </w:t>
      </w:r>
      <w:r>
        <w:rPr>
          <w:spacing w:val="27"/>
        </w:rPr>
        <w:t xml:space="preserve"> </w:t>
      </w:r>
      <w:r>
        <w:t>обрати</w:t>
      </w:r>
      <w:r>
        <w:rPr>
          <w:spacing w:val="2"/>
        </w:rPr>
        <w:t>в</w:t>
      </w:r>
      <w:r>
        <w:t>шихся</w:t>
      </w:r>
      <w:r>
        <w:rPr>
          <w:w w:val="99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5"/>
        </w:rPr>
        <w:t xml:space="preserve"> </w:t>
      </w:r>
      <w:r>
        <w:t>р</w:t>
      </w:r>
      <w:r>
        <w:rPr>
          <w:spacing w:val="2"/>
        </w:rPr>
        <w:t>а</w:t>
      </w:r>
      <w:r>
        <w:t>б</w:t>
      </w:r>
      <w:r>
        <w:rPr>
          <w:spacing w:val="2"/>
        </w:rPr>
        <w:t>о</w:t>
      </w:r>
      <w:r>
        <w:t>тни</w:t>
      </w:r>
      <w:r>
        <w:rPr>
          <w:spacing w:val="1"/>
        </w:rPr>
        <w:t>к</w:t>
      </w:r>
      <w:r>
        <w:t>у.</w:t>
      </w:r>
    </w:p>
    <w:p w:rsidR="00806B3F" w:rsidRDefault="00806B3F" w:rsidP="00806B3F">
      <w:pPr>
        <w:kinsoku w:val="0"/>
        <w:overflowPunct w:val="0"/>
        <w:spacing w:before="5" w:line="298" w:lineRule="exact"/>
        <w:ind w:left="821" w:right="1891"/>
        <w:rPr>
          <w:sz w:val="26"/>
          <w:szCs w:val="26"/>
        </w:rPr>
      </w:pPr>
      <w:r w:rsidRPr="00150995">
        <w:rPr>
          <w:bCs/>
          <w:spacing w:val="-1"/>
          <w:sz w:val="26"/>
          <w:szCs w:val="26"/>
        </w:rPr>
        <w:t>Н</w:t>
      </w:r>
      <w:r w:rsidRPr="00150995">
        <w:rPr>
          <w:bCs/>
          <w:sz w:val="26"/>
          <w:szCs w:val="26"/>
        </w:rPr>
        <w:t>е</w:t>
      </w:r>
      <w:r w:rsidRPr="00150995">
        <w:rPr>
          <w:bCs/>
          <w:spacing w:val="-10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ранее</w:t>
      </w:r>
      <w:r w:rsidRPr="00150995">
        <w:rPr>
          <w:bCs/>
          <w:spacing w:val="-8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09:00</w:t>
      </w:r>
      <w:r w:rsidRPr="00150995">
        <w:rPr>
          <w:bCs/>
          <w:spacing w:val="-8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по</w:t>
      </w:r>
      <w:r w:rsidRPr="00150995">
        <w:rPr>
          <w:bCs/>
          <w:spacing w:val="-8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м</w:t>
      </w:r>
      <w:r w:rsidRPr="00150995">
        <w:rPr>
          <w:bCs/>
          <w:spacing w:val="2"/>
          <w:sz w:val="26"/>
          <w:szCs w:val="26"/>
        </w:rPr>
        <w:t>е</w:t>
      </w:r>
      <w:r w:rsidRPr="00150995">
        <w:rPr>
          <w:bCs/>
          <w:sz w:val="26"/>
          <w:szCs w:val="26"/>
        </w:rPr>
        <w:t>стному</w:t>
      </w:r>
      <w:r w:rsidRPr="00150995">
        <w:rPr>
          <w:bCs/>
          <w:spacing w:val="-10"/>
          <w:sz w:val="26"/>
          <w:szCs w:val="26"/>
        </w:rPr>
        <w:t xml:space="preserve"> </w:t>
      </w:r>
      <w:r w:rsidRPr="00150995">
        <w:rPr>
          <w:bCs/>
          <w:spacing w:val="2"/>
          <w:sz w:val="26"/>
          <w:szCs w:val="26"/>
        </w:rPr>
        <w:t>в</w:t>
      </w:r>
      <w:r w:rsidRPr="00150995">
        <w:rPr>
          <w:bCs/>
          <w:sz w:val="26"/>
          <w:szCs w:val="26"/>
        </w:rPr>
        <w:t>реме</w:t>
      </w:r>
      <w:r w:rsidRPr="00150995">
        <w:rPr>
          <w:bCs/>
          <w:spacing w:val="1"/>
          <w:sz w:val="26"/>
          <w:szCs w:val="26"/>
        </w:rPr>
        <w:t>н</w:t>
      </w:r>
      <w:r w:rsidRPr="00150995">
        <w:rPr>
          <w:bCs/>
          <w:sz w:val="26"/>
          <w:szCs w:val="26"/>
        </w:rPr>
        <w:t>и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обе</w:t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>печить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допус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: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астни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ов</w:t>
      </w:r>
      <w:r>
        <w:rPr>
          <w:spacing w:val="-1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замена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>согласно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>спис</w:t>
      </w:r>
      <w:r>
        <w:rPr>
          <w:spacing w:val="1"/>
          <w:sz w:val="26"/>
          <w:szCs w:val="26"/>
        </w:rPr>
        <w:t>к</w:t>
      </w:r>
      <w:r>
        <w:rPr>
          <w:spacing w:val="2"/>
          <w:sz w:val="26"/>
          <w:szCs w:val="26"/>
        </w:rPr>
        <w:t>а</w:t>
      </w:r>
      <w:r>
        <w:rPr>
          <w:sz w:val="26"/>
          <w:szCs w:val="26"/>
        </w:rPr>
        <w:t>м</w:t>
      </w:r>
      <w:r>
        <w:rPr>
          <w:spacing w:val="-13"/>
          <w:sz w:val="26"/>
          <w:szCs w:val="26"/>
        </w:rPr>
        <w:t xml:space="preserve"> </w:t>
      </w:r>
      <w:r>
        <w:rPr>
          <w:sz w:val="26"/>
          <w:szCs w:val="26"/>
        </w:rPr>
        <w:t>ра</w:t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>пределени</w:t>
      </w:r>
      <w:r>
        <w:rPr>
          <w:spacing w:val="1"/>
          <w:sz w:val="26"/>
          <w:szCs w:val="26"/>
        </w:rPr>
        <w:t>я</w:t>
      </w:r>
      <w:r>
        <w:rPr>
          <w:sz w:val="26"/>
          <w:szCs w:val="26"/>
        </w:rPr>
        <w:t>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3" w:firstLine="708"/>
        <w:jc w:val="both"/>
      </w:pPr>
      <w:r>
        <w:t>сопрово</w:t>
      </w:r>
      <w:r>
        <w:rPr>
          <w:spacing w:val="1"/>
        </w:rPr>
        <w:t>ж</w:t>
      </w:r>
      <w:r>
        <w:t>дающих</w:t>
      </w:r>
      <w:r>
        <w:rPr>
          <w:spacing w:val="19"/>
        </w:rPr>
        <w:t xml:space="preserve"> </w:t>
      </w:r>
      <w:r>
        <w:rPr>
          <w:spacing w:val="2"/>
        </w:rPr>
        <w:t>(</w:t>
      </w:r>
      <w:r>
        <w:t>присутству</w:t>
      </w:r>
      <w:r>
        <w:rPr>
          <w:spacing w:val="2"/>
        </w:rPr>
        <w:t>ю</w:t>
      </w:r>
      <w:r>
        <w:t>т</w:t>
      </w:r>
      <w:r>
        <w:rPr>
          <w:spacing w:val="19"/>
        </w:rPr>
        <w:t xml:space="preserve"> </w:t>
      </w:r>
      <w:r>
        <w:t>в д</w:t>
      </w:r>
      <w:r>
        <w:rPr>
          <w:spacing w:val="2"/>
        </w:rPr>
        <w:t>е</w:t>
      </w:r>
      <w:r>
        <w:t>нь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9"/>
        </w:rPr>
        <w:t xml:space="preserve"> </w:t>
      </w:r>
      <w:r>
        <w:t>в п</w:t>
      </w:r>
      <w:r>
        <w:rPr>
          <w:spacing w:val="2"/>
        </w:rPr>
        <w:t>о</w:t>
      </w:r>
      <w:r>
        <w:rPr>
          <w:spacing w:val="-1"/>
        </w:rPr>
        <w:t>м</w:t>
      </w:r>
      <w:r>
        <w:t>ещении,</w:t>
      </w:r>
      <w:r>
        <w:rPr>
          <w:spacing w:val="20"/>
        </w:rPr>
        <w:t xml:space="preserve"> </w:t>
      </w:r>
      <w:r>
        <w:rPr>
          <w:spacing w:val="1"/>
        </w:rPr>
        <w:t>к</w:t>
      </w:r>
      <w:r>
        <w:t>ото</w:t>
      </w:r>
      <w:r>
        <w:rPr>
          <w:spacing w:val="1"/>
        </w:rPr>
        <w:t>р</w:t>
      </w:r>
      <w:r>
        <w:t>ое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уется</w:t>
      </w:r>
      <w:r>
        <w:rPr>
          <w:spacing w:val="-18"/>
        </w:rPr>
        <w:t xml:space="preserve"> </w:t>
      </w:r>
      <w:r>
        <w:rPr>
          <w:spacing w:val="2"/>
        </w:rPr>
        <w:t>д</w:t>
      </w:r>
      <w:r>
        <w:t>о вхо</w:t>
      </w:r>
      <w:r>
        <w:rPr>
          <w:spacing w:val="2"/>
        </w:rPr>
        <w:t>д</w:t>
      </w:r>
      <w:r>
        <w:t>а</w:t>
      </w:r>
      <w:r>
        <w:rPr>
          <w:spacing w:val="-17"/>
        </w:rPr>
        <w:t xml:space="preserve"> </w:t>
      </w:r>
      <w:r>
        <w:t>в ППЭ).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7" w:firstLine="708"/>
        <w:jc w:val="both"/>
      </w:pPr>
      <w:r>
        <w:t>Если</w:t>
      </w:r>
      <w:r>
        <w:rPr>
          <w:spacing w:val="6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тник</w:t>
      </w:r>
      <w:r>
        <w:rPr>
          <w:spacing w:val="6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2"/>
        </w:rPr>
        <w:t xml:space="preserve"> </w:t>
      </w:r>
      <w:r>
        <w:t>опо</w:t>
      </w:r>
      <w:r>
        <w:rPr>
          <w:spacing w:val="1"/>
        </w:rPr>
        <w:t>з</w:t>
      </w:r>
      <w:r>
        <w:t>дал на</w:t>
      </w:r>
      <w:r>
        <w:rPr>
          <w:spacing w:val="1"/>
        </w:rPr>
        <w:t> 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63"/>
        </w:rPr>
        <w:t xml:space="preserve"> </w:t>
      </w:r>
      <w:r>
        <w:t>он</w:t>
      </w:r>
      <w:r>
        <w:rPr>
          <w:spacing w:val="1"/>
        </w:rPr>
        <w:t> </w:t>
      </w:r>
      <w:r>
        <w:t>допус</w:t>
      </w:r>
      <w:r>
        <w:rPr>
          <w:spacing w:val="1"/>
        </w:rPr>
        <w:t>к</w:t>
      </w:r>
      <w:r>
        <w:rPr>
          <w:spacing w:val="2"/>
        </w:rPr>
        <w:t>а</w:t>
      </w:r>
      <w:r>
        <w:t>ется</w:t>
      </w:r>
      <w:r>
        <w:rPr>
          <w:spacing w:val="64"/>
        </w:rPr>
        <w:t xml:space="preserve"> </w:t>
      </w:r>
      <w:r>
        <w:rPr>
          <w:spacing w:val="1"/>
        </w:rPr>
        <w:t>к</w:t>
      </w:r>
      <w:r>
        <w:t> сдаче</w:t>
      </w:r>
      <w:r>
        <w:rPr>
          <w:spacing w:val="62"/>
        </w:rPr>
        <w:t xml:space="preserve"> </w:t>
      </w:r>
      <w:r>
        <w:rPr>
          <w:spacing w:val="2"/>
        </w:rPr>
        <w:t>Е</w:t>
      </w:r>
      <w:r>
        <w:rPr>
          <w:spacing w:val="1"/>
        </w:rPr>
        <w:t>Г</w:t>
      </w:r>
      <w:r>
        <w:t>Э</w:t>
      </w:r>
      <w:r>
        <w:rPr>
          <w:w w:val="99"/>
        </w:rPr>
        <w:t xml:space="preserve"> </w:t>
      </w:r>
      <w:r>
        <w:t>в установле</w:t>
      </w:r>
      <w:r>
        <w:rPr>
          <w:spacing w:val="1"/>
        </w:rPr>
        <w:t>н</w:t>
      </w:r>
      <w:r>
        <w:t>н</w:t>
      </w:r>
      <w:r>
        <w:rPr>
          <w:spacing w:val="2"/>
        </w:rPr>
        <w:t>о</w:t>
      </w:r>
      <w:r>
        <w:t xml:space="preserve">м 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>р</w:t>
      </w:r>
      <w:r>
        <w:t>яд</w:t>
      </w:r>
      <w:r>
        <w:rPr>
          <w:spacing w:val="1"/>
        </w:rPr>
        <w:t>к</w:t>
      </w:r>
      <w:r>
        <w:t xml:space="preserve">е, </w:t>
      </w:r>
      <w:r>
        <w:rPr>
          <w:spacing w:val="10"/>
        </w:rPr>
        <w:t xml:space="preserve"> </w:t>
      </w:r>
      <w:r>
        <w:t xml:space="preserve">при </w:t>
      </w:r>
      <w:r>
        <w:rPr>
          <w:spacing w:val="10"/>
        </w:rPr>
        <w:t xml:space="preserve"> </w:t>
      </w:r>
      <w:r>
        <w:rPr>
          <w:spacing w:val="-1"/>
        </w:rPr>
        <w:t>э</w:t>
      </w:r>
      <w:r>
        <w:t xml:space="preserve">том </w:t>
      </w:r>
      <w:r>
        <w:rPr>
          <w:spacing w:val="8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 xml:space="preserve">я </w:t>
      </w:r>
      <w:r>
        <w:rPr>
          <w:spacing w:val="9"/>
        </w:rPr>
        <w:t xml:space="preserve"> </w:t>
      </w:r>
      <w:r>
        <w:t>о</w:t>
      </w:r>
      <w:r>
        <w:rPr>
          <w:spacing w:val="1"/>
        </w:rPr>
        <w:t>к</w:t>
      </w:r>
      <w:r>
        <w:t xml:space="preserve">ончания </w:t>
      </w:r>
      <w:r>
        <w:rPr>
          <w:spacing w:val="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 xml:space="preserve">ена </w:t>
      </w:r>
      <w:r>
        <w:rPr>
          <w:spacing w:val="10"/>
        </w:rPr>
        <w:t xml:space="preserve"> </w:t>
      </w:r>
      <w:r>
        <w:t>не</w:t>
      </w:r>
      <w:r>
        <w:rPr>
          <w:spacing w:val="1"/>
        </w:rPr>
        <w:t> </w:t>
      </w:r>
      <w:r>
        <w:t>продлевае</w:t>
      </w:r>
      <w:r>
        <w:rPr>
          <w:spacing w:val="7"/>
        </w:rPr>
        <w:t>т</w:t>
      </w:r>
      <w:r>
        <w:t xml:space="preserve">ся, </w:t>
      </w:r>
      <w:r>
        <w:rPr>
          <w:spacing w:val="11"/>
        </w:rPr>
        <w:t xml:space="preserve"> </w:t>
      </w:r>
      <w:r>
        <w:t>о </w:t>
      </w:r>
      <w:r>
        <w:rPr>
          <w:spacing w:val="-1"/>
        </w:rPr>
        <w:t>ч</w:t>
      </w:r>
      <w:r>
        <w:t>ем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8"/>
        <w:jc w:val="both"/>
      </w:pPr>
      <w:r>
        <w:t>сообщае</w:t>
      </w:r>
      <w:r>
        <w:rPr>
          <w:spacing w:val="1"/>
        </w:rPr>
        <w:t>т</w:t>
      </w:r>
      <w:r>
        <w:t xml:space="preserve">ся  </w:t>
      </w:r>
      <w:r>
        <w:rPr>
          <w:spacing w:val="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 xml:space="preserve">у  </w:t>
      </w:r>
      <w:r>
        <w:rPr>
          <w:spacing w:val="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замена.  </w:t>
      </w:r>
      <w:r>
        <w:rPr>
          <w:spacing w:val="7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 xml:space="preserve">ендуется  </w:t>
      </w:r>
      <w:r>
        <w:rPr>
          <w:spacing w:val="6"/>
        </w:rPr>
        <w:t xml:space="preserve"> </w:t>
      </w:r>
      <w:r>
        <w:t>со</w:t>
      </w:r>
      <w:r>
        <w:rPr>
          <w:spacing w:val="2"/>
        </w:rPr>
        <w:t>с</w:t>
      </w:r>
      <w:r>
        <w:t>тави</w:t>
      </w:r>
      <w:r>
        <w:rPr>
          <w:spacing w:val="1"/>
        </w:rPr>
        <w:t>т</w:t>
      </w:r>
      <w:r>
        <w:t xml:space="preserve">ь  </w:t>
      </w:r>
      <w:r>
        <w:rPr>
          <w:spacing w:val="6"/>
        </w:rPr>
        <w:t xml:space="preserve"> </w:t>
      </w:r>
      <w:r>
        <w:t>а</w:t>
      </w:r>
      <w:r>
        <w:rPr>
          <w:spacing w:val="1"/>
        </w:rPr>
        <w:t>к</w:t>
      </w:r>
      <w:r>
        <w:t xml:space="preserve">т  </w:t>
      </w:r>
      <w:r>
        <w:rPr>
          <w:spacing w:val="5"/>
        </w:rPr>
        <w:t xml:space="preserve"> </w:t>
      </w:r>
      <w:r>
        <w:t>в своб</w:t>
      </w:r>
      <w:r>
        <w:rPr>
          <w:spacing w:val="2"/>
        </w:rPr>
        <w:t>о</w:t>
      </w:r>
      <w:r>
        <w:t xml:space="preserve">дной  </w:t>
      </w:r>
      <w:r>
        <w:rPr>
          <w:spacing w:val="8"/>
        </w:rPr>
        <w:t xml:space="preserve"> </w:t>
      </w:r>
      <w:r>
        <w:t>фор</w:t>
      </w:r>
      <w:r>
        <w:rPr>
          <w:spacing w:val="-1"/>
        </w:rPr>
        <w:t>м</w:t>
      </w:r>
      <w:r>
        <w:t>е.</w:t>
      </w:r>
    </w:p>
    <w:p w:rsidR="00806B3F" w:rsidRDefault="00806B3F" w:rsidP="00806B3F">
      <w:pPr>
        <w:pStyle w:val="a3"/>
        <w:kinsoku w:val="0"/>
        <w:overflowPunct w:val="0"/>
        <w:ind w:right="1371"/>
        <w:jc w:val="both"/>
      </w:pP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-12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-11"/>
        </w:rPr>
        <w:t xml:space="preserve"> </w:t>
      </w:r>
      <w:r>
        <w:t>подп</w:t>
      </w:r>
      <w:r>
        <w:rPr>
          <w:spacing w:val="1"/>
        </w:rPr>
        <w:t>и</w:t>
      </w:r>
      <w:r>
        <w:t>сывает</w:t>
      </w:r>
      <w:r>
        <w:rPr>
          <w:spacing w:val="-12"/>
        </w:rPr>
        <w:t xml:space="preserve"> </w:t>
      </w:r>
      <w:r>
        <w:t>у</w:t>
      </w:r>
      <w:r>
        <w:rPr>
          <w:spacing w:val="-2"/>
        </w:rPr>
        <w:t>ч</w:t>
      </w:r>
      <w:r>
        <w:t>а</w:t>
      </w:r>
      <w:r>
        <w:rPr>
          <w:spacing w:val="2"/>
        </w:rPr>
        <w:t>с</w:t>
      </w:r>
      <w:r>
        <w:t>тник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ена,</w:t>
      </w:r>
      <w:r>
        <w:rPr>
          <w:spacing w:val="-12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тель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2"/>
        </w:rPr>
        <w:t xml:space="preserve"> </w:t>
      </w:r>
      <w:r>
        <w:t>и </w:t>
      </w:r>
      <w:r>
        <w:rPr>
          <w:spacing w:val="-1"/>
        </w:rPr>
        <w:t>ч</w:t>
      </w:r>
      <w:r>
        <w:t>лен</w:t>
      </w:r>
      <w:r>
        <w:rPr>
          <w:spacing w:val="-9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К.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t xml:space="preserve">В </w:t>
      </w:r>
      <w:r>
        <w:rPr>
          <w:spacing w:val="23"/>
        </w:rPr>
        <w:t xml:space="preserve"> </w:t>
      </w:r>
      <w:r>
        <w:t xml:space="preserve">случае </w:t>
      </w:r>
      <w:r>
        <w:rPr>
          <w:spacing w:val="26"/>
        </w:rPr>
        <w:t xml:space="preserve"> </w:t>
      </w:r>
      <w:r>
        <w:t>проведен</w:t>
      </w:r>
      <w:r>
        <w:rPr>
          <w:spacing w:val="3"/>
        </w:rPr>
        <w:t>и</w:t>
      </w:r>
      <w:r>
        <w:t xml:space="preserve">я </w:t>
      </w:r>
      <w:r>
        <w:rPr>
          <w:spacing w:val="24"/>
        </w:rPr>
        <w:t xml:space="preserve"> </w:t>
      </w:r>
      <w:r>
        <w:t>Е</w:t>
      </w:r>
      <w:r>
        <w:rPr>
          <w:spacing w:val="-2"/>
        </w:rPr>
        <w:t>Г</w:t>
      </w:r>
      <w:r>
        <w:t xml:space="preserve">Э </w:t>
      </w:r>
      <w:r>
        <w:rPr>
          <w:spacing w:val="25"/>
        </w:rPr>
        <w:t xml:space="preserve"> </w:t>
      </w:r>
      <w:r>
        <w:t xml:space="preserve">по </w:t>
      </w:r>
      <w:r>
        <w:rPr>
          <w:spacing w:val="24"/>
        </w:rPr>
        <w:t xml:space="preserve"> </w:t>
      </w:r>
      <w:r>
        <w:t>ино</w:t>
      </w:r>
      <w:r>
        <w:rPr>
          <w:spacing w:val="2"/>
        </w:rPr>
        <w:t>с</w:t>
      </w:r>
      <w:r>
        <w:t>тра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 xml:space="preserve">м </w:t>
      </w:r>
      <w:r>
        <w:rPr>
          <w:spacing w:val="23"/>
        </w:rPr>
        <w:t xml:space="preserve"> </w:t>
      </w:r>
      <w:r>
        <w:t>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 xml:space="preserve">ам </w:t>
      </w:r>
      <w:r>
        <w:rPr>
          <w:spacing w:val="23"/>
        </w:rPr>
        <w:t xml:space="preserve"> </w:t>
      </w:r>
      <w:r>
        <w:t>(пис</w:t>
      </w:r>
      <w:r>
        <w:rPr>
          <w:spacing w:val="1"/>
        </w:rPr>
        <w:t>ьм</w:t>
      </w:r>
      <w:r>
        <w:t>ен</w:t>
      </w:r>
      <w:r>
        <w:rPr>
          <w:spacing w:val="1"/>
        </w:rPr>
        <w:t>н</w:t>
      </w:r>
      <w:r>
        <w:t xml:space="preserve">ая </w:t>
      </w:r>
      <w:r>
        <w:rPr>
          <w:spacing w:val="24"/>
        </w:rPr>
        <w:t xml:space="preserve"> 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 xml:space="preserve">ь, </w:t>
      </w:r>
      <w:r>
        <w:rPr>
          <w:spacing w:val="23"/>
        </w:rPr>
        <w:t xml:space="preserve"> </w:t>
      </w:r>
      <w:r>
        <w:t>раздел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2"/>
        <w:jc w:val="both"/>
      </w:pPr>
      <w:r>
        <w:t>«Аудирование</w:t>
      </w:r>
      <w:r>
        <w:rPr>
          <w:spacing w:val="2"/>
        </w:rPr>
        <w:t>»</w:t>
      </w:r>
      <w:r>
        <w:t>)</w:t>
      </w:r>
      <w:r>
        <w:rPr>
          <w:spacing w:val="49"/>
        </w:rPr>
        <w:t xml:space="preserve"> </w:t>
      </w:r>
      <w:r>
        <w:t>д</w:t>
      </w:r>
      <w:r>
        <w:rPr>
          <w:spacing w:val="2"/>
        </w:rPr>
        <w:t>о</w:t>
      </w:r>
      <w:r>
        <w:t>пуск</w:t>
      </w:r>
      <w:r>
        <w:rPr>
          <w:spacing w:val="53"/>
        </w:rPr>
        <w:t xml:space="preserve"> </w:t>
      </w:r>
      <w:r>
        <w:t>опо</w:t>
      </w:r>
      <w:r>
        <w:rPr>
          <w:spacing w:val="1"/>
        </w:rPr>
        <w:t>з</w:t>
      </w:r>
      <w:r>
        <w:t>давших</w:t>
      </w:r>
      <w:r>
        <w:rPr>
          <w:spacing w:val="55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2"/>
        </w:rPr>
        <w:t>а</w:t>
      </w:r>
      <w:r>
        <w:t>уд</w:t>
      </w:r>
      <w:r>
        <w:rPr>
          <w:spacing w:val="2"/>
        </w:rPr>
        <w:t>и</w:t>
      </w:r>
      <w:r>
        <w:t>торию</w:t>
      </w:r>
      <w:r>
        <w:rPr>
          <w:spacing w:val="50"/>
        </w:rPr>
        <w:t xml:space="preserve"> </w:t>
      </w:r>
      <w:r>
        <w:t>пос</w:t>
      </w:r>
      <w:r>
        <w:rPr>
          <w:spacing w:val="3"/>
        </w:rPr>
        <w:t>л</w:t>
      </w:r>
      <w:r>
        <w:t>е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>с</w:t>
      </w:r>
      <w:r>
        <w:t>у</w:t>
      </w:r>
      <w:r>
        <w:rPr>
          <w:spacing w:val="1"/>
        </w:rPr>
        <w:t>щ</w:t>
      </w:r>
      <w:r>
        <w:t>ествляется</w:t>
      </w:r>
      <w:r>
        <w:rPr>
          <w:spacing w:val="-2"/>
        </w:rPr>
        <w:t xml:space="preserve"> </w:t>
      </w:r>
      <w:r>
        <w:t>(за 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ем, если</w:t>
      </w:r>
      <w:r>
        <w:rPr>
          <w:spacing w:val="-2"/>
        </w:rPr>
        <w:t xml:space="preserve"> </w:t>
      </w:r>
      <w:r>
        <w:t>в ауди</w:t>
      </w:r>
      <w:r>
        <w:rPr>
          <w:spacing w:val="2"/>
        </w:rPr>
        <w:t>т</w:t>
      </w:r>
      <w:r>
        <w:t>ории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rPr>
          <w:spacing w:val="2"/>
        </w:rPr>
        <w:t>д</w:t>
      </w:r>
      <w:r>
        <w:t>ругих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ас</w:t>
      </w:r>
      <w:r>
        <w:t>тни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аудитории</w:t>
      </w:r>
      <w:r>
        <w:rPr>
          <w:spacing w:val="25"/>
        </w:rPr>
        <w:t xml:space="preserve"> </w:t>
      </w:r>
      <w:r>
        <w:t>заверш</w:t>
      </w:r>
      <w:r>
        <w:rPr>
          <w:spacing w:val="2"/>
        </w:rPr>
        <w:t>и</w:t>
      </w:r>
      <w:r>
        <w:t>ли</w:t>
      </w:r>
      <w:r>
        <w:rPr>
          <w:spacing w:val="25"/>
        </w:rPr>
        <w:t xml:space="preserve"> </w:t>
      </w:r>
      <w:r>
        <w:t>прослушивание</w:t>
      </w:r>
      <w:r>
        <w:rPr>
          <w:spacing w:val="25"/>
        </w:rPr>
        <w:t xml:space="preserve"> </w:t>
      </w:r>
      <w:r>
        <w:rPr>
          <w:spacing w:val="2"/>
        </w:rPr>
        <w:t>а</w:t>
      </w:r>
      <w:r>
        <w:t>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си).</w:t>
      </w:r>
      <w:r>
        <w:rPr>
          <w:spacing w:val="26"/>
        </w:rPr>
        <w:t xml:space="preserve"> </w:t>
      </w:r>
      <w:r>
        <w:t>Персо</w:t>
      </w:r>
      <w:r>
        <w:rPr>
          <w:spacing w:val="2"/>
        </w:rPr>
        <w:t>н</w:t>
      </w:r>
      <w:r>
        <w:t>альное</w:t>
      </w:r>
      <w:r>
        <w:rPr>
          <w:w w:val="99"/>
        </w:rPr>
        <w:t xml:space="preserve"> </w:t>
      </w:r>
      <w:r>
        <w:t>аудирование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о</w:t>
      </w:r>
      <w:r>
        <w:rPr>
          <w:spacing w:val="2"/>
        </w:rPr>
        <w:t>п</w:t>
      </w:r>
      <w:r>
        <w:t>оздавших</w:t>
      </w:r>
      <w:r>
        <w:rPr>
          <w:spacing w:val="5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62"/>
        </w:rPr>
        <w:t xml:space="preserve"> </w:t>
      </w:r>
      <w:r>
        <w:t>не</w:t>
      </w:r>
      <w:r>
        <w:rPr>
          <w:spacing w:val="58"/>
        </w:rPr>
        <w:t xml:space="preserve"> </w:t>
      </w:r>
      <w:r>
        <w:t>п</w:t>
      </w:r>
      <w:r>
        <w:rPr>
          <w:spacing w:val="2"/>
        </w:rPr>
        <w:t>р</w:t>
      </w:r>
      <w:r>
        <w:t>оводится</w:t>
      </w:r>
      <w:r>
        <w:rPr>
          <w:spacing w:val="60"/>
        </w:rPr>
        <w:t xml:space="preserve"> </w:t>
      </w:r>
      <w:r>
        <w:t>(</w:t>
      </w:r>
      <w:r>
        <w:rPr>
          <w:spacing w:val="3"/>
        </w:rPr>
        <w:t>з</w:t>
      </w:r>
      <w:r>
        <w:t>а</w:t>
      </w:r>
      <w:r>
        <w:rPr>
          <w:spacing w:val="57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rPr>
          <w:spacing w:val="2"/>
        </w:rPr>
        <w:t>е</w:t>
      </w:r>
      <w:r>
        <w:rPr>
          <w:spacing w:val="-1"/>
        </w:rPr>
        <w:t>м</w:t>
      </w:r>
      <w:r>
        <w:t>,</w:t>
      </w:r>
      <w:r>
        <w:rPr>
          <w:spacing w:val="57"/>
        </w:rPr>
        <w:t xml:space="preserve"> </w:t>
      </w:r>
      <w:r>
        <w:t>ес</w:t>
      </w:r>
      <w:r>
        <w:rPr>
          <w:spacing w:val="2"/>
        </w:rPr>
        <w:t>л</w:t>
      </w:r>
      <w:r>
        <w:t>и</w:t>
      </w:r>
      <w:r>
        <w:rPr>
          <w:spacing w:val="59"/>
        </w:rPr>
        <w:t xml:space="preserve"> </w:t>
      </w:r>
      <w:r>
        <w:t>в</w:t>
      </w:r>
      <w:r>
        <w:rPr>
          <w:w w:val="99"/>
        </w:rPr>
        <w:t xml:space="preserve"> </w:t>
      </w:r>
      <w:r>
        <w:t>аудитории</w:t>
      </w:r>
      <w:r>
        <w:rPr>
          <w:spacing w:val="-12"/>
        </w:rPr>
        <w:t xml:space="preserve"> </w:t>
      </w:r>
      <w:r>
        <w:t>н</w:t>
      </w:r>
      <w:r>
        <w:rPr>
          <w:spacing w:val="2"/>
        </w:rPr>
        <w:t>е</w:t>
      </w:r>
      <w:r>
        <w:t>т</w:t>
      </w:r>
      <w:r>
        <w:rPr>
          <w:spacing w:val="-13"/>
        </w:rPr>
        <w:t xml:space="preserve"> </w:t>
      </w:r>
      <w:r>
        <w:t>дру</w:t>
      </w:r>
      <w:r>
        <w:rPr>
          <w:spacing w:val="-2"/>
        </w:rPr>
        <w:t>г</w:t>
      </w:r>
      <w:r>
        <w:rPr>
          <w:spacing w:val="2"/>
        </w:rPr>
        <w:t>и</w:t>
      </w:r>
      <w:r>
        <w:t>х</w:t>
      </w:r>
      <w:r>
        <w:rPr>
          <w:spacing w:val="-11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>).</w:t>
      </w:r>
    </w:p>
    <w:p w:rsidR="00806B3F" w:rsidRDefault="00806B3F" w:rsidP="00806B3F">
      <w:pPr>
        <w:pStyle w:val="a3"/>
        <w:kinsoku w:val="0"/>
        <w:overflowPunct w:val="0"/>
        <w:ind w:right="109" w:firstLine="708"/>
        <w:jc w:val="both"/>
      </w:pPr>
      <w:r>
        <w:t>В</w:t>
      </w:r>
      <w:r>
        <w:rPr>
          <w:spacing w:val="57"/>
        </w:rPr>
        <w:t xml:space="preserve"> </w:t>
      </w:r>
      <w:r>
        <w:t>случае</w:t>
      </w:r>
      <w:r>
        <w:rPr>
          <w:spacing w:val="60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</w:t>
      </w:r>
      <w:r>
        <w:rPr>
          <w:spacing w:val="2"/>
        </w:rPr>
        <w:t>и</w:t>
      </w:r>
      <w:r>
        <w:t>я</w:t>
      </w:r>
      <w:r>
        <w:rPr>
          <w:spacing w:val="58"/>
        </w:rPr>
        <w:t xml:space="preserve"> </w:t>
      </w:r>
      <w:r>
        <w:t>по</w:t>
      </w:r>
      <w:r>
        <w:rPr>
          <w:spacing w:val="1"/>
        </w:rPr>
        <w:t> </w:t>
      </w:r>
      <w:r>
        <w:t>объе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>м</w:t>
      </w:r>
      <w:r>
        <w:rPr>
          <w:spacing w:val="59"/>
        </w:rPr>
        <w:t xml:space="preserve"> </w:t>
      </w:r>
      <w:r>
        <w:t>при</w:t>
      </w:r>
      <w:r>
        <w:rPr>
          <w:spacing w:val="-1"/>
        </w:rPr>
        <w:t>ч</w:t>
      </w:r>
      <w:r>
        <w:t>инам</w:t>
      </w:r>
      <w:r>
        <w:rPr>
          <w:spacing w:val="59"/>
        </w:rPr>
        <w:t xml:space="preserve"> </w:t>
      </w:r>
      <w:r>
        <w:t>у 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>а</w:t>
      </w:r>
      <w:r>
        <w:rPr>
          <w:spacing w:val="58"/>
        </w:rPr>
        <w:t xml:space="preserve"> </w:t>
      </w:r>
      <w:r>
        <w:rPr>
          <w:spacing w:val="-2"/>
        </w:rPr>
        <w:t>Г</w:t>
      </w:r>
      <w:r>
        <w:t>ИА</w:t>
      </w:r>
      <w:r>
        <w:rPr>
          <w:spacing w:val="58"/>
        </w:rPr>
        <w:t xml:space="preserve"> </w:t>
      </w:r>
      <w:r>
        <w:t>до</w:t>
      </w:r>
      <w:r>
        <w:rPr>
          <w:spacing w:val="1"/>
        </w:rPr>
        <w:t>к</w:t>
      </w:r>
      <w:r>
        <w:rPr>
          <w:spacing w:val="2"/>
        </w:rPr>
        <w:t>у</w:t>
      </w:r>
      <w:r>
        <w:rPr>
          <w:spacing w:val="-1"/>
        </w:rPr>
        <w:t>м</w:t>
      </w:r>
      <w:r>
        <w:t>ента,</w:t>
      </w:r>
      <w:r>
        <w:rPr>
          <w:w w:val="99"/>
        </w:rPr>
        <w:t xml:space="preserve"> </w:t>
      </w:r>
      <w:r>
        <w:t>удостоверя</w:t>
      </w:r>
      <w:r>
        <w:rPr>
          <w:spacing w:val="3"/>
        </w:rPr>
        <w:t>ю</w:t>
      </w:r>
      <w:r>
        <w:t>ще</w:t>
      </w:r>
      <w:r>
        <w:rPr>
          <w:spacing w:val="-2"/>
        </w:rPr>
        <w:t>г</w:t>
      </w:r>
      <w:r>
        <w:t>о</w:t>
      </w:r>
      <w:r>
        <w:rPr>
          <w:spacing w:val="10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ност</w:t>
      </w:r>
      <w:r>
        <w:rPr>
          <w:spacing w:val="1"/>
        </w:rPr>
        <w:t>ь</w:t>
      </w:r>
      <w:r>
        <w:t>,</w:t>
      </w:r>
      <w:r>
        <w:rPr>
          <w:spacing w:val="11"/>
        </w:rPr>
        <w:t xml:space="preserve"> </w:t>
      </w:r>
      <w:r>
        <w:t>он</w:t>
      </w:r>
      <w:r>
        <w:rPr>
          <w:spacing w:val="1"/>
        </w:rPr>
        <w:t> </w:t>
      </w:r>
      <w:r>
        <w:t>допус</w:t>
      </w:r>
      <w:r>
        <w:rPr>
          <w:spacing w:val="1"/>
        </w:rPr>
        <w:t>к</w:t>
      </w:r>
      <w:r>
        <w:t>ает</w:t>
      </w:r>
      <w:r>
        <w:rPr>
          <w:spacing w:val="2"/>
        </w:rPr>
        <w:t>с</w:t>
      </w:r>
      <w:r>
        <w:t>я</w:t>
      </w:r>
      <w:r>
        <w:rPr>
          <w:spacing w:val="12"/>
        </w:rPr>
        <w:t xml:space="preserve"> </w:t>
      </w:r>
      <w:r>
        <w:t>в ППЭ</w:t>
      </w:r>
      <w:r>
        <w:rPr>
          <w:spacing w:val="10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письмен</w:t>
      </w:r>
      <w:r>
        <w:rPr>
          <w:spacing w:val="1"/>
        </w:rPr>
        <w:t>н</w:t>
      </w:r>
      <w:r>
        <w:t>ого</w:t>
      </w:r>
      <w:r>
        <w:rPr>
          <w:spacing w:val="10"/>
        </w:rPr>
        <w:t xml:space="preserve"> </w:t>
      </w:r>
      <w:r>
        <w:t>подтвер</w:t>
      </w:r>
      <w:r>
        <w:rPr>
          <w:spacing w:val="1"/>
        </w:rPr>
        <w:t>ж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2"/>
        </w:rPr>
        <w:t xml:space="preserve"> </w:t>
      </w:r>
      <w:r>
        <w:t>его</w:t>
      </w:r>
      <w:r>
        <w:rPr>
          <w:w w:val="99"/>
        </w:rPr>
        <w:t xml:space="preserve"> </w:t>
      </w:r>
      <w:r>
        <w:t>ли</w:t>
      </w:r>
      <w:r>
        <w:rPr>
          <w:spacing w:val="-1"/>
        </w:rPr>
        <w:t>ч</w:t>
      </w:r>
      <w:r>
        <w:t>ности</w:t>
      </w:r>
      <w:r>
        <w:rPr>
          <w:spacing w:val="13"/>
        </w:rPr>
        <w:t xml:space="preserve"> </w:t>
      </w:r>
      <w:r>
        <w:t>соп</w:t>
      </w:r>
      <w:r>
        <w:rPr>
          <w:spacing w:val="2"/>
        </w:rPr>
        <w:t>р</w:t>
      </w:r>
      <w:r>
        <w:t>овожд</w:t>
      </w:r>
      <w:r>
        <w:rPr>
          <w:spacing w:val="3"/>
        </w:rPr>
        <w:t>а</w:t>
      </w:r>
      <w:r>
        <w:t>ющим</w:t>
      </w:r>
      <w:r>
        <w:rPr>
          <w:spacing w:val="11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13"/>
        </w:rPr>
        <w:t xml:space="preserve"> </w:t>
      </w:r>
      <w:r>
        <w:t>П</w:t>
      </w:r>
      <w:r>
        <w:rPr>
          <w:spacing w:val="2"/>
        </w:rPr>
        <w:t>П</w:t>
      </w:r>
      <w:r>
        <w:t>Э-</w:t>
      </w:r>
      <w:r>
        <w:rPr>
          <w:spacing w:val="2"/>
        </w:rPr>
        <w:t>2</w:t>
      </w:r>
      <w:r>
        <w:t>0).</w:t>
      </w:r>
      <w:r>
        <w:rPr>
          <w:spacing w:val="12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12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иде</w:t>
      </w:r>
      <w:r>
        <w:rPr>
          <w:spacing w:val="1"/>
        </w:rPr>
        <w:t>н</w:t>
      </w:r>
      <w:r>
        <w:t>тифи</w:t>
      </w:r>
      <w:r>
        <w:rPr>
          <w:spacing w:val="3"/>
        </w:rPr>
        <w:t>к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13"/>
        </w:rPr>
        <w:t xml:space="preserve"> </w:t>
      </w:r>
      <w:r>
        <w:t>ли</w:t>
      </w:r>
      <w:r>
        <w:rPr>
          <w:spacing w:val="-1"/>
        </w:rPr>
        <w:t>ч</w:t>
      </w:r>
      <w:r>
        <w:t>ности</w:t>
      </w:r>
      <w:r>
        <w:rPr>
          <w:spacing w:val="13"/>
        </w:rPr>
        <w:t xml:space="preserve"> </w:t>
      </w:r>
      <w:r>
        <w:t>у</w:t>
      </w:r>
      <w:r>
        <w:rPr>
          <w:spacing w:val="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ИА</w:t>
      </w:r>
      <w:r>
        <w:rPr>
          <w:spacing w:val="24"/>
        </w:rPr>
        <w:t xml:space="preserve"> </w:t>
      </w:r>
      <w:r>
        <w:t>переда</w:t>
      </w:r>
      <w:r>
        <w:rPr>
          <w:spacing w:val="2"/>
        </w:rPr>
        <w:t>е</w:t>
      </w:r>
      <w:r>
        <w:t>тся</w:t>
      </w:r>
      <w:r>
        <w:rPr>
          <w:spacing w:val="2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у</w:t>
      </w:r>
      <w:r>
        <w:rPr>
          <w:spacing w:val="26"/>
        </w:rPr>
        <w:t xml:space="preserve"> </w:t>
      </w:r>
      <w:r>
        <w:rPr>
          <w:spacing w:val="1"/>
        </w:rPr>
        <w:t>Г</w:t>
      </w:r>
      <w:r>
        <w:t>ИА,</w:t>
      </w:r>
      <w:r>
        <w:rPr>
          <w:spacing w:val="23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>торый</w:t>
      </w:r>
      <w:r>
        <w:rPr>
          <w:spacing w:val="25"/>
        </w:rPr>
        <w:t xml:space="preserve"> </w:t>
      </w:r>
      <w:r>
        <w:t>сдаёт</w:t>
      </w:r>
      <w:r>
        <w:rPr>
          <w:spacing w:val="24"/>
        </w:rPr>
        <w:t xml:space="preserve"> </w:t>
      </w:r>
      <w:r>
        <w:t>е</w:t>
      </w:r>
      <w:r>
        <w:rPr>
          <w:spacing w:val="1"/>
        </w:rPr>
        <w:t>г</w:t>
      </w:r>
      <w:r>
        <w:t>о</w:t>
      </w:r>
      <w:r>
        <w:rPr>
          <w:spacing w:val="23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ору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входе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ауди</w:t>
      </w:r>
      <w:r>
        <w:rPr>
          <w:spacing w:val="2"/>
        </w:rPr>
        <w:t>т</w:t>
      </w:r>
      <w:r>
        <w:t>ори</w:t>
      </w:r>
      <w:r>
        <w:rPr>
          <w:spacing w:val="1"/>
        </w:rPr>
        <w:t>ю</w:t>
      </w:r>
      <w:r>
        <w:t>.</w:t>
      </w:r>
      <w:r>
        <w:rPr>
          <w:w w:val="9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4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3"/>
        </w:rPr>
        <w:t xml:space="preserve"> </w:t>
      </w:r>
      <w:r>
        <w:t>сдаёт</w:t>
      </w:r>
      <w:r>
        <w:rPr>
          <w:spacing w:val="3"/>
        </w:rPr>
        <w:t xml:space="preserve"> </w:t>
      </w:r>
      <w:r>
        <w:t>дан</w:t>
      </w:r>
      <w:r>
        <w:rPr>
          <w:spacing w:val="1"/>
        </w:rPr>
        <w:t>н</w:t>
      </w:r>
      <w:r>
        <w:t>ую</w:t>
      </w:r>
      <w:r>
        <w:rPr>
          <w:spacing w:val="5"/>
        </w:rPr>
        <w:t xml:space="preserve"> </w:t>
      </w:r>
      <w:r>
        <w:t>фор</w:t>
      </w:r>
      <w:r>
        <w:rPr>
          <w:spacing w:val="-1"/>
        </w:rPr>
        <w:t>м</w:t>
      </w:r>
      <w:r>
        <w:t>у</w:t>
      </w:r>
      <w:r>
        <w:rPr>
          <w:spacing w:val="2"/>
        </w:rPr>
        <w:t xml:space="preserve"> </w:t>
      </w:r>
      <w:r>
        <w:t>ру</w:t>
      </w:r>
      <w:r>
        <w:rPr>
          <w:spacing w:val="1"/>
        </w:rPr>
        <w:t>к</w:t>
      </w:r>
      <w:r>
        <w:t>оводит</w:t>
      </w:r>
      <w:r>
        <w:rPr>
          <w:spacing w:val="2"/>
        </w:rPr>
        <w:t>ел</w:t>
      </w:r>
      <w:r>
        <w:t>ю</w:t>
      </w:r>
      <w:r>
        <w:rPr>
          <w:spacing w:val="4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в</w:t>
      </w:r>
      <w:r>
        <w:rPr>
          <w:spacing w:val="-1"/>
        </w:rPr>
        <w:t>м</w:t>
      </w:r>
      <w:r>
        <w:t>есте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оста</w:t>
      </w:r>
      <w:r>
        <w:rPr>
          <w:spacing w:val="2"/>
        </w:rPr>
        <w:t>л</w:t>
      </w:r>
      <w:r>
        <w:t>ьны</w:t>
      </w:r>
      <w:r>
        <w:rPr>
          <w:spacing w:val="-1"/>
        </w:rPr>
        <w:t>м</w:t>
      </w:r>
      <w:r>
        <w:t>и</w:t>
      </w:r>
      <w:r>
        <w:rPr>
          <w:spacing w:val="-11"/>
        </w:rPr>
        <w:t xml:space="preserve"> </w:t>
      </w:r>
      <w:r>
        <w:rPr>
          <w:spacing w:val="-1"/>
        </w:rPr>
        <w:t>м</w:t>
      </w:r>
      <w:r>
        <w:t>атериал</w:t>
      </w:r>
      <w:r>
        <w:rPr>
          <w:spacing w:val="2"/>
        </w:rPr>
        <w:t>а</w:t>
      </w:r>
      <w:r>
        <w:rPr>
          <w:spacing w:val="1"/>
        </w:rPr>
        <w:t>м</w:t>
      </w:r>
      <w:r>
        <w:t>и.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6" w:firstLine="708"/>
        <w:jc w:val="both"/>
      </w:pPr>
      <w:r>
        <w:t>В</w:t>
      </w:r>
      <w:r>
        <w:rPr>
          <w:spacing w:val="39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43"/>
        </w:rPr>
        <w:t xml:space="preserve"> </w:t>
      </w:r>
      <w:r>
        <w:t>отсу</w:t>
      </w:r>
      <w:r>
        <w:rPr>
          <w:spacing w:val="1"/>
        </w:rPr>
        <w:t>т</w:t>
      </w:r>
      <w:r>
        <w:t>ств</w:t>
      </w:r>
      <w:r>
        <w:rPr>
          <w:spacing w:val="2"/>
        </w:rPr>
        <w:t>и</w:t>
      </w:r>
      <w:r>
        <w:t>я</w:t>
      </w:r>
      <w:r>
        <w:rPr>
          <w:spacing w:val="42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</w:t>
      </w:r>
      <w:r>
        <w:rPr>
          <w:spacing w:val="2"/>
        </w:rPr>
        <w:t>т</w:t>
      </w:r>
      <w:r>
        <w:t>а,</w:t>
      </w:r>
      <w:r>
        <w:rPr>
          <w:spacing w:val="41"/>
        </w:rPr>
        <w:t xml:space="preserve"> </w:t>
      </w:r>
      <w:r>
        <w:t>у</w:t>
      </w:r>
      <w:r>
        <w:rPr>
          <w:spacing w:val="2"/>
        </w:rPr>
        <w:t>д</w:t>
      </w:r>
      <w:r>
        <w:t>ос</w:t>
      </w:r>
      <w:r>
        <w:rPr>
          <w:spacing w:val="1"/>
        </w:rPr>
        <w:t>т</w:t>
      </w:r>
      <w:r>
        <w:t>оверяющего</w:t>
      </w:r>
      <w:r>
        <w:rPr>
          <w:spacing w:val="43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ь,</w:t>
      </w:r>
      <w:r>
        <w:rPr>
          <w:spacing w:val="40"/>
        </w:rPr>
        <w:t xml:space="preserve"> </w:t>
      </w:r>
      <w:r>
        <w:t>у 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43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w w:val="99"/>
        </w:rPr>
        <w:t xml:space="preserve"> </w:t>
      </w:r>
      <w:r>
        <w:t>(выпус</w:t>
      </w:r>
      <w:r>
        <w:rPr>
          <w:spacing w:val="1"/>
        </w:rPr>
        <w:t>к</w:t>
      </w:r>
      <w:r>
        <w:t>ни</w:t>
      </w:r>
      <w:r>
        <w:rPr>
          <w:spacing w:val="1"/>
        </w:rPr>
        <w:t>к</w:t>
      </w:r>
      <w:r>
        <w:t>а</w:t>
      </w:r>
      <w:r>
        <w:rPr>
          <w:spacing w:val="-13"/>
        </w:rPr>
        <w:t xml:space="preserve"> </w:t>
      </w:r>
      <w:r>
        <w:t>прошл</w:t>
      </w:r>
      <w:r>
        <w:rPr>
          <w:spacing w:val="1"/>
        </w:rPr>
        <w:t>ы</w:t>
      </w:r>
      <w:r>
        <w:t>х</w:t>
      </w:r>
      <w:r>
        <w:rPr>
          <w:spacing w:val="-12"/>
        </w:rPr>
        <w:t xml:space="preserve"> </w:t>
      </w:r>
      <w:r>
        <w:t>лет)</w:t>
      </w:r>
      <w:r>
        <w:rPr>
          <w:spacing w:val="-9"/>
        </w:rPr>
        <w:t xml:space="preserve"> </w:t>
      </w:r>
      <w:r>
        <w:t>он</w:t>
      </w:r>
      <w:r>
        <w:rPr>
          <w:spacing w:val="1"/>
        </w:rPr>
        <w:t> </w:t>
      </w:r>
      <w:r>
        <w:t>не</w:t>
      </w:r>
      <w:r>
        <w:rPr>
          <w:spacing w:val="-12"/>
        </w:rPr>
        <w:t xml:space="preserve"> </w:t>
      </w:r>
      <w:r>
        <w:t>до</w:t>
      </w:r>
      <w:r>
        <w:rPr>
          <w:spacing w:val="1"/>
        </w:rPr>
        <w:t>п</w:t>
      </w:r>
      <w:r>
        <w:t>ус</w:t>
      </w:r>
      <w:r>
        <w:rPr>
          <w:spacing w:val="1"/>
        </w:rPr>
        <w:t>к</w:t>
      </w:r>
      <w:r>
        <w:t>а</w:t>
      </w:r>
      <w:r>
        <w:rPr>
          <w:spacing w:val="2"/>
        </w:rPr>
        <w:t>е</w:t>
      </w:r>
      <w:r>
        <w:t>тся</w:t>
      </w:r>
      <w:r>
        <w:rPr>
          <w:spacing w:val="-13"/>
        </w:rPr>
        <w:t xml:space="preserve"> </w:t>
      </w:r>
      <w:r>
        <w:t>в</w:t>
      </w:r>
      <w:r>
        <w:rPr>
          <w:spacing w:val="1"/>
        </w:rPr>
        <w:t> </w:t>
      </w:r>
      <w:r>
        <w:t>ППЭ.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Руководите</w:t>
      </w:r>
      <w:r>
        <w:rPr>
          <w:spacing w:val="2"/>
        </w:rPr>
        <w:t>л</w:t>
      </w:r>
      <w:r>
        <w:t>ь</w:t>
      </w:r>
      <w:r>
        <w:rPr>
          <w:spacing w:val="-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в присутствии</w:t>
      </w:r>
      <w:r>
        <w:rPr>
          <w:spacing w:val="3"/>
        </w:rPr>
        <w:t xml:space="preserve"> </w:t>
      </w:r>
      <w:r>
        <w:rPr>
          <w:spacing w:val="-1"/>
        </w:rPr>
        <w:t>ч</w:t>
      </w:r>
      <w:r>
        <w:t xml:space="preserve">лена </w:t>
      </w:r>
      <w:r>
        <w:rPr>
          <w:spacing w:val="1"/>
        </w:rPr>
        <w:t>Г</w:t>
      </w:r>
      <w:r>
        <w:t>ЭК</w:t>
      </w:r>
      <w:r>
        <w:rPr>
          <w:spacing w:val="-1"/>
        </w:rPr>
        <w:t xml:space="preserve"> </w:t>
      </w:r>
      <w:r>
        <w:t>сост</w:t>
      </w:r>
      <w:r>
        <w:rPr>
          <w:spacing w:val="2"/>
        </w:rPr>
        <w:t>а</w:t>
      </w:r>
      <w:r>
        <w:t>вляет а</w:t>
      </w:r>
      <w:r>
        <w:rPr>
          <w:spacing w:val="1"/>
        </w:rPr>
        <w:t>к</w:t>
      </w:r>
      <w:r>
        <w:t>т</w:t>
      </w:r>
      <w:r>
        <w:rPr>
          <w:spacing w:val="-1"/>
        </w:rPr>
        <w:t xml:space="preserve"> </w:t>
      </w:r>
      <w:r>
        <w:t>о </w:t>
      </w:r>
      <w:r>
        <w:rPr>
          <w:spacing w:val="2"/>
        </w:rPr>
        <w:t>н</w:t>
      </w:r>
      <w:r>
        <w:t>едопус</w:t>
      </w:r>
      <w:r>
        <w:rPr>
          <w:spacing w:val="1"/>
        </w:rPr>
        <w:t>к</w:t>
      </w:r>
      <w:r>
        <w:t>е 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ого</w:t>
      </w:r>
    </w:p>
    <w:p w:rsidR="00806B3F" w:rsidRDefault="00806B3F" w:rsidP="00806B3F">
      <w:pPr>
        <w:pStyle w:val="a3"/>
        <w:kinsoku w:val="0"/>
        <w:overflowPunct w:val="0"/>
        <w:ind w:right="108"/>
        <w:jc w:val="both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18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21"/>
        </w:rPr>
        <w:t xml:space="preserve"> </w:t>
      </w:r>
      <w:r>
        <w:t>(вып</w:t>
      </w:r>
      <w:r>
        <w:rPr>
          <w:spacing w:val="2"/>
        </w:rPr>
        <w:t>у</w:t>
      </w:r>
      <w:r>
        <w:t>с</w:t>
      </w:r>
      <w:r>
        <w:rPr>
          <w:spacing w:val="1"/>
        </w:rPr>
        <w:t>к</w:t>
      </w:r>
      <w:r>
        <w:t>ни</w:t>
      </w:r>
      <w:r>
        <w:rPr>
          <w:spacing w:val="1"/>
        </w:rPr>
        <w:t>к</w:t>
      </w:r>
      <w:r>
        <w:t>а</w:t>
      </w:r>
      <w:r>
        <w:rPr>
          <w:spacing w:val="19"/>
        </w:rPr>
        <w:t xml:space="preserve"> </w:t>
      </w:r>
      <w:r>
        <w:t>прошл</w:t>
      </w:r>
      <w:r>
        <w:rPr>
          <w:spacing w:val="1"/>
        </w:rPr>
        <w:t>ы</w:t>
      </w:r>
      <w:r>
        <w:t>х</w:t>
      </w:r>
      <w:r>
        <w:rPr>
          <w:spacing w:val="19"/>
        </w:rPr>
        <w:t xml:space="preserve"> </w:t>
      </w:r>
      <w:r>
        <w:t>лет)</w:t>
      </w:r>
      <w:r>
        <w:rPr>
          <w:spacing w:val="23"/>
        </w:rPr>
        <w:t xml:space="preserve"> </w:t>
      </w:r>
      <w:r>
        <w:t>в ППЭ.</w:t>
      </w:r>
      <w:r>
        <w:rPr>
          <w:spacing w:val="17"/>
        </w:rPr>
        <w:t xml:space="preserve"> </w:t>
      </w:r>
      <w:r>
        <w:rPr>
          <w:spacing w:val="1"/>
        </w:rPr>
        <w:t>Ука</w:t>
      </w:r>
      <w:r>
        <w:t>зан</w:t>
      </w:r>
      <w:r>
        <w:rPr>
          <w:spacing w:val="1"/>
        </w:rPr>
        <w:t>н</w:t>
      </w:r>
      <w:r>
        <w:t>ый</w:t>
      </w:r>
      <w:r>
        <w:rPr>
          <w:spacing w:val="19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18"/>
        </w:rPr>
        <w:t xml:space="preserve"> </w:t>
      </w:r>
      <w:r>
        <w:t>подпис</w:t>
      </w:r>
      <w:r>
        <w:rPr>
          <w:spacing w:val="1"/>
        </w:rPr>
        <w:t>ы</w:t>
      </w:r>
      <w:r>
        <w:t>вается</w:t>
      </w:r>
      <w:r>
        <w:rPr>
          <w:spacing w:val="19"/>
        </w:rPr>
        <w:t xml:space="preserve"> </w:t>
      </w:r>
      <w:r>
        <w:rPr>
          <w:spacing w:val="1"/>
        </w:rPr>
        <w:t>ч</w:t>
      </w:r>
      <w:r>
        <w:rPr>
          <w:spacing w:val="2"/>
        </w:rPr>
        <w:t>л</w:t>
      </w:r>
      <w:r>
        <w:t>еном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>,</w:t>
      </w:r>
      <w:r>
        <w:rPr>
          <w:spacing w:val="38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дител</w:t>
      </w:r>
      <w:r>
        <w:rPr>
          <w:spacing w:val="2"/>
        </w:rPr>
        <w:t>е</w:t>
      </w:r>
      <w:r>
        <w:t>м</w:t>
      </w:r>
      <w:r>
        <w:rPr>
          <w:spacing w:val="40"/>
        </w:rPr>
        <w:t xml:space="preserve"> </w:t>
      </w:r>
      <w:r>
        <w:t>ППЭ</w:t>
      </w:r>
      <w:r>
        <w:rPr>
          <w:spacing w:val="40"/>
        </w:rPr>
        <w:t xml:space="preserve"> </w:t>
      </w:r>
      <w:r>
        <w:t>и</w:t>
      </w:r>
      <w:r>
        <w:rPr>
          <w:spacing w:val="1"/>
        </w:rPr>
        <w:t> 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ом</w:t>
      </w:r>
      <w:r>
        <w:rPr>
          <w:spacing w:val="40"/>
        </w:rPr>
        <w:t xml:space="preserve"> </w:t>
      </w:r>
      <w:r>
        <w:t>Е</w:t>
      </w:r>
      <w:r>
        <w:rPr>
          <w:spacing w:val="1"/>
        </w:rPr>
        <w:t>Г</w:t>
      </w:r>
      <w:r>
        <w:t>Э.</w:t>
      </w:r>
      <w:r>
        <w:rPr>
          <w:spacing w:val="41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38"/>
        </w:rPr>
        <w:t xml:space="preserve"> </w:t>
      </w:r>
      <w:r>
        <w:t>со</w:t>
      </w:r>
      <w:r>
        <w:rPr>
          <w:spacing w:val="2"/>
        </w:rPr>
        <w:t>с</w:t>
      </w:r>
      <w:r>
        <w:t>тав</w:t>
      </w:r>
      <w:r>
        <w:rPr>
          <w:spacing w:val="2"/>
        </w:rPr>
        <w:t>л</w:t>
      </w:r>
      <w:r>
        <w:t>яется</w:t>
      </w:r>
      <w:r>
        <w:rPr>
          <w:spacing w:val="40"/>
        </w:rPr>
        <w:t xml:space="preserve"> </w:t>
      </w:r>
      <w:r>
        <w:t>в двух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</w:t>
      </w:r>
      <w:r>
        <w:rPr>
          <w:spacing w:val="1"/>
        </w:rPr>
        <w:t>п</w:t>
      </w:r>
      <w:r>
        <w:t>лярах</w:t>
      </w:r>
      <w:r>
        <w:rPr>
          <w:w w:val="99"/>
        </w:rPr>
        <w:t xml:space="preserve"> </w:t>
      </w:r>
      <w:r>
        <w:t>в свободной</w:t>
      </w:r>
      <w:r>
        <w:rPr>
          <w:spacing w:val="59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rPr>
          <w:spacing w:val="2"/>
        </w:rPr>
        <w:t>е</w:t>
      </w:r>
      <w:r>
        <w:t>.</w:t>
      </w:r>
      <w:r>
        <w:rPr>
          <w:spacing w:val="60"/>
        </w:rPr>
        <w:t xml:space="preserve"> </w:t>
      </w:r>
      <w:r>
        <w:t>Перв</w:t>
      </w:r>
      <w:r>
        <w:rPr>
          <w:spacing w:val="1"/>
        </w:rPr>
        <w:t>ы</w:t>
      </w:r>
      <w:r>
        <w:t>й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</w:t>
      </w:r>
      <w:r>
        <w:rPr>
          <w:spacing w:val="60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61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60"/>
        </w:rPr>
        <w:t xml:space="preserve"> </w:t>
      </w:r>
      <w:r>
        <w:t>оставл</w:t>
      </w:r>
      <w:r>
        <w:rPr>
          <w:spacing w:val="3"/>
        </w:rPr>
        <w:t>я</w:t>
      </w:r>
      <w:r>
        <w:t>ет</w:t>
      </w:r>
      <w:r>
        <w:rPr>
          <w:spacing w:val="58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себя</w:t>
      </w:r>
      <w:r>
        <w:rPr>
          <w:spacing w:val="59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пе</w:t>
      </w:r>
      <w:r>
        <w:rPr>
          <w:spacing w:val="2"/>
        </w:rPr>
        <w:t>р</w:t>
      </w:r>
      <w:r>
        <w:t>едачи</w:t>
      </w:r>
      <w:r>
        <w:rPr>
          <w:w w:val="99"/>
        </w:rPr>
        <w:t xml:space="preserve"> </w:t>
      </w:r>
      <w:r>
        <w:t>председателю</w:t>
      </w:r>
      <w:r>
        <w:rPr>
          <w:spacing w:val="22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21"/>
        </w:rPr>
        <w:t xml:space="preserve"> </w:t>
      </w:r>
      <w:r>
        <w:t>второй</w:t>
      </w:r>
      <w:r>
        <w:rPr>
          <w:spacing w:val="22"/>
        </w:rPr>
        <w:t xml:space="preserve"> </w:t>
      </w:r>
      <w:r>
        <w:t>переда</w:t>
      </w:r>
      <w:r>
        <w:rPr>
          <w:spacing w:val="2"/>
        </w:rPr>
        <w:t>е</w:t>
      </w:r>
      <w:r>
        <w:t>т</w:t>
      </w:r>
      <w:r>
        <w:rPr>
          <w:spacing w:val="2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у</w:t>
      </w:r>
      <w:r>
        <w:rPr>
          <w:spacing w:val="22"/>
        </w:rPr>
        <w:t xml:space="preserve"> </w:t>
      </w:r>
      <w:r>
        <w:t>Е</w:t>
      </w:r>
      <w:r>
        <w:rPr>
          <w:spacing w:val="1"/>
        </w:rPr>
        <w:t>Г</w:t>
      </w:r>
      <w:r>
        <w:t>Э.</w:t>
      </w:r>
      <w:r>
        <w:rPr>
          <w:spacing w:val="19"/>
        </w:rPr>
        <w:t xml:space="preserve"> </w:t>
      </w:r>
      <w:r>
        <w:rPr>
          <w:spacing w:val="2"/>
        </w:rPr>
        <w:t>П</w:t>
      </w:r>
      <w:r>
        <w:t>овторно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 у</w:t>
      </w:r>
      <w:r>
        <w:rPr>
          <w:spacing w:val="-1"/>
        </w:rPr>
        <w:t>ч</w:t>
      </w:r>
      <w:r>
        <w:t>астию</w:t>
      </w:r>
      <w:r>
        <w:rPr>
          <w:spacing w:val="23"/>
        </w:rPr>
        <w:t xml:space="preserve"> </w:t>
      </w:r>
      <w:r>
        <w:t>в Е</w:t>
      </w:r>
      <w:r>
        <w:rPr>
          <w:spacing w:val="10"/>
        </w:rPr>
        <w:t>Г</w:t>
      </w:r>
      <w:r>
        <w:t>Э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 </w:t>
      </w:r>
      <w:r>
        <w:t>дан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30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е</w:t>
      </w:r>
      <w:r>
        <w:t>бному</w:t>
      </w:r>
      <w:r>
        <w:rPr>
          <w:spacing w:val="33"/>
        </w:rPr>
        <w:t xml:space="preserve"> </w:t>
      </w:r>
      <w:r>
        <w:t>предмету</w:t>
      </w:r>
      <w:r>
        <w:rPr>
          <w:spacing w:val="29"/>
        </w:rPr>
        <w:t xml:space="preserve"> </w:t>
      </w:r>
      <w:r>
        <w:t>в резервн</w:t>
      </w:r>
      <w:r>
        <w:rPr>
          <w:spacing w:val="3"/>
        </w:rPr>
        <w:t>ы</w:t>
      </w:r>
      <w:r>
        <w:t>е</w:t>
      </w:r>
      <w:r>
        <w:rPr>
          <w:spacing w:val="31"/>
        </w:rPr>
        <w:t xml:space="preserve"> </w:t>
      </w:r>
      <w:r>
        <w:t>сро</w:t>
      </w:r>
      <w:r>
        <w:rPr>
          <w:spacing w:val="1"/>
        </w:rPr>
        <w:t>к</w:t>
      </w:r>
      <w:r>
        <w:t>и</w:t>
      </w:r>
      <w:r>
        <w:rPr>
          <w:spacing w:val="30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31"/>
        </w:rPr>
        <w:t xml:space="preserve"> </w:t>
      </w:r>
      <w:r>
        <w:rPr>
          <w:spacing w:val="-3"/>
        </w:rPr>
        <w:t>у</w:t>
      </w:r>
      <w:r>
        <w:rPr>
          <w:spacing w:val="-1"/>
        </w:rPr>
        <w:t>ч</w:t>
      </w:r>
      <w:r>
        <w:t>астник</w:t>
      </w:r>
      <w:r>
        <w:rPr>
          <w:spacing w:val="32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29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33"/>
        </w:rPr>
        <w:t xml:space="preserve"> </w:t>
      </w:r>
      <w:r>
        <w:t>быть</w:t>
      </w:r>
      <w:r>
        <w:rPr>
          <w:w w:val="99"/>
        </w:rPr>
        <w:t xml:space="preserve"> </w:t>
      </w:r>
      <w:r>
        <w:t>допущены</w:t>
      </w:r>
      <w:r>
        <w:rPr>
          <w:spacing w:val="-14"/>
        </w:rPr>
        <w:t xml:space="preserve"> </w:t>
      </w:r>
      <w:r>
        <w:t>то</w:t>
      </w:r>
      <w:r>
        <w:rPr>
          <w:spacing w:val="1"/>
        </w:rPr>
        <w:t>л</w:t>
      </w:r>
      <w:r>
        <w:t>ько</w:t>
      </w:r>
      <w:r>
        <w:rPr>
          <w:spacing w:val="-14"/>
        </w:rPr>
        <w:t xml:space="preserve"> </w:t>
      </w:r>
      <w:r>
        <w:t>по</w:t>
      </w:r>
      <w:r>
        <w:rPr>
          <w:spacing w:val="3"/>
        </w:rPr>
        <w:t> </w:t>
      </w:r>
      <w:r>
        <w:t>решению</w:t>
      </w:r>
      <w:r>
        <w:rPr>
          <w:spacing w:val="-14"/>
        </w:rPr>
        <w:t xml:space="preserve"> </w:t>
      </w:r>
      <w:r>
        <w:rPr>
          <w:spacing w:val="1"/>
        </w:rPr>
        <w:t>п</w:t>
      </w:r>
      <w:r>
        <w:t>редсе</w:t>
      </w:r>
      <w:r>
        <w:rPr>
          <w:spacing w:val="2"/>
        </w:rPr>
        <w:t>д</w:t>
      </w:r>
      <w:r>
        <w:t>ате</w:t>
      </w:r>
      <w:r>
        <w:rPr>
          <w:spacing w:val="2"/>
        </w:rPr>
        <w:t>л</w:t>
      </w:r>
      <w:r>
        <w:t>я</w:t>
      </w:r>
      <w:r>
        <w:rPr>
          <w:spacing w:val="-14"/>
        </w:rPr>
        <w:t xml:space="preserve"> </w:t>
      </w:r>
      <w:r>
        <w:t>Г</w:t>
      </w:r>
      <w:r>
        <w:rPr>
          <w:spacing w:val="-2"/>
        </w:rPr>
        <w:t>Э</w:t>
      </w:r>
      <w:r>
        <w:t>К.</w:t>
      </w:r>
    </w:p>
    <w:p w:rsidR="00806B3F" w:rsidRDefault="00806B3F" w:rsidP="00806B3F">
      <w:pPr>
        <w:pStyle w:val="a3"/>
        <w:kinsoku w:val="0"/>
        <w:overflowPunct w:val="0"/>
        <w:spacing w:before="2" w:line="300" w:lineRule="exact"/>
        <w:ind w:right="109" w:firstLine="708"/>
        <w:jc w:val="both"/>
      </w:pPr>
      <w:r>
        <w:t>При</w:t>
      </w:r>
      <w:r>
        <w:rPr>
          <w:spacing w:val="24"/>
        </w:rPr>
        <w:t xml:space="preserve"> </w:t>
      </w:r>
      <w:r>
        <w:t>от</w:t>
      </w:r>
      <w:r>
        <w:rPr>
          <w:spacing w:val="1"/>
        </w:rPr>
        <w:t>с</w:t>
      </w:r>
      <w:r>
        <w:t>утс</w:t>
      </w:r>
      <w:r>
        <w:rPr>
          <w:spacing w:val="-1"/>
        </w:rPr>
        <w:t>т</w:t>
      </w:r>
      <w:r>
        <w:t>вии</w:t>
      </w:r>
      <w:r>
        <w:rPr>
          <w:spacing w:val="27"/>
        </w:rPr>
        <w:t xml:space="preserve"> </w:t>
      </w:r>
      <w:r>
        <w:t>у</w:t>
      </w:r>
      <w:r>
        <w:rPr>
          <w:spacing w:val="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ах</w:t>
      </w:r>
      <w:r>
        <w:rPr>
          <w:spacing w:val="24"/>
        </w:rPr>
        <w:t xml:space="preserve"> </w:t>
      </w:r>
      <w:r>
        <w:t>распределе</w:t>
      </w:r>
      <w:r>
        <w:rPr>
          <w:spacing w:val="3"/>
        </w:rPr>
        <w:t>н</w:t>
      </w:r>
      <w:r>
        <w:t>ия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дан</w:t>
      </w:r>
      <w:r>
        <w:rPr>
          <w:spacing w:val="1"/>
        </w:rPr>
        <w:t>н</w:t>
      </w:r>
      <w:r>
        <w:t>ый</w:t>
      </w:r>
      <w:r>
        <w:rPr>
          <w:spacing w:val="25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 xml:space="preserve">астник </w:t>
      </w:r>
      <w:r>
        <w:rPr>
          <w:spacing w:val="3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 xml:space="preserve">ена </w:t>
      </w:r>
      <w:r>
        <w:rPr>
          <w:spacing w:val="40"/>
        </w:rPr>
        <w:t xml:space="preserve"> </w:t>
      </w:r>
      <w:r>
        <w:t xml:space="preserve">в </w:t>
      </w:r>
      <w:r>
        <w:rPr>
          <w:spacing w:val="37"/>
        </w:rPr>
        <w:t xml:space="preserve"> </w:t>
      </w:r>
      <w:r>
        <w:t xml:space="preserve">ППЭ </w:t>
      </w:r>
      <w:r>
        <w:rPr>
          <w:spacing w:val="36"/>
        </w:rPr>
        <w:t xml:space="preserve"> </w:t>
      </w:r>
      <w:r>
        <w:t xml:space="preserve">не </w:t>
      </w:r>
      <w:r>
        <w:rPr>
          <w:spacing w:val="40"/>
        </w:rPr>
        <w:t xml:space="preserve"> </w:t>
      </w:r>
      <w:r>
        <w:t>допус</w:t>
      </w:r>
      <w:r>
        <w:rPr>
          <w:spacing w:val="1"/>
        </w:rPr>
        <w:t>к</w:t>
      </w:r>
      <w:r>
        <w:t>а</w:t>
      </w:r>
      <w:r>
        <w:rPr>
          <w:spacing w:val="2"/>
        </w:rPr>
        <w:t>е</w:t>
      </w:r>
      <w:r>
        <w:t xml:space="preserve">тся, </w:t>
      </w:r>
      <w:r>
        <w:rPr>
          <w:spacing w:val="37"/>
        </w:rPr>
        <w:t xml:space="preserve"> </w:t>
      </w:r>
      <w:r>
        <w:rPr>
          <w:spacing w:val="-1"/>
        </w:rPr>
        <w:t>ч</w:t>
      </w:r>
      <w:r>
        <w:t xml:space="preserve">лен </w:t>
      </w:r>
      <w:r>
        <w:rPr>
          <w:spacing w:val="40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 xml:space="preserve">К </w:t>
      </w:r>
      <w:r>
        <w:rPr>
          <w:spacing w:val="36"/>
        </w:rPr>
        <w:t xml:space="preserve"> </w:t>
      </w:r>
      <w:r>
        <w:t>фи</w:t>
      </w:r>
      <w:r>
        <w:rPr>
          <w:spacing w:val="1"/>
        </w:rPr>
        <w:t>к</w:t>
      </w:r>
      <w:r>
        <w:t>си</w:t>
      </w:r>
      <w:r>
        <w:rPr>
          <w:spacing w:val="7"/>
        </w:rPr>
        <w:t>р</w:t>
      </w:r>
      <w:r>
        <w:t xml:space="preserve">ует </w:t>
      </w:r>
      <w:r>
        <w:rPr>
          <w:spacing w:val="37"/>
        </w:rPr>
        <w:t xml:space="preserve"> </w:t>
      </w:r>
      <w:r>
        <w:t>дан</w:t>
      </w:r>
      <w:r>
        <w:rPr>
          <w:spacing w:val="1"/>
        </w:rPr>
        <w:t>н</w:t>
      </w:r>
      <w:r>
        <w:t xml:space="preserve">ый </w:t>
      </w:r>
      <w:r>
        <w:rPr>
          <w:spacing w:val="37"/>
        </w:rPr>
        <w:t xml:space="preserve"> </w:t>
      </w:r>
      <w:r>
        <w:t>фа</w:t>
      </w:r>
      <w:r>
        <w:rPr>
          <w:spacing w:val="3"/>
        </w:rPr>
        <w:t>к</w:t>
      </w:r>
      <w:r>
        <w:t xml:space="preserve">т </w:t>
      </w:r>
      <w:r>
        <w:rPr>
          <w:spacing w:val="37"/>
        </w:rPr>
        <w:t xml:space="preserve"> </w:t>
      </w:r>
      <w:r>
        <w:t>для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6682"/>
        <w:jc w:val="both"/>
      </w:pPr>
      <w:r>
        <w:t>дальнейш</w:t>
      </w:r>
      <w:r>
        <w:rPr>
          <w:spacing w:val="1"/>
        </w:rPr>
        <w:t>е</w:t>
      </w:r>
      <w:r>
        <w:t>го</w:t>
      </w:r>
      <w:r>
        <w:rPr>
          <w:spacing w:val="-19"/>
        </w:rPr>
        <w:t xml:space="preserve"> </w:t>
      </w:r>
      <w:r>
        <w:t>принят</w:t>
      </w:r>
      <w:r>
        <w:rPr>
          <w:spacing w:val="2"/>
        </w:rPr>
        <w:t>и</w:t>
      </w:r>
      <w:r>
        <w:t>я</w:t>
      </w:r>
      <w:r>
        <w:rPr>
          <w:spacing w:val="-19"/>
        </w:rPr>
        <w:t xml:space="preserve"> </w:t>
      </w:r>
      <w:r>
        <w:t>решения.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5" w:firstLine="708"/>
        <w:jc w:val="both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rPr>
          <w:spacing w:val="2"/>
        </w:rPr>
        <w:t>о</w:t>
      </w:r>
      <w:r>
        <w:t>тказа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7"/>
        </w:rPr>
        <w:t xml:space="preserve"> </w:t>
      </w:r>
      <w:r>
        <w:t>от сда</w:t>
      </w:r>
      <w:r>
        <w:rPr>
          <w:spacing w:val="1"/>
        </w:rPr>
        <w:t>ч</w:t>
      </w:r>
      <w:r>
        <w:t>и</w:t>
      </w:r>
      <w:r>
        <w:rPr>
          <w:spacing w:val="-7"/>
        </w:rPr>
        <w:t xml:space="preserve"> </w:t>
      </w:r>
      <w:r>
        <w:t>запрещенного</w:t>
      </w:r>
      <w:r>
        <w:rPr>
          <w:spacing w:val="-8"/>
        </w:rPr>
        <w:t xml:space="preserve"> </w:t>
      </w:r>
      <w:r>
        <w:t>с</w:t>
      </w:r>
      <w:r>
        <w:rPr>
          <w:spacing w:val="2"/>
        </w:rPr>
        <w:t>р</w:t>
      </w:r>
      <w:r>
        <w:t>ед</w:t>
      </w:r>
      <w:r>
        <w:rPr>
          <w:spacing w:val="2"/>
        </w:rPr>
        <w:t>с</w:t>
      </w:r>
      <w:r>
        <w:t>тва</w:t>
      </w:r>
      <w:r>
        <w:rPr>
          <w:spacing w:val="-7"/>
        </w:rPr>
        <w:t xml:space="preserve"> </w:t>
      </w:r>
      <w:r>
        <w:t>(средс</w:t>
      </w:r>
      <w:r>
        <w:rPr>
          <w:spacing w:val="2"/>
        </w:rPr>
        <w:t>т</w:t>
      </w:r>
      <w:r>
        <w:t>ва</w:t>
      </w:r>
      <w:r>
        <w:rPr>
          <w:spacing w:val="-7"/>
        </w:rPr>
        <w:t xml:space="preserve"> </w:t>
      </w:r>
      <w:r>
        <w:t>связи,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о</w:t>
      </w:r>
      <w:r>
        <w:t>-в</w:t>
      </w:r>
      <w:r>
        <w:rPr>
          <w:spacing w:val="3"/>
        </w:rPr>
        <w:t>ы</w:t>
      </w:r>
      <w:r>
        <w:rPr>
          <w:spacing w:val="-1"/>
        </w:rPr>
        <w:t>ч</w:t>
      </w:r>
      <w:r>
        <w:t>исли</w:t>
      </w:r>
      <w:r>
        <w:rPr>
          <w:spacing w:val="2"/>
        </w:rPr>
        <w:t>т</w:t>
      </w:r>
      <w:r>
        <w:t>ельной</w:t>
      </w:r>
      <w:r>
        <w:rPr>
          <w:spacing w:val="6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1"/>
        </w:rPr>
        <w:t>к</w:t>
      </w:r>
      <w:r>
        <w:t>и,</w:t>
      </w:r>
      <w:r>
        <w:rPr>
          <w:spacing w:val="6"/>
        </w:rPr>
        <w:t xml:space="preserve"> </w:t>
      </w:r>
      <w:r>
        <w:rPr>
          <w:spacing w:val="2"/>
        </w:rPr>
        <w:t>ф</w:t>
      </w:r>
      <w:r>
        <w:t>от</w:t>
      </w:r>
      <w:r>
        <w:rPr>
          <w:spacing w:val="3"/>
        </w:rPr>
        <w:t>о</w:t>
      </w:r>
      <w:r>
        <w:t>-,</w:t>
      </w:r>
      <w:r>
        <w:rPr>
          <w:spacing w:val="6"/>
        </w:rPr>
        <w:t xml:space="preserve"> </w:t>
      </w:r>
      <w:r>
        <w:t>а</w:t>
      </w:r>
      <w:r>
        <w:rPr>
          <w:spacing w:val="2"/>
        </w:rPr>
        <w:t>у</w:t>
      </w:r>
      <w:r>
        <w:t>ди</w:t>
      </w:r>
      <w:r>
        <w:rPr>
          <w:spacing w:val="1"/>
        </w:rPr>
        <w:t>о</w:t>
      </w:r>
      <w:r>
        <w:t>-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> </w:t>
      </w:r>
      <w:r>
        <w:t>вид</w:t>
      </w:r>
      <w:r>
        <w:rPr>
          <w:spacing w:val="2"/>
        </w:rPr>
        <w:t>е</w:t>
      </w:r>
      <w:r>
        <w:t>оап</w:t>
      </w:r>
      <w:r>
        <w:rPr>
          <w:spacing w:val="1"/>
        </w:rPr>
        <w:t>п</w:t>
      </w:r>
      <w:r>
        <w:t>аратуры,</w:t>
      </w:r>
      <w:r>
        <w:rPr>
          <w:spacing w:val="8"/>
        </w:rPr>
        <w:t xml:space="preserve"> </w:t>
      </w:r>
      <w:r>
        <w:t>спра</w:t>
      </w:r>
      <w:r>
        <w:rPr>
          <w:spacing w:val="2"/>
        </w:rPr>
        <w:t>в</w:t>
      </w:r>
      <w:r>
        <w:t>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атериа</w:t>
      </w:r>
      <w:r>
        <w:rPr>
          <w:spacing w:val="2"/>
        </w:rPr>
        <w:t>л</w:t>
      </w:r>
      <w:r>
        <w:t>ов,</w:t>
      </w:r>
      <w:r>
        <w:rPr>
          <w:spacing w:val="40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40"/>
        </w:rPr>
        <w:t xml:space="preserve"> </w:t>
      </w:r>
      <w:r>
        <w:t>заме</w:t>
      </w:r>
      <w:r>
        <w:rPr>
          <w:spacing w:val="-2"/>
        </w:rPr>
        <w:t>т</w:t>
      </w:r>
      <w:r>
        <w:t>ок</w:t>
      </w:r>
      <w:r>
        <w:rPr>
          <w:spacing w:val="40"/>
        </w:rPr>
        <w:t xml:space="preserve"> </w:t>
      </w:r>
      <w:r>
        <w:t>и</w:t>
      </w:r>
      <w:r>
        <w:rPr>
          <w:spacing w:val="1"/>
        </w:rPr>
        <w:t> </w:t>
      </w:r>
      <w:r>
        <w:t>иных</w:t>
      </w:r>
      <w:r>
        <w:rPr>
          <w:spacing w:val="41"/>
        </w:rPr>
        <w:t xml:space="preserve"> </w:t>
      </w:r>
      <w:r>
        <w:t>сред</w:t>
      </w:r>
      <w:r>
        <w:rPr>
          <w:spacing w:val="5"/>
        </w:rPr>
        <w:t>с</w:t>
      </w:r>
      <w:r>
        <w:t>тв</w:t>
      </w:r>
      <w:r>
        <w:rPr>
          <w:spacing w:val="3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42"/>
        </w:rPr>
        <w:t xml:space="preserve"> </w:t>
      </w:r>
      <w:r>
        <w:t>и</w:t>
      </w:r>
      <w:r>
        <w:rPr>
          <w:spacing w:val="1"/>
        </w:rPr>
        <w:t> </w:t>
      </w:r>
      <w:r>
        <w:t>передачи</w:t>
      </w:r>
      <w:r>
        <w:rPr>
          <w:spacing w:val="39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rPr>
          <w:spacing w:val="2"/>
        </w:rPr>
        <w:t>а</w:t>
      </w:r>
      <w:r>
        <w:t>ции)</w:t>
      </w:r>
      <w:r>
        <w:rPr>
          <w:w w:val="99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-8"/>
        </w:rPr>
        <w:t xml:space="preserve"> </w:t>
      </w:r>
      <w:r>
        <w:t>о нед</w:t>
      </w:r>
      <w:r>
        <w:rPr>
          <w:spacing w:val="2"/>
        </w:rPr>
        <w:t>о</w:t>
      </w:r>
      <w:r>
        <w:t>пус</w:t>
      </w:r>
      <w:r>
        <w:rPr>
          <w:spacing w:val="1"/>
        </w:rPr>
        <w:t>к</w:t>
      </w:r>
      <w:r>
        <w:t>е</w:t>
      </w:r>
      <w:r>
        <w:rPr>
          <w:spacing w:val="-7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ого</w:t>
      </w:r>
      <w:r>
        <w:rPr>
          <w:spacing w:val="-8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</w:t>
      </w:r>
      <w:r>
        <w:rPr>
          <w:spacing w:val="-8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-8"/>
        </w:rPr>
        <w:t xml:space="preserve"> </w:t>
      </w:r>
      <w:r>
        <w:t>в П</w:t>
      </w:r>
      <w:r>
        <w:rPr>
          <w:spacing w:val="2"/>
        </w:rPr>
        <w:t>П</w:t>
      </w:r>
      <w:r>
        <w:t>Э.</w:t>
      </w:r>
      <w:r>
        <w:rPr>
          <w:spacing w:val="-8"/>
        </w:rPr>
        <w:t xml:space="preserve"> </w:t>
      </w: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-7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-9"/>
        </w:rPr>
        <w:t xml:space="preserve"> </w:t>
      </w:r>
      <w:r>
        <w:t>подпи</w:t>
      </w:r>
      <w:r>
        <w:rPr>
          <w:spacing w:val="-2"/>
        </w:rPr>
        <w:t>с</w:t>
      </w:r>
      <w:r>
        <w:t>ывают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13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> 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</w:t>
      </w:r>
      <w:r>
        <w:rPr>
          <w:spacing w:val="2"/>
        </w:rPr>
        <w:t>н</w:t>
      </w:r>
      <w:r>
        <w:t xml:space="preserve">ик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3"/>
        </w:rPr>
        <w:t xml:space="preserve"> </w:t>
      </w:r>
      <w:r>
        <w:t>отказа</w:t>
      </w:r>
      <w:r>
        <w:rPr>
          <w:spacing w:val="2"/>
        </w:rPr>
        <w:t>в</w:t>
      </w:r>
      <w:r>
        <w:t>шийся</w:t>
      </w:r>
      <w:r>
        <w:rPr>
          <w:spacing w:val="13"/>
        </w:rPr>
        <w:t xml:space="preserve"> </w:t>
      </w:r>
      <w:r>
        <w:t>от сда</w:t>
      </w:r>
      <w:r>
        <w:rPr>
          <w:spacing w:val="-1"/>
        </w:rPr>
        <w:t>ч</w:t>
      </w:r>
      <w:r>
        <w:t>и</w:t>
      </w:r>
      <w:r>
        <w:rPr>
          <w:spacing w:val="14"/>
        </w:rPr>
        <w:t xml:space="preserve"> </w:t>
      </w:r>
      <w:r>
        <w:t>за</w:t>
      </w:r>
      <w:r>
        <w:rPr>
          <w:spacing w:val="2"/>
        </w:rPr>
        <w:t>п</w:t>
      </w:r>
      <w:r>
        <w:t>рещенно</w:t>
      </w:r>
      <w:r>
        <w:rPr>
          <w:spacing w:val="1"/>
        </w:rPr>
        <w:t>г</w:t>
      </w:r>
      <w:r>
        <w:t>о средс</w:t>
      </w:r>
      <w:r>
        <w:rPr>
          <w:spacing w:val="2"/>
        </w:rPr>
        <w:t>т</w:t>
      </w:r>
      <w:r>
        <w:t>ва.</w:t>
      </w:r>
      <w:r>
        <w:rPr>
          <w:spacing w:val="14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w w:val="99"/>
        </w:rPr>
        <w:t xml:space="preserve"> </w:t>
      </w:r>
      <w:r>
        <w:t>составляется</w:t>
      </w:r>
      <w:r>
        <w:rPr>
          <w:spacing w:val="56"/>
        </w:rPr>
        <w:t xml:space="preserve"> </w:t>
      </w:r>
      <w:r>
        <w:t>в двух</w:t>
      </w:r>
      <w:r>
        <w:rPr>
          <w:spacing w:val="5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земплярах</w:t>
      </w:r>
      <w:r>
        <w:rPr>
          <w:spacing w:val="56"/>
        </w:rPr>
        <w:t xml:space="preserve"> </w:t>
      </w:r>
      <w:r>
        <w:t>в свободной</w:t>
      </w:r>
      <w:r>
        <w:rPr>
          <w:spacing w:val="56"/>
        </w:rPr>
        <w:t xml:space="preserve"> </w:t>
      </w:r>
      <w:r>
        <w:t>фор</w:t>
      </w:r>
      <w:r>
        <w:rPr>
          <w:spacing w:val="-1"/>
        </w:rPr>
        <w:t>м</w:t>
      </w:r>
      <w:r>
        <w:t>е.</w:t>
      </w:r>
      <w:r>
        <w:rPr>
          <w:spacing w:val="56"/>
        </w:rPr>
        <w:t xml:space="preserve"> </w:t>
      </w:r>
      <w:r>
        <w:t>Пе</w:t>
      </w:r>
      <w:r>
        <w:rPr>
          <w:spacing w:val="2"/>
        </w:rPr>
        <w:t>рв</w:t>
      </w:r>
      <w:r>
        <w:t>ый</w:t>
      </w:r>
      <w:r>
        <w:rPr>
          <w:spacing w:val="6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</w:t>
      </w:r>
      <w:r>
        <w:rPr>
          <w:spacing w:val="55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57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w w:val="99"/>
        </w:rPr>
        <w:t xml:space="preserve"> </w:t>
      </w:r>
      <w:r>
        <w:t>оставляет</w:t>
      </w:r>
      <w:r>
        <w:rPr>
          <w:spacing w:val="-1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передачи</w:t>
      </w:r>
      <w:r>
        <w:rPr>
          <w:spacing w:val="-10"/>
        </w:rPr>
        <w:t xml:space="preserve"> </w:t>
      </w:r>
      <w:r>
        <w:t>пре</w:t>
      </w:r>
      <w:r>
        <w:rPr>
          <w:spacing w:val="2"/>
        </w:rPr>
        <w:t>д</w:t>
      </w:r>
      <w:r>
        <w:t>седате</w:t>
      </w:r>
      <w:r>
        <w:rPr>
          <w:spacing w:val="2"/>
        </w:rPr>
        <w:t>л</w:t>
      </w:r>
      <w:r>
        <w:t>ю</w:t>
      </w:r>
      <w:r>
        <w:rPr>
          <w:spacing w:val="-10"/>
        </w:rPr>
        <w:t xml:space="preserve"> </w:t>
      </w:r>
      <w:r>
        <w:t>Г</w:t>
      </w:r>
      <w:r>
        <w:rPr>
          <w:spacing w:val="-2"/>
        </w:rPr>
        <w:t>Э</w:t>
      </w:r>
      <w:r>
        <w:rPr>
          <w:spacing w:val="2"/>
        </w:rPr>
        <w:t>К</w:t>
      </w:r>
      <w:r>
        <w:t>,</w:t>
      </w:r>
      <w:r>
        <w:rPr>
          <w:spacing w:val="-10"/>
        </w:rPr>
        <w:t xml:space="preserve"> </w:t>
      </w:r>
      <w:r>
        <w:t>вто</w:t>
      </w:r>
      <w:r>
        <w:rPr>
          <w:spacing w:val="1"/>
        </w:rPr>
        <w:t>р</w:t>
      </w:r>
      <w:r>
        <w:t>ой</w:t>
      </w:r>
      <w:r>
        <w:rPr>
          <w:spacing w:val="-10"/>
        </w:rPr>
        <w:t xml:space="preserve"> </w:t>
      </w:r>
      <w:r>
        <w:t>пере</w:t>
      </w:r>
      <w:r>
        <w:rPr>
          <w:spacing w:val="2"/>
        </w:rPr>
        <w:t>д</w:t>
      </w:r>
      <w:r>
        <w:t>ает</w:t>
      </w:r>
      <w:r>
        <w:rPr>
          <w:spacing w:val="-10"/>
        </w:rPr>
        <w:t xml:space="preserve"> </w:t>
      </w:r>
      <w:r>
        <w:t>у</w:t>
      </w:r>
      <w:r>
        <w:rPr>
          <w:spacing w:val="-2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у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5" w:firstLine="708"/>
        <w:jc w:val="both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Pr="00150995" w:rsidRDefault="00806B3F" w:rsidP="00806B3F">
      <w:pPr>
        <w:kinsoku w:val="0"/>
        <w:overflowPunct w:val="0"/>
        <w:spacing w:before="56" w:line="241" w:lineRule="auto"/>
        <w:ind w:left="112" w:right="111" w:firstLine="708"/>
        <w:jc w:val="both"/>
        <w:rPr>
          <w:sz w:val="26"/>
          <w:szCs w:val="26"/>
        </w:rPr>
      </w:pPr>
      <w:r w:rsidRPr="00150995">
        <w:rPr>
          <w:bCs/>
          <w:sz w:val="26"/>
          <w:szCs w:val="26"/>
        </w:rPr>
        <w:lastRenderedPageBreak/>
        <w:t>Не</w:t>
      </w:r>
      <w:r w:rsidRPr="00150995">
        <w:rPr>
          <w:bCs/>
          <w:spacing w:val="36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п</w:t>
      </w:r>
      <w:r w:rsidRPr="00150995">
        <w:rPr>
          <w:bCs/>
          <w:spacing w:val="1"/>
          <w:sz w:val="26"/>
          <w:szCs w:val="26"/>
        </w:rPr>
        <w:t>о</w:t>
      </w:r>
      <w:r w:rsidRPr="00150995">
        <w:rPr>
          <w:bCs/>
          <w:spacing w:val="-2"/>
          <w:sz w:val="26"/>
          <w:szCs w:val="26"/>
        </w:rPr>
        <w:t>з</w:t>
      </w:r>
      <w:r w:rsidRPr="00150995">
        <w:rPr>
          <w:bCs/>
          <w:sz w:val="26"/>
          <w:szCs w:val="26"/>
        </w:rPr>
        <w:t>днее</w:t>
      </w:r>
      <w:r w:rsidRPr="00150995">
        <w:rPr>
          <w:bCs/>
          <w:spacing w:val="37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0</w:t>
      </w:r>
      <w:r w:rsidRPr="00150995">
        <w:rPr>
          <w:bCs/>
          <w:spacing w:val="3"/>
          <w:sz w:val="26"/>
          <w:szCs w:val="26"/>
        </w:rPr>
        <w:t>9</w:t>
      </w:r>
      <w:r w:rsidRPr="00150995">
        <w:rPr>
          <w:bCs/>
          <w:sz w:val="26"/>
          <w:szCs w:val="26"/>
        </w:rPr>
        <w:t>:45</w:t>
      </w:r>
      <w:r w:rsidRPr="00150995">
        <w:rPr>
          <w:bCs/>
          <w:spacing w:val="38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по </w:t>
      </w:r>
      <w:r w:rsidRPr="00150995">
        <w:rPr>
          <w:bCs/>
          <w:spacing w:val="1"/>
          <w:sz w:val="26"/>
          <w:szCs w:val="26"/>
        </w:rPr>
        <w:t>м</w:t>
      </w:r>
      <w:r w:rsidRPr="00150995">
        <w:rPr>
          <w:bCs/>
          <w:sz w:val="26"/>
          <w:szCs w:val="26"/>
        </w:rPr>
        <w:t>естному</w:t>
      </w:r>
      <w:r w:rsidRPr="00150995">
        <w:rPr>
          <w:bCs/>
          <w:spacing w:val="39"/>
          <w:sz w:val="26"/>
          <w:szCs w:val="26"/>
        </w:rPr>
        <w:t xml:space="preserve"> </w:t>
      </w:r>
      <w:r w:rsidRPr="00150995">
        <w:rPr>
          <w:bCs/>
          <w:sz w:val="26"/>
          <w:szCs w:val="26"/>
        </w:rPr>
        <w:t>в</w:t>
      </w:r>
      <w:r w:rsidRPr="00150995">
        <w:rPr>
          <w:bCs/>
          <w:spacing w:val="-1"/>
          <w:sz w:val="26"/>
          <w:szCs w:val="26"/>
        </w:rPr>
        <w:t>р</w:t>
      </w:r>
      <w:r w:rsidRPr="00150995">
        <w:rPr>
          <w:bCs/>
          <w:sz w:val="26"/>
          <w:szCs w:val="26"/>
        </w:rPr>
        <w:t>е</w:t>
      </w:r>
      <w:r w:rsidRPr="00150995">
        <w:rPr>
          <w:bCs/>
          <w:spacing w:val="1"/>
          <w:sz w:val="26"/>
          <w:szCs w:val="26"/>
        </w:rPr>
        <w:t>м</w:t>
      </w:r>
      <w:r w:rsidRPr="00150995">
        <w:rPr>
          <w:bCs/>
          <w:spacing w:val="2"/>
          <w:sz w:val="26"/>
          <w:szCs w:val="26"/>
        </w:rPr>
        <w:t>е</w:t>
      </w:r>
      <w:r w:rsidRPr="00150995">
        <w:rPr>
          <w:bCs/>
          <w:sz w:val="26"/>
          <w:szCs w:val="26"/>
        </w:rPr>
        <w:t>ни</w:t>
      </w:r>
      <w:r w:rsidRPr="00150995">
        <w:rPr>
          <w:bCs/>
          <w:spacing w:val="-4"/>
          <w:sz w:val="26"/>
          <w:szCs w:val="26"/>
        </w:rPr>
        <w:t xml:space="preserve"> </w:t>
      </w:r>
      <w:r w:rsidRPr="00150995">
        <w:rPr>
          <w:sz w:val="26"/>
          <w:szCs w:val="26"/>
        </w:rPr>
        <w:t>выда</w:t>
      </w:r>
      <w:r w:rsidRPr="00150995">
        <w:rPr>
          <w:spacing w:val="1"/>
          <w:sz w:val="26"/>
          <w:szCs w:val="26"/>
        </w:rPr>
        <w:t>т</w:t>
      </w:r>
      <w:r w:rsidRPr="00150995">
        <w:rPr>
          <w:sz w:val="26"/>
          <w:szCs w:val="26"/>
        </w:rPr>
        <w:t>ь</w:t>
      </w:r>
      <w:r w:rsidRPr="00150995">
        <w:rPr>
          <w:spacing w:val="36"/>
          <w:sz w:val="26"/>
          <w:szCs w:val="26"/>
        </w:rPr>
        <w:t xml:space="preserve"> </w:t>
      </w:r>
      <w:r w:rsidRPr="00150995">
        <w:rPr>
          <w:sz w:val="26"/>
          <w:szCs w:val="26"/>
        </w:rPr>
        <w:t>в Ш</w:t>
      </w:r>
      <w:r w:rsidRPr="00150995">
        <w:rPr>
          <w:spacing w:val="1"/>
          <w:sz w:val="26"/>
          <w:szCs w:val="26"/>
        </w:rPr>
        <w:t>т</w:t>
      </w:r>
      <w:r w:rsidRPr="00150995">
        <w:rPr>
          <w:sz w:val="26"/>
          <w:szCs w:val="26"/>
        </w:rPr>
        <w:t>абе</w:t>
      </w:r>
      <w:r w:rsidRPr="00150995">
        <w:rPr>
          <w:spacing w:val="39"/>
          <w:sz w:val="26"/>
          <w:szCs w:val="26"/>
        </w:rPr>
        <w:t xml:space="preserve"> </w:t>
      </w:r>
      <w:r w:rsidRPr="00150995">
        <w:rPr>
          <w:sz w:val="26"/>
          <w:szCs w:val="26"/>
        </w:rPr>
        <w:t>ППЭ</w:t>
      </w:r>
      <w:r w:rsidRPr="00150995">
        <w:rPr>
          <w:spacing w:val="36"/>
          <w:sz w:val="26"/>
          <w:szCs w:val="26"/>
        </w:rPr>
        <w:t xml:space="preserve"> </w:t>
      </w:r>
      <w:r w:rsidRPr="00150995">
        <w:rPr>
          <w:spacing w:val="2"/>
          <w:sz w:val="26"/>
          <w:szCs w:val="26"/>
        </w:rPr>
        <w:t>о</w:t>
      </w:r>
      <w:r w:rsidRPr="00150995">
        <w:rPr>
          <w:sz w:val="26"/>
          <w:szCs w:val="26"/>
        </w:rPr>
        <w:t>твет</w:t>
      </w:r>
      <w:r w:rsidRPr="00150995">
        <w:rPr>
          <w:spacing w:val="1"/>
          <w:sz w:val="26"/>
          <w:szCs w:val="26"/>
        </w:rPr>
        <w:t>с</w:t>
      </w:r>
      <w:r w:rsidRPr="00150995">
        <w:rPr>
          <w:sz w:val="26"/>
          <w:szCs w:val="26"/>
        </w:rPr>
        <w:t>твенн</w:t>
      </w:r>
      <w:r w:rsidRPr="00150995">
        <w:rPr>
          <w:spacing w:val="1"/>
          <w:sz w:val="26"/>
          <w:szCs w:val="26"/>
        </w:rPr>
        <w:t>ы</w:t>
      </w:r>
      <w:r w:rsidRPr="00150995">
        <w:rPr>
          <w:sz w:val="26"/>
          <w:szCs w:val="26"/>
        </w:rPr>
        <w:t>м</w:t>
      </w:r>
      <w:r w:rsidRPr="00150995">
        <w:rPr>
          <w:w w:val="99"/>
          <w:sz w:val="26"/>
          <w:szCs w:val="26"/>
        </w:rPr>
        <w:t xml:space="preserve"> </w:t>
      </w:r>
      <w:r w:rsidRPr="00150995">
        <w:rPr>
          <w:sz w:val="26"/>
          <w:szCs w:val="26"/>
        </w:rPr>
        <w:t>органи</w:t>
      </w:r>
      <w:r w:rsidRPr="00150995">
        <w:rPr>
          <w:spacing w:val="1"/>
          <w:sz w:val="26"/>
          <w:szCs w:val="26"/>
        </w:rPr>
        <w:t>з</w:t>
      </w:r>
      <w:r w:rsidRPr="00150995">
        <w:rPr>
          <w:sz w:val="26"/>
          <w:szCs w:val="26"/>
        </w:rPr>
        <w:t>атор</w:t>
      </w:r>
      <w:r w:rsidRPr="00150995">
        <w:rPr>
          <w:spacing w:val="1"/>
          <w:sz w:val="26"/>
          <w:szCs w:val="26"/>
        </w:rPr>
        <w:t>а</w:t>
      </w:r>
      <w:r w:rsidRPr="00150995">
        <w:rPr>
          <w:sz w:val="26"/>
          <w:szCs w:val="26"/>
        </w:rPr>
        <w:t>м</w:t>
      </w:r>
      <w:r w:rsidRPr="00150995">
        <w:rPr>
          <w:spacing w:val="-10"/>
          <w:sz w:val="26"/>
          <w:szCs w:val="26"/>
        </w:rPr>
        <w:t xml:space="preserve"> </w:t>
      </w:r>
      <w:r w:rsidRPr="00150995">
        <w:rPr>
          <w:sz w:val="26"/>
          <w:szCs w:val="26"/>
        </w:rPr>
        <w:t>в ауд</w:t>
      </w:r>
      <w:r w:rsidRPr="00150995">
        <w:rPr>
          <w:spacing w:val="2"/>
          <w:sz w:val="26"/>
          <w:szCs w:val="26"/>
        </w:rPr>
        <w:t>и</w:t>
      </w:r>
      <w:r w:rsidRPr="00150995">
        <w:rPr>
          <w:sz w:val="26"/>
          <w:szCs w:val="26"/>
        </w:rPr>
        <w:t>ториях</w:t>
      </w:r>
      <w:r w:rsidRPr="00150995">
        <w:rPr>
          <w:spacing w:val="-8"/>
          <w:sz w:val="26"/>
          <w:szCs w:val="26"/>
        </w:rPr>
        <w:t xml:space="preserve"> </w:t>
      </w:r>
      <w:r w:rsidRPr="00150995">
        <w:rPr>
          <w:sz w:val="26"/>
          <w:szCs w:val="26"/>
        </w:rPr>
        <w:t>ДБО</w:t>
      </w:r>
      <w:r w:rsidRPr="00150995">
        <w:rPr>
          <w:spacing w:val="-7"/>
          <w:sz w:val="26"/>
          <w:szCs w:val="26"/>
        </w:rPr>
        <w:t xml:space="preserve"> </w:t>
      </w:r>
      <w:r w:rsidRPr="00150995">
        <w:rPr>
          <w:sz w:val="26"/>
          <w:szCs w:val="26"/>
        </w:rPr>
        <w:t>№</w:t>
      </w:r>
      <w:r w:rsidRPr="00150995">
        <w:rPr>
          <w:spacing w:val="-10"/>
          <w:sz w:val="26"/>
          <w:szCs w:val="26"/>
        </w:rPr>
        <w:t xml:space="preserve"> </w:t>
      </w:r>
      <w:r w:rsidRPr="00150995">
        <w:rPr>
          <w:sz w:val="26"/>
          <w:szCs w:val="26"/>
        </w:rPr>
        <w:t>2</w:t>
      </w:r>
      <w:r w:rsidRPr="00150995">
        <w:rPr>
          <w:spacing w:val="-9"/>
          <w:sz w:val="26"/>
          <w:szCs w:val="26"/>
        </w:rPr>
        <w:t xml:space="preserve"> </w:t>
      </w:r>
      <w:r w:rsidRPr="00150995">
        <w:rPr>
          <w:sz w:val="26"/>
          <w:szCs w:val="26"/>
        </w:rPr>
        <w:t>по</w:t>
      </w:r>
      <w:r w:rsidRPr="00150995">
        <w:rPr>
          <w:spacing w:val="-10"/>
          <w:sz w:val="26"/>
          <w:szCs w:val="26"/>
        </w:rPr>
        <w:t xml:space="preserve"> </w:t>
      </w:r>
      <w:r w:rsidRPr="00150995">
        <w:rPr>
          <w:spacing w:val="2"/>
          <w:sz w:val="26"/>
          <w:szCs w:val="26"/>
        </w:rPr>
        <w:t>ф</w:t>
      </w:r>
      <w:r w:rsidRPr="00150995">
        <w:rPr>
          <w:sz w:val="26"/>
          <w:szCs w:val="26"/>
        </w:rPr>
        <w:t>ор</w:t>
      </w:r>
      <w:r w:rsidRPr="00150995">
        <w:rPr>
          <w:spacing w:val="-1"/>
          <w:sz w:val="26"/>
          <w:szCs w:val="26"/>
        </w:rPr>
        <w:t>м</w:t>
      </w:r>
      <w:r w:rsidRPr="00150995">
        <w:rPr>
          <w:sz w:val="26"/>
          <w:szCs w:val="26"/>
        </w:rPr>
        <w:t>е</w:t>
      </w:r>
      <w:r w:rsidRPr="00150995">
        <w:rPr>
          <w:spacing w:val="-10"/>
          <w:sz w:val="26"/>
          <w:szCs w:val="26"/>
        </w:rPr>
        <w:t xml:space="preserve"> </w:t>
      </w:r>
      <w:r w:rsidRPr="00150995">
        <w:rPr>
          <w:spacing w:val="2"/>
          <w:sz w:val="26"/>
          <w:szCs w:val="26"/>
        </w:rPr>
        <w:t>П</w:t>
      </w:r>
      <w:r w:rsidRPr="00150995">
        <w:rPr>
          <w:sz w:val="26"/>
          <w:szCs w:val="26"/>
        </w:rPr>
        <w:t>ПЭ-1</w:t>
      </w:r>
      <w:r w:rsidRPr="00150995">
        <w:rPr>
          <w:spacing w:val="2"/>
          <w:sz w:val="26"/>
          <w:szCs w:val="26"/>
        </w:rPr>
        <w:t>4</w:t>
      </w:r>
      <w:r w:rsidRPr="00150995">
        <w:rPr>
          <w:sz w:val="26"/>
          <w:szCs w:val="26"/>
        </w:rPr>
        <w:t>-02.</w:t>
      </w:r>
    </w:p>
    <w:p w:rsidR="00806B3F" w:rsidRPr="00150995" w:rsidRDefault="00806B3F" w:rsidP="00806B3F">
      <w:pPr>
        <w:pStyle w:val="a3"/>
        <w:kinsoku w:val="0"/>
        <w:overflowPunct w:val="0"/>
        <w:spacing w:before="0" w:line="300" w:lineRule="exact"/>
        <w:ind w:right="114" w:firstLine="708"/>
        <w:jc w:val="both"/>
      </w:pPr>
      <w:r w:rsidRPr="00150995">
        <w:t>До</w:t>
      </w:r>
      <w:r w:rsidRPr="00150995">
        <w:rPr>
          <w:spacing w:val="31"/>
        </w:rPr>
        <w:t xml:space="preserve"> </w:t>
      </w:r>
      <w:r w:rsidRPr="00150995">
        <w:t>начала</w:t>
      </w:r>
      <w:r w:rsidRPr="00150995">
        <w:rPr>
          <w:spacing w:val="35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зам</w:t>
      </w:r>
      <w:r w:rsidRPr="00150995">
        <w:rPr>
          <w:spacing w:val="1"/>
        </w:rPr>
        <w:t>е</w:t>
      </w:r>
      <w:r w:rsidRPr="00150995">
        <w:t>на</w:t>
      </w:r>
      <w:r w:rsidRPr="00150995">
        <w:rPr>
          <w:spacing w:val="32"/>
        </w:rPr>
        <w:t xml:space="preserve"> </w:t>
      </w:r>
      <w:r w:rsidRPr="00150995">
        <w:t>ру</w:t>
      </w:r>
      <w:r w:rsidRPr="00150995">
        <w:rPr>
          <w:spacing w:val="1"/>
        </w:rPr>
        <w:t>к</w:t>
      </w:r>
      <w:r w:rsidRPr="00150995">
        <w:t>оводите</w:t>
      </w:r>
      <w:r w:rsidRPr="00150995">
        <w:rPr>
          <w:spacing w:val="2"/>
        </w:rPr>
        <w:t>л</w:t>
      </w:r>
      <w:r w:rsidRPr="00150995">
        <w:t>ь</w:t>
      </w:r>
      <w:r w:rsidRPr="00150995">
        <w:rPr>
          <w:spacing w:val="33"/>
        </w:rPr>
        <w:t xml:space="preserve"> </w:t>
      </w:r>
      <w:r w:rsidRPr="00150995">
        <w:t>ППЭ</w:t>
      </w:r>
      <w:r w:rsidRPr="00150995">
        <w:rPr>
          <w:spacing w:val="31"/>
        </w:rPr>
        <w:t xml:space="preserve"> </w:t>
      </w:r>
      <w:r w:rsidRPr="00150995">
        <w:rPr>
          <w:spacing w:val="2"/>
        </w:rPr>
        <w:t>д</w:t>
      </w:r>
      <w:r w:rsidRPr="00150995">
        <w:t>олжен</w:t>
      </w:r>
      <w:r w:rsidRPr="00150995">
        <w:rPr>
          <w:spacing w:val="32"/>
        </w:rPr>
        <w:t xml:space="preserve"> </w:t>
      </w:r>
      <w:r w:rsidRPr="00150995">
        <w:t>вы</w:t>
      </w:r>
      <w:r w:rsidRPr="00150995">
        <w:rPr>
          <w:spacing w:val="2"/>
        </w:rPr>
        <w:t>д</w:t>
      </w:r>
      <w:r w:rsidRPr="00150995">
        <w:t>ать</w:t>
      </w:r>
      <w:r w:rsidRPr="00150995">
        <w:rPr>
          <w:spacing w:val="31"/>
        </w:rPr>
        <w:t xml:space="preserve"> </w:t>
      </w:r>
      <w:r w:rsidRPr="00150995">
        <w:t>о</w:t>
      </w:r>
      <w:r w:rsidRPr="00150995">
        <w:rPr>
          <w:spacing w:val="2"/>
        </w:rPr>
        <w:t>б</w:t>
      </w:r>
      <w:r w:rsidRPr="00150995">
        <w:t>щес</w:t>
      </w:r>
      <w:r w:rsidRPr="00150995">
        <w:rPr>
          <w:spacing w:val="1"/>
        </w:rPr>
        <w:t>т</w:t>
      </w:r>
      <w:r w:rsidRPr="00150995">
        <w:t>вен</w:t>
      </w:r>
      <w:r w:rsidRPr="00150995">
        <w:rPr>
          <w:spacing w:val="1"/>
        </w:rPr>
        <w:t>н</w:t>
      </w:r>
      <w:r w:rsidRPr="00150995">
        <w:t>ым</w:t>
      </w:r>
      <w:r w:rsidRPr="00150995">
        <w:rPr>
          <w:w w:val="99"/>
        </w:rPr>
        <w:t xml:space="preserve"> </w:t>
      </w:r>
      <w:r w:rsidRPr="00150995">
        <w:t>наблюдателям</w:t>
      </w:r>
      <w:r w:rsidRPr="00150995">
        <w:rPr>
          <w:spacing w:val="-8"/>
        </w:rPr>
        <w:t xml:space="preserve"> </w:t>
      </w:r>
      <w:r w:rsidRPr="00150995">
        <w:t>фор</w:t>
      </w:r>
      <w:r w:rsidRPr="00150995">
        <w:rPr>
          <w:spacing w:val="1"/>
        </w:rPr>
        <w:t>м</w:t>
      </w:r>
      <w:r w:rsidRPr="00150995">
        <w:t>у</w:t>
      </w:r>
      <w:r w:rsidRPr="00150995">
        <w:rPr>
          <w:spacing w:val="-8"/>
        </w:rPr>
        <w:t xml:space="preserve"> </w:t>
      </w:r>
      <w:r w:rsidRPr="00150995">
        <w:t>ПП</w:t>
      </w:r>
      <w:r w:rsidRPr="00150995">
        <w:rPr>
          <w:spacing w:val="2"/>
        </w:rPr>
        <w:t>Э</w:t>
      </w:r>
      <w:r w:rsidRPr="00150995">
        <w:t>-1</w:t>
      </w:r>
      <w:r w:rsidRPr="00150995">
        <w:rPr>
          <w:spacing w:val="2"/>
        </w:rPr>
        <w:t>8</w:t>
      </w:r>
      <w:r w:rsidRPr="00150995">
        <w:t>-</w:t>
      </w:r>
      <w:r w:rsidRPr="00150995">
        <w:rPr>
          <w:spacing w:val="-1"/>
        </w:rPr>
        <w:t>МА</w:t>
      </w:r>
      <w:r w:rsidRPr="00150995">
        <w:t>Ш</w:t>
      </w:r>
      <w:r w:rsidRPr="00150995">
        <w:rPr>
          <w:spacing w:val="-10"/>
        </w:rPr>
        <w:t xml:space="preserve"> </w:t>
      </w:r>
      <w:r w:rsidRPr="00150995">
        <w:rPr>
          <w:spacing w:val="2"/>
        </w:rPr>
        <w:t>п</w:t>
      </w:r>
      <w:r w:rsidRPr="00150995">
        <w:t>о</w:t>
      </w:r>
      <w:r w:rsidRPr="00150995">
        <w:rPr>
          <w:spacing w:val="-9"/>
        </w:rPr>
        <w:t xml:space="preserve"> </w:t>
      </w:r>
      <w:r w:rsidRPr="00150995">
        <w:rPr>
          <w:spacing w:val="-1"/>
        </w:rPr>
        <w:t>м</w:t>
      </w:r>
      <w:r w:rsidRPr="00150995">
        <w:rPr>
          <w:spacing w:val="2"/>
        </w:rPr>
        <w:t>е</w:t>
      </w:r>
      <w:r w:rsidRPr="00150995">
        <w:t>ре</w:t>
      </w:r>
      <w:r w:rsidRPr="00150995">
        <w:rPr>
          <w:spacing w:val="-10"/>
        </w:rPr>
        <w:t xml:space="preserve"> </w:t>
      </w:r>
      <w:r w:rsidRPr="00150995">
        <w:t>их</w:t>
      </w:r>
      <w:r w:rsidRPr="00150995">
        <w:rPr>
          <w:spacing w:val="-9"/>
        </w:rPr>
        <w:t xml:space="preserve"> </w:t>
      </w:r>
      <w:r w:rsidRPr="00150995">
        <w:rPr>
          <w:spacing w:val="1"/>
        </w:rPr>
        <w:t>п</w:t>
      </w:r>
      <w:r w:rsidRPr="00150995">
        <w:t>риб</w:t>
      </w:r>
      <w:r w:rsidRPr="00150995">
        <w:rPr>
          <w:spacing w:val="1"/>
        </w:rPr>
        <w:t>ы</w:t>
      </w:r>
      <w:r w:rsidRPr="00150995">
        <w:t>тия</w:t>
      </w:r>
      <w:r w:rsidRPr="00150995">
        <w:rPr>
          <w:spacing w:val="-9"/>
        </w:rPr>
        <w:t xml:space="preserve"> </w:t>
      </w:r>
      <w:r w:rsidRPr="00150995">
        <w:t>в</w:t>
      </w:r>
      <w:r w:rsidRPr="00150995">
        <w:rPr>
          <w:spacing w:val="-9"/>
        </w:rPr>
        <w:t xml:space="preserve"> </w:t>
      </w:r>
      <w:r w:rsidRPr="00150995">
        <w:rPr>
          <w:spacing w:val="2"/>
        </w:rPr>
        <w:t>ПП</w:t>
      </w:r>
      <w:r w:rsidRPr="00150995">
        <w:t>Э.</w:t>
      </w:r>
    </w:p>
    <w:p w:rsidR="00806B3F" w:rsidRPr="00150995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150995">
        <w:t>В</w:t>
      </w:r>
      <w:r w:rsidRPr="00150995">
        <w:rPr>
          <w:spacing w:val="-1"/>
        </w:rPr>
        <w:t xml:space="preserve"> </w:t>
      </w:r>
      <w:r w:rsidRPr="00150995">
        <w:t>случае выявления</w:t>
      </w:r>
      <w:r w:rsidRPr="00150995">
        <w:rPr>
          <w:spacing w:val="1"/>
        </w:rPr>
        <w:t xml:space="preserve"> </w:t>
      </w:r>
      <w:r w:rsidRPr="00150995">
        <w:rPr>
          <w:spacing w:val="2"/>
        </w:rPr>
        <w:t>о</w:t>
      </w:r>
      <w:r w:rsidRPr="00150995">
        <w:t>ргани</w:t>
      </w:r>
      <w:r w:rsidRPr="00150995">
        <w:rPr>
          <w:spacing w:val="1"/>
        </w:rPr>
        <w:t>з</w:t>
      </w:r>
      <w:r w:rsidRPr="00150995">
        <w:t>атор</w:t>
      </w:r>
      <w:r w:rsidRPr="00150995">
        <w:rPr>
          <w:spacing w:val="1"/>
        </w:rPr>
        <w:t>о</w:t>
      </w:r>
      <w:r w:rsidRPr="00150995">
        <w:t>м</w:t>
      </w:r>
      <w:r w:rsidRPr="00150995">
        <w:rPr>
          <w:spacing w:val="-1"/>
        </w:rPr>
        <w:t xml:space="preserve"> </w:t>
      </w:r>
      <w:r w:rsidRPr="00150995">
        <w:t>в ауд</w:t>
      </w:r>
      <w:r w:rsidRPr="00150995">
        <w:rPr>
          <w:spacing w:val="2"/>
        </w:rPr>
        <w:t>и</w:t>
      </w:r>
      <w:r w:rsidRPr="00150995">
        <w:rPr>
          <w:spacing w:val="1"/>
        </w:rPr>
        <w:t>т</w:t>
      </w:r>
      <w:r w:rsidRPr="00150995">
        <w:t>ории</w:t>
      </w:r>
      <w:r w:rsidRPr="00150995">
        <w:rPr>
          <w:spacing w:val="1"/>
        </w:rPr>
        <w:t xml:space="preserve"> </w:t>
      </w:r>
      <w:r w:rsidRPr="00150995">
        <w:t>расхожден</w:t>
      </w:r>
      <w:r w:rsidRPr="00150995">
        <w:rPr>
          <w:spacing w:val="1"/>
        </w:rPr>
        <w:t>и</w:t>
      </w:r>
      <w:r w:rsidRPr="00150995">
        <w:t>я</w:t>
      </w:r>
      <w:r w:rsidRPr="00150995">
        <w:rPr>
          <w:spacing w:val="1"/>
        </w:rPr>
        <w:t xml:space="preserve"> </w:t>
      </w:r>
      <w:r w:rsidRPr="00150995">
        <w:t>п</w:t>
      </w:r>
      <w:r w:rsidRPr="00150995">
        <w:rPr>
          <w:spacing w:val="2"/>
        </w:rPr>
        <w:t>е</w:t>
      </w:r>
      <w:r w:rsidRPr="00150995">
        <w:t>рсональных дан</w:t>
      </w:r>
      <w:r w:rsidRPr="00150995">
        <w:rPr>
          <w:spacing w:val="1"/>
        </w:rPr>
        <w:t>н</w:t>
      </w:r>
      <w:r w:rsidRPr="00150995">
        <w:t>ых</w:t>
      </w:r>
    </w:p>
    <w:p w:rsidR="00806B3F" w:rsidRPr="00150995" w:rsidRDefault="00806B3F" w:rsidP="00806B3F">
      <w:pPr>
        <w:pStyle w:val="a3"/>
        <w:kinsoku w:val="0"/>
        <w:overflowPunct w:val="0"/>
        <w:ind w:right="107"/>
        <w:jc w:val="both"/>
      </w:pPr>
      <w:r w:rsidRPr="00150995">
        <w:t>у</w:t>
      </w:r>
      <w:r w:rsidRPr="00150995">
        <w:rPr>
          <w:spacing w:val="-1"/>
        </w:rPr>
        <w:t>ч</w:t>
      </w:r>
      <w:r w:rsidRPr="00150995">
        <w:t>астни</w:t>
      </w:r>
      <w:r w:rsidRPr="00150995">
        <w:rPr>
          <w:spacing w:val="1"/>
        </w:rPr>
        <w:t>к</w:t>
      </w:r>
      <w:r w:rsidRPr="00150995">
        <w:t>а</w:t>
      </w:r>
      <w:r w:rsidRPr="00150995">
        <w:rPr>
          <w:spacing w:val="60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замена</w:t>
      </w:r>
      <w:r w:rsidRPr="00150995">
        <w:rPr>
          <w:spacing w:val="61"/>
        </w:rPr>
        <w:t xml:space="preserve"> </w:t>
      </w:r>
      <w:r w:rsidRPr="00150995">
        <w:t>в</w:t>
      </w:r>
      <w:r w:rsidRPr="00150995">
        <w:rPr>
          <w:spacing w:val="57"/>
        </w:rPr>
        <w:t xml:space="preserve"> </w:t>
      </w:r>
      <w:r w:rsidRPr="00150995">
        <w:t>до</w:t>
      </w:r>
      <w:r w:rsidRPr="00150995">
        <w:rPr>
          <w:spacing w:val="1"/>
        </w:rPr>
        <w:t>к</w:t>
      </w:r>
      <w:r w:rsidRPr="00150995">
        <w:t>у</w:t>
      </w:r>
      <w:r w:rsidRPr="00150995">
        <w:rPr>
          <w:spacing w:val="-1"/>
        </w:rPr>
        <w:t>м</w:t>
      </w:r>
      <w:r w:rsidRPr="00150995">
        <w:t>ен</w:t>
      </w:r>
      <w:r w:rsidRPr="00150995">
        <w:rPr>
          <w:spacing w:val="2"/>
        </w:rPr>
        <w:t>т</w:t>
      </w:r>
      <w:r w:rsidRPr="00150995">
        <w:t>е,</w:t>
      </w:r>
      <w:r w:rsidRPr="00150995">
        <w:rPr>
          <w:spacing w:val="58"/>
        </w:rPr>
        <w:t xml:space="preserve"> </w:t>
      </w:r>
      <w:r w:rsidRPr="00150995">
        <w:t>удо</w:t>
      </w:r>
      <w:r w:rsidRPr="00150995">
        <w:rPr>
          <w:spacing w:val="2"/>
        </w:rPr>
        <w:t>с</w:t>
      </w:r>
      <w:r w:rsidRPr="00150995">
        <w:t>т</w:t>
      </w:r>
      <w:r w:rsidRPr="00150995">
        <w:rPr>
          <w:spacing w:val="1"/>
        </w:rPr>
        <w:t>о</w:t>
      </w:r>
      <w:r w:rsidRPr="00150995">
        <w:t>веряющем</w:t>
      </w:r>
      <w:r w:rsidRPr="00150995">
        <w:rPr>
          <w:spacing w:val="59"/>
        </w:rPr>
        <w:t xml:space="preserve"> </w:t>
      </w:r>
      <w:r w:rsidRPr="00150995">
        <w:t>ли</w:t>
      </w:r>
      <w:r w:rsidRPr="00150995">
        <w:rPr>
          <w:spacing w:val="-1"/>
        </w:rPr>
        <w:t>ч</w:t>
      </w:r>
      <w:r w:rsidRPr="00150995">
        <w:t>но</w:t>
      </w:r>
      <w:r w:rsidRPr="00150995">
        <w:rPr>
          <w:spacing w:val="2"/>
        </w:rPr>
        <w:t>с</w:t>
      </w:r>
      <w:r w:rsidRPr="00150995">
        <w:t>т</w:t>
      </w:r>
      <w:r w:rsidRPr="00150995">
        <w:rPr>
          <w:spacing w:val="-2"/>
        </w:rPr>
        <w:t>ь</w:t>
      </w:r>
      <w:r w:rsidRPr="00150995">
        <w:t>,</w:t>
      </w:r>
      <w:r w:rsidRPr="00150995">
        <w:rPr>
          <w:spacing w:val="60"/>
        </w:rPr>
        <w:t xml:space="preserve"> </w:t>
      </w:r>
      <w:r w:rsidRPr="00150995">
        <w:t>и</w:t>
      </w:r>
      <w:r w:rsidRPr="00150995">
        <w:rPr>
          <w:spacing w:val="59"/>
        </w:rPr>
        <w:t xml:space="preserve"> </w:t>
      </w:r>
      <w:r w:rsidRPr="00150995">
        <w:t>в</w:t>
      </w:r>
      <w:r w:rsidRPr="00150995">
        <w:rPr>
          <w:spacing w:val="57"/>
        </w:rPr>
        <w:t xml:space="preserve"> </w:t>
      </w:r>
      <w:r w:rsidRPr="00150995">
        <w:t>фо</w:t>
      </w:r>
      <w:r w:rsidRPr="00150995">
        <w:rPr>
          <w:spacing w:val="2"/>
        </w:rPr>
        <w:t>р</w:t>
      </w:r>
      <w:r w:rsidRPr="00150995">
        <w:rPr>
          <w:spacing w:val="-1"/>
        </w:rPr>
        <w:t>м</w:t>
      </w:r>
      <w:r w:rsidRPr="00150995">
        <w:t>е</w:t>
      </w:r>
      <w:r w:rsidRPr="00150995">
        <w:rPr>
          <w:spacing w:val="58"/>
        </w:rPr>
        <w:t xml:space="preserve"> </w:t>
      </w:r>
      <w:r w:rsidRPr="00150995">
        <w:rPr>
          <w:spacing w:val="10"/>
        </w:rPr>
        <w:t>П</w:t>
      </w:r>
      <w:r w:rsidRPr="00150995">
        <w:t>П</w:t>
      </w:r>
      <w:r w:rsidRPr="00150995">
        <w:rPr>
          <w:spacing w:val="-1"/>
        </w:rPr>
        <w:t>Э</w:t>
      </w:r>
      <w:r w:rsidRPr="00150995">
        <w:t>-</w:t>
      </w:r>
      <w:r w:rsidRPr="00150995">
        <w:rPr>
          <w:spacing w:val="2"/>
        </w:rPr>
        <w:t>05</w:t>
      </w:r>
      <w:r w:rsidRPr="00150995">
        <w:t>-02,</w:t>
      </w:r>
      <w:r w:rsidRPr="00150995">
        <w:rPr>
          <w:spacing w:val="59"/>
        </w:rPr>
        <w:t xml:space="preserve"> </w:t>
      </w:r>
      <w:r w:rsidRPr="00150995">
        <w:t>и</w:t>
      </w:r>
      <w:r w:rsidRPr="00150995">
        <w:rPr>
          <w:w w:val="99"/>
        </w:rPr>
        <w:t xml:space="preserve"> </w:t>
      </w:r>
      <w:r w:rsidRPr="00150995">
        <w:t>дан</w:t>
      </w:r>
      <w:r w:rsidRPr="00150995">
        <w:rPr>
          <w:spacing w:val="1"/>
        </w:rPr>
        <w:t>н</w:t>
      </w:r>
      <w:r w:rsidRPr="00150995">
        <w:t>ое</w:t>
      </w:r>
      <w:r w:rsidRPr="00150995">
        <w:rPr>
          <w:spacing w:val="28"/>
        </w:rPr>
        <w:t xml:space="preserve"> </w:t>
      </w:r>
      <w:r w:rsidRPr="00150995">
        <w:t>расхожден</w:t>
      </w:r>
      <w:r w:rsidRPr="00150995">
        <w:rPr>
          <w:spacing w:val="1"/>
        </w:rPr>
        <w:t>и</w:t>
      </w:r>
      <w:r w:rsidRPr="00150995">
        <w:t>е</w:t>
      </w:r>
      <w:r w:rsidRPr="00150995">
        <w:rPr>
          <w:spacing w:val="31"/>
        </w:rPr>
        <w:t xml:space="preserve"> </w:t>
      </w:r>
      <w:r w:rsidRPr="00150995">
        <w:t>не</w:t>
      </w:r>
      <w:r w:rsidRPr="00150995">
        <w:rPr>
          <w:spacing w:val="29"/>
        </w:rPr>
        <w:t xml:space="preserve"> </w:t>
      </w:r>
      <w:r w:rsidRPr="00150995">
        <w:t>является</w:t>
      </w:r>
      <w:r w:rsidRPr="00150995">
        <w:rPr>
          <w:spacing w:val="29"/>
        </w:rPr>
        <w:t xml:space="preserve"> </w:t>
      </w:r>
      <w:r w:rsidRPr="00150995">
        <w:t>опечаткой</w:t>
      </w:r>
      <w:r w:rsidRPr="00150995">
        <w:rPr>
          <w:spacing w:val="29"/>
        </w:rPr>
        <w:t xml:space="preserve"> </w:t>
      </w:r>
      <w:r w:rsidRPr="00150995">
        <w:t>(т.е.</w:t>
      </w:r>
      <w:r w:rsidRPr="00150995">
        <w:rPr>
          <w:spacing w:val="27"/>
        </w:rPr>
        <w:t xml:space="preserve"> </w:t>
      </w:r>
      <w:r w:rsidRPr="00150995">
        <w:t>произош</w:t>
      </w:r>
      <w:r w:rsidRPr="00150995">
        <w:rPr>
          <w:spacing w:val="2"/>
        </w:rPr>
        <w:t>л</w:t>
      </w:r>
      <w:r w:rsidRPr="00150995">
        <w:t>а</w:t>
      </w:r>
      <w:r w:rsidRPr="00150995">
        <w:rPr>
          <w:spacing w:val="28"/>
        </w:rPr>
        <w:t xml:space="preserve"> </w:t>
      </w:r>
      <w:r w:rsidRPr="00150995">
        <w:t>смена</w:t>
      </w:r>
      <w:r w:rsidRPr="00150995">
        <w:rPr>
          <w:spacing w:val="28"/>
        </w:rPr>
        <w:t xml:space="preserve"> </w:t>
      </w:r>
      <w:r w:rsidRPr="00150995">
        <w:t>фамилии,</w:t>
      </w:r>
      <w:r w:rsidRPr="00150995">
        <w:rPr>
          <w:spacing w:val="31"/>
        </w:rPr>
        <w:t xml:space="preserve"> </w:t>
      </w:r>
      <w:r w:rsidRPr="00150995">
        <w:t>имени,</w:t>
      </w:r>
      <w:r w:rsidRPr="00150995">
        <w:rPr>
          <w:w w:val="99"/>
        </w:rPr>
        <w:t xml:space="preserve"> </w:t>
      </w:r>
      <w:r w:rsidRPr="00150995">
        <w:t>до</w:t>
      </w:r>
      <w:r w:rsidRPr="00150995">
        <w:rPr>
          <w:spacing w:val="1"/>
        </w:rPr>
        <w:t>к</w:t>
      </w:r>
      <w:r w:rsidRPr="00150995">
        <w:t>у</w:t>
      </w:r>
      <w:r w:rsidRPr="00150995">
        <w:rPr>
          <w:spacing w:val="-1"/>
        </w:rPr>
        <w:t>м</w:t>
      </w:r>
      <w:r w:rsidRPr="00150995">
        <w:t>ента,</w:t>
      </w:r>
      <w:r w:rsidRPr="00150995">
        <w:rPr>
          <w:spacing w:val="27"/>
        </w:rPr>
        <w:t xml:space="preserve"> </w:t>
      </w:r>
      <w:r w:rsidRPr="00150995">
        <w:t>удо</w:t>
      </w:r>
      <w:r w:rsidRPr="00150995">
        <w:rPr>
          <w:spacing w:val="2"/>
        </w:rPr>
        <w:t>с</w:t>
      </w:r>
      <w:r w:rsidRPr="00150995">
        <w:t>тов</w:t>
      </w:r>
      <w:r w:rsidRPr="00150995">
        <w:rPr>
          <w:spacing w:val="1"/>
        </w:rPr>
        <w:t>е</w:t>
      </w:r>
      <w:r w:rsidRPr="00150995">
        <w:t>ря</w:t>
      </w:r>
      <w:r w:rsidRPr="00150995">
        <w:rPr>
          <w:spacing w:val="1"/>
        </w:rPr>
        <w:t>ю</w:t>
      </w:r>
      <w:r w:rsidRPr="00150995">
        <w:t>ще</w:t>
      </w:r>
      <w:r w:rsidRPr="00150995">
        <w:rPr>
          <w:spacing w:val="-2"/>
        </w:rPr>
        <w:t>г</w:t>
      </w:r>
      <w:r w:rsidRPr="00150995">
        <w:t>о</w:t>
      </w:r>
      <w:r w:rsidRPr="00150995">
        <w:rPr>
          <w:spacing w:val="28"/>
        </w:rPr>
        <w:t xml:space="preserve"> </w:t>
      </w:r>
      <w:r w:rsidRPr="00150995">
        <w:t>ли</w:t>
      </w:r>
      <w:r w:rsidRPr="00150995">
        <w:rPr>
          <w:spacing w:val="-1"/>
        </w:rPr>
        <w:t>ч</w:t>
      </w:r>
      <w:r w:rsidRPr="00150995">
        <w:t>но</w:t>
      </w:r>
      <w:r w:rsidRPr="00150995">
        <w:rPr>
          <w:spacing w:val="2"/>
        </w:rPr>
        <w:t>с</w:t>
      </w:r>
      <w:r w:rsidRPr="00150995">
        <w:t>т</w:t>
      </w:r>
      <w:r w:rsidRPr="00150995">
        <w:rPr>
          <w:spacing w:val="-2"/>
        </w:rPr>
        <w:t>ь</w:t>
      </w:r>
      <w:r w:rsidRPr="00150995">
        <w:t>),</w:t>
      </w:r>
      <w:r w:rsidRPr="00150995">
        <w:rPr>
          <w:spacing w:val="28"/>
        </w:rPr>
        <w:t xml:space="preserve"> </w:t>
      </w:r>
      <w:r w:rsidRPr="00150995">
        <w:t>к</w:t>
      </w:r>
      <w:r w:rsidRPr="00150995">
        <w:rPr>
          <w:spacing w:val="26"/>
        </w:rPr>
        <w:t xml:space="preserve"> </w:t>
      </w:r>
      <w:r w:rsidRPr="00150995">
        <w:t>фо</w:t>
      </w:r>
      <w:r w:rsidRPr="00150995">
        <w:rPr>
          <w:spacing w:val="2"/>
        </w:rPr>
        <w:t>р</w:t>
      </w:r>
      <w:r w:rsidRPr="00150995">
        <w:rPr>
          <w:spacing w:val="-1"/>
        </w:rPr>
        <w:t>м</w:t>
      </w:r>
      <w:r w:rsidRPr="00150995">
        <w:t>е</w:t>
      </w:r>
      <w:r w:rsidRPr="00150995">
        <w:rPr>
          <w:spacing w:val="25"/>
        </w:rPr>
        <w:t xml:space="preserve"> </w:t>
      </w:r>
      <w:r w:rsidRPr="00150995">
        <w:rPr>
          <w:spacing w:val="2"/>
        </w:rPr>
        <w:t>П</w:t>
      </w:r>
      <w:r w:rsidRPr="00150995">
        <w:t>П</w:t>
      </w:r>
      <w:r w:rsidRPr="00150995">
        <w:rPr>
          <w:spacing w:val="5"/>
        </w:rPr>
        <w:t>Э</w:t>
      </w:r>
      <w:r w:rsidRPr="00150995">
        <w:t>-</w:t>
      </w:r>
      <w:r w:rsidRPr="00150995">
        <w:rPr>
          <w:spacing w:val="2"/>
        </w:rPr>
        <w:t>1</w:t>
      </w:r>
      <w:r w:rsidRPr="00150995">
        <w:t>2-</w:t>
      </w:r>
      <w:r w:rsidRPr="00150995">
        <w:rPr>
          <w:spacing w:val="2"/>
        </w:rPr>
        <w:t>0</w:t>
      </w:r>
      <w:r w:rsidRPr="00150995">
        <w:t>2</w:t>
      </w:r>
      <w:r w:rsidRPr="00150995">
        <w:rPr>
          <w:spacing w:val="25"/>
        </w:rPr>
        <w:t xml:space="preserve"> </w:t>
      </w:r>
      <w:r w:rsidRPr="00150995">
        <w:t>необход</w:t>
      </w:r>
      <w:r w:rsidRPr="00150995">
        <w:rPr>
          <w:spacing w:val="3"/>
        </w:rPr>
        <w:t>и</w:t>
      </w:r>
      <w:r w:rsidRPr="00150995">
        <w:rPr>
          <w:spacing w:val="-1"/>
        </w:rPr>
        <w:t>м</w:t>
      </w:r>
      <w:r w:rsidRPr="00150995">
        <w:t>о</w:t>
      </w:r>
      <w:r w:rsidRPr="00150995">
        <w:rPr>
          <w:spacing w:val="27"/>
        </w:rPr>
        <w:t xml:space="preserve"> </w:t>
      </w:r>
      <w:r w:rsidRPr="00150995">
        <w:t>при</w:t>
      </w:r>
      <w:r w:rsidRPr="00150995">
        <w:rPr>
          <w:spacing w:val="2"/>
        </w:rPr>
        <w:t>л</w:t>
      </w:r>
      <w:r w:rsidRPr="00150995">
        <w:t>ожить</w:t>
      </w:r>
      <w:r w:rsidRPr="00150995">
        <w:rPr>
          <w:w w:val="99"/>
        </w:rPr>
        <w:t xml:space="preserve"> </w:t>
      </w:r>
      <w:r w:rsidRPr="00150995">
        <w:rPr>
          <w:spacing w:val="1"/>
        </w:rPr>
        <w:t>к</w:t>
      </w:r>
      <w:r w:rsidRPr="00150995">
        <w:t>опии</w:t>
      </w:r>
      <w:r w:rsidRPr="00150995">
        <w:rPr>
          <w:spacing w:val="22"/>
        </w:rPr>
        <w:t xml:space="preserve"> </w:t>
      </w:r>
      <w:r w:rsidRPr="00150995">
        <w:t>подтвер</w:t>
      </w:r>
      <w:r w:rsidRPr="00150995">
        <w:rPr>
          <w:spacing w:val="1"/>
        </w:rPr>
        <w:t>ж</w:t>
      </w:r>
      <w:r w:rsidRPr="00150995">
        <w:t>да</w:t>
      </w:r>
      <w:r w:rsidRPr="00150995">
        <w:rPr>
          <w:spacing w:val="3"/>
        </w:rPr>
        <w:t>ю</w:t>
      </w:r>
      <w:r w:rsidRPr="00150995">
        <w:t>щих</w:t>
      </w:r>
      <w:r w:rsidRPr="00150995">
        <w:rPr>
          <w:spacing w:val="22"/>
        </w:rPr>
        <w:t xml:space="preserve"> </w:t>
      </w:r>
      <w:r w:rsidRPr="00150995">
        <w:t>до</w:t>
      </w:r>
      <w:r w:rsidRPr="00150995">
        <w:rPr>
          <w:spacing w:val="1"/>
        </w:rPr>
        <w:t>к</w:t>
      </w:r>
      <w:r w:rsidRPr="00150995">
        <w:rPr>
          <w:spacing w:val="2"/>
        </w:rPr>
        <w:t>у</w:t>
      </w:r>
      <w:r w:rsidRPr="00150995">
        <w:rPr>
          <w:spacing w:val="-1"/>
        </w:rPr>
        <w:t>м</w:t>
      </w:r>
      <w:r w:rsidRPr="00150995">
        <w:t>ентов.</w:t>
      </w:r>
      <w:r w:rsidRPr="00150995">
        <w:rPr>
          <w:spacing w:val="25"/>
        </w:rPr>
        <w:t xml:space="preserve"> </w:t>
      </w:r>
      <w:r w:rsidRPr="00150995">
        <w:t>П</w:t>
      </w:r>
      <w:r w:rsidRPr="00150995">
        <w:rPr>
          <w:spacing w:val="2"/>
        </w:rPr>
        <w:t>р</w:t>
      </w:r>
      <w:r w:rsidRPr="00150995">
        <w:t>и</w:t>
      </w:r>
      <w:r w:rsidRPr="00150995">
        <w:rPr>
          <w:spacing w:val="22"/>
        </w:rPr>
        <w:t xml:space="preserve"> </w:t>
      </w:r>
      <w:r w:rsidRPr="00150995">
        <w:t>смене</w:t>
      </w:r>
      <w:r w:rsidRPr="00150995">
        <w:rPr>
          <w:spacing w:val="23"/>
        </w:rPr>
        <w:t xml:space="preserve"> </w:t>
      </w:r>
      <w:r w:rsidRPr="00150995">
        <w:t>п</w:t>
      </w:r>
      <w:r w:rsidRPr="00150995">
        <w:rPr>
          <w:spacing w:val="2"/>
        </w:rPr>
        <w:t>а</w:t>
      </w:r>
      <w:r w:rsidRPr="00150995">
        <w:t>спорта</w:t>
      </w:r>
      <w:r w:rsidRPr="00150995">
        <w:rPr>
          <w:spacing w:val="24"/>
        </w:rPr>
        <w:t xml:space="preserve"> </w:t>
      </w:r>
      <w:r w:rsidRPr="00150995">
        <w:t>н</w:t>
      </w:r>
      <w:r w:rsidRPr="00150995">
        <w:rPr>
          <w:spacing w:val="2"/>
        </w:rPr>
        <w:t>е</w:t>
      </w:r>
      <w:r w:rsidRPr="00150995">
        <w:t>обходимо</w:t>
      </w:r>
      <w:r w:rsidRPr="00150995">
        <w:rPr>
          <w:spacing w:val="24"/>
        </w:rPr>
        <w:t xml:space="preserve"> </w:t>
      </w:r>
      <w:r w:rsidRPr="00150995">
        <w:t>приложи</w:t>
      </w:r>
      <w:r w:rsidRPr="00150995">
        <w:rPr>
          <w:spacing w:val="2"/>
        </w:rPr>
        <w:t>т</w:t>
      </w:r>
      <w:r w:rsidRPr="00150995">
        <w:t>ь</w:t>
      </w:r>
      <w:r w:rsidRPr="00150995">
        <w:rPr>
          <w:spacing w:val="23"/>
        </w:rPr>
        <w:t xml:space="preserve"> </w:t>
      </w:r>
      <w:r w:rsidRPr="00150995">
        <w:rPr>
          <w:spacing w:val="1"/>
        </w:rPr>
        <w:t>к</w:t>
      </w:r>
      <w:r w:rsidRPr="00150995">
        <w:t>опию</w:t>
      </w:r>
      <w:r w:rsidRPr="00150995">
        <w:rPr>
          <w:w w:val="99"/>
        </w:rPr>
        <w:t xml:space="preserve"> </w:t>
      </w:r>
      <w:r w:rsidRPr="00150995">
        <w:t>страницы</w:t>
      </w:r>
      <w:r w:rsidRPr="00150995">
        <w:rPr>
          <w:spacing w:val="17"/>
        </w:rPr>
        <w:t xml:space="preserve"> </w:t>
      </w:r>
      <w:r w:rsidRPr="00150995">
        <w:t>с</w:t>
      </w:r>
      <w:r w:rsidRPr="00150995">
        <w:rPr>
          <w:spacing w:val="14"/>
        </w:rPr>
        <w:t xml:space="preserve"> </w:t>
      </w:r>
      <w:r w:rsidRPr="00150995">
        <w:t>дан</w:t>
      </w:r>
      <w:r w:rsidRPr="00150995">
        <w:rPr>
          <w:spacing w:val="1"/>
        </w:rPr>
        <w:t>н</w:t>
      </w:r>
      <w:r w:rsidRPr="00150995">
        <w:t>ы</w:t>
      </w:r>
      <w:r w:rsidRPr="00150995">
        <w:rPr>
          <w:spacing w:val="1"/>
        </w:rPr>
        <w:t>м</w:t>
      </w:r>
      <w:r w:rsidRPr="00150995">
        <w:t>и</w:t>
      </w:r>
      <w:r w:rsidRPr="00150995">
        <w:rPr>
          <w:spacing w:val="16"/>
        </w:rPr>
        <w:t xml:space="preserve"> </w:t>
      </w:r>
      <w:r w:rsidRPr="00150995">
        <w:t>ранее</w:t>
      </w:r>
      <w:r w:rsidRPr="00150995">
        <w:rPr>
          <w:spacing w:val="15"/>
        </w:rPr>
        <w:t xml:space="preserve"> </w:t>
      </w:r>
      <w:r w:rsidRPr="00150995">
        <w:t>выдан</w:t>
      </w:r>
      <w:r w:rsidRPr="00150995">
        <w:rPr>
          <w:spacing w:val="1"/>
        </w:rPr>
        <w:t>н</w:t>
      </w:r>
      <w:r w:rsidRPr="00150995">
        <w:t>ых</w:t>
      </w:r>
      <w:r w:rsidRPr="00150995">
        <w:rPr>
          <w:spacing w:val="15"/>
        </w:rPr>
        <w:t xml:space="preserve"> </w:t>
      </w:r>
      <w:r w:rsidRPr="00150995">
        <w:t>пас</w:t>
      </w:r>
      <w:r w:rsidRPr="00150995">
        <w:rPr>
          <w:spacing w:val="1"/>
        </w:rPr>
        <w:t>п</w:t>
      </w:r>
      <w:r w:rsidRPr="00150995">
        <w:t>ортов.</w:t>
      </w:r>
      <w:r w:rsidRPr="00150995">
        <w:rPr>
          <w:spacing w:val="18"/>
        </w:rPr>
        <w:t xml:space="preserve"> </w:t>
      </w:r>
      <w:r w:rsidRPr="00150995">
        <w:t>Для</w:t>
      </w:r>
      <w:r w:rsidRPr="00150995">
        <w:rPr>
          <w:spacing w:val="16"/>
        </w:rPr>
        <w:t xml:space="preserve"> </w:t>
      </w:r>
      <w:r w:rsidRPr="00150995">
        <w:rPr>
          <w:spacing w:val="1"/>
        </w:rPr>
        <w:t>к</w:t>
      </w:r>
      <w:r w:rsidRPr="00150995">
        <w:t>опирован</w:t>
      </w:r>
      <w:r w:rsidRPr="00150995">
        <w:rPr>
          <w:spacing w:val="1"/>
        </w:rPr>
        <w:t>и</w:t>
      </w:r>
      <w:r w:rsidRPr="00150995">
        <w:t>я</w:t>
      </w:r>
      <w:r w:rsidRPr="00150995">
        <w:rPr>
          <w:spacing w:val="15"/>
        </w:rPr>
        <w:t xml:space="preserve"> </w:t>
      </w:r>
      <w:r w:rsidRPr="00150995">
        <w:t>подтвер</w:t>
      </w:r>
      <w:r w:rsidRPr="00150995">
        <w:rPr>
          <w:spacing w:val="1"/>
        </w:rPr>
        <w:t>ж</w:t>
      </w:r>
      <w:r w:rsidRPr="00150995">
        <w:rPr>
          <w:spacing w:val="2"/>
        </w:rPr>
        <w:t>д</w:t>
      </w:r>
      <w:r w:rsidRPr="00150995">
        <w:t>ающих</w:t>
      </w:r>
      <w:r w:rsidRPr="00150995">
        <w:rPr>
          <w:w w:val="99"/>
        </w:rPr>
        <w:t xml:space="preserve"> </w:t>
      </w:r>
      <w:r w:rsidRPr="00150995">
        <w:t>до</w:t>
      </w:r>
      <w:r w:rsidRPr="00150995">
        <w:rPr>
          <w:spacing w:val="1"/>
        </w:rPr>
        <w:t>к</w:t>
      </w:r>
      <w:r w:rsidRPr="00150995">
        <w:t>у</w:t>
      </w:r>
      <w:r w:rsidRPr="00150995">
        <w:rPr>
          <w:spacing w:val="-1"/>
        </w:rPr>
        <w:t>м</w:t>
      </w:r>
      <w:r w:rsidRPr="00150995">
        <w:t>ентов</w:t>
      </w:r>
      <w:r w:rsidRPr="00150995">
        <w:rPr>
          <w:spacing w:val="47"/>
        </w:rPr>
        <w:t xml:space="preserve"> </w:t>
      </w:r>
      <w:r w:rsidRPr="00150995">
        <w:rPr>
          <w:spacing w:val="-1"/>
        </w:rPr>
        <w:t>м</w:t>
      </w:r>
      <w:r w:rsidRPr="00150995">
        <w:t>ожно</w:t>
      </w:r>
      <w:r w:rsidRPr="00150995">
        <w:rPr>
          <w:spacing w:val="48"/>
        </w:rPr>
        <w:t xml:space="preserve"> </w:t>
      </w:r>
      <w:r w:rsidRPr="00150995">
        <w:t>на</w:t>
      </w:r>
      <w:r w:rsidRPr="00150995">
        <w:rPr>
          <w:spacing w:val="1"/>
        </w:rPr>
        <w:t>п</w:t>
      </w:r>
      <w:r w:rsidRPr="00150995">
        <w:t>равить</w:t>
      </w:r>
      <w:r w:rsidRPr="00150995">
        <w:rPr>
          <w:spacing w:val="45"/>
        </w:rPr>
        <w:t xml:space="preserve"> </w:t>
      </w:r>
      <w:r w:rsidRPr="00150995">
        <w:rPr>
          <w:spacing w:val="2"/>
        </w:rPr>
        <w:t>у</w:t>
      </w:r>
      <w:r w:rsidRPr="00150995">
        <w:rPr>
          <w:spacing w:val="-1"/>
        </w:rPr>
        <w:t>ч</w:t>
      </w:r>
      <w:r w:rsidRPr="00150995">
        <w:t>астни</w:t>
      </w:r>
      <w:r w:rsidRPr="00150995">
        <w:rPr>
          <w:spacing w:val="1"/>
        </w:rPr>
        <w:t>к</w:t>
      </w:r>
      <w:r w:rsidRPr="00150995">
        <w:t>а</w:t>
      </w:r>
      <w:r w:rsidRPr="00150995">
        <w:rPr>
          <w:spacing w:val="47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замена</w:t>
      </w:r>
      <w:r w:rsidRPr="00150995">
        <w:rPr>
          <w:spacing w:val="45"/>
        </w:rPr>
        <w:t xml:space="preserve"> </w:t>
      </w:r>
      <w:r w:rsidRPr="00150995">
        <w:t>в</w:t>
      </w:r>
      <w:r w:rsidRPr="00150995">
        <w:rPr>
          <w:spacing w:val="45"/>
        </w:rPr>
        <w:t xml:space="preserve"> </w:t>
      </w:r>
      <w:r w:rsidRPr="00150995">
        <w:rPr>
          <w:spacing w:val="2"/>
        </w:rPr>
        <w:t>Ш</w:t>
      </w:r>
      <w:r w:rsidRPr="00150995">
        <w:t>таб</w:t>
      </w:r>
      <w:r w:rsidRPr="00150995">
        <w:rPr>
          <w:spacing w:val="47"/>
        </w:rPr>
        <w:t xml:space="preserve"> </w:t>
      </w:r>
      <w:r w:rsidRPr="00150995">
        <w:t>ППЭ</w:t>
      </w:r>
      <w:r w:rsidRPr="00150995">
        <w:rPr>
          <w:spacing w:val="45"/>
        </w:rPr>
        <w:t xml:space="preserve"> </w:t>
      </w:r>
      <w:r w:rsidRPr="00150995">
        <w:t>(в</w:t>
      </w:r>
      <w:r w:rsidRPr="00150995">
        <w:rPr>
          <w:spacing w:val="45"/>
        </w:rPr>
        <w:t xml:space="preserve"> </w:t>
      </w:r>
      <w:r w:rsidRPr="00150995">
        <w:rPr>
          <w:spacing w:val="2"/>
        </w:rPr>
        <w:t>с</w:t>
      </w:r>
      <w:r w:rsidRPr="00150995">
        <w:t>опрово</w:t>
      </w:r>
      <w:r w:rsidRPr="00150995">
        <w:rPr>
          <w:spacing w:val="3"/>
        </w:rPr>
        <w:t>ж</w:t>
      </w:r>
      <w:r w:rsidRPr="00150995">
        <w:t>ден</w:t>
      </w:r>
      <w:r w:rsidRPr="00150995">
        <w:rPr>
          <w:spacing w:val="1"/>
        </w:rPr>
        <w:t>и</w:t>
      </w:r>
      <w:r w:rsidRPr="00150995">
        <w:t>и</w:t>
      </w:r>
      <w:r w:rsidRPr="00150995">
        <w:rPr>
          <w:w w:val="99"/>
        </w:rPr>
        <w:t xml:space="preserve"> </w:t>
      </w:r>
      <w:r w:rsidRPr="00150995">
        <w:t>органи</w:t>
      </w:r>
      <w:r w:rsidRPr="00150995">
        <w:rPr>
          <w:spacing w:val="1"/>
        </w:rPr>
        <w:t>з</w:t>
      </w:r>
      <w:r w:rsidRPr="00150995">
        <w:t>атора</w:t>
      </w:r>
      <w:r w:rsidRPr="00150995">
        <w:rPr>
          <w:spacing w:val="41"/>
        </w:rPr>
        <w:t xml:space="preserve"> </w:t>
      </w:r>
      <w:r w:rsidRPr="00150995">
        <w:t>вне</w:t>
      </w:r>
      <w:r w:rsidRPr="00150995">
        <w:rPr>
          <w:spacing w:val="40"/>
        </w:rPr>
        <w:t xml:space="preserve"> </w:t>
      </w:r>
      <w:r w:rsidRPr="00150995">
        <w:rPr>
          <w:spacing w:val="2"/>
        </w:rPr>
        <w:t>а</w:t>
      </w:r>
      <w:r w:rsidRPr="00150995">
        <w:t>удитори</w:t>
      </w:r>
      <w:r w:rsidRPr="00150995">
        <w:rPr>
          <w:spacing w:val="1"/>
        </w:rPr>
        <w:t>и</w:t>
      </w:r>
      <w:r w:rsidRPr="00150995">
        <w:t>)</w:t>
      </w:r>
      <w:r w:rsidRPr="00150995">
        <w:rPr>
          <w:spacing w:val="39"/>
        </w:rPr>
        <w:t xml:space="preserve"> </w:t>
      </w:r>
      <w:r w:rsidRPr="00150995">
        <w:t>либо</w:t>
      </w:r>
      <w:r w:rsidRPr="00150995">
        <w:rPr>
          <w:spacing w:val="41"/>
        </w:rPr>
        <w:t xml:space="preserve"> </w:t>
      </w:r>
      <w:r w:rsidRPr="00150995">
        <w:t>по</w:t>
      </w:r>
      <w:r w:rsidRPr="00150995">
        <w:rPr>
          <w:spacing w:val="42"/>
        </w:rPr>
        <w:t xml:space="preserve"> </w:t>
      </w:r>
      <w:r w:rsidRPr="00150995">
        <w:t>желанию</w:t>
      </w:r>
      <w:r w:rsidRPr="00150995">
        <w:rPr>
          <w:spacing w:val="40"/>
        </w:rPr>
        <w:t xml:space="preserve"> </w:t>
      </w:r>
      <w:r w:rsidRPr="00150995">
        <w:t>у</w:t>
      </w:r>
      <w:r w:rsidRPr="00150995">
        <w:rPr>
          <w:spacing w:val="-1"/>
        </w:rPr>
        <w:t>ч</w:t>
      </w:r>
      <w:r w:rsidRPr="00150995">
        <w:t>астн</w:t>
      </w:r>
      <w:r w:rsidRPr="00150995">
        <w:rPr>
          <w:spacing w:val="2"/>
        </w:rPr>
        <w:t>и</w:t>
      </w:r>
      <w:r w:rsidRPr="00150995">
        <w:rPr>
          <w:spacing w:val="1"/>
        </w:rPr>
        <w:t>к</w:t>
      </w:r>
      <w:r w:rsidRPr="00150995">
        <w:t>а</w:t>
      </w:r>
      <w:r w:rsidRPr="00150995">
        <w:rPr>
          <w:spacing w:val="39"/>
        </w:rPr>
        <w:t xml:space="preserve"> </w:t>
      </w:r>
      <w:r w:rsidRPr="00150995">
        <w:t>передать</w:t>
      </w:r>
      <w:r w:rsidRPr="00150995">
        <w:rPr>
          <w:spacing w:val="38"/>
        </w:rPr>
        <w:t xml:space="preserve"> </w:t>
      </w:r>
      <w:r w:rsidRPr="00150995">
        <w:rPr>
          <w:spacing w:val="2"/>
        </w:rPr>
        <w:t>д</w:t>
      </w:r>
      <w:r w:rsidRPr="00150995">
        <w:t>о</w:t>
      </w:r>
      <w:r w:rsidRPr="00150995">
        <w:rPr>
          <w:spacing w:val="1"/>
        </w:rPr>
        <w:t>к</w:t>
      </w:r>
      <w:r w:rsidRPr="00150995">
        <w:t>у</w:t>
      </w:r>
      <w:r w:rsidRPr="00150995">
        <w:rPr>
          <w:spacing w:val="1"/>
        </w:rPr>
        <w:t>м</w:t>
      </w:r>
      <w:r w:rsidRPr="00150995">
        <w:t>енты</w:t>
      </w:r>
      <w:r w:rsidRPr="00150995">
        <w:rPr>
          <w:w w:val="99"/>
        </w:rPr>
        <w:t xml:space="preserve"> </w:t>
      </w:r>
      <w:r w:rsidRPr="00150995">
        <w:t>органи</w:t>
      </w:r>
      <w:r w:rsidRPr="00150995">
        <w:rPr>
          <w:spacing w:val="1"/>
        </w:rPr>
        <w:t>з</w:t>
      </w:r>
      <w:r w:rsidRPr="00150995">
        <w:t>ато</w:t>
      </w:r>
      <w:r w:rsidRPr="00150995">
        <w:rPr>
          <w:spacing w:val="1"/>
        </w:rPr>
        <w:t>р</w:t>
      </w:r>
      <w:r w:rsidRPr="00150995">
        <w:t>у</w:t>
      </w:r>
      <w:r w:rsidRPr="00150995">
        <w:rPr>
          <w:spacing w:val="-10"/>
        </w:rPr>
        <w:t xml:space="preserve"> </w:t>
      </w:r>
      <w:r w:rsidRPr="00150995">
        <w:t>вне</w:t>
      </w:r>
      <w:r w:rsidRPr="00150995">
        <w:rPr>
          <w:spacing w:val="-9"/>
        </w:rPr>
        <w:t xml:space="preserve"> </w:t>
      </w:r>
      <w:r w:rsidRPr="00150995">
        <w:t>ау</w:t>
      </w:r>
      <w:r w:rsidRPr="00150995">
        <w:rPr>
          <w:spacing w:val="2"/>
        </w:rPr>
        <w:t>д</w:t>
      </w:r>
      <w:r w:rsidRPr="00150995">
        <w:t>итории</w:t>
      </w:r>
      <w:r w:rsidRPr="00150995">
        <w:rPr>
          <w:spacing w:val="-8"/>
        </w:rPr>
        <w:t xml:space="preserve"> </w:t>
      </w:r>
      <w:r w:rsidRPr="00150995">
        <w:t>для</w:t>
      </w:r>
      <w:r w:rsidRPr="00150995">
        <w:rPr>
          <w:spacing w:val="-8"/>
        </w:rPr>
        <w:t xml:space="preserve"> </w:t>
      </w:r>
      <w:r w:rsidRPr="00150995">
        <w:rPr>
          <w:spacing w:val="1"/>
        </w:rPr>
        <w:t>к</w:t>
      </w:r>
      <w:r w:rsidRPr="00150995">
        <w:t>опиров</w:t>
      </w:r>
      <w:r w:rsidRPr="00150995">
        <w:rPr>
          <w:spacing w:val="2"/>
        </w:rPr>
        <w:t>а</w:t>
      </w:r>
      <w:r w:rsidRPr="00150995">
        <w:t>ния</w:t>
      </w:r>
      <w:r w:rsidRPr="00150995">
        <w:rPr>
          <w:spacing w:val="-5"/>
        </w:rPr>
        <w:t xml:space="preserve"> </w:t>
      </w:r>
      <w:r w:rsidRPr="00150995">
        <w:t>их</w:t>
      </w:r>
      <w:r w:rsidRPr="00150995">
        <w:rPr>
          <w:spacing w:val="-9"/>
        </w:rPr>
        <w:t xml:space="preserve"> </w:t>
      </w:r>
      <w:r w:rsidRPr="00150995">
        <w:t>в</w:t>
      </w:r>
      <w:r w:rsidRPr="00150995">
        <w:rPr>
          <w:spacing w:val="-9"/>
        </w:rPr>
        <w:t xml:space="preserve"> </w:t>
      </w:r>
      <w:r w:rsidRPr="00150995">
        <w:t>Штабе</w:t>
      </w:r>
      <w:r w:rsidRPr="00150995">
        <w:rPr>
          <w:spacing w:val="-6"/>
        </w:rPr>
        <w:t xml:space="preserve"> </w:t>
      </w:r>
      <w:r w:rsidRPr="00150995">
        <w:t>ППЭ.</w:t>
      </w:r>
    </w:p>
    <w:p w:rsidR="00806B3F" w:rsidRPr="00150995" w:rsidRDefault="00806B3F" w:rsidP="00806B3F">
      <w:pPr>
        <w:pStyle w:val="a3"/>
        <w:kinsoku w:val="0"/>
        <w:overflowPunct w:val="0"/>
        <w:spacing w:before="2" w:line="239" w:lineRule="auto"/>
        <w:ind w:right="112" w:firstLine="708"/>
        <w:jc w:val="both"/>
      </w:pPr>
      <w:r w:rsidRPr="00150995">
        <w:rPr>
          <w:bCs/>
        </w:rPr>
        <w:t>Во</w:t>
      </w:r>
      <w:r w:rsidRPr="00150995">
        <w:rPr>
          <w:bCs/>
          <w:spacing w:val="38"/>
        </w:rPr>
        <w:t xml:space="preserve"> </w:t>
      </w:r>
      <w:r w:rsidRPr="00150995">
        <w:rPr>
          <w:bCs/>
        </w:rPr>
        <w:t>в</w:t>
      </w:r>
      <w:r w:rsidRPr="00150995">
        <w:rPr>
          <w:bCs/>
          <w:spacing w:val="-1"/>
        </w:rPr>
        <w:t>р</w:t>
      </w:r>
      <w:r w:rsidRPr="00150995">
        <w:rPr>
          <w:bCs/>
        </w:rPr>
        <w:t>е</w:t>
      </w:r>
      <w:r w:rsidRPr="00150995">
        <w:rPr>
          <w:bCs/>
          <w:spacing w:val="1"/>
        </w:rPr>
        <w:t>м</w:t>
      </w:r>
      <w:r w:rsidRPr="00150995">
        <w:rPr>
          <w:bCs/>
        </w:rPr>
        <w:t>я</w:t>
      </w:r>
      <w:r w:rsidRPr="00150995">
        <w:rPr>
          <w:bCs/>
          <w:spacing w:val="38"/>
        </w:rPr>
        <w:t xml:space="preserve"> </w:t>
      </w:r>
      <w:r w:rsidRPr="00150995">
        <w:rPr>
          <w:bCs/>
        </w:rPr>
        <w:t>э</w:t>
      </w:r>
      <w:r w:rsidRPr="00150995">
        <w:rPr>
          <w:bCs/>
          <w:spacing w:val="1"/>
        </w:rPr>
        <w:t>к</w:t>
      </w:r>
      <w:r w:rsidRPr="00150995">
        <w:rPr>
          <w:bCs/>
          <w:spacing w:val="-2"/>
        </w:rPr>
        <w:t>з</w:t>
      </w:r>
      <w:r w:rsidRPr="00150995">
        <w:rPr>
          <w:bCs/>
        </w:rPr>
        <w:t>аме</w:t>
      </w:r>
      <w:r w:rsidRPr="00150995">
        <w:rPr>
          <w:bCs/>
          <w:spacing w:val="1"/>
        </w:rPr>
        <w:t>н</w:t>
      </w:r>
      <w:r w:rsidRPr="00150995">
        <w:rPr>
          <w:bCs/>
        </w:rPr>
        <w:t>а</w:t>
      </w:r>
      <w:r w:rsidRPr="00150995">
        <w:rPr>
          <w:bCs/>
          <w:spacing w:val="-1"/>
        </w:rPr>
        <w:t xml:space="preserve"> </w:t>
      </w:r>
      <w:r w:rsidRPr="00150995">
        <w:t>ру</w:t>
      </w:r>
      <w:r w:rsidRPr="00150995">
        <w:rPr>
          <w:spacing w:val="1"/>
        </w:rPr>
        <w:t>к</w:t>
      </w:r>
      <w:r w:rsidRPr="00150995">
        <w:t>оводите</w:t>
      </w:r>
      <w:r w:rsidRPr="00150995">
        <w:rPr>
          <w:spacing w:val="2"/>
        </w:rPr>
        <w:t>л</w:t>
      </w:r>
      <w:r w:rsidRPr="00150995">
        <w:t>ь</w:t>
      </w:r>
      <w:r w:rsidRPr="00150995">
        <w:rPr>
          <w:spacing w:val="38"/>
        </w:rPr>
        <w:t xml:space="preserve"> </w:t>
      </w:r>
      <w:r w:rsidRPr="00150995">
        <w:t>П</w:t>
      </w:r>
      <w:r w:rsidRPr="00150995">
        <w:rPr>
          <w:spacing w:val="2"/>
        </w:rPr>
        <w:t>П</w:t>
      </w:r>
      <w:r w:rsidRPr="00150995">
        <w:t>Э</w:t>
      </w:r>
      <w:r w:rsidRPr="00150995">
        <w:rPr>
          <w:spacing w:val="36"/>
        </w:rPr>
        <w:t xml:space="preserve"> </w:t>
      </w:r>
      <w:r w:rsidRPr="00150995">
        <w:t>со</w:t>
      </w:r>
      <w:r w:rsidRPr="00150995">
        <w:rPr>
          <w:spacing w:val="2"/>
        </w:rPr>
        <w:t>в</w:t>
      </w:r>
      <w:r w:rsidRPr="00150995">
        <w:rPr>
          <w:spacing w:val="-1"/>
        </w:rPr>
        <w:t>м</w:t>
      </w:r>
      <w:r w:rsidRPr="00150995">
        <w:t>е</w:t>
      </w:r>
      <w:r w:rsidRPr="00150995">
        <w:rPr>
          <w:spacing w:val="2"/>
        </w:rPr>
        <w:t>с</w:t>
      </w:r>
      <w:r w:rsidRPr="00150995">
        <w:t>тно</w:t>
      </w:r>
      <w:r w:rsidRPr="00150995">
        <w:rPr>
          <w:spacing w:val="37"/>
        </w:rPr>
        <w:t xml:space="preserve"> </w:t>
      </w:r>
      <w:r w:rsidRPr="00150995">
        <w:t>с</w:t>
      </w:r>
      <w:r w:rsidRPr="00150995">
        <w:rPr>
          <w:spacing w:val="3"/>
        </w:rPr>
        <w:t> </w:t>
      </w:r>
      <w:r w:rsidRPr="00150995">
        <w:rPr>
          <w:spacing w:val="-1"/>
        </w:rPr>
        <w:t>ч</w:t>
      </w:r>
      <w:r w:rsidRPr="00150995">
        <w:t>л</w:t>
      </w:r>
      <w:r w:rsidRPr="00150995">
        <w:rPr>
          <w:spacing w:val="2"/>
        </w:rPr>
        <w:t>е</w:t>
      </w:r>
      <w:r w:rsidRPr="00150995">
        <w:t>нами</w:t>
      </w:r>
      <w:r w:rsidRPr="00150995">
        <w:rPr>
          <w:spacing w:val="38"/>
        </w:rPr>
        <w:t xml:space="preserve"> </w:t>
      </w:r>
      <w:r w:rsidRPr="00150995">
        <w:rPr>
          <w:spacing w:val="-2"/>
        </w:rPr>
        <w:t>Г</w:t>
      </w:r>
      <w:r w:rsidRPr="00150995">
        <w:rPr>
          <w:spacing w:val="1"/>
        </w:rPr>
        <w:t>Э</w:t>
      </w:r>
      <w:r w:rsidRPr="00150995">
        <w:t>К</w:t>
      </w:r>
      <w:r w:rsidRPr="00150995">
        <w:rPr>
          <w:spacing w:val="37"/>
        </w:rPr>
        <w:t xml:space="preserve"> </w:t>
      </w:r>
      <w:r w:rsidRPr="00150995">
        <w:t>дол</w:t>
      </w:r>
      <w:r w:rsidRPr="00150995">
        <w:rPr>
          <w:spacing w:val="1"/>
        </w:rPr>
        <w:t>ж</w:t>
      </w:r>
      <w:r w:rsidRPr="00150995">
        <w:t>ен</w:t>
      </w:r>
      <w:r w:rsidRPr="00150995">
        <w:rPr>
          <w:w w:val="99"/>
        </w:rPr>
        <w:t xml:space="preserve"> </w:t>
      </w:r>
      <w:r w:rsidRPr="00150995">
        <w:t>осущес</w:t>
      </w:r>
      <w:r w:rsidRPr="00150995">
        <w:rPr>
          <w:spacing w:val="1"/>
        </w:rPr>
        <w:t>т</w:t>
      </w:r>
      <w:r w:rsidRPr="00150995">
        <w:t>влять</w:t>
      </w:r>
      <w:r w:rsidRPr="00150995">
        <w:rPr>
          <w:spacing w:val="63"/>
        </w:rPr>
        <w:t xml:space="preserve"> </w:t>
      </w:r>
      <w:r w:rsidRPr="00150995">
        <w:rPr>
          <w:spacing w:val="1"/>
        </w:rPr>
        <w:t>к</w:t>
      </w:r>
      <w:r w:rsidRPr="00150995">
        <w:t>онт</w:t>
      </w:r>
      <w:r w:rsidRPr="00150995">
        <w:rPr>
          <w:spacing w:val="2"/>
        </w:rPr>
        <w:t>р</w:t>
      </w:r>
      <w:r w:rsidRPr="00150995">
        <w:t>оль</w:t>
      </w:r>
      <w:r w:rsidRPr="00150995">
        <w:rPr>
          <w:spacing w:val="63"/>
        </w:rPr>
        <w:t xml:space="preserve"> </w:t>
      </w:r>
      <w:r w:rsidRPr="00150995">
        <w:t>за ходом</w:t>
      </w:r>
      <w:r w:rsidRPr="00150995">
        <w:rPr>
          <w:spacing w:val="63"/>
        </w:rPr>
        <w:t xml:space="preserve"> </w:t>
      </w:r>
      <w:r w:rsidRPr="00150995">
        <w:t>пров</w:t>
      </w:r>
      <w:r w:rsidRPr="00150995">
        <w:rPr>
          <w:spacing w:val="2"/>
        </w:rPr>
        <w:t>е</w:t>
      </w:r>
      <w:r w:rsidRPr="00150995">
        <w:t>ден</w:t>
      </w:r>
      <w:r w:rsidRPr="00150995">
        <w:rPr>
          <w:spacing w:val="1"/>
        </w:rPr>
        <w:t>и</w:t>
      </w:r>
      <w:r w:rsidRPr="00150995">
        <w:t>я</w:t>
      </w:r>
      <w:r w:rsidRPr="00150995">
        <w:rPr>
          <w:spacing w:val="64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замена,</w:t>
      </w:r>
      <w:r w:rsidRPr="00150995">
        <w:rPr>
          <w:spacing w:val="64"/>
        </w:rPr>
        <w:t xml:space="preserve"> </w:t>
      </w:r>
      <w:r w:rsidRPr="00150995">
        <w:t>провер</w:t>
      </w:r>
      <w:r w:rsidRPr="00150995">
        <w:rPr>
          <w:spacing w:val="1"/>
        </w:rPr>
        <w:t>я</w:t>
      </w:r>
      <w:r w:rsidRPr="00150995">
        <w:t>ть</w:t>
      </w:r>
      <w:r w:rsidRPr="00150995">
        <w:rPr>
          <w:spacing w:val="63"/>
        </w:rPr>
        <w:t xml:space="preserve"> </w:t>
      </w:r>
      <w:r w:rsidRPr="00150995">
        <w:t>п</w:t>
      </w:r>
      <w:r w:rsidRPr="00150995">
        <w:rPr>
          <w:spacing w:val="2"/>
        </w:rPr>
        <w:t>о</w:t>
      </w:r>
      <w:r w:rsidRPr="00150995">
        <w:rPr>
          <w:spacing w:val="-1"/>
        </w:rPr>
        <w:t>м</w:t>
      </w:r>
      <w:r w:rsidRPr="00150995">
        <w:t>ещения</w:t>
      </w:r>
      <w:r w:rsidRPr="00150995">
        <w:rPr>
          <w:spacing w:val="1"/>
        </w:rPr>
        <w:t xml:space="preserve"> </w:t>
      </w:r>
      <w:r w:rsidRPr="00150995">
        <w:t>ППЭ</w:t>
      </w:r>
      <w:r w:rsidRPr="00150995">
        <w:rPr>
          <w:w w:val="99"/>
        </w:rPr>
        <w:t xml:space="preserve"> </w:t>
      </w:r>
      <w:r w:rsidRPr="00150995">
        <w:t>на</w:t>
      </w:r>
      <w:r w:rsidRPr="00150995">
        <w:rPr>
          <w:spacing w:val="1"/>
        </w:rPr>
        <w:t> </w:t>
      </w:r>
      <w:r w:rsidRPr="00150995">
        <w:t>предмет</w:t>
      </w:r>
      <w:r w:rsidRPr="00150995">
        <w:rPr>
          <w:spacing w:val="59"/>
        </w:rPr>
        <w:t xml:space="preserve"> </w:t>
      </w:r>
      <w:r w:rsidRPr="00150995">
        <w:t>прис</w:t>
      </w:r>
      <w:r w:rsidRPr="00150995">
        <w:rPr>
          <w:spacing w:val="2"/>
        </w:rPr>
        <w:t>у</w:t>
      </w:r>
      <w:r w:rsidRPr="00150995">
        <w:t>т</w:t>
      </w:r>
      <w:r w:rsidRPr="00150995">
        <w:rPr>
          <w:spacing w:val="1"/>
        </w:rPr>
        <w:t>с</w:t>
      </w:r>
      <w:r w:rsidRPr="00150995">
        <w:t>твия</w:t>
      </w:r>
      <w:r w:rsidRPr="00150995">
        <w:rPr>
          <w:spacing w:val="60"/>
        </w:rPr>
        <w:t xml:space="preserve"> </w:t>
      </w:r>
      <w:r w:rsidRPr="00150995">
        <w:t>посторон</w:t>
      </w:r>
      <w:r w:rsidRPr="00150995">
        <w:rPr>
          <w:spacing w:val="1"/>
        </w:rPr>
        <w:t>н</w:t>
      </w:r>
      <w:r w:rsidRPr="00150995">
        <w:t>их</w:t>
      </w:r>
      <w:r w:rsidRPr="00150995">
        <w:rPr>
          <w:spacing w:val="62"/>
        </w:rPr>
        <w:t xml:space="preserve"> </w:t>
      </w:r>
      <w:r w:rsidRPr="00150995">
        <w:t>лиц,</w:t>
      </w:r>
      <w:r w:rsidRPr="00150995">
        <w:rPr>
          <w:spacing w:val="60"/>
        </w:rPr>
        <w:t xml:space="preserve"> </w:t>
      </w:r>
      <w:r w:rsidRPr="00150995">
        <w:t>решать</w:t>
      </w:r>
      <w:r w:rsidRPr="00150995">
        <w:rPr>
          <w:spacing w:val="59"/>
        </w:rPr>
        <w:t xml:space="preserve"> </w:t>
      </w:r>
      <w:r w:rsidRPr="00150995">
        <w:rPr>
          <w:spacing w:val="2"/>
        </w:rPr>
        <w:t>во</w:t>
      </w:r>
      <w:r w:rsidRPr="00150995">
        <w:t>прос</w:t>
      </w:r>
      <w:r w:rsidRPr="00150995">
        <w:rPr>
          <w:spacing w:val="1"/>
        </w:rPr>
        <w:t>ы</w:t>
      </w:r>
      <w:r w:rsidRPr="00150995">
        <w:t>,</w:t>
      </w:r>
      <w:r w:rsidRPr="00150995">
        <w:rPr>
          <w:spacing w:val="59"/>
        </w:rPr>
        <w:t xml:space="preserve"> </w:t>
      </w:r>
      <w:r w:rsidRPr="00150995">
        <w:t>не</w:t>
      </w:r>
      <w:r w:rsidRPr="00150995">
        <w:rPr>
          <w:spacing w:val="1"/>
        </w:rPr>
        <w:t> </w:t>
      </w:r>
      <w:r w:rsidRPr="00150995">
        <w:t>предус</w:t>
      </w:r>
      <w:r w:rsidRPr="00150995">
        <w:rPr>
          <w:spacing w:val="-1"/>
        </w:rPr>
        <w:t>м</w:t>
      </w:r>
      <w:r w:rsidRPr="00150995">
        <w:rPr>
          <w:spacing w:val="2"/>
        </w:rPr>
        <w:t>о</w:t>
      </w:r>
      <w:r w:rsidRPr="00150995">
        <w:t>тренн</w:t>
      </w:r>
      <w:r w:rsidRPr="00150995">
        <w:rPr>
          <w:spacing w:val="1"/>
        </w:rPr>
        <w:t>ы</w:t>
      </w:r>
      <w:r w:rsidRPr="00150995">
        <w:t>е</w:t>
      </w:r>
      <w:r w:rsidRPr="00150995">
        <w:rPr>
          <w:w w:val="99"/>
        </w:rPr>
        <w:t xml:space="preserve"> </w:t>
      </w:r>
      <w:r w:rsidRPr="00150995">
        <w:t>настоящей</w:t>
      </w:r>
      <w:r w:rsidRPr="00150995">
        <w:rPr>
          <w:spacing w:val="30"/>
        </w:rPr>
        <w:t xml:space="preserve"> </w:t>
      </w:r>
      <w:r w:rsidRPr="00150995">
        <w:t>ин</w:t>
      </w:r>
      <w:r w:rsidRPr="00150995">
        <w:rPr>
          <w:spacing w:val="2"/>
        </w:rPr>
        <w:t>с</w:t>
      </w:r>
      <w:r w:rsidRPr="00150995">
        <w:t>трук</w:t>
      </w:r>
      <w:r w:rsidRPr="00150995">
        <w:rPr>
          <w:spacing w:val="3"/>
        </w:rPr>
        <w:t>ц</w:t>
      </w:r>
      <w:r w:rsidRPr="00150995">
        <w:t>ие</w:t>
      </w:r>
      <w:r w:rsidRPr="00150995">
        <w:rPr>
          <w:spacing w:val="1"/>
        </w:rPr>
        <w:t>й</w:t>
      </w:r>
      <w:r w:rsidRPr="00150995">
        <w:t>,</w:t>
      </w:r>
      <w:r w:rsidRPr="00150995">
        <w:rPr>
          <w:spacing w:val="33"/>
        </w:rPr>
        <w:t xml:space="preserve"> </w:t>
      </w:r>
      <w:r w:rsidRPr="00150995">
        <w:t>содейст</w:t>
      </w:r>
      <w:r w:rsidRPr="00150995">
        <w:rPr>
          <w:spacing w:val="1"/>
        </w:rPr>
        <w:t>в</w:t>
      </w:r>
      <w:r w:rsidRPr="00150995">
        <w:t>ова</w:t>
      </w:r>
      <w:r w:rsidRPr="00150995">
        <w:rPr>
          <w:spacing w:val="1"/>
        </w:rPr>
        <w:t>т</w:t>
      </w:r>
      <w:r w:rsidRPr="00150995">
        <w:t>ь</w:t>
      </w:r>
      <w:r w:rsidRPr="00150995">
        <w:rPr>
          <w:spacing w:val="30"/>
        </w:rPr>
        <w:t xml:space="preserve"> </w:t>
      </w:r>
      <w:r w:rsidRPr="00150995">
        <w:rPr>
          <w:spacing w:val="1"/>
        </w:rPr>
        <w:t>ч</w:t>
      </w:r>
      <w:r w:rsidRPr="00150995">
        <w:t>ленам</w:t>
      </w:r>
      <w:r w:rsidRPr="00150995">
        <w:rPr>
          <w:spacing w:val="31"/>
        </w:rPr>
        <w:t xml:space="preserve"> </w:t>
      </w:r>
      <w:r w:rsidRPr="00150995">
        <w:rPr>
          <w:spacing w:val="-2"/>
        </w:rPr>
        <w:t>Г</w:t>
      </w:r>
      <w:r w:rsidRPr="00150995">
        <w:rPr>
          <w:spacing w:val="1"/>
        </w:rPr>
        <w:t>Э</w:t>
      </w:r>
      <w:r w:rsidRPr="00150995">
        <w:t>К</w:t>
      </w:r>
      <w:r w:rsidRPr="00150995">
        <w:rPr>
          <w:spacing w:val="30"/>
        </w:rPr>
        <w:t xml:space="preserve"> </w:t>
      </w:r>
      <w:r w:rsidRPr="00150995">
        <w:t>в провед</w:t>
      </w:r>
      <w:r w:rsidRPr="00150995">
        <w:rPr>
          <w:spacing w:val="3"/>
        </w:rPr>
        <w:t>е</w:t>
      </w:r>
      <w:r w:rsidRPr="00150995">
        <w:t>нии</w:t>
      </w:r>
      <w:r w:rsidRPr="00150995">
        <w:rPr>
          <w:spacing w:val="31"/>
        </w:rPr>
        <w:t xml:space="preserve"> </w:t>
      </w:r>
      <w:r w:rsidRPr="00150995">
        <w:t>провер</w:t>
      </w:r>
      <w:r w:rsidRPr="00150995">
        <w:rPr>
          <w:spacing w:val="1"/>
        </w:rPr>
        <w:t>к</w:t>
      </w:r>
      <w:r w:rsidRPr="00150995">
        <w:t>и</w:t>
      </w:r>
      <w:r w:rsidRPr="00150995">
        <w:rPr>
          <w:spacing w:val="31"/>
        </w:rPr>
        <w:t xml:space="preserve"> </w:t>
      </w:r>
      <w:r w:rsidRPr="00150995">
        <w:t>и</w:t>
      </w:r>
      <w:r w:rsidRPr="00150995">
        <w:rPr>
          <w:spacing w:val="1"/>
        </w:rPr>
        <w:t>з</w:t>
      </w:r>
      <w:r w:rsidRPr="00150995">
        <w:t>ло</w:t>
      </w:r>
      <w:r w:rsidRPr="00150995">
        <w:rPr>
          <w:spacing w:val="3"/>
        </w:rPr>
        <w:t>ж</w:t>
      </w:r>
      <w:r w:rsidRPr="00150995">
        <w:t>ен</w:t>
      </w:r>
      <w:r w:rsidRPr="00150995">
        <w:rPr>
          <w:spacing w:val="1"/>
        </w:rPr>
        <w:t>н</w:t>
      </w:r>
      <w:r w:rsidRPr="00150995">
        <w:t>ых</w:t>
      </w:r>
      <w:r w:rsidRPr="00150995">
        <w:rPr>
          <w:w w:val="99"/>
        </w:rPr>
        <w:t xml:space="preserve"> </w:t>
      </w:r>
      <w:r w:rsidRPr="00150995">
        <w:t>в пода</w:t>
      </w:r>
      <w:r w:rsidRPr="00150995">
        <w:rPr>
          <w:spacing w:val="1"/>
        </w:rPr>
        <w:t>н</w:t>
      </w:r>
      <w:r w:rsidRPr="00150995">
        <w:t>ной</w:t>
      </w:r>
      <w:r w:rsidRPr="00150995">
        <w:rPr>
          <w:spacing w:val="-5"/>
        </w:rPr>
        <w:t xml:space="preserve"> </w:t>
      </w:r>
      <w:r w:rsidRPr="00150995">
        <w:t>апелляц</w:t>
      </w:r>
      <w:r w:rsidRPr="00150995">
        <w:rPr>
          <w:spacing w:val="3"/>
        </w:rPr>
        <w:t>и</w:t>
      </w:r>
      <w:r w:rsidRPr="00150995">
        <w:t>и</w:t>
      </w:r>
      <w:r w:rsidRPr="00150995">
        <w:rPr>
          <w:spacing w:val="-4"/>
        </w:rPr>
        <w:t xml:space="preserve"> </w:t>
      </w:r>
      <w:r w:rsidRPr="00150995">
        <w:t>о</w:t>
      </w:r>
      <w:r w:rsidRPr="00150995">
        <w:rPr>
          <w:spacing w:val="-6"/>
        </w:rPr>
        <w:t xml:space="preserve"> </w:t>
      </w:r>
      <w:r w:rsidRPr="00150995">
        <w:t>нару</w:t>
      </w:r>
      <w:r w:rsidRPr="00150995">
        <w:rPr>
          <w:spacing w:val="2"/>
        </w:rPr>
        <w:t>ш</w:t>
      </w:r>
      <w:r w:rsidRPr="00150995">
        <w:t>ен</w:t>
      </w:r>
      <w:r w:rsidRPr="00150995">
        <w:rPr>
          <w:spacing w:val="1"/>
        </w:rPr>
        <w:t>и</w:t>
      </w:r>
      <w:r w:rsidRPr="00150995">
        <w:t>и</w:t>
      </w:r>
      <w:r w:rsidRPr="00150995">
        <w:rPr>
          <w:spacing w:val="-4"/>
        </w:rPr>
        <w:t xml:space="preserve"> </w:t>
      </w:r>
      <w:r w:rsidRPr="00150995">
        <w:t>уста</w:t>
      </w:r>
      <w:r w:rsidRPr="00150995">
        <w:rPr>
          <w:spacing w:val="2"/>
        </w:rPr>
        <w:t>н</w:t>
      </w:r>
      <w:r w:rsidRPr="00150995">
        <w:t>овленного</w:t>
      </w:r>
      <w:r w:rsidRPr="00150995">
        <w:rPr>
          <w:spacing w:val="-6"/>
        </w:rPr>
        <w:t xml:space="preserve"> </w:t>
      </w:r>
      <w:r w:rsidRPr="00150995">
        <w:rPr>
          <w:spacing w:val="2"/>
        </w:rPr>
        <w:t>п</w:t>
      </w:r>
      <w:r w:rsidRPr="00150995">
        <w:t>оряд</w:t>
      </w:r>
      <w:r w:rsidRPr="00150995">
        <w:rPr>
          <w:spacing w:val="1"/>
        </w:rPr>
        <w:t>к</w:t>
      </w:r>
      <w:r w:rsidRPr="00150995">
        <w:t>а</w:t>
      </w:r>
      <w:r w:rsidRPr="00150995">
        <w:rPr>
          <w:spacing w:val="-5"/>
        </w:rPr>
        <w:t xml:space="preserve"> </w:t>
      </w:r>
      <w:r w:rsidRPr="00150995">
        <w:t>п</w:t>
      </w:r>
      <w:r w:rsidRPr="00150995">
        <w:rPr>
          <w:spacing w:val="2"/>
        </w:rPr>
        <w:t>р</w:t>
      </w:r>
      <w:r w:rsidRPr="00150995">
        <w:t>оведения</w:t>
      </w:r>
      <w:r w:rsidRPr="00150995">
        <w:rPr>
          <w:spacing w:val="-5"/>
        </w:rPr>
        <w:t xml:space="preserve"> </w:t>
      </w:r>
      <w:r w:rsidRPr="00150995">
        <w:rPr>
          <w:spacing w:val="1"/>
        </w:rPr>
        <w:t>Г</w:t>
      </w:r>
      <w:r w:rsidRPr="00150995">
        <w:t>ИА</w:t>
      </w:r>
      <w:r w:rsidRPr="00150995">
        <w:rPr>
          <w:spacing w:val="-5"/>
        </w:rPr>
        <w:t xml:space="preserve"> </w:t>
      </w:r>
      <w:r w:rsidRPr="00150995">
        <w:t>све</w:t>
      </w:r>
      <w:r w:rsidRPr="00150995">
        <w:rPr>
          <w:spacing w:val="2"/>
        </w:rPr>
        <w:t>д</w:t>
      </w:r>
      <w:r w:rsidRPr="00150995">
        <w:t>е</w:t>
      </w:r>
      <w:r w:rsidRPr="00150995">
        <w:rPr>
          <w:spacing w:val="2"/>
        </w:rPr>
        <w:t>н</w:t>
      </w:r>
      <w:r w:rsidRPr="00150995">
        <w:t>ий</w:t>
      </w:r>
      <w:r w:rsidRPr="00150995">
        <w:rPr>
          <w:spacing w:val="-5"/>
        </w:rPr>
        <w:t xml:space="preserve"> </w:t>
      </w:r>
      <w:r w:rsidRPr="00150995">
        <w:t>и</w:t>
      </w:r>
      <w:r w:rsidRPr="00150995">
        <w:rPr>
          <w:spacing w:val="1"/>
        </w:rPr>
        <w:t> </w:t>
      </w:r>
      <w:r w:rsidRPr="00150995">
        <w:t>в</w:t>
      </w:r>
      <w:r w:rsidRPr="00150995">
        <w:rPr>
          <w:w w:val="99"/>
        </w:rPr>
        <w:t xml:space="preserve"> </w:t>
      </w:r>
      <w:r w:rsidRPr="00150995">
        <w:t>офор</w:t>
      </w:r>
      <w:r w:rsidRPr="00150995">
        <w:rPr>
          <w:spacing w:val="-1"/>
        </w:rPr>
        <w:t>м</w:t>
      </w:r>
      <w:r w:rsidRPr="00150995">
        <w:t>лении</w:t>
      </w:r>
      <w:r w:rsidRPr="00150995">
        <w:rPr>
          <w:spacing w:val="-14"/>
        </w:rPr>
        <w:t xml:space="preserve"> </w:t>
      </w:r>
      <w:r w:rsidRPr="00150995">
        <w:t>фо</w:t>
      </w:r>
      <w:r w:rsidRPr="00150995">
        <w:rPr>
          <w:spacing w:val="2"/>
        </w:rPr>
        <w:t>р</w:t>
      </w:r>
      <w:r w:rsidRPr="00150995">
        <w:rPr>
          <w:spacing w:val="-1"/>
        </w:rPr>
        <w:t>м</w:t>
      </w:r>
      <w:r w:rsidRPr="00150995">
        <w:t>ы</w:t>
      </w:r>
      <w:r w:rsidRPr="00150995">
        <w:rPr>
          <w:spacing w:val="-15"/>
        </w:rPr>
        <w:t xml:space="preserve"> </w:t>
      </w:r>
      <w:r w:rsidRPr="00150995">
        <w:t>за</w:t>
      </w:r>
      <w:r w:rsidRPr="00150995">
        <w:rPr>
          <w:spacing w:val="1"/>
        </w:rPr>
        <w:t>к</w:t>
      </w:r>
      <w:r w:rsidRPr="00150995">
        <w:t>лю</w:t>
      </w:r>
      <w:r w:rsidRPr="00150995">
        <w:rPr>
          <w:spacing w:val="-1"/>
        </w:rPr>
        <w:t>ч</w:t>
      </w:r>
      <w:r w:rsidRPr="00150995">
        <w:t>ен</w:t>
      </w:r>
      <w:r w:rsidRPr="00150995">
        <w:rPr>
          <w:spacing w:val="1"/>
        </w:rPr>
        <w:t>и</w:t>
      </w:r>
      <w:r w:rsidRPr="00150995">
        <w:t>я</w:t>
      </w:r>
      <w:r w:rsidRPr="00150995">
        <w:rPr>
          <w:spacing w:val="-16"/>
        </w:rPr>
        <w:t xml:space="preserve"> </w:t>
      </w:r>
      <w:r w:rsidRPr="00150995">
        <w:rPr>
          <w:spacing w:val="1"/>
        </w:rPr>
        <w:t>к</w:t>
      </w:r>
      <w:r w:rsidRPr="00150995">
        <w:t>о</w:t>
      </w:r>
      <w:r w:rsidRPr="00150995">
        <w:rPr>
          <w:spacing w:val="-1"/>
        </w:rPr>
        <w:t>м</w:t>
      </w:r>
      <w:r w:rsidRPr="00150995">
        <w:t>исс</w:t>
      </w:r>
      <w:r w:rsidRPr="00150995">
        <w:rPr>
          <w:spacing w:val="1"/>
        </w:rPr>
        <w:t>и</w:t>
      </w:r>
      <w:r w:rsidRPr="00150995">
        <w:t>и.</w:t>
      </w:r>
    </w:p>
    <w:p w:rsidR="00806B3F" w:rsidRPr="00150995" w:rsidRDefault="00806B3F" w:rsidP="00806B3F">
      <w:pPr>
        <w:pStyle w:val="a3"/>
        <w:kinsoku w:val="0"/>
        <w:overflowPunct w:val="0"/>
        <w:ind w:right="109" w:firstLine="708"/>
        <w:jc w:val="both"/>
      </w:pPr>
      <w:r w:rsidRPr="00150995">
        <w:t>После</w:t>
      </w:r>
      <w:r w:rsidRPr="00150995">
        <w:rPr>
          <w:spacing w:val="19"/>
        </w:rPr>
        <w:t xml:space="preserve"> </w:t>
      </w:r>
      <w:r w:rsidRPr="00150995">
        <w:t>полу</w:t>
      </w:r>
      <w:r w:rsidRPr="00150995">
        <w:rPr>
          <w:spacing w:val="-1"/>
        </w:rPr>
        <w:t>ч</w:t>
      </w:r>
      <w:r w:rsidRPr="00150995">
        <w:t>ен</w:t>
      </w:r>
      <w:r w:rsidRPr="00150995">
        <w:rPr>
          <w:spacing w:val="1"/>
        </w:rPr>
        <w:t>и</w:t>
      </w:r>
      <w:r w:rsidRPr="00150995">
        <w:t>я</w:t>
      </w:r>
      <w:r w:rsidRPr="00150995">
        <w:rPr>
          <w:spacing w:val="20"/>
        </w:rPr>
        <w:t xml:space="preserve"> </w:t>
      </w:r>
      <w:r w:rsidRPr="00150995">
        <w:t>и</w:t>
      </w:r>
      <w:r w:rsidRPr="00150995">
        <w:rPr>
          <w:spacing w:val="3"/>
        </w:rPr>
        <w:t>н</w:t>
      </w:r>
      <w:r w:rsidRPr="00150995">
        <w:t>фор</w:t>
      </w:r>
      <w:r w:rsidRPr="00150995">
        <w:rPr>
          <w:spacing w:val="-1"/>
        </w:rPr>
        <w:t>м</w:t>
      </w:r>
      <w:r w:rsidRPr="00150995">
        <w:t>ац</w:t>
      </w:r>
      <w:r w:rsidRPr="00150995">
        <w:rPr>
          <w:spacing w:val="1"/>
        </w:rPr>
        <w:t>и</w:t>
      </w:r>
      <w:r w:rsidRPr="00150995">
        <w:t>и</w:t>
      </w:r>
      <w:r w:rsidRPr="00150995">
        <w:rPr>
          <w:spacing w:val="19"/>
        </w:rPr>
        <w:t xml:space="preserve"> </w:t>
      </w:r>
      <w:r w:rsidRPr="00150995">
        <w:rPr>
          <w:spacing w:val="2"/>
        </w:rPr>
        <w:t>о</w:t>
      </w:r>
      <w:r w:rsidRPr="00150995">
        <w:t>т</w:t>
      </w:r>
      <w:r w:rsidRPr="00150995">
        <w:rPr>
          <w:spacing w:val="18"/>
        </w:rPr>
        <w:t xml:space="preserve"> </w:t>
      </w:r>
      <w:r w:rsidRPr="00150995">
        <w:t>органи</w:t>
      </w:r>
      <w:r w:rsidRPr="00150995">
        <w:rPr>
          <w:spacing w:val="3"/>
        </w:rPr>
        <w:t>з</w:t>
      </w:r>
      <w:r w:rsidRPr="00150995">
        <w:t>аторов</w:t>
      </w:r>
      <w:r w:rsidRPr="00150995">
        <w:rPr>
          <w:spacing w:val="19"/>
        </w:rPr>
        <w:t xml:space="preserve"> </w:t>
      </w:r>
      <w:r w:rsidRPr="00150995">
        <w:t>из</w:t>
      </w:r>
      <w:r w:rsidRPr="00150995">
        <w:rPr>
          <w:spacing w:val="20"/>
        </w:rPr>
        <w:t xml:space="preserve"> </w:t>
      </w:r>
      <w:r w:rsidRPr="00150995">
        <w:t>ауди</w:t>
      </w:r>
      <w:r w:rsidRPr="00150995">
        <w:rPr>
          <w:spacing w:val="2"/>
        </w:rPr>
        <w:t>т</w:t>
      </w:r>
      <w:r w:rsidRPr="00150995">
        <w:t>орий</w:t>
      </w:r>
      <w:r w:rsidRPr="00150995">
        <w:rPr>
          <w:spacing w:val="22"/>
        </w:rPr>
        <w:t xml:space="preserve"> </w:t>
      </w:r>
      <w:r w:rsidRPr="00150995">
        <w:t>об</w:t>
      </w:r>
      <w:r w:rsidRPr="00150995">
        <w:rPr>
          <w:spacing w:val="19"/>
        </w:rPr>
        <w:t xml:space="preserve"> </w:t>
      </w:r>
      <w:r w:rsidRPr="00150995">
        <w:t>успешн</w:t>
      </w:r>
      <w:r w:rsidRPr="00150995">
        <w:rPr>
          <w:spacing w:val="2"/>
        </w:rPr>
        <w:t>о</w:t>
      </w:r>
      <w:r w:rsidRPr="00150995">
        <w:t>м</w:t>
      </w:r>
      <w:r w:rsidRPr="00150995">
        <w:rPr>
          <w:spacing w:val="19"/>
        </w:rPr>
        <w:t xml:space="preserve"> </w:t>
      </w:r>
      <w:r w:rsidRPr="00150995">
        <w:t>нача</w:t>
      </w:r>
      <w:r w:rsidRPr="00150995">
        <w:rPr>
          <w:spacing w:val="7"/>
        </w:rPr>
        <w:t>л</w:t>
      </w:r>
      <w:r w:rsidRPr="00150995">
        <w:t>е</w:t>
      </w:r>
      <w:r w:rsidRPr="00150995">
        <w:rPr>
          <w:w w:val="99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заменов</w:t>
      </w:r>
      <w:r w:rsidRPr="00150995">
        <w:rPr>
          <w:spacing w:val="3"/>
        </w:rPr>
        <w:t xml:space="preserve"> </w:t>
      </w:r>
      <w:r w:rsidRPr="00150995">
        <w:t>во</w:t>
      </w:r>
      <w:r w:rsidRPr="00150995">
        <w:rPr>
          <w:spacing w:val="2"/>
        </w:rPr>
        <w:t xml:space="preserve"> </w:t>
      </w:r>
      <w:r w:rsidRPr="00150995">
        <w:t>вс</w:t>
      </w:r>
      <w:r w:rsidRPr="00150995">
        <w:rPr>
          <w:spacing w:val="2"/>
        </w:rPr>
        <w:t>е</w:t>
      </w:r>
      <w:r w:rsidRPr="00150995">
        <w:t>х</w:t>
      </w:r>
      <w:r w:rsidRPr="00150995">
        <w:rPr>
          <w:spacing w:val="2"/>
        </w:rPr>
        <w:t xml:space="preserve"> а</w:t>
      </w:r>
      <w:r w:rsidRPr="00150995">
        <w:t>удитори</w:t>
      </w:r>
      <w:r w:rsidRPr="00150995">
        <w:rPr>
          <w:spacing w:val="1"/>
        </w:rPr>
        <w:t>я</w:t>
      </w:r>
      <w:r w:rsidRPr="00150995">
        <w:t>х</w:t>
      </w:r>
      <w:r w:rsidRPr="00150995">
        <w:rPr>
          <w:spacing w:val="3"/>
        </w:rPr>
        <w:t xml:space="preserve"> </w:t>
      </w:r>
      <w:r w:rsidRPr="00150995">
        <w:t>ППЭ</w:t>
      </w:r>
      <w:r w:rsidRPr="00150995">
        <w:rPr>
          <w:spacing w:val="3"/>
        </w:rPr>
        <w:t xml:space="preserve"> </w:t>
      </w:r>
      <w:r w:rsidRPr="00150995">
        <w:t>до</w:t>
      </w:r>
      <w:r w:rsidRPr="00150995">
        <w:rPr>
          <w:spacing w:val="2"/>
        </w:rPr>
        <w:t>л</w:t>
      </w:r>
      <w:r w:rsidRPr="00150995">
        <w:t>жен</w:t>
      </w:r>
      <w:r w:rsidRPr="00150995">
        <w:rPr>
          <w:spacing w:val="3"/>
        </w:rPr>
        <w:t xml:space="preserve"> </w:t>
      </w:r>
      <w:r w:rsidRPr="00150995">
        <w:t>дать</w:t>
      </w:r>
      <w:r w:rsidRPr="00150995">
        <w:rPr>
          <w:spacing w:val="2"/>
        </w:rPr>
        <w:t xml:space="preserve"> </w:t>
      </w:r>
      <w:r w:rsidRPr="00150995">
        <w:t>у</w:t>
      </w:r>
      <w:r w:rsidRPr="00150995">
        <w:rPr>
          <w:spacing w:val="1"/>
        </w:rPr>
        <w:t>к</w:t>
      </w:r>
      <w:r w:rsidRPr="00150995">
        <w:t>азан</w:t>
      </w:r>
      <w:r w:rsidRPr="00150995">
        <w:rPr>
          <w:spacing w:val="1"/>
        </w:rPr>
        <w:t>и</w:t>
      </w:r>
      <w:r w:rsidRPr="00150995">
        <w:t>е</w:t>
      </w:r>
      <w:r w:rsidRPr="00150995">
        <w:rPr>
          <w:spacing w:val="2"/>
        </w:rPr>
        <w:t xml:space="preserve"> </w:t>
      </w:r>
      <w:r w:rsidRPr="00150995">
        <w:rPr>
          <w:spacing w:val="1"/>
        </w:rPr>
        <w:t>т</w:t>
      </w:r>
      <w:r w:rsidRPr="00150995">
        <w:t>ехн</w:t>
      </w:r>
      <w:r w:rsidRPr="00150995">
        <w:rPr>
          <w:spacing w:val="1"/>
        </w:rPr>
        <w:t>и</w:t>
      </w:r>
      <w:r w:rsidRPr="00150995">
        <w:rPr>
          <w:spacing w:val="-1"/>
        </w:rPr>
        <w:t>ч</w:t>
      </w:r>
      <w:r w:rsidRPr="00150995">
        <w:t>ес</w:t>
      </w:r>
      <w:r w:rsidRPr="00150995">
        <w:rPr>
          <w:spacing w:val="1"/>
        </w:rPr>
        <w:t>к</w:t>
      </w:r>
      <w:r w:rsidRPr="00150995">
        <w:t>о</w:t>
      </w:r>
      <w:r w:rsidRPr="00150995">
        <w:rPr>
          <w:spacing w:val="-1"/>
        </w:rPr>
        <w:t>м</w:t>
      </w:r>
      <w:r w:rsidRPr="00150995">
        <w:t>у</w:t>
      </w:r>
      <w:r w:rsidRPr="00150995">
        <w:rPr>
          <w:spacing w:val="4"/>
        </w:rPr>
        <w:t xml:space="preserve"> </w:t>
      </w:r>
      <w:r w:rsidRPr="00150995">
        <w:t>спе</w:t>
      </w:r>
      <w:r w:rsidRPr="00150995">
        <w:rPr>
          <w:spacing w:val="1"/>
        </w:rPr>
        <w:t>ц</w:t>
      </w:r>
      <w:r w:rsidRPr="00150995">
        <w:t>и</w:t>
      </w:r>
      <w:r w:rsidRPr="00150995">
        <w:rPr>
          <w:spacing w:val="2"/>
        </w:rPr>
        <w:t>а</w:t>
      </w:r>
      <w:r w:rsidRPr="00150995">
        <w:t>листу</w:t>
      </w:r>
      <w:r w:rsidRPr="00150995">
        <w:rPr>
          <w:w w:val="99"/>
        </w:rPr>
        <w:t xml:space="preserve"> </w:t>
      </w:r>
      <w:r w:rsidRPr="00150995">
        <w:t>передать</w:t>
      </w:r>
      <w:r w:rsidRPr="00150995">
        <w:rPr>
          <w:spacing w:val="6"/>
        </w:rPr>
        <w:t xml:space="preserve"> </w:t>
      </w:r>
      <w:r w:rsidRPr="00150995">
        <w:t>в</w:t>
      </w:r>
      <w:r w:rsidRPr="00150995">
        <w:rPr>
          <w:spacing w:val="8"/>
        </w:rPr>
        <w:t xml:space="preserve"> </w:t>
      </w:r>
      <w:r w:rsidRPr="00150995">
        <w:t>си</w:t>
      </w:r>
      <w:r w:rsidRPr="00150995">
        <w:rPr>
          <w:spacing w:val="2"/>
        </w:rPr>
        <w:t>с</w:t>
      </w:r>
      <w:r w:rsidRPr="00150995">
        <w:t>те</w:t>
      </w:r>
      <w:r w:rsidRPr="00150995">
        <w:rPr>
          <w:spacing w:val="1"/>
        </w:rPr>
        <w:t>м</w:t>
      </w:r>
      <w:r w:rsidRPr="00150995">
        <w:t>у</w:t>
      </w:r>
      <w:r w:rsidRPr="00150995">
        <w:rPr>
          <w:spacing w:val="7"/>
        </w:rPr>
        <w:t xml:space="preserve"> </w:t>
      </w:r>
      <w:r w:rsidRPr="00150995">
        <w:rPr>
          <w:spacing w:val="1"/>
        </w:rPr>
        <w:t>м</w:t>
      </w:r>
      <w:r w:rsidRPr="00150995">
        <w:t>ониторинга</w:t>
      </w:r>
      <w:r w:rsidRPr="00150995">
        <w:rPr>
          <w:spacing w:val="9"/>
        </w:rPr>
        <w:t xml:space="preserve"> </w:t>
      </w:r>
      <w:r w:rsidRPr="00150995">
        <w:t>го</w:t>
      </w:r>
      <w:r w:rsidRPr="00150995">
        <w:rPr>
          <w:spacing w:val="-2"/>
        </w:rPr>
        <w:t>т</w:t>
      </w:r>
      <w:r w:rsidRPr="00150995">
        <w:t>ов</w:t>
      </w:r>
      <w:r w:rsidRPr="00150995">
        <w:rPr>
          <w:spacing w:val="2"/>
        </w:rPr>
        <w:t>н</w:t>
      </w:r>
      <w:r w:rsidRPr="00150995">
        <w:t>о</w:t>
      </w:r>
      <w:r w:rsidRPr="00150995">
        <w:rPr>
          <w:spacing w:val="2"/>
        </w:rPr>
        <w:t>с</w:t>
      </w:r>
      <w:r w:rsidRPr="00150995">
        <w:t>ти</w:t>
      </w:r>
      <w:r w:rsidRPr="00150995">
        <w:rPr>
          <w:spacing w:val="8"/>
        </w:rPr>
        <w:t xml:space="preserve"> </w:t>
      </w:r>
      <w:r w:rsidRPr="00150995">
        <w:t>ППЭ</w:t>
      </w:r>
      <w:r w:rsidRPr="00150995">
        <w:rPr>
          <w:spacing w:val="7"/>
        </w:rPr>
        <w:t xml:space="preserve"> </w:t>
      </w:r>
      <w:r w:rsidRPr="00150995">
        <w:rPr>
          <w:spacing w:val="2"/>
        </w:rPr>
        <w:t>с</w:t>
      </w:r>
      <w:r w:rsidRPr="00150995">
        <w:t>та</w:t>
      </w:r>
      <w:r w:rsidRPr="00150995">
        <w:rPr>
          <w:spacing w:val="-1"/>
        </w:rPr>
        <w:t>т</w:t>
      </w:r>
      <w:r w:rsidRPr="00150995">
        <w:t>ус</w:t>
      </w:r>
      <w:r w:rsidRPr="00150995">
        <w:rPr>
          <w:spacing w:val="7"/>
        </w:rPr>
        <w:t xml:space="preserve"> </w:t>
      </w:r>
      <w:r w:rsidRPr="00150995">
        <w:rPr>
          <w:spacing w:val="2"/>
        </w:rPr>
        <w:t>«</w:t>
      </w:r>
      <w:r w:rsidRPr="00150995">
        <w:t>Эк</w:t>
      </w:r>
      <w:r w:rsidRPr="00150995">
        <w:rPr>
          <w:spacing w:val="1"/>
        </w:rPr>
        <w:t>з</w:t>
      </w:r>
      <w:r w:rsidRPr="00150995">
        <w:t>амены</w:t>
      </w:r>
      <w:r w:rsidRPr="00150995">
        <w:rPr>
          <w:spacing w:val="8"/>
        </w:rPr>
        <w:t xml:space="preserve"> </w:t>
      </w:r>
      <w:r w:rsidRPr="00150995">
        <w:t>успешно</w:t>
      </w:r>
      <w:r w:rsidRPr="00150995">
        <w:rPr>
          <w:spacing w:val="7"/>
        </w:rPr>
        <w:t xml:space="preserve"> </w:t>
      </w:r>
      <w:r w:rsidRPr="00150995">
        <w:t>н</w:t>
      </w:r>
      <w:r w:rsidRPr="00150995">
        <w:rPr>
          <w:spacing w:val="2"/>
        </w:rPr>
        <w:t>а</w:t>
      </w:r>
      <w:r w:rsidRPr="00150995">
        <w:rPr>
          <w:spacing w:val="-1"/>
        </w:rPr>
        <w:t>ч</w:t>
      </w:r>
      <w:r w:rsidRPr="00150995">
        <w:t>а</w:t>
      </w:r>
      <w:r w:rsidRPr="00150995">
        <w:rPr>
          <w:spacing w:val="2"/>
        </w:rPr>
        <w:t>л</w:t>
      </w:r>
      <w:r w:rsidRPr="00150995">
        <w:t>ись»</w:t>
      </w:r>
      <w:r w:rsidRPr="00150995">
        <w:rPr>
          <w:spacing w:val="8"/>
        </w:rPr>
        <w:t xml:space="preserve"> </w:t>
      </w:r>
      <w:r w:rsidRPr="00150995">
        <w:t>с</w:t>
      </w:r>
      <w:r w:rsidRPr="00150995">
        <w:rPr>
          <w:w w:val="99"/>
        </w:rPr>
        <w:t xml:space="preserve"> </w:t>
      </w:r>
      <w:r w:rsidRPr="00150995">
        <w:t>помо</w:t>
      </w:r>
      <w:r w:rsidRPr="00150995">
        <w:rPr>
          <w:spacing w:val="1"/>
        </w:rPr>
        <w:t>щ</w:t>
      </w:r>
      <w:r w:rsidRPr="00150995">
        <w:t>ью</w:t>
      </w:r>
      <w:r w:rsidRPr="00150995">
        <w:rPr>
          <w:spacing w:val="-16"/>
        </w:rPr>
        <w:t xml:space="preserve"> </w:t>
      </w:r>
      <w:r w:rsidRPr="00150995">
        <w:t>основной</w:t>
      </w:r>
      <w:r w:rsidRPr="00150995">
        <w:rPr>
          <w:spacing w:val="-13"/>
        </w:rPr>
        <w:t xml:space="preserve"> </w:t>
      </w:r>
      <w:r w:rsidRPr="00150995">
        <w:rPr>
          <w:spacing w:val="2"/>
        </w:rPr>
        <w:t>с</w:t>
      </w:r>
      <w:r w:rsidRPr="00150995">
        <w:t>танц</w:t>
      </w:r>
      <w:r w:rsidRPr="00150995">
        <w:rPr>
          <w:spacing w:val="1"/>
        </w:rPr>
        <w:t>и</w:t>
      </w:r>
      <w:r w:rsidRPr="00150995">
        <w:t>и</w:t>
      </w:r>
      <w:r w:rsidRPr="00150995">
        <w:rPr>
          <w:spacing w:val="-15"/>
        </w:rPr>
        <w:t xml:space="preserve"> </w:t>
      </w:r>
      <w:r w:rsidRPr="00150995">
        <w:t>автори</w:t>
      </w:r>
      <w:r w:rsidRPr="00150995">
        <w:rPr>
          <w:spacing w:val="1"/>
        </w:rPr>
        <w:t>з</w:t>
      </w:r>
      <w:r w:rsidRPr="00150995">
        <w:t>ац</w:t>
      </w:r>
      <w:r w:rsidRPr="00150995">
        <w:rPr>
          <w:spacing w:val="1"/>
        </w:rPr>
        <w:t>и</w:t>
      </w:r>
      <w:r w:rsidRPr="00150995">
        <w:t>и.</w:t>
      </w:r>
    </w:p>
    <w:p w:rsidR="00806B3F" w:rsidRPr="00150995" w:rsidRDefault="00806B3F" w:rsidP="00806B3F">
      <w:pPr>
        <w:pStyle w:val="a3"/>
        <w:kinsoku w:val="0"/>
        <w:overflowPunct w:val="0"/>
        <w:spacing w:line="300" w:lineRule="exact"/>
        <w:ind w:right="105" w:firstLine="708"/>
        <w:jc w:val="both"/>
      </w:pPr>
      <w:r w:rsidRPr="00150995">
        <w:t>При</w:t>
      </w:r>
      <w:r w:rsidRPr="00150995">
        <w:rPr>
          <w:spacing w:val="54"/>
        </w:rPr>
        <w:t xml:space="preserve"> </w:t>
      </w:r>
      <w:r w:rsidRPr="00150995">
        <w:t>возни</w:t>
      </w:r>
      <w:r w:rsidRPr="00150995">
        <w:rPr>
          <w:spacing w:val="1"/>
        </w:rPr>
        <w:t>к</w:t>
      </w:r>
      <w:r w:rsidRPr="00150995">
        <w:t>нове</w:t>
      </w:r>
      <w:r w:rsidRPr="00150995">
        <w:rPr>
          <w:spacing w:val="1"/>
        </w:rPr>
        <w:t>н</w:t>
      </w:r>
      <w:r w:rsidRPr="00150995">
        <w:t>ии</w:t>
      </w:r>
      <w:r w:rsidRPr="00150995">
        <w:rPr>
          <w:spacing w:val="56"/>
        </w:rPr>
        <w:t xml:space="preserve"> </w:t>
      </w:r>
      <w:r w:rsidRPr="00150995">
        <w:t>ситуации</w:t>
      </w:r>
      <w:r w:rsidRPr="00150995">
        <w:rPr>
          <w:spacing w:val="55"/>
        </w:rPr>
        <w:t xml:space="preserve"> </w:t>
      </w:r>
      <w:r w:rsidRPr="00150995">
        <w:t>не</w:t>
      </w:r>
      <w:r w:rsidRPr="00150995">
        <w:rPr>
          <w:spacing w:val="2"/>
        </w:rPr>
        <w:t>х</w:t>
      </w:r>
      <w:r w:rsidRPr="00150995">
        <w:t>ватки</w:t>
      </w:r>
      <w:r w:rsidRPr="00150995">
        <w:rPr>
          <w:spacing w:val="60"/>
        </w:rPr>
        <w:t xml:space="preserve"> </w:t>
      </w:r>
      <w:r w:rsidRPr="00150995">
        <w:t>ДБО</w:t>
      </w:r>
      <w:r w:rsidRPr="00150995">
        <w:rPr>
          <w:spacing w:val="-3"/>
        </w:rPr>
        <w:t xml:space="preserve"> </w:t>
      </w:r>
      <w:r w:rsidRPr="00150995">
        <w:t>№</w:t>
      </w:r>
      <w:r w:rsidRPr="00150995">
        <w:rPr>
          <w:spacing w:val="-3"/>
        </w:rPr>
        <w:t xml:space="preserve"> </w:t>
      </w:r>
      <w:r w:rsidRPr="00150995">
        <w:t>2</w:t>
      </w:r>
      <w:r w:rsidRPr="00150995">
        <w:rPr>
          <w:spacing w:val="56"/>
        </w:rPr>
        <w:t xml:space="preserve"> </w:t>
      </w:r>
      <w:r w:rsidRPr="00150995">
        <w:t>в</w:t>
      </w:r>
      <w:r w:rsidRPr="00150995">
        <w:rPr>
          <w:spacing w:val="54"/>
        </w:rPr>
        <w:t xml:space="preserve"> </w:t>
      </w:r>
      <w:r w:rsidRPr="00150995">
        <w:t>П</w:t>
      </w:r>
      <w:r w:rsidRPr="00150995">
        <w:rPr>
          <w:spacing w:val="2"/>
        </w:rPr>
        <w:t>П</w:t>
      </w:r>
      <w:r w:rsidRPr="00150995">
        <w:t>Э</w:t>
      </w:r>
      <w:r w:rsidRPr="00150995">
        <w:rPr>
          <w:spacing w:val="55"/>
        </w:rPr>
        <w:t xml:space="preserve"> </w:t>
      </w:r>
      <w:r w:rsidRPr="00150995">
        <w:t>во</w:t>
      </w:r>
      <w:r w:rsidRPr="00150995">
        <w:rPr>
          <w:spacing w:val="55"/>
        </w:rPr>
        <w:t xml:space="preserve"> </w:t>
      </w:r>
      <w:r w:rsidRPr="00150995">
        <w:t>вр</w:t>
      </w:r>
      <w:r w:rsidRPr="00150995">
        <w:rPr>
          <w:spacing w:val="2"/>
        </w:rPr>
        <w:t>е</w:t>
      </w:r>
      <w:r w:rsidRPr="00150995">
        <w:rPr>
          <w:spacing w:val="-1"/>
        </w:rPr>
        <w:t>м</w:t>
      </w:r>
      <w:r w:rsidRPr="00150995">
        <w:t>я</w:t>
      </w:r>
      <w:r w:rsidRPr="00150995">
        <w:rPr>
          <w:spacing w:val="55"/>
        </w:rPr>
        <w:t xml:space="preserve"> </w:t>
      </w:r>
      <w:r w:rsidRPr="00150995">
        <w:rPr>
          <w:spacing w:val="-1"/>
        </w:rPr>
        <w:t>э</w:t>
      </w:r>
      <w:r w:rsidRPr="00150995">
        <w:rPr>
          <w:spacing w:val="1"/>
        </w:rPr>
        <w:t>к</w:t>
      </w:r>
      <w:r w:rsidRPr="00150995">
        <w:t>з</w:t>
      </w:r>
      <w:r w:rsidRPr="00150995">
        <w:rPr>
          <w:spacing w:val="2"/>
        </w:rPr>
        <w:t>а</w:t>
      </w:r>
      <w:r w:rsidRPr="00150995">
        <w:rPr>
          <w:spacing w:val="-1"/>
        </w:rPr>
        <w:t>м</w:t>
      </w:r>
      <w:r w:rsidRPr="00150995">
        <w:t>е</w:t>
      </w:r>
      <w:r w:rsidRPr="00150995">
        <w:rPr>
          <w:spacing w:val="2"/>
        </w:rPr>
        <w:t>н</w:t>
      </w:r>
      <w:r w:rsidRPr="00150995">
        <w:t>а</w:t>
      </w:r>
      <w:r w:rsidRPr="00150995">
        <w:rPr>
          <w:w w:val="99"/>
        </w:rPr>
        <w:t xml:space="preserve"> </w:t>
      </w:r>
      <w:r w:rsidRPr="00150995">
        <w:t>обеспечи</w:t>
      </w:r>
      <w:r w:rsidRPr="00150995">
        <w:rPr>
          <w:spacing w:val="1"/>
        </w:rPr>
        <w:t>т</w:t>
      </w:r>
      <w:r w:rsidRPr="00150995">
        <w:t>ь</w:t>
      </w:r>
      <w:r w:rsidRPr="00150995">
        <w:rPr>
          <w:spacing w:val="-11"/>
        </w:rPr>
        <w:t xml:space="preserve"> </w:t>
      </w:r>
      <w:r w:rsidRPr="00150995">
        <w:t>печ</w:t>
      </w:r>
      <w:r w:rsidRPr="00150995">
        <w:rPr>
          <w:spacing w:val="1"/>
        </w:rPr>
        <w:t>а</w:t>
      </w:r>
      <w:r w:rsidRPr="00150995">
        <w:t>ть</w:t>
      </w:r>
      <w:r w:rsidRPr="00150995">
        <w:rPr>
          <w:spacing w:val="-12"/>
        </w:rPr>
        <w:t xml:space="preserve"> </w:t>
      </w:r>
      <w:r w:rsidRPr="00150995">
        <w:t>н</w:t>
      </w:r>
      <w:r w:rsidRPr="00150995">
        <w:rPr>
          <w:spacing w:val="2"/>
        </w:rPr>
        <w:t>е</w:t>
      </w:r>
      <w:r w:rsidRPr="00150995">
        <w:t>обходим</w:t>
      </w:r>
      <w:r w:rsidRPr="00150995">
        <w:rPr>
          <w:spacing w:val="1"/>
        </w:rPr>
        <w:t>о</w:t>
      </w:r>
      <w:r w:rsidRPr="00150995">
        <w:t>го</w:t>
      </w:r>
      <w:r w:rsidRPr="00150995">
        <w:rPr>
          <w:spacing w:val="-9"/>
        </w:rPr>
        <w:t xml:space="preserve"> </w:t>
      </w:r>
      <w:r w:rsidRPr="00150995">
        <w:t>их</w:t>
      </w:r>
      <w:r w:rsidRPr="00150995">
        <w:rPr>
          <w:spacing w:val="-10"/>
        </w:rPr>
        <w:t xml:space="preserve"> </w:t>
      </w:r>
      <w:r w:rsidRPr="00150995">
        <w:rPr>
          <w:spacing w:val="1"/>
        </w:rPr>
        <w:t>к</w:t>
      </w:r>
      <w:r w:rsidRPr="00150995">
        <w:t>ол</w:t>
      </w:r>
      <w:r w:rsidRPr="00150995">
        <w:rPr>
          <w:spacing w:val="2"/>
        </w:rPr>
        <w:t>и</w:t>
      </w:r>
      <w:r w:rsidRPr="00150995">
        <w:rPr>
          <w:spacing w:val="1"/>
        </w:rPr>
        <w:t>ч</w:t>
      </w:r>
      <w:r w:rsidRPr="00150995">
        <w:t>ества</w:t>
      </w:r>
      <w:r w:rsidRPr="00150995">
        <w:rPr>
          <w:spacing w:val="-11"/>
        </w:rPr>
        <w:t xml:space="preserve"> </w:t>
      </w:r>
      <w:r w:rsidRPr="00150995">
        <w:t>в</w:t>
      </w:r>
      <w:r w:rsidRPr="00150995">
        <w:rPr>
          <w:spacing w:val="-11"/>
        </w:rPr>
        <w:t xml:space="preserve"> </w:t>
      </w:r>
      <w:r w:rsidRPr="00150995">
        <w:t>прис</w:t>
      </w:r>
      <w:r w:rsidRPr="00150995">
        <w:rPr>
          <w:spacing w:val="2"/>
        </w:rPr>
        <w:t>у</w:t>
      </w:r>
      <w:r w:rsidRPr="00150995">
        <w:t>тс</w:t>
      </w:r>
      <w:r w:rsidRPr="00150995">
        <w:rPr>
          <w:spacing w:val="-1"/>
        </w:rPr>
        <w:t>т</w:t>
      </w:r>
      <w:r w:rsidRPr="00150995">
        <w:t>вии</w:t>
      </w:r>
      <w:r w:rsidRPr="00150995">
        <w:rPr>
          <w:spacing w:val="-8"/>
        </w:rPr>
        <w:t xml:space="preserve"> </w:t>
      </w:r>
      <w:r w:rsidRPr="00150995">
        <w:rPr>
          <w:spacing w:val="1"/>
        </w:rPr>
        <w:t>ч</w:t>
      </w:r>
      <w:r w:rsidRPr="00150995">
        <w:t>лена</w:t>
      </w:r>
      <w:r w:rsidRPr="00150995">
        <w:rPr>
          <w:spacing w:val="-10"/>
        </w:rPr>
        <w:t xml:space="preserve"> </w:t>
      </w:r>
      <w:r w:rsidRPr="00150995">
        <w:rPr>
          <w:spacing w:val="-1"/>
        </w:rPr>
        <w:t>Г</w:t>
      </w:r>
      <w:r w:rsidRPr="00150995">
        <w:rPr>
          <w:spacing w:val="1"/>
        </w:rPr>
        <w:t>Э</w:t>
      </w:r>
      <w:r w:rsidRPr="00150995">
        <w:t>К.</w:t>
      </w:r>
    </w:p>
    <w:p w:rsidR="00806B3F" w:rsidRPr="00150995" w:rsidRDefault="00806B3F" w:rsidP="00806B3F">
      <w:pPr>
        <w:pStyle w:val="3"/>
        <w:kinsoku w:val="0"/>
        <w:overflowPunct w:val="0"/>
        <w:spacing w:line="294" w:lineRule="exact"/>
        <w:ind w:left="821"/>
        <w:rPr>
          <w:b w:val="0"/>
          <w:bCs w:val="0"/>
        </w:rPr>
      </w:pPr>
      <w:r w:rsidRPr="00150995">
        <w:rPr>
          <w:b w:val="0"/>
        </w:rPr>
        <w:t>Этап</w:t>
      </w:r>
      <w:r w:rsidRPr="00150995">
        <w:rPr>
          <w:b w:val="0"/>
          <w:spacing w:val="-13"/>
        </w:rPr>
        <w:t xml:space="preserve"> </w:t>
      </w:r>
      <w:r w:rsidRPr="00150995">
        <w:rPr>
          <w:b w:val="0"/>
          <w:spacing w:val="-2"/>
        </w:rPr>
        <w:t>з</w:t>
      </w:r>
      <w:r w:rsidRPr="00150995">
        <w:rPr>
          <w:b w:val="0"/>
          <w:spacing w:val="2"/>
        </w:rPr>
        <w:t>а</w:t>
      </w:r>
      <w:r w:rsidRPr="00150995">
        <w:rPr>
          <w:b w:val="0"/>
        </w:rPr>
        <w:t>вер</w:t>
      </w:r>
      <w:r w:rsidRPr="00150995">
        <w:rPr>
          <w:b w:val="0"/>
          <w:spacing w:val="-2"/>
        </w:rPr>
        <w:t>ш</w:t>
      </w:r>
      <w:r w:rsidRPr="00150995">
        <w:rPr>
          <w:b w:val="0"/>
          <w:spacing w:val="2"/>
        </w:rPr>
        <w:t>е</w:t>
      </w:r>
      <w:r w:rsidRPr="00150995">
        <w:rPr>
          <w:b w:val="0"/>
        </w:rPr>
        <w:t>н</w:t>
      </w:r>
      <w:r w:rsidRPr="00150995">
        <w:rPr>
          <w:b w:val="0"/>
          <w:spacing w:val="1"/>
        </w:rPr>
        <w:t>и</w:t>
      </w:r>
      <w:r w:rsidRPr="00150995">
        <w:rPr>
          <w:b w:val="0"/>
        </w:rPr>
        <w:t>я</w:t>
      </w:r>
      <w:r w:rsidRPr="00150995">
        <w:rPr>
          <w:b w:val="0"/>
          <w:spacing w:val="-13"/>
        </w:rPr>
        <w:t xml:space="preserve"> </w:t>
      </w:r>
      <w:r w:rsidRPr="00150995">
        <w:rPr>
          <w:b w:val="0"/>
        </w:rPr>
        <w:t>э</w:t>
      </w:r>
      <w:r w:rsidRPr="00150995">
        <w:rPr>
          <w:b w:val="0"/>
          <w:spacing w:val="1"/>
        </w:rPr>
        <w:t>к</w:t>
      </w:r>
      <w:r w:rsidRPr="00150995">
        <w:rPr>
          <w:b w:val="0"/>
          <w:spacing w:val="-2"/>
        </w:rPr>
        <w:t>з</w:t>
      </w:r>
      <w:r w:rsidRPr="00150995">
        <w:rPr>
          <w:b w:val="0"/>
        </w:rPr>
        <w:t>амена</w:t>
      </w:r>
      <w:r w:rsidRPr="00150995">
        <w:rPr>
          <w:b w:val="0"/>
          <w:spacing w:val="-11"/>
        </w:rPr>
        <w:t xml:space="preserve"> </w:t>
      </w:r>
      <w:r w:rsidRPr="00150995">
        <w:rPr>
          <w:b w:val="0"/>
        </w:rPr>
        <w:t>в ППЭ</w:t>
      </w:r>
    </w:p>
    <w:p w:rsidR="00806B3F" w:rsidRDefault="00806B3F" w:rsidP="00806B3F">
      <w:pPr>
        <w:pStyle w:val="a3"/>
        <w:kinsoku w:val="0"/>
        <w:overflowPunct w:val="0"/>
        <w:ind w:right="112" w:firstLine="708"/>
        <w:jc w:val="both"/>
      </w:pPr>
      <w:r>
        <w:t>После</w:t>
      </w:r>
      <w:r>
        <w:rPr>
          <w:spacing w:val="47"/>
        </w:rPr>
        <w:t xml:space="preserve"> </w:t>
      </w:r>
      <w:r>
        <w:t>завершения</w:t>
      </w:r>
      <w:r>
        <w:rPr>
          <w:spacing w:val="47"/>
        </w:rPr>
        <w:t xml:space="preserve"> </w:t>
      </w:r>
      <w:r>
        <w:rPr>
          <w:spacing w:val="2"/>
        </w:rPr>
        <w:t>в</w:t>
      </w:r>
      <w:r>
        <w:t>ыполне</w:t>
      </w:r>
      <w:r>
        <w:rPr>
          <w:spacing w:val="1"/>
        </w:rPr>
        <w:t>н</w:t>
      </w:r>
      <w:r>
        <w:t>ия</w:t>
      </w:r>
      <w:r>
        <w:rPr>
          <w:spacing w:val="4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заменационной</w:t>
      </w:r>
      <w:r>
        <w:rPr>
          <w:spacing w:val="47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во</w:t>
      </w:r>
      <w:r>
        <w:rPr>
          <w:spacing w:val="47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аудитори</w:t>
      </w:r>
      <w:r>
        <w:rPr>
          <w:spacing w:val="1"/>
        </w:rPr>
        <w:t>я</w:t>
      </w:r>
      <w:r>
        <w:t>х</w:t>
      </w:r>
      <w:r>
        <w:rPr>
          <w:spacing w:val="47"/>
        </w:rPr>
        <w:t xml:space="preserve"> </w:t>
      </w:r>
      <w:r>
        <w:t>(все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7"/>
        </w:rPr>
        <w:t xml:space="preserve"> </w:t>
      </w:r>
      <w:r>
        <w:t>по</w:t>
      </w:r>
      <w:r>
        <w:rPr>
          <w:spacing w:val="1"/>
        </w:rPr>
        <w:t>к</w:t>
      </w:r>
      <w:r>
        <w:t>инули</w:t>
      </w:r>
      <w:r>
        <w:rPr>
          <w:spacing w:val="45"/>
        </w:rPr>
        <w:t xml:space="preserve"> </w:t>
      </w:r>
      <w:r>
        <w:t>аудитори</w:t>
      </w:r>
      <w:r>
        <w:rPr>
          <w:spacing w:val="1"/>
        </w:rPr>
        <w:t>и</w:t>
      </w:r>
      <w:r>
        <w:t>)</w:t>
      </w:r>
      <w:r>
        <w:rPr>
          <w:spacing w:val="45"/>
        </w:rPr>
        <w:t xml:space="preserve"> </w:t>
      </w:r>
      <w:r>
        <w:t>про</w:t>
      </w:r>
      <w:r>
        <w:rPr>
          <w:spacing w:val="1"/>
        </w:rPr>
        <w:t>к</w:t>
      </w:r>
      <w:r>
        <w:t>онтролиро</w:t>
      </w:r>
      <w:r>
        <w:rPr>
          <w:spacing w:val="2"/>
        </w:rPr>
        <w:t>в</w:t>
      </w:r>
      <w:r>
        <w:t>ать</w:t>
      </w:r>
      <w:r>
        <w:rPr>
          <w:spacing w:val="44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у</w:t>
      </w:r>
      <w:r>
        <w:rPr>
          <w:spacing w:val="45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w w:val="99"/>
        </w:rPr>
        <w:t xml:space="preserve"> </w:t>
      </w:r>
      <w:r>
        <w:t>спе</w:t>
      </w:r>
      <w:r>
        <w:rPr>
          <w:spacing w:val="1"/>
        </w:rPr>
        <w:t>ц</w:t>
      </w:r>
      <w:r>
        <w:t>иалистом</w:t>
      </w:r>
      <w:r>
        <w:rPr>
          <w:spacing w:val="37"/>
        </w:rPr>
        <w:t xml:space="preserve"> </w:t>
      </w:r>
      <w:r>
        <w:t>с</w:t>
      </w:r>
      <w:r>
        <w:rPr>
          <w:spacing w:val="1"/>
        </w:rPr>
        <w:t>т</w:t>
      </w:r>
      <w:r>
        <w:t>ату</w:t>
      </w:r>
      <w:r>
        <w:rPr>
          <w:spacing w:val="1"/>
        </w:rPr>
        <w:t>с</w:t>
      </w:r>
      <w:r>
        <w:t>а</w:t>
      </w:r>
      <w:r>
        <w:rPr>
          <w:spacing w:val="41"/>
        </w:rPr>
        <w:t xml:space="preserve"> </w:t>
      </w:r>
      <w:r>
        <w:t>«Эк</w:t>
      </w:r>
      <w:r>
        <w:rPr>
          <w:spacing w:val="1"/>
        </w:rPr>
        <w:t>з</w:t>
      </w:r>
      <w:r>
        <w:t>амены</w:t>
      </w:r>
      <w:r>
        <w:rPr>
          <w:spacing w:val="40"/>
        </w:rPr>
        <w:t xml:space="preserve"> </w:t>
      </w:r>
      <w:r>
        <w:t>завер</w:t>
      </w:r>
      <w:r>
        <w:rPr>
          <w:spacing w:val="2"/>
        </w:rPr>
        <w:t>ш</w:t>
      </w:r>
      <w:r>
        <w:t>ен</w:t>
      </w:r>
      <w:r>
        <w:rPr>
          <w:spacing w:val="1"/>
        </w:rPr>
        <w:t>ы</w:t>
      </w:r>
      <w:r>
        <w:t>»</w:t>
      </w:r>
      <w:r>
        <w:rPr>
          <w:spacing w:val="41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завершении</w:t>
      </w:r>
      <w:r>
        <w:rPr>
          <w:spacing w:val="3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ППЭ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систему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онитори</w:t>
      </w:r>
      <w:r>
        <w:rPr>
          <w:spacing w:val="2"/>
        </w:rPr>
        <w:t>н</w:t>
      </w:r>
      <w:r>
        <w:t>га</w:t>
      </w:r>
      <w:r>
        <w:rPr>
          <w:spacing w:val="-12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>сти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</w:t>
      </w:r>
      <w:r>
        <w:rPr>
          <w:spacing w:val="1"/>
        </w:rPr>
        <w:t>м</w:t>
      </w:r>
      <w:r>
        <w:t>ощ</w:t>
      </w:r>
      <w:r>
        <w:rPr>
          <w:spacing w:val="-2"/>
        </w:rPr>
        <w:t>ь</w:t>
      </w:r>
      <w:r>
        <w:t>ю</w:t>
      </w:r>
      <w:r>
        <w:rPr>
          <w:spacing w:val="-8"/>
        </w:rPr>
        <w:t xml:space="preserve"> </w:t>
      </w:r>
      <w:r>
        <w:t>основ</w:t>
      </w:r>
      <w:r>
        <w:rPr>
          <w:spacing w:val="1"/>
        </w:rPr>
        <w:t>н</w:t>
      </w:r>
      <w:r>
        <w:t>ой</w:t>
      </w:r>
      <w:r>
        <w:rPr>
          <w:spacing w:val="-12"/>
        </w:rPr>
        <w:t xml:space="preserve"> </w:t>
      </w:r>
      <w:r>
        <w:t>станции</w:t>
      </w:r>
      <w:r>
        <w:rPr>
          <w:spacing w:val="-12"/>
        </w:rPr>
        <w:t xml:space="preserve"> </w:t>
      </w:r>
      <w:r>
        <w:rPr>
          <w:spacing w:val="2"/>
        </w:rPr>
        <w:t>а</w:t>
      </w:r>
      <w:r>
        <w:t>в</w:t>
      </w:r>
      <w:r>
        <w:rPr>
          <w:spacing w:val="1"/>
        </w:rPr>
        <w:t>т</w:t>
      </w:r>
      <w:r>
        <w:t>ори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3" w:firstLine="708"/>
        <w:jc w:val="both"/>
      </w:pPr>
      <w:r>
        <w:t>После</w:t>
      </w:r>
      <w:r>
        <w:rPr>
          <w:spacing w:val="17"/>
        </w:rPr>
        <w:t xml:space="preserve"> </w:t>
      </w:r>
      <w:r>
        <w:t>заве</w:t>
      </w:r>
      <w:r>
        <w:rPr>
          <w:spacing w:val="2"/>
        </w:rPr>
        <w:t>р</w:t>
      </w:r>
      <w:r>
        <w:t>шения</w:t>
      </w:r>
      <w:r>
        <w:rPr>
          <w:spacing w:val="17"/>
        </w:rPr>
        <w:t xml:space="preserve"> </w:t>
      </w:r>
      <w:r>
        <w:t>с</w:t>
      </w:r>
      <w:r>
        <w:rPr>
          <w:spacing w:val="3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аудит</w:t>
      </w:r>
      <w:r>
        <w:rPr>
          <w:spacing w:val="2"/>
        </w:rPr>
        <w:t>о</w:t>
      </w:r>
      <w:r>
        <w:t>ри</w:t>
      </w:r>
      <w:r>
        <w:rPr>
          <w:spacing w:val="1"/>
        </w:rPr>
        <w:t>я</w:t>
      </w:r>
      <w:r>
        <w:t>х</w:t>
      </w:r>
      <w:r>
        <w:rPr>
          <w:spacing w:val="21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тель</w:t>
      </w:r>
      <w:r>
        <w:rPr>
          <w:spacing w:val="18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16"/>
        </w:rPr>
        <w:t xml:space="preserve"> </w:t>
      </w:r>
      <w:r>
        <w:rPr>
          <w:spacing w:val="2"/>
        </w:rPr>
        <w:t>д</w:t>
      </w:r>
      <w:r>
        <w:t>олжен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Шт</w:t>
      </w:r>
      <w:r>
        <w:rPr>
          <w:spacing w:val="1"/>
        </w:rPr>
        <w:t>а</w:t>
      </w:r>
      <w:r>
        <w:t>бе</w:t>
      </w:r>
      <w:r>
        <w:rPr>
          <w:w w:val="99"/>
        </w:rPr>
        <w:t xml:space="preserve"> </w:t>
      </w:r>
      <w:r>
        <w:t xml:space="preserve">ППЭ </w:t>
      </w:r>
      <w:r>
        <w:rPr>
          <w:spacing w:val="24"/>
        </w:rPr>
        <w:t xml:space="preserve"> </w:t>
      </w:r>
      <w:r>
        <w:t xml:space="preserve">за </w:t>
      </w:r>
      <w:r>
        <w:rPr>
          <w:spacing w:val="23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 xml:space="preserve">ьно </w:t>
      </w:r>
      <w:r>
        <w:rPr>
          <w:spacing w:val="25"/>
        </w:rPr>
        <w:t xml:space="preserve"> </w:t>
      </w:r>
      <w:r>
        <w:t>подг</w:t>
      </w:r>
      <w:r>
        <w:rPr>
          <w:spacing w:val="2"/>
        </w:rPr>
        <w:t>о</w:t>
      </w:r>
      <w:r>
        <w:t>товленн</w:t>
      </w:r>
      <w:r>
        <w:rPr>
          <w:spacing w:val="3"/>
        </w:rPr>
        <w:t>ы</w:t>
      </w:r>
      <w:r>
        <w:t xml:space="preserve">м </w:t>
      </w:r>
      <w:r>
        <w:rPr>
          <w:spacing w:val="23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т</w:t>
      </w:r>
      <w:r>
        <w:t xml:space="preserve">олом, </w:t>
      </w:r>
      <w:r>
        <w:rPr>
          <w:spacing w:val="24"/>
        </w:rPr>
        <w:t xml:space="preserve"> </w:t>
      </w:r>
      <w:r>
        <w:t>наход</w:t>
      </w:r>
      <w:r>
        <w:rPr>
          <w:spacing w:val="1"/>
        </w:rPr>
        <w:t>я</w:t>
      </w:r>
      <w:r>
        <w:t>щ</w:t>
      </w:r>
      <w:r>
        <w:rPr>
          <w:spacing w:val="2"/>
        </w:rPr>
        <w:t>и</w:t>
      </w:r>
      <w:r>
        <w:rPr>
          <w:spacing w:val="-1"/>
        </w:rPr>
        <w:t>м</w:t>
      </w:r>
      <w:r>
        <w:t xml:space="preserve">ся </w:t>
      </w:r>
      <w:r>
        <w:rPr>
          <w:spacing w:val="25"/>
        </w:rPr>
        <w:t xml:space="preserve"> </w:t>
      </w:r>
      <w:r>
        <w:t xml:space="preserve">в </w:t>
      </w:r>
      <w:r>
        <w:rPr>
          <w:spacing w:val="24"/>
        </w:rPr>
        <w:t xml:space="preserve"> </w:t>
      </w:r>
      <w:r>
        <w:t xml:space="preserve">зоне </w:t>
      </w:r>
      <w:r>
        <w:rPr>
          <w:spacing w:val="23"/>
        </w:rPr>
        <w:t xml:space="preserve"> </w:t>
      </w:r>
      <w:r>
        <w:t>в</w:t>
      </w:r>
      <w:r>
        <w:rPr>
          <w:spacing w:val="2"/>
        </w:rPr>
        <w:t>и</w:t>
      </w:r>
      <w:r>
        <w:t>димо</w:t>
      </w:r>
      <w:r>
        <w:rPr>
          <w:spacing w:val="2"/>
        </w:rPr>
        <w:t>с</w:t>
      </w:r>
      <w:r>
        <w:t xml:space="preserve">ти </w:t>
      </w:r>
      <w:r>
        <w:rPr>
          <w:spacing w:val="23"/>
        </w:rPr>
        <w:t xml:space="preserve"> </w:t>
      </w:r>
      <w:r>
        <w:rPr>
          <w:spacing w:val="3"/>
        </w:rPr>
        <w:t>к</w:t>
      </w:r>
      <w:r>
        <w:t>амер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я,</w:t>
      </w:r>
      <w:r>
        <w:rPr>
          <w:spacing w:val="-18"/>
        </w:rPr>
        <w:t xml:space="preserve"> </w:t>
      </w:r>
      <w:r>
        <w:t>в </w:t>
      </w:r>
      <w:r>
        <w:rPr>
          <w:spacing w:val="2"/>
        </w:rPr>
        <w:t>п</w:t>
      </w:r>
      <w:r>
        <w:t>рисутствии</w:t>
      </w:r>
      <w:r>
        <w:rPr>
          <w:spacing w:val="-15"/>
        </w:rPr>
        <w:t xml:space="preserve"> </w:t>
      </w:r>
      <w:r>
        <w:rPr>
          <w:spacing w:val="-1"/>
        </w:rPr>
        <w:t>ч</w:t>
      </w:r>
      <w:r>
        <w:t>ленов</w:t>
      </w:r>
      <w:r>
        <w:rPr>
          <w:spacing w:val="-15"/>
        </w:rPr>
        <w:t xml:space="preserve"> </w:t>
      </w:r>
      <w:r>
        <w:rPr>
          <w:spacing w:val="1"/>
        </w:rPr>
        <w:t>Г</w:t>
      </w:r>
      <w:r>
        <w:t>ЭК:</w:t>
      </w:r>
    </w:p>
    <w:p w:rsidR="00806B3F" w:rsidRDefault="00806B3F" w:rsidP="00806B3F">
      <w:pPr>
        <w:pStyle w:val="a3"/>
        <w:kinsoku w:val="0"/>
        <w:overflowPunct w:val="0"/>
        <w:ind w:right="114" w:firstLine="708"/>
        <w:jc w:val="both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23"/>
        </w:rPr>
        <w:t xml:space="preserve"> </w:t>
      </w:r>
      <w:r>
        <w:t>от вс</w:t>
      </w:r>
      <w:r>
        <w:rPr>
          <w:spacing w:val="2"/>
        </w:rPr>
        <w:t>е</w:t>
      </w:r>
      <w:r>
        <w:t>х</w:t>
      </w:r>
      <w:r>
        <w:rPr>
          <w:spacing w:val="26"/>
        </w:rPr>
        <w:t xml:space="preserve"> </w:t>
      </w:r>
      <w:r>
        <w:t>от</w:t>
      </w:r>
      <w:r>
        <w:rPr>
          <w:spacing w:val="1"/>
        </w:rPr>
        <w:t>в</w:t>
      </w:r>
      <w:r>
        <w:t>етственн</w:t>
      </w:r>
      <w:r>
        <w:rPr>
          <w:spacing w:val="1"/>
        </w:rPr>
        <w:t>ы</w:t>
      </w:r>
      <w:r>
        <w:t>х</w:t>
      </w:r>
      <w:r>
        <w:rPr>
          <w:spacing w:val="24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торов</w:t>
      </w:r>
      <w:r>
        <w:rPr>
          <w:spacing w:val="24"/>
        </w:rPr>
        <w:t xml:space="preserve"> </w:t>
      </w:r>
      <w:r>
        <w:t>в ауд</w:t>
      </w:r>
      <w:r>
        <w:rPr>
          <w:spacing w:val="2"/>
        </w:rPr>
        <w:t>и</w:t>
      </w:r>
      <w:r>
        <w:t>тории</w:t>
      </w:r>
      <w:r>
        <w:rPr>
          <w:spacing w:val="25"/>
        </w:rPr>
        <w:t xml:space="preserve"> </w:t>
      </w:r>
      <w:r>
        <w:t>с</w:t>
      </w:r>
      <w:r>
        <w:rPr>
          <w:spacing w:val="2"/>
        </w:rPr>
        <w:t>л</w:t>
      </w:r>
      <w:r>
        <w:t>едующие</w:t>
      </w:r>
      <w:r>
        <w:rPr>
          <w:spacing w:val="26"/>
        </w:rPr>
        <w:t xml:space="preserve"> </w:t>
      </w:r>
      <w:r>
        <w:rPr>
          <w:spacing w:val="-1"/>
        </w:rPr>
        <w:t>м</w:t>
      </w:r>
      <w:r>
        <w:t>атериа</w:t>
      </w:r>
      <w:r>
        <w:rPr>
          <w:spacing w:val="2"/>
        </w:rPr>
        <w:t>л</w:t>
      </w:r>
      <w:r>
        <w:t>ы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 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-25"/>
        </w:rPr>
        <w:t xml:space="preserve"> </w:t>
      </w:r>
      <w:r>
        <w:rPr>
          <w:spacing w:val="2"/>
        </w:rPr>
        <w:t>П</w:t>
      </w:r>
      <w:r>
        <w:t>ПЭ-</w:t>
      </w:r>
      <w:r>
        <w:rPr>
          <w:spacing w:val="2"/>
        </w:rPr>
        <w:t>1</w:t>
      </w:r>
      <w:r>
        <w:t>4-02: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9" w:firstLine="708"/>
        <w:jc w:val="both"/>
      </w:pPr>
      <w:r>
        <w:t>запечатанный</w:t>
      </w:r>
      <w:r>
        <w:rPr>
          <w:spacing w:val="19"/>
        </w:rPr>
        <w:t xml:space="preserve"> </w:t>
      </w:r>
      <w:r>
        <w:t>ВДП</w:t>
      </w:r>
      <w:r>
        <w:rPr>
          <w:spacing w:val="21"/>
        </w:rPr>
        <w:t xml:space="preserve"> </w:t>
      </w:r>
      <w:r>
        <w:t>с блан</w:t>
      </w:r>
      <w:r>
        <w:rPr>
          <w:spacing w:val="1"/>
        </w:rPr>
        <w:t>к</w:t>
      </w:r>
      <w:r>
        <w:t>ами</w:t>
      </w:r>
      <w:r>
        <w:rPr>
          <w:spacing w:val="18"/>
        </w:rPr>
        <w:t xml:space="preserve"> </w:t>
      </w:r>
      <w:r>
        <w:t>рег</w:t>
      </w:r>
      <w:r>
        <w:rPr>
          <w:spacing w:val="2"/>
        </w:rPr>
        <w:t>и</w:t>
      </w:r>
      <w:r>
        <w:t>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и,</w:t>
      </w:r>
      <w:r>
        <w:rPr>
          <w:spacing w:val="-1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spacing w:val="19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1"/>
        </w:rPr>
        <w:t>в</w:t>
      </w:r>
      <w:r>
        <w:t>етов</w:t>
      </w:r>
      <w:r>
        <w:rPr>
          <w:spacing w:val="18"/>
        </w:rPr>
        <w:t xml:space="preserve"> </w:t>
      </w:r>
      <w:r>
        <w:t>№ 1,</w:t>
      </w:r>
      <w:r>
        <w:rPr>
          <w:spacing w:val="-1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w w:val="99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№ 2</w:t>
      </w:r>
      <w:r>
        <w:rPr>
          <w:spacing w:val="-6"/>
        </w:rPr>
        <w:t xml:space="preserve"> </w:t>
      </w:r>
      <w:r>
        <w:t>(лист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лист</w:t>
      </w:r>
      <w:r>
        <w:rPr>
          <w:spacing w:val="-6"/>
        </w:rPr>
        <w:t xml:space="preserve"> </w:t>
      </w:r>
      <w:r>
        <w:t>2),</w:t>
      </w:r>
      <w:r>
        <w:rPr>
          <w:spacing w:val="-7"/>
        </w:rPr>
        <w:t xml:space="preserve"> </w:t>
      </w:r>
      <w:r>
        <w:t>в т</w:t>
      </w:r>
      <w:r>
        <w:rPr>
          <w:spacing w:val="2"/>
        </w:rPr>
        <w:t>о</w:t>
      </w:r>
      <w:r>
        <w:t>м</w:t>
      </w:r>
      <w:r>
        <w:rPr>
          <w:spacing w:val="-4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-6"/>
        </w:rPr>
        <w:t xml:space="preserve"> </w:t>
      </w:r>
      <w:r>
        <w:rPr>
          <w:spacing w:val="2"/>
        </w:rPr>
        <w:t>с</w:t>
      </w:r>
      <w:r>
        <w:t> ДБО</w:t>
      </w:r>
      <w:r>
        <w:rPr>
          <w:spacing w:val="-7"/>
        </w:rPr>
        <w:t xml:space="preserve"> </w:t>
      </w:r>
      <w:r>
        <w:t>№ 2;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1"/>
        </w:rPr>
        <w:t>к</w:t>
      </w:r>
      <w:r>
        <w:t>алибровочный</w:t>
      </w:r>
      <w:r>
        <w:rPr>
          <w:spacing w:val="-12"/>
        </w:rPr>
        <w:t xml:space="preserve"> </w:t>
      </w:r>
      <w:r>
        <w:t>лист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12"/>
        </w:rPr>
        <w:t xml:space="preserve"> </w:t>
      </w:r>
      <w:r>
        <w:t>использова</w:t>
      </w:r>
      <w:r>
        <w:rPr>
          <w:spacing w:val="3"/>
        </w:rPr>
        <w:t>н</w:t>
      </w:r>
      <w:r>
        <w:t>ной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</w:t>
      </w:r>
      <w:r>
        <w:rPr>
          <w:spacing w:val="4"/>
        </w:rPr>
        <w:t>у</w:t>
      </w:r>
      <w:r>
        <w:t>дит</w:t>
      </w:r>
      <w:r>
        <w:rPr>
          <w:spacing w:val="2"/>
        </w:rPr>
        <w:t>о</w:t>
      </w:r>
      <w:r>
        <w:t>рии</w:t>
      </w:r>
      <w:r>
        <w:rPr>
          <w:spacing w:val="-10"/>
        </w:rPr>
        <w:t xml:space="preserve"> </w:t>
      </w:r>
      <w:r>
        <w:t>ста</w:t>
      </w:r>
      <w:r>
        <w:rPr>
          <w:spacing w:val="2"/>
        </w:rPr>
        <w:t>н</w:t>
      </w:r>
      <w:r>
        <w:t>ции</w:t>
      </w:r>
      <w:r>
        <w:rPr>
          <w:spacing w:val="-10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а;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t>КИМ</w:t>
      </w:r>
      <w:r>
        <w:rPr>
          <w:spacing w:val="-1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-9"/>
        </w:rPr>
        <w:t xml:space="preserve"> </w:t>
      </w:r>
      <w:r>
        <w:t>запеч</w:t>
      </w:r>
      <w:r>
        <w:rPr>
          <w:spacing w:val="2"/>
        </w:rPr>
        <w:t>а</w:t>
      </w:r>
      <w:r>
        <w:t>танн</w:t>
      </w:r>
      <w:r>
        <w:rPr>
          <w:spacing w:val="1"/>
        </w:rPr>
        <w:t>ы</w:t>
      </w:r>
      <w:r>
        <w:t>е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ВД</w:t>
      </w:r>
      <w:r>
        <w:rPr>
          <w:spacing w:val="2"/>
        </w:rPr>
        <w:t>П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821" w:right="1731"/>
      </w:pPr>
      <w:r>
        <w:t>ВДП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р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бра</w:t>
      </w:r>
      <w:r>
        <w:rPr>
          <w:spacing w:val="1"/>
        </w:rPr>
        <w:t>к</w:t>
      </w:r>
      <w:r>
        <w:t>ован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-11"/>
        </w:rPr>
        <w:t xml:space="preserve"> </w:t>
      </w:r>
      <w:r>
        <w:rPr>
          <w:spacing w:val="2"/>
        </w:rPr>
        <w:t>Э</w:t>
      </w:r>
      <w:r>
        <w:t>М;</w:t>
      </w:r>
      <w:r>
        <w:rPr>
          <w:w w:val="99"/>
        </w:rPr>
        <w:t xml:space="preserve"> </w:t>
      </w:r>
      <w:r>
        <w:t>запечатанный</w:t>
      </w:r>
      <w:r>
        <w:rPr>
          <w:spacing w:val="-22"/>
        </w:rPr>
        <w:t xml:space="preserve"> </w:t>
      </w:r>
      <w:r>
        <w:rPr>
          <w:spacing w:val="1"/>
        </w:rPr>
        <w:t>к</w:t>
      </w:r>
      <w:r>
        <w:t>онве</w:t>
      </w:r>
      <w:r>
        <w:rPr>
          <w:spacing w:val="2"/>
        </w:rPr>
        <w:t>р</w:t>
      </w:r>
      <w:r>
        <w:t>т</w:t>
      </w:r>
      <w:r>
        <w:rPr>
          <w:spacing w:val="-21"/>
        </w:rPr>
        <w:t xml:space="preserve"> </w:t>
      </w:r>
      <w:r>
        <w:t>с использованн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19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ик</w:t>
      </w:r>
      <w:r>
        <w:t>ами;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и</w:t>
      </w:r>
      <w:r>
        <w:t>спользованн</w:t>
      </w:r>
      <w:r>
        <w:rPr>
          <w:spacing w:val="1"/>
        </w:rPr>
        <w:t>ы</w:t>
      </w:r>
      <w:r>
        <w:t>е</w:t>
      </w:r>
      <w:r>
        <w:rPr>
          <w:spacing w:val="43"/>
        </w:rPr>
        <w:t xml:space="preserve"> </w:t>
      </w:r>
      <w:r>
        <w:rPr>
          <w:spacing w:val="1"/>
        </w:rPr>
        <w:t>ч</w:t>
      </w:r>
      <w:r>
        <w:rPr>
          <w:spacing w:val="2"/>
        </w:rPr>
        <w:t>е</w:t>
      </w:r>
      <w:r>
        <w:t>рнови</w:t>
      </w:r>
      <w:r>
        <w:rPr>
          <w:spacing w:val="2"/>
        </w:rPr>
        <w:t>к</w:t>
      </w:r>
      <w:r>
        <w:t>и</w:t>
      </w:r>
      <w:r>
        <w:rPr>
          <w:spacing w:val="-11"/>
        </w:rPr>
        <w:t xml:space="preserve"> 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фор</w:t>
      </w:r>
      <w:r>
        <w:rPr>
          <w:spacing w:val="-1"/>
        </w:rPr>
        <w:t>м</w:t>
      </w:r>
      <w:r>
        <w:t xml:space="preserve">ы 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-05</w:t>
      </w:r>
      <w:r>
        <w:rPr>
          <w:spacing w:val="3"/>
        </w:rPr>
        <w:t>-</w:t>
      </w:r>
      <w:r>
        <w:t xml:space="preserve">02, </w:t>
      </w:r>
      <w:r>
        <w:rPr>
          <w:spacing w:val="44"/>
        </w:rPr>
        <w:t xml:space="preserve"> </w:t>
      </w:r>
      <w:r>
        <w:t>ПП</w:t>
      </w:r>
      <w:r>
        <w:rPr>
          <w:spacing w:val="-1"/>
        </w:rPr>
        <w:t>Э</w:t>
      </w:r>
      <w:r>
        <w:t>-1</w:t>
      </w:r>
      <w:r>
        <w:rPr>
          <w:spacing w:val="2"/>
        </w:rPr>
        <w:t>2</w:t>
      </w:r>
      <w:r>
        <w:t xml:space="preserve">-02 </w:t>
      </w:r>
      <w:r>
        <w:rPr>
          <w:spacing w:val="42"/>
        </w:rPr>
        <w:t xml:space="preserve"> </w:t>
      </w:r>
      <w:r>
        <w:t xml:space="preserve">, 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</w:t>
      </w:r>
      <w:r>
        <w:rPr>
          <w:spacing w:val="2"/>
        </w:rPr>
        <w:t>1</w:t>
      </w:r>
      <w:r>
        <w:t xml:space="preserve">2-03 </w:t>
      </w:r>
      <w:r>
        <w:rPr>
          <w:spacing w:val="42"/>
        </w:rPr>
        <w:t xml:space="preserve"> </w:t>
      </w:r>
      <w:r>
        <w:t xml:space="preserve">, </w:t>
      </w:r>
      <w:r>
        <w:rPr>
          <w:spacing w:val="4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-12-</w:t>
      </w:r>
      <w:r>
        <w:rPr>
          <w:spacing w:val="2"/>
        </w:rPr>
        <w:t>0</w:t>
      </w:r>
      <w:r>
        <w:t>4</w:t>
      </w:r>
      <w:r>
        <w:rPr>
          <w:spacing w:val="2"/>
        </w:rPr>
        <w:t>-</w:t>
      </w:r>
      <w:r>
        <w:rPr>
          <w:spacing w:val="-1"/>
        </w:rPr>
        <w:t>МА</w:t>
      </w:r>
      <w:r>
        <w:t>Ш,</w:t>
      </w:r>
      <w:r>
        <w:rPr>
          <w:spacing w:val="-5"/>
        </w:rPr>
        <w:t xml:space="preserve"> </w:t>
      </w:r>
      <w:r>
        <w:rPr>
          <w:spacing w:val="-6"/>
        </w:rPr>
        <w:t>П</w:t>
      </w:r>
      <w:r>
        <w:rPr>
          <w:spacing w:val="-3"/>
        </w:rPr>
        <w:t>П</w:t>
      </w:r>
      <w:r>
        <w:rPr>
          <w:spacing w:val="-7"/>
        </w:rPr>
        <w:t>Э</w:t>
      </w:r>
      <w:r>
        <w:rPr>
          <w:spacing w:val="-6"/>
        </w:rPr>
        <w:t>-05-0</w:t>
      </w:r>
      <w:r>
        <w:t xml:space="preserve">1 </w:t>
      </w:r>
      <w:r>
        <w:rPr>
          <w:spacing w:val="32"/>
        </w:rPr>
        <w:t xml:space="preserve"> </w:t>
      </w:r>
      <w:r>
        <w:rPr>
          <w:spacing w:val="-6"/>
        </w:rPr>
        <w:t>(</w:t>
      </w:r>
      <w:r>
        <w:t>2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left="821" w:right="5208" w:hanging="709"/>
      </w:pPr>
      <w:r>
        <w:rPr>
          <w:spacing w:val="-7"/>
        </w:rPr>
        <w:t>э</w:t>
      </w:r>
      <w:r>
        <w:rPr>
          <w:spacing w:val="-5"/>
        </w:rPr>
        <w:t>кз</w:t>
      </w:r>
      <w:r>
        <w:rPr>
          <w:spacing w:val="-6"/>
        </w:rPr>
        <w:t>е</w:t>
      </w:r>
      <w:r>
        <w:rPr>
          <w:spacing w:val="-7"/>
        </w:rPr>
        <w:t>м</w:t>
      </w:r>
      <w:r>
        <w:rPr>
          <w:spacing w:val="-6"/>
        </w:rPr>
        <w:t>пляра</w:t>
      </w:r>
      <w:r>
        <w:rPr>
          <w:spacing w:val="-5"/>
        </w:rPr>
        <w:t>)</w:t>
      </w:r>
      <w:r>
        <w:t>,</w:t>
      </w:r>
      <w:r>
        <w:rPr>
          <w:spacing w:val="-13"/>
        </w:rPr>
        <w:t xml:space="preserve"> </w:t>
      </w:r>
      <w:r>
        <w:t>ПП</w:t>
      </w:r>
      <w:r>
        <w:rPr>
          <w:spacing w:val="-1"/>
        </w:rPr>
        <w:t>Э</w:t>
      </w:r>
      <w:r>
        <w:t>-23,</w:t>
      </w:r>
      <w:r>
        <w:rPr>
          <w:spacing w:val="-5"/>
        </w:rPr>
        <w:t xml:space="preserve"> </w:t>
      </w:r>
      <w:r>
        <w:rPr>
          <w:spacing w:val="-6"/>
        </w:rPr>
        <w:t>ППЭ-15</w:t>
      </w:r>
      <w:r>
        <w:t>;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и</w:t>
      </w:r>
      <w:r>
        <w:t>спользованн</w:t>
      </w:r>
      <w:r>
        <w:rPr>
          <w:spacing w:val="1"/>
        </w:rPr>
        <w:t>ы</w:t>
      </w:r>
      <w:r>
        <w:t>е</w:t>
      </w:r>
      <w:r>
        <w:rPr>
          <w:spacing w:val="-17"/>
        </w:rPr>
        <w:t xml:space="preserve"> </w:t>
      </w:r>
      <w:r>
        <w:rPr>
          <w:spacing w:val="3"/>
        </w:rPr>
        <w:t>Д</w:t>
      </w:r>
      <w:r>
        <w:t>БО</w:t>
      </w:r>
      <w:r>
        <w:rPr>
          <w:spacing w:val="-16"/>
        </w:rPr>
        <w:t xml:space="preserve"> </w:t>
      </w:r>
      <w:r>
        <w:t>№ 2;</w:t>
      </w:r>
      <w:r>
        <w:rPr>
          <w:w w:val="99"/>
        </w:rPr>
        <w:t xml:space="preserve"> </w:t>
      </w:r>
      <w:r>
        <w:t>слу</w:t>
      </w:r>
      <w:r>
        <w:rPr>
          <w:spacing w:val="1"/>
        </w:rPr>
        <w:t>ж</w:t>
      </w:r>
      <w:r>
        <w:t>ебн</w:t>
      </w:r>
      <w:r>
        <w:rPr>
          <w:spacing w:val="1"/>
        </w:rPr>
        <w:t>ы</w:t>
      </w:r>
      <w:r>
        <w:t>е</w:t>
      </w:r>
      <w:r>
        <w:rPr>
          <w:spacing w:val="-14"/>
        </w:rPr>
        <w:t xml:space="preserve"> </w:t>
      </w:r>
      <w:r>
        <w:t>зап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нали</w:t>
      </w:r>
      <w:r>
        <w:rPr>
          <w:spacing w:val="-1"/>
        </w:rPr>
        <w:t>ч</w:t>
      </w:r>
      <w:r>
        <w:t>ии</w:t>
      </w:r>
      <w:r>
        <w:rPr>
          <w:spacing w:val="2"/>
        </w:rPr>
        <w:t>)</w:t>
      </w:r>
      <w:r>
        <w:t>.</w:t>
      </w:r>
    </w:p>
    <w:p w:rsidR="00806B3F" w:rsidRPr="00150995" w:rsidRDefault="00806B3F" w:rsidP="00806B3F">
      <w:pPr>
        <w:kinsoku w:val="0"/>
        <w:overflowPunct w:val="0"/>
        <w:spacing w:before="1" w:line="300" w:lineRule="exact"/>
        <w:ind w:left="112" w:right="111" w:firstLine="708"/>
        <w:jc w:val="both"/>
        <w:rPr>
          <w:sz w:val="26"/>
          <w:szCs w:val="26"/>
        </w:rPr>
      </w:pPr>
      <w:r w:rsidRPr="00150995">
        <w:rPr>
          <w:iCs/>
          <w:sz w:val="26"/>
          <w:szCs w:val="26"/>
        </w:rPr>
        <w:t>В</w:t>
      </w:r>
      <w:r w:rsidRPr="00150995">
        <w:rPr>
          <w:iCs/>
          <w:spacing w:val="-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слу</w:t>
      </w:r>
      <w:r w:rsidRPr="00150995">
        <w:rPr>
          <w:iCs/>
          <w:spacing w:val="1"/>
          <w:sz w:val="26"/>
          <w:szCs w:val="26"/>
        </w:rPr>
        <w:t>ч</w:t>
      </w:r>
      <w:r w:rsidRPr="00150995">
        <w:rPr>
          <w:iCs/>
          <w:sz w:val="26"/>
          <w:szCs w:val="26"/>
        </w:rPr>
        <w:t>ае</w:t>
      </w:r>
      <w:r w:rsidRPr="00150995">
        <w:rPr>
          <w:iCs/>
          <w:spacing w:val="-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неявки</w:t>
      </w:r>
      <w:r w:rsidRPr="00150995">
        <w:rPr>
          <w:iCs/>
          <w:spacing w:val="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всех</w:t>
      </w:r>
      <w:r w:rsidRPr="00150995">
        <w:rPr>
          <w:iCs/>
          <w:spacing w:val="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распределенных</w:t>
      </w:r>
      <w:r w:rsidRPr="00150995">
        <w:rPr>
          <w:iCs/>
          <w:spacing w:val="-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</w:t>
      </w:r>
      <w:r w:rsidRPr="00150995">
        <w:rPr>
          <w:iCs/>
          <w:spacing w:val="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</w:t>
      </w:r>
      <w:r w:rsidRPr="00150995">
        <w:rPr>
          <w:iCs/>
          <w:spacing w:val="2"/>
          <w:sz w:val="26"/>
          <w:szCs w:val="26"/>
        </w:rPr>
        <w:t>П</w:t>
      </w:r>
      <w:r w:rsidRPr="00150995">
        <w:rPr>
          <w:iCs/>
          <w:sz w:val="26"/>
          <w:szCs w:val="26"/>
        </w:rPr>
        <w:t>Э у</w:t>
      </w:r>
      <w:r w:rsidRPr="00150995">
        <w:rPr>
          <w:iCs/>
          <w:spacing w:val="1"/>
          <w:sz w:val="26"/>
          <w:szCs w:val="26"/>
        </w:rPr>
        <w:t>ч</w:t>
      </w:r>
      <w:r w:rsidRPr="00150995">
        <w:rPr>
          <w:iCs/>
          <w:sz w:val="26"/>
          <w:szCs w:val="26"/>
        </w:rPr>
        <w:t>аст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иков экзам</w:t>
      </w:r>
      <w:r w:rsidRPr="00150995">
        <w:rPr>
          <w:iCs/>
          <w:spacing w:val="2"/>
          <w:sz w:val="26"/>
          <w:szCs w:val="26"/>
        </w:rPr>
        <w:t>е</w:t>
      </w:r>
      <w:r w:rsidRPr="00150995">
        <w:rPr>
          <w:iCs/>
          <w:sz w:val="26"/>
          <w:szCs w:val="26"/>
        </w:rPr>
        <w:t>на</w:t>
      </w:r>
      <w:r w:rsidRPr="00150995">
        <w:rPr>
          <w:iCs/>
          <w:spacing w:val="-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по</w:t>
      </w:r>
      <w:r w:rsidRPr="00150995">
        <w:rPr>
          <w:iCs/>
          <w:spacing w:val="-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со</w:t>
      </w:r>
      <w:r w:rsidRPr="00150995">
        <w:rPr>
          <w:iCs/>
          <w:spacing w:val="2"/>
          <w:sz w:val="26"/>
          <w:szCs w:val="26"/>
        </w:rPr>
        <w:t>г</w:t>
      </w:r>
      <w:r w:rsidRPr="00150995">
        <w:rPr>
          <w:iCs/>
          <w:sz w:val="26"/>
          <w:szCs w:val="26"/>
        </w:rPr>
        <w:t>ласова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pacing w:val="2"/>
          <w:sz w:val="26"/>
          <w:szCs w:val="26"/>
        </w:rPr>
        <w:t>и</w:t>
      </w:r>
      <w:r w:rsidRPr="00150995">
        <w:rPr>
          <w:iCs/>
          <w:sz w:val="26"/>
          <w:szCs w:val="26"/>
        </w:rPr>
        <w:t>ю</w:t>
      </w:r>
      <w:r w:rsidRPr="00150995">
        <w:rPr>
          <w:iCs/>
          <w:spacing w:val="-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председателем</w:t>
      </w:r>
      <w:r w:rsidRPr="00150995">
        <w:rPr>
          <w:iCs/>
          <w:spacing w:val="24"/>
          <w:sz w:val="26"/>
          <w:szCs w:val="26"/>
        </w:rPr>
        <w:t xml:space="preserve"> </w:t>
      </w:r>
      <w:r w:rsidRPr="00150995">
        <w:rPr>
          <w:iCs/>
          <w:spacing w:val="-2"/>
          <w:sz w:val="26"/>
          <w:szCs w:val="26"/>
        </w:rPr>
        <w:t>Г</w:t>
      </w:r>
      <w:r w:rsidRPr="00150995">
        <w:rPr>
          <w:iCs/>
          <w:sz w:val="26"/>
          <w:szCs w:val="26"/>
        </w:rPr>
        <w:t>ЭК</w:t>
      </w:r>
      <w:r w:rsidRPr="00150995">
        <w:rPr>
          <w:iCs/>
          <w:spacing w:val="2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член</w:t>
      </w:r>
      <w:r w:rsidRPr="00150995">
        <w:rPr>
          <w:iCs/>
          <w:spacing w:val="23"/>
          <w:sz w:val="26"/>
          <w:szCs w:val="26"/>
        </w:rPr>
        <w:t xml:space="preserve"> </w:t>
      </w:r>
      <w:r w:rsidRPr="00150995">
        <w:rPr>
          <w:iCs/>
          <w:spacing w:val="-2"/>
          <w:sz w:val="26"/>
          <w:szCs w:val="26"/>
        </w:rPr>
        <w:t>Г</w:t>
      </w:r>
      <w:r w:rsidRPr="00150995">
        <w:rPr>
          <w:iCs/>
          <w:sz w:val="26"/>
          <w:szCs w:val="26"/>
        </w:rPr>
        <w:t>ЭК</w:t>
      </w:r>
      <w:r w:rsidRPr="00150995">
        <w:rPr>
          <w:iCs/>
          <w:spacing w:val="2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прин</w:t>
      </w:r>
      <w:r w:rsidRPr="00150995">
        <w:rPr>
          <w:iCs/>
          <w:spacing w:val="2"/>
          <w:sz w:val="26"/>
          <w:szCs w:val="26"/>
        </w:rPr>
        <w:t>и</w:t>
      </w:r>
      <w:r w:rsidRPr="00150995">
        <w:rPr>
          <w:iCs/>
          <w:sz w:val="26"/>
          <w:szCs w:val="26"/>
        </w:rPr>
        <w:t>мает ре</w:t>
      </w:r>
      <w:r w:rsidRPr="00150995">
        <w:rPr>
          <w:iCs/>
          <w:spacing w:val="1"/>
          <w:sz w:val="26"/>
          <w:szCs w:val="26"/>
        </w:rPr>
        <w:t>ш</w:t>
      </w:r>
      <w:r w:rsidRPr="00150995">
        <w:rPr>
          <w:iCs/>
          <w:sz w:val="26"/>
          <w:szCs w:val="26"/>
        </w:rPr>
        <w:t>ение</w:t>
      </w:r>
      <w:r w:rsidRPr="00150995">
        <w:rPr>
          <w:iCs/>
          <w:spacing w:val="2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о</w:t>
      </w:r>
      <w:r w:rsidRPr="00150995">
        <w:rPr>
          <w:iCs/>
          <w:spacing w:val="2"/>
          <w:sz w:val="26"/>
          <w:szCs w:val="26"/>
        </w:rPr>
        <w:t> </w:t>
      </w:r>
      <w:r w:rsidRPr="00150995">
        <w:rPr>
          <w:iCs/>
          <w:sz w:val="26"/>
          <w:szCs w:val="26"/>
        </w:rPr>
        <w:t>завер</w:t>
      </w:r>
      <w:r w:rsidRPr="00150995">
        <w:rPr>
          <w:iCs/>
          <w:spacing w:val="1"/>
          <w:sz w:val="26"/>
          <w:szCs w:val="26"/>
        </w:rPr>
        <w:t>ш</w:t>
      </w:r>
      <w:r w:rsidRPr="00150995">
        <w:rPr>
          <w:iCs/>
          <w:sz w:val="26"/>
          <w:szCs w:val="26"/>
        </w:rPr>
        <w:t>ен</w:t>
      </w:r>
      <w:r w:rsidRPr="00150995">
        <w:rPr>
          <w:iCs/>
          <w:spacing w:val="2"/>
          <w:sz w:val="26"/>
          <w:szCs w:val="26"/>
        </w:rPr>
        <w:t>и</w:t>
      </w:r>
      <w:r w:rsidRPr="00150995">
        <w:rPr>
          <w:iCs/>
          <w:sz w:val="26"/>
          <w:szCs w:val="26"/>
        </w:rPr>
        <w:t>и</w:t>
      </w:r>
      <w:r w:rsidRPr="00150995">
        <w:rPr>
          <w:iCs/>
          <w:spacing w:val="2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экзамена</w:t>
      </w:r>
      <w:r w:rsidRPr="00150995">
        <w:rPr>
          <w:iCs/>
          <w:spacing w:val="2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</w:t>
      </w:r>
      <w:r w:rsidRPr="00150995">
        <w:rPr>
          <w:iCs/>
          <w:spacing w:val="1"/>
          <w:sz w:val="26"/>
          <w:szCs w:val="26"/>
        </w:rPr>
        <w:t> </w:t>
      </w:r>
      <w:r w:rsidRPr="00150995">
        <w:rPr>
          <w:iCs/>
          <w:sz w:val="26"/>
          <w:szCs w:val="26"/>
        </w:rPr>
        <w:t>данном</w:t>
      </w:r>
      <w:r w:rsidRPr="00150995">
        <w:rPr>
          <w:iCs/>
          <w:spacing w:val="24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ППЭ</w:t>
      </w:r>
      <w:r>
        <w:rPr>
          <w:iCs/>
          <w:sz w:val="26"/>
          <w:szCs w:val="26"/>
        </w:rPr>
        <w:t xml:space="preserve"> с оформлением </w:t>
      </w:r>
      <w:r w:rsidRPr="00150995">
        <w:rPr>
          <w:iCs/>
          <w:sz w:val="26"/>
          <w:szCs w:val="26"/>
        </w:rPr>
        <w:t>соответст</w:t>
      </w:r>
      <w:r w:rsidRPr="00150995">
        <w:rPr>
          <w:iCs/>
          <w:spacing w:val="2"/>
          <w:sz w:val="26"/>
          <w:szCs w:val="26"/>
        </w:rPr>
        <w:t>в</w:t>
      </w:r>
      <w:r>
        <w:rPr>
          <w:iCs/>
          <w:sz w:val="26"/>
          <w:szCs w:val="26"/>
        </w:rPr>
        <w:t xml:space="preserve">ующих форм ППЭ. </w:t>
      </w:r>
      <w:r w:rsidRPr="00150995">
        <w:rPr>
          <w:iCs/>
          <w:sz w:val="26"/>
          <w:szCs w:val="26"/>
        </w:rPr>
        <w:t>Техничес</w:t>
      </w:r>
      <w:r w:rsidRPr="00150995">
        <w:rPr>
          <w:iCs/>
          <w:spacing w:val="1"/>
          <w:sz w:val="26"/>
          <w:szCs w:val="26"/>
        </w:rPr>
        <w:t>к</w:t>
      </w:r>
      <w:r w:rsidRPr="00150995">
        <w:rPr>
          <w:iCs/>
          <w:sz w:val="26"/>
          <w:szCs w:val="26"/>
        </w:rPr>
        <w:t>ий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специали</w:t>
      </w:r>
      <w:r w:rsidRPr="00150995">
        <w:rPr>
          <w:iCs/>
          <w:spacing w:val="2"/>
          <w:sz w:val="26"/>
          <w:szCs w:val="26"/>
        </w:rPr>
        <w:t>с</w:t>
      </w:r>
      <w:r w:rsidRPr="00150995">
        <w:rPr>
          <w:iCs/>
          <w:sz w:val="26"/>
          <w:szCs w:val="26"/>
        </w:rPr>
        <w:t>т</w:t>
      </w:r>
      <w:r w:rsidRPr="00150995">
        <w:rPr>
          <w:iCs/>
          <w:spacing w:val="-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завер</w:t>
      </w:r>
      <w:r w:rsidRPr="00150995">
        <w:rPr>
          <w:iCs/>
          <w:spacing w:val="1"/>
          <w:sz w:val="26"/>
          <w:szCs w:val="26"/>
        </w:rPr>
        <w:t>ш</w:t>
      </w:r>
      <w:r w:rsidRPr="00150995">
        <w:rPr>
          <w:iCs/>
          <w:sz w:val="26"/>
          <w:szCs w:val="26"/>
        </w:rPr>
        <w:t>а</w:t>
      </w:r>
      <w:r w:rsidRPr="00150995">
        <w:rPr>
          <w:iCs/>
          <w:spacing w:val="2"/>
          <w:sz w:val="26"/>
          <w:szCs w:val="26"/>
        </w:rPr>
        <w:t>е</w:t>
      </w:r>
      <w:r w:rsidRPr="00150995">
        <w:rPr>
          <w:iCs/>
          <w:sz w:val="26"/>
          <w:szCs w:val="26"/>
        </w:rPr>
        <w:t>т</w:t>
      </w:r>
      <w:r w:rsidRPr="00150995">
        <w:rPr>
          <w:iCs/>
          <w:spacing w:val="-8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экзамены</w:t>
      </w:r>
      <w:r w:rsidRPr="00150995">
        <w:rPr>
          <w:iCs/>
          <w:spacing w:val="-7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lastRenderedPageBreak/>
        <w:t>на</w:t>
      </w:r>
      <w:r w:rsidRPr="00150995">
        <w:rPr>
          <w:iCs/>
          <w:spacing w:val="-8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всех</w:t>
      </w:r>
      <w:r w:rsidRPr="00150995">
        <w:rPr>
          <w:iCs/>
          <w:spacing w:val="-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ста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циях</w:t>
      </w:r>
      <w:r w:rsidRPr="00150995">
        <w:rPr>
          <w:iCs/>
          <w:spacing w:val="-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ор</w:t>
      </w:r>
      <w:r w:rsidRPr="00150995">
        <w:rPr>
          <w:iCs/>
          <w:spacing w:val="1"/>
          <w:sz w:val="26"/>
          <w:szCs w:val="26"/>
        </w:rPr>
        <w:t>г</w:t>
      </w:r>
      <w:r w:rsidRPr="00150995">
        <w:rPr>
          <w:iCs/>
          <w:sz w:val="26"/>
          <w:szCs w:val="26"/>
        </w:rPr>
        <w:t>анизат</w:t>
      </w:r>
      <w:r w:rsidRPr="00150995">
        <w:rPr>
          <w:iCs/>
          <w:spacing w:val="1"/>
          <w:sz w:val="26"/>
          <w:szCs w:val="26"/>
        </w:rPr>
        <w:t>о</w:t>
      </w:r>
      <w:r w:rsidRPr="00150995">
        <w:rPr>
          <w:iCs/>
          <w:spacing w:val="2"/>
          <w:sz w:val="26"/>
          <w:szCs w:val="26"/>
        </w:rPr>
        <w:t>р</w:t>
      </w:r>
      <w:r w:rsidRPr="00150995">
        <w:rPr>
          <w:iCs/>
          <w:sz w:val="26"/>
          <w:szCs w:val="26"/>
        </w:rPr>
        <w:t>а</w:t>
      </w:r>
      <w:r w:rsidRPr="00150995">
        <w:rPr>
          <w:iCs/>
          <w:spacing w:val="-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во</w:t>
      </w:r>
      <w:r w:rsidRPr="00150995">
        <w:rPr>
          <w:iCs/>
          <w:spacing w:val="-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всех</w:t>
      </w:r>
      <w:r w:rsidRPr="00150995">
        <w:rPr>
          <w:iCs/>
          <w:spacing w:val="-7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аудитор</w:t>
      </w:r>
      <w:r w:rsidRPr="00150995">
        <w:rPr>
          <w:iCs/>
          <w:spacing w:val="2"/>
          <w:sz w:val="26"/>
          <w:szCs w:val="26"/>
        </w:rPr>
        <w:t>и</w:t>
      </w:r>
      <w:r w:rsidRPr="00150995">
        <w:rPr>
          <w:iCs/>
          <w:sz w:val="26"/>
          <w:szCs w:val="26"/>
        </w:rPr>
        <w:t>ях</w:t>
      </w:r>
      <w:r w:rsidRPr="00150995">
        <w:rPr>
          <w:iCs/>
          <w:spacing w:val="-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ППЭ,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а</w:t>
      </w:r>
      <w:r w:rsidRPr="00150995">
        <w:rPr>
          <w:iCs/>
          <w:spacing w:val="14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так</w:t>
      </w:r>
      <w:r w:rsidRPr="00150995">
        <w:rPr>
          <w:iCs/>
          <w:spacing w:val="-2"/>
          <w:sz w:val="26"/>
          <w:szCs w:val="26"/>
        </w:rPr>
        <w:t>ж</w:t>
      </w:r>
      <w:r w:rsidRPr="00150995">
        <w:rPr>
          <w:iCs/>
          <w:sz w:val="26"/>
          <w:szCs w:val="26"/>
        </w:rPr>
        <w:t>е</w:t>
      </w:r>
      <w:r w:rsidRPr="00150995">
        <w:rPr>
          <w:iCs/>
          <w:spacing w:val="1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на</w:t>
      </w:r>
      <w:r w:rsidRPr="00150995">
        <w:rPr>
          <w:iCs/>
          <w:spacing w:val="17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резер</w:t>
      </w:r>
      <w:r w:rsidRPr="00150995">
        <w:rPr>
          <w:iCs/>
          <w:spacing w:val="2"/>
          <w:sz w:val="26"/>
          <w:szCs w:val="26"/>
        </w:rPr>
        <w:t>в</w:t>
      </w:r>
      <w:r w:rsidRPr="00150995">
        <w:rPr>
          <w:iCs/>
          <w:sz w:val="26"/>
          <w:szCs w:val="26"/>
        </w:rPr>
        <w:t>ных</w:t>
      </w:r>
      <w:r w:rsidRPr="00150995">
        <w:rPr>
          <w:iCs/>
          <w:spacing w:val="1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ста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циях</w:t>
      </w:r>
      <w:r w:rsidRPr="00150995">
        <w:rPr>
          <w:iCs/>
          <w:spacing w:val="20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орга</w:t>
      </w:r>
      <w:r w:rsidRPr="00150995">
        <w:rPr>
          <w:iCs/>
          <w:spacing w:val="2"/>
          <w:sz w:val="26"/>
          <w:szCs w:val="26"/>
        </w:rPr>
        <w:t>н</w:t>
      </w:r>
      <w:r w:rsidRPr="00150995">
        <w:rPr>
          <w:iCs/>
          <w:sz w:val="26"/>
          <w:szCs w:val="26"/>
        </w:rPr>
        <w:t>изатора,</w:t>
      </w:r>
      <w:r w:rsidRPr="00150995">
        <w:rPr>
          <w:iCs/>
          <w:spacing w:val="1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пе</w:t>
      </w:r>
      <w:r w:rsidRPr="00150995">
        <w:rPr>
          <w:iCs/>
          <w:spacing w:val="1"/>
          <w:sz w:val="26"/>
          <w:szCs w:val="26"/>
        </w:rPr>
        <w:t>ч</w:t>
      </w:r>
      <w:r w:rsidRPr="00150995">
        <w:rPr>
          <w:iCs/>
          <w:sz w:val="26"/>
          <w:szCs w:val="26"/>
        </w:rPr>
        <w:t>атает</w:t>
      </w:r>
      <w:r w:rsidRPr="00150995">
        <w:rPr>
          <w:iCs/>
          <w:spacing w:val="20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протоколы</w:t>
      </w:r>
      <w:r w:rsidRPr="00150995">
        <w:rPr>
          <w:iCs/>
          <w:spacing w:val="1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испо</w:t>
      </w:r>
      <w:r w:rsidRPr="00150995">
        <w:rPr>
          <w:iCs/>
          <w:spacing w:val="2"/>
          <w:sz w:val="26"/>
          <w:szCs w:val="26"/>
        </w:rPr>
        <w:t>л</w:t>
      </w:r>
      <w:r w:rsidRPr="00150995">
        <w:rPr>
          <w:iCs/>
          <w:sz w:val="26"/>
          <w:szCs w:val="26"/>
        </w:rPr>
        <w:t>ьз</w:t>
      </w:r>
      <w:r w:rsidRPr="00150995">
        <w:rPr>
          <w:iCs/>
          <w:spacing w:val="1"/>
          <w:sz w:val="26"/>
          <w:szCs w:val="26"/>
        </w:rPr>
        <w:t>о</w:t>
      </w:r>
      <w:r w:rsidRPr="00150995">
        <w:rPr>
          <w:iCs/>
          <w:sz w:val="26"/>
          <w:szCs w:val="26"/>
        </w:rPr>
        <w:t>ва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ия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ста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ции</w:t>
      </w:r>
      <w:r w:rsidRPr="00150995">
        <w:rPr>
          <w:iCs/>
          <w:spacing w:val="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о</w:t>
      </w:r>
      <w:r w:rsidRPr="00150995">
        <w:rPr>
          <w:iCs/>
          <w:spacing w:val="2"/>
          <w:sz w:val="26"/>
          <w:szCs w:val="26"/>
        </w:rPr>
        <w:t>р</w:t>
      </w:r>
      <w:r w:rsidRPr="00150995">
        <w:rPr>
          <w:iCs/>
          <w:sz w:val="26"/>
          <w:szCs w:val="26"/>
        </w:rPr>
        <w:t>ганиза</w:t>
      </w:r>
      <w:r w:rsidRPr="00150995">
        <w:rPr>
          <w:iCs/>
          <w:spacing w:val="2"/>
          <w:sz w:val="26"/>
          <w:szCs w:val="26"/>
        </w:rPr>
        <w:t>то</w:t>
      </w:r>
      <w:r w:rsidRPr="00150995">
        <w:rPr>
          <w:iCs/>
          <w:sz w:val="26"/>
          <w:szCs w:val="26"/>
        </w:rPr>
        <w:t>ра</w:t>
      </w:r>
      <w:r w:rsidRPr="00150995">
        <w:rPr>
          <w:iCs/>
          <w:spacing w:val="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и</w:t>
      </w:r>
      <w:r w:rsidRPr="00150995">
        <w:rPr>
          <w:iCs/>
          <w:spacing w:val="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сох</w:t>
      </w:r>
      <w:r w:rsidRPr="00150995">
        <w:rPr>
          <w:iCs/>
          <w:spacing w:val="2"/>
          <w:sz w:val="26"/>
          <w:szCs w:val="26"/>
        </w:rPr>
        <w:t>р</w:t>
      </w:r>
      <w:r w:rsidRPr="00150995">
        <w:rPr>
          <w:iCs/>
          <w:sz w:val="26"/>
          <w:szCs w:val="26"/>
        </w:rPr>
        <w:t>аняет</w:t>
      </w:r>
      <w:r w:rsidRPr="00150995">
        <w:rPr>
          <w:iCs/>
          <w:spacing w:val="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эле</w:t>
      </w:r>
      <w:r w:rsidRPr="00150995">
        <w:rPr>
          <w:iCs/>
          <w:spacing w:val="3"/>
          <w:sz w:val="26"/>
          <w:szCs w:val="26"/>
        </w:rPr>
        <w:t>к</w:t>
      </w:r>
      <w:r w:rsidRPr="00150995">
        <w:rPr>
          <w:iCs/>
          <w:sz w:val="26"/>
          <w:szCs w:val="26"/>
        </w:rPr>
        <w:t>тронн</w:t>
      </w:r>
      <w:r w:rsidRPr="00150995">
        <w:rPr>
          <w:iCs/>
          <w:spacing w:val="1"/>
          <w:sz w:val="26"/>
          <w:szCs w:val="26"/>
        </w:rPr>
        <w:t>ы</w:t>
      </w:r>
      <w:r w:rsidRPr="00150995">
        <w:rPr>
          <w:iCs/>
          <w:sz w:val="26"/>
          <w:szCs w:val="26"/>
        </w:rPr>
        <w:t>й</w:t>
      </w:r>
      <w:r w:rsidRPr="00150995">
        <w:rPr>
          <w:iCs/>
          <w:spacing w:val="8"/>
          <w:sz w:val="26"/>
          <w:szCs w:val="26"/>
        </w:rPr>
        <w:t xml:space="preserve"> </w:t>
      </w:r>
      <w:r w:rsidRPr="00150995">
        <w:rPr>
          <w:iCs/>
          <w:spacing w:val="-2"/>
          <w:sz w:val="26"/>
          <w:szCs w:val="26"/>
        </w:rPr>
        <w:t>ж</w:t>
      </w:r>
      <w:r w:rsidRPr="00150995">
        <w:rPr>
          <w:iCs/>
          <w:sz w:val="26"/>
          <w:szCs w:val="26"/>
        </w:rPr>
        <w:t>урнал</w:t>
      </w:r>
      <w:r w:rsidRPr="00150995">
        <w:rPr>
          <w:iCs/>
          <w:spacing w:val="6"/>
          <w:sz w:val="26"/>
          <w:szCs w:val="26"/>
        </w:rPr>
        <w:t xml:space="preserve"> </w:t>
      </w:r>
      <w:r w:rsidRPr="00150995">
        <w:rPr>
          <w:iCs/>
          <w:spacing w:val="2"/>
          <w:sz w:val="26"/>
          <w:szCs w:val="26"/>
        </w:rPr>
        <w:t>р</w:t>
      </w:r>
      <w:r w:rsidRPr="00150995">
        <w:rPr>
          <w:iCs/>
          <w:sz w:val="26"/>
          <w:szCs w:val="26"/>
        </w:rPr>
        <w:t>а</w:t>
      </w:r>
      <w:r w:rsidRPr="00150995">
        <w:rPr>
          <w:iCs/>
          <w:spacing w:val="1"/>
          <w:sz w:val="26"/>
          <w:szCs w:val="26"/>
        </w:rPr>
        <w:t>б</w:t>
      </w:r>
      <w:r w:rsidRPr="00150995">
        <w:rPr>
          <w:iCs/>
          <w:sz w:val="26"/>
          <w:szCs w:val="26"/>
        </w:rPr>
        <w:t>оты</w:t>
      </w:r>
      <w:r w:rsidRPr="00150995">
        <w:rPr>
          <w:iCs/>
          <w:spacing w:val="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ста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pacing w:val="2"/>
          <w:sz w:val="26"/>
          <w:szCs w:val="26"/>
        </w:rPr>
        <w:t>ц</w:t>
      </w:r>
      <w:r w:rsidRPr="00150995">
        <w:rPr>
          <w:iCs/>
          <w:sz w:val="26"/>
          <w:szCs w:val="26"/>
        </w:rPr>
        <w:t>ии</w:t>
      </w:r>
      <w:r w:rsidRPr="00150995">
        <w:rPr>
          <w:iCs/>
          <w:spacing w:val="8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о</w:t>
      </w:r>
      <w:r w:rsidRPr="00150995">
        <w:rPr>
          <w:iCs/>
          <w:spacing w:val="2"/>
          <w:sz w:val="26"/>
          <w:szCs w:val="26"/>
        </w:rPr>
        <w:t>р</w:t>
      </w:r>
      <w:r w:rsidRPr="00150995">
        <w:rPr>
          <w:iCs/>
          <w:sz w:val="26"/>
          <w:szCs w:val="26"/>
        </w:rPr>
        <w:t>ган</w:t>
      </w:r>
      <w:r w:rsidRPr="00150995">
        <w:rPr>
          <w:iCs/>
          <w:spacing w:val="2"/>
          <w:sz w:val="26"/>
          <w:szCs w:val="26"/>
        </w:rPr>
        <w:t>и</w:t>
      </w:r>
      <w:r w:rsidRPr="00150995">
        <w:rPr>
          <w:iCs/>
          <w:sz w:val="26"/>
          <w:szCs w:val="26"/>
        </w:rPr>
        <w:t>затора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а</w:t>
      </w:r>
      <w:r w:rsidRPr="00150995">
        <w:rPr>
          <w:iCs/>
          <w:spacing w:val="-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фле</w:t>
      </w:r>
      <w:r w:rsidRPr="00150995">
        <w:rPr>
          <w:iCs/>
          <w:spacing w:val="1"/>
          <w:sz w:val="26"/>
          <w:szCs w:val="26"/>
        </w:rPr>
        <w:t>ш</w:t>
      </w:r>
      <w:r w:rsidRPr="00150995">
        <w:rPr>
          <w:iCs/>
          <w:sz w:val="26"/>
          <w:szCs w:val="26"/>
        </w:rPr>
        <w:t>-накопитель</w:t>
      </w:r>
      <w:r w:rsidRPr="00150995">
        <w:rPr>
          <w:iCs/>
          <w:spacing w:val="-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для</w:t>
      </w:r>
      <w:r w:rsidRPr="00150995">
        <w:rPr>
          <w:iCs/>
          <w:spacing w:val="1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пере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оса</w:t>
      </w:r>
      <w:r w:rsidRPr="00150995">
        <w:rPr>
          <w:iCs/>
          <w:spacing w:val="1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дан</w:t>
      </w:r>
      <w:r w:rsidRPr="00150995">
        <w:rPr>
          <w:iCs/>
          <w:spacing w:val="3"/>
          <w:sz w:val="26"/>
          <w:szCs w:val="26"/>
        </w:rPr>
        <w:t>н</w:t>
      </w:r>
      <w:r w:rsidRPr="00150995">
        <w:rPr>
          <w:iCs/>
          <w:sz w:val="26"/>
          <w:szCs w:val="26"/>
        </w:rPr>
        <w:t>ых</w:t>
      </w:r>
      <w:r w:rsidRPr="00150995">
        <w:rPr>
          <w:iCs/>
          <w:spacing w:val="1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м</w:t>
      </w:r>
      <w:r w:rsidRPr="00150995">
        <w:rPr>
          <w:iCs/>
          <w:spacing w:val="2"/>
          <w:sz w:val="26"/>
          <w:szCs w:val="26"/>
        </w:rPr>
        <w:t>е</w:t>
      </w:r>
      <w:r w:rsidRPr="00150995">
        <w:rPr>
          <w:iCs/>
          <w:spacing w:val="-2"/>
          <w:sz w:val="26"/>
          <w:szCs w:val="26"/>
        </w:rPr>
        <w:t>ж</w:t>
      </w:r>
      <w:r w:rsidRPr="00150995">
        <w:rPr>
          <w:iCs/>
          <w:sz w:val="26"/>
          <w:szCs w:val="26"/>
        </w:rPr>
        <w:t>ду</w:t>
      </w:r>
      <w:r w:rsidRPr="00150995">
        <w:rPr>
          <w:iCs/>
          <w:spacing w:val="1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ста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ц</w:t>
      </w:r>
      <w:r w:rsidRPr="00150995">
        <w:rPr>
          <w:iCs/>
          <w:spacing w:val="2"/>
          <w:sz w:val="26"/>
          <w:szCs w:val="26"/>
        </w:rPr>
        <w:t>и</w:t>
      </w:r>
      <w:r w:rsidRPr="00150995">
        <w:rPr>
          <w:iCs/>
          <w:sz w:val="26"/>
          <w:szCs w:val="26"/>
        </w:rPr>
        <w:t>ями</w:t>
      </w:r>
      <w:r w:rsidRPr="00150995">
        <w:rPr>
          <w:iCs/>
          <w:spacing w:val="1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ППЭ.</w:t>
      </w:r>
      <w:r w:rsidRPr="00150995">
        <w:rPr>
          <w:iCs/>
          <w:spacing w:val="1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Про</w:t>
      </w:r>
      <w:r w:rsidRPr="00150995">
        <w:rPr>
          <w:iCs/>
          <w:spacing w:val="2"/>
          <w:sz w:val="26"/>
          <w:szCs w:val="26"/>
        </w:rPr>
        <w:t>то</w:t>
      </w:r>
      <w:r w:rsidRPr="00150995">
        <w:rPr>
          <w:iCs/>
          <w:sz w:val="26"/>
          <w:szCs w:val="26"/>
        </w:rPr>
        <w:t>колы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исполь</w:t>
      </w:r>
      <w:r w:rsidRPr="00150995">
        <w:rPr>
          <w:iCs/>
          <w:spacing w:val="1"/>
          <w:sz w:val="26"/>
          <w:szCs w:val="26"/>
        </w:rPr>
        <w:t>з</w:t>
      </w:r>
      <w:r w:rsidRPr="00150995">
        <w:rPr>
          <w:iCs/>
          <w:sz w:val="26"/>
          <w:szCs w:val="26"/>
        </w:rPr>
        <w:t>ова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ия</w:t>
      </w:r>
      <w:r w:rsidRPr="00150995">
        <w:rPr>
          <w:iCs/>
          <w:spacing w:val="-8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ста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pacing w:val="2"/>
          <w:sz w:val="26"/>
          <w:szCs w:val="26"/>
        </w:rPr>
        <w:t>ц</w:t>
      </w:r>
      <w:r w:rsidRPr="00150995">
        <w:rPr>
          <w:iCs/>
          <w:sz w:val="26"/>
          <w:szCs w:val="26"/>
        </w:rPr>
        <w:t>ии</w:t>
      </w:r>
      <w:r w:rsidRPr="00150995">
        <w:rPr>
          <w:iCs/>
          <w:spacing w:val="-1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органи</w:t>
      </w:r>
      <w:r w:rsidRPr="00150995">
        <w:rPr>
          <w:iCs/>
          <w:spacing w:val="2"/>
          <w:sz w:val="26"/>
          <w:szCs w:val="26"/>
        </w:rPr>
        <w:t>з</w:t>
      </w:r>
      <w:r w:rsidRPr="00150995">
        <w:rPr>
          <w:iCs/>
          <w:sz w:val="26"/>
          <w:szCs w:val="26"/>
        </w:rPr>
        <w:t>атора</w:t>
      </w:r>
      <w:r w:rsidRPr="00150995">
        <w:rPr>
          <w:iCs/>
          <w:spacing w:val="-7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по</w:t>
      </w:r>
      <w:r w:rsidRPr="00150995">
        <w:rPr>
          <w:iCs/>
          <w:spacing w:val="3"/>
          <w:sz w:val="26"/>
          <w:szCs w:val="26"/>
        </w:rPr>
        <w:t>д</w:t>
      </w:r>
      <w:r w:rsidRPr="00150995">
        <w:rPr>
          <w:iCs/>
          <w:sz w:val="26"/>
          <w:szCs w:val="26"/>
        </w:rPr>
        <w:t>писыва</w:t>
      </w:r>
      <w:r w:rsidRPr="00150995">
        <w:rPr>
          <w:iCs/>
          <w:spacing w:val="2"/>
          <w:sz w:val="26"/>
          <w:szCs w:val="26"/>
        </w:rPr>
        <w:t>ю</w:t>
      </w:r>
      <w:r w:rsidRPr="00150995">
        <w:rPr>
          <w:iCs/>
          <w:sz w:val="26"/>
          <w:szCs w:val="26"/>
        </w:rPr>
        <w:t>тся</w:t>
      </w:r>
      <w:r w:rsidRPr="00150995">
        <w:rPr>
          <w:iCs/>
          <w:spacing w:val="-8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тех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ич</w:t>
      </w:r>
      <w:r w:rsidRPr="00150995">
        <w:rPr>
          <w:iCs/>
          <w:spacing w:val="2"/>
          <w:sz w:val="26"/>
          <w:szCs w:val="26"/>
        </w:rPr>
        <w:t>е</w:t>
      </w:r>
      <w:r w:rsidRPr="00150995">
        <w:rPr>
          <w:iCs/>
          <w:sz w:val="26"/>
          <w:szCs w:val="26"/>
        </w:rPr>
        <w:t>с</w:t>
      </w:r>
      <w:r w:rsidRPr="00150995">
        <w:rPr>
          <w:iCs/>
          <w:spacing w:val="1"/>
          <w:sz w:val="26"/>
          <w:szCs w:val="26"/>
        </w:rPr>
        <w:t>к</w:t>
      </w:r>
      <w:r w:rsidRPr="00150995">
        <w:rPr>
          <w:iCs/>
          <w:sz w:val="26"/>
          <w:szCs w:val="26"/>
        </w:rPr>
        <w:t>им</w:t>
      </w:r>
      <w:r w:rsidRPr="00150995">
        <w:rPr>
          <w:iCs/>
          <w:spacing w:val="-7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специали</w:t>
      </w:r>
      <w:r w:rsidRPr="00150995">
        <w:rPr>
          <w:iCs/>
          <w:spacing w:val="2"/>
          <w:sz w:val="26"/>
          <w:szCs w:val="26"/>
        </w:rPr>
        <w:t>с</w:t>
      </w:r>
      <w:r w:rsidRPr="00150995">
        <w:rPr>
          <w:iCs/>
          <w:sz w:val="26"/>
          <w:szCs w:val="26"/>
        </w:rPr>
        <w:t>том,</w:t>
      </w:r>
      <w:r w:rsidRPr="00150995">
        <w:rPr>
          <w:iCs/>
          <w:spacing w:val="-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членом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pacing w:val="-2"/>
          <w:sz w:val="26"/>
          <w:szCs w:val="26"/>
        </w:rPr>
        <w:t>Г</w:t>
      </w:r>
      <w:r w:rsidRPr="00150995">
        <w:rPr>
          <w:iCs/>
          <w:sz w:val="26"/>
          <w:szCs w:val="26"/>
        </w:rPr>
        <w:t>ЭК</w:t>
      </w:r>
      <w:r w:rsidRPr="00150995">
        <w:rPr>
          <w:iCs/>
          <w:spacing w:val="4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и ру</w:t>
      </w:r>
      <w:r w:rsidRPr="00150995">
        <w:rPr>
          <w:iCs/>
          <w:spacing w:val="1"/>
          <w:sz w:val="26"/>
          <w:szCs w:val="26"/>
        </w:rPr>
        <w:t>к</w:t>
      </w:r>
      <w:r w:rsidRPr="00150995">
        <w:rPr>
          <w:iCs/>
          <w:sz w:val="26"/>
          <w:szCs w:val="26"/>
        </w:rPr>
        <w:t>оводит</w:t>
      </w:r>
      <w:r w:rsidRPr="00150995">
        <w:rPr>
          <w:iCs/>
          <w:spacing w:val="2"/>
          <w:sz w:val="26"/>
          <w:szCs w:val="26"/>
        </w:rPr>
        <w:t>е</w:t>
      </w:r>
      <w:r w:rsidRPr="00150995">
        <w:rPr>
          <w:iCs/>
          <w:sz w:val="26"/>
          <w:szCs w:val="26"/>
        </w:rPr>
        <w:t>л</w:t>
      </w:r>
      <w:r w:rsidRPr="00150995">
        <w:rPr>
          <w:iCs/>
          <w:spacing w:val="2"/>
          <w:sz w:val="26"/>
          <w:szCs w:val="26"/>
        </w:rPr>
        <w:t>е</w:t>
      </w:r>
      <w:r w:rsidRPr="00150995">
        <w:rPr>
          <w:iCs/>
          <w:sz w:val="26"/>
          <w:szCs w:val="26"/>
        </w:rPr>
        <w:t>м</w:t>
      </w:r>
      <w:r w:rsidRPr="00150995">
        <w:rPr>
          <w:iCs/>
          <w:spacing w:val="4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ППЭ</w:t>
      </w:r>
      <w:r w:rsidRPr="00150995">
        <w:rPr>
          <w:iCs/>
          <w:spacing w:val="4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и оста</w:t>
      </w:r>
      <w:r w:rsidRPr="00150995">
        <w:rPr>
          <w:iCs/>
          <w:spacing w:val="2"/>
          <w:sz w:val="26"/>
          <w:szCs w:val="26"/>
        </w:rPr>
        <w:t>ю</w:t>
      </w:r>
      <w:r w:rsidRPr="00150995">
        <w:rPr>
          <w:iCs/>
          <w:sz w:val="26"/>
          <w:szCs w:val="26"/>
        </w:rPr>
        <w:t>тся</w:t>
      </w:r>
      <w:r w:rsidRPr="00150995">
        <w:rPr>
          <w:iCs/>
          <w:spacing w:val="44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на хранение</w:t>
      </w:r>
      <w:r w:rsidRPr="00150995">
        <w:rPr>
          <w:iCs/>
          <w:spacing w:val="4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</w:t>
      </w:r>
      <w:r w:rsidRPr="00150995">
        <w:rPr>
          <w:iCs/>
          <w:spacing w:val="1"/>
          <w:sz w:val="26"/>
          <w:szCs w:val="26"/>
        </w:rPr>
        <w:t> </w:t>
      </w:r>
      <w:r w:rsidRPr="00150995">
        <w:rPr>
          <w:iCs/>
          <w:sz w:val="26"/>
          <w:szCs w:val="26"/>
        </w:rPr>
        <w:t>ППЭ.</w:t>
      </w:r>
      <w:r w:rsidRPr="00150995">
        <w:rPr>
          <w:iCs/>
          <w:spacing w:val="4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Эле</w:t>
      </w:r>
      <w:r w:rsidRPr="00150995">
        <w:rPr>
          <w:iCs/>
          <w:spacing w:val="1"/>
          <w:sz w:val="26"/>
          <w:szCs w:val="26"/>
        </w:rPr>
        <w:t>к</w:t>
      </w:r>
      <w:r w:rsidRPr="00150995">
        <w:rPr>
          <w:iCs/>
          <w:sz w:val="26"/>
          <w:szCs w:val="26"/>
        </w:rPr>
        <w:t>тронные</w:t>
      </w:r>
      <w:r w:rsidRPr="00150995">
        <w:rPr>
          <w:iCs/>
          <w:spacing w:val="44"/>
          <w:sz w:val="26"/>
          <w:szCs w:val="26"/>
        </w:rPr>
        <w:t xml:space="preserve"> </w:t>
      </w:r>
      <w:r w:rsidRPr="00150995">
        <w:rPr>
          <w:iCs/>
          <w:spacing w:val="-2"/>
          <w:sz w:val="26"/>
          <w:szCs w:val="26"/>
        </w:rPr>
        <w:t>ж</w:t>
      </w:r>
      <w:r w:rsidRPr="00150995">
        <w:rPr>
          <w:iCs/>
          <w:sz w:val="26"/>
          <w:szCs w:val="26"/>
        </w:rPr>
        <w:t>у</w:t>
      </w:r>
      <w:r w:rsidRPr="00150995">
        <w:rPr>
          <w:iCs/>
          <w:spacing w:val="2"/>
          <w:sz w:val="26"/>
          <w:szCs w:val="26"/>
        </w:rPr>
        <w:t>р</w:t>
      </w:r>
      <w:r w:rsidRPr="00150995">
        <w:rPr>
          <w:iCs/>
          <w:sz w:val="26"/>
          <w:szCs w:val="26"/>
        </w:rPr>
        <w:t>налы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ра</w:t>
      </w:r>
      <w:r w:rsidRPr="00150995">
        <w:rPr>
          <w:iCs/>
          <w:spacing w:val="-1"/>
          <w:sz w:val="26"/>
          <w:szCs w:val="26"/>
        </w:rPr>
        <w:t>б</w:t>
      </w:r>
      <w:r w:rsidRPr="00150995">
        <w:rPr>
          <w:iCs/>
          <w:sz w:val="26"/>
          <w:szCs w:val="26"/>
        </w:rPr>
        <w:t>о</w:t>
      </w:r>
      <w:r w:rsidRPr="00150995">
        <w:rPr>
          <w:iCs/>
          <w:spacing w:val="2"/>
          <w:sz w:val="26"/>
          <w:szCs w:val="26"/>
        </w:rPr>
        <w:t>т</w:t>
      </w:r>
      <w:r w:rsidRPr="00150995">
        <w:rPr>
          <w:iCs/>
          <w:sz w:val="26"/>
          <w:szCs w:val="26"/>
        </w:rPr>
        <w:t>ы</w:t>
      </w:r>
      <w:r w:rsidRPr="00150995">
        <w:rPr>
          <w:iCs/>
          <w:spacing w:val="2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ста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ций</w:t>
      </w:r>
      <w:r w:rsidRPr="00150995">
        <w:rPr>
          <w:iCs/>
          <w:spacing w:val="24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о</w:t>
      </w:r>
      <w:r w:rsidRPr="00150995">
        <w:rPr>
          <w:iCs/>
          <w:spacing w:val="2"/>
          <w:sz w:val="26"/>
          <w:szCs w:val="26"/>
        </w:rPr>
        <w:t>р</w:t>
      </w:r>
      <w:r w:rsidRPr="00150995">
        <w:rPr>
          <w:iCs/>
          <w:spacing w:val="1"/>
          <w:sz w:val="26"/>
          <w:szCs w:val="26"/>
        </w:rPr>
        <w:t>г</w:t>
      </w:r>
      <w:r w:rsidRPr="00150995">
        <w:rPr>
          <w:iCs/>
          <w:sz w:val="26"/>
          <w:szCs w:val="26"/>
        </w:rPr>
        <w:t>анизатора</w:t>
      </w:r>
      <w:r w:rsidRPr="00150995">
        <w:rPr>
          <w:iCs/>
          <w:spacing w:val="24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</w:t>
      </w:r>
      <w:r w:rsidRPr="00150995">
        <w:rPr>
          <w:iCs/>
          <w:spacing w:val="2"/>
          <w:sz w:val="26"/>
          <w:szCs w:val="26"/>
        </w:rPr>
        <w:t>е</w:t>
      </w:r>
      <w:r w:rsidRPr="00150995">
        <w:rPr>
          <w:iCs/>
          <w:sz w:val="26"/>
          <w:szCs w:val="26"/>
        </w:rPr>
        <w:t>редаю</w:t>
      </w:r>
      <w:r w:rsidRPr="00150995">
        <w:rPr>
          <w:iCs/>
          <w:spacing w:val="1"/>
          <w:sz w:val="26"/>
          <w:szCs w:val="26"/>
        </w:rPr>
        <w:t>т</w:t>
      </w:r>
      <w:r w:rsidRPr="00150995">
        <w:rPr>
          <w:iCs/>
          <w:sz w:val="26"/>
          <w:szCs w:val="26"/>
        </w:rPr>
        <w:t>ся</w:t>
      </w:r>
      <w:r w:rsidRPr="00150995">
        <w:rPr>
          <w:iCs/>
          <w:spacing w:val="2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</w:t>
      </w:r>
      <w:r w:rsidRPr="00150995">
        <w:rPr>
          <w:iCs/>
          <w:spacing w:val="2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систему</w:t>
      </w:r>
      <w:r w:rsidRPr="00150995">
        <w:rPr>
          <w:iCs/>
          <w:spacing w:val="25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мо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и</w:t>
      </w:r>
      <w:r w:rsidRPr="00150995">
        <w:rPr>
          <w:iCs/>
          <w:spacing w:val="2"/>
          <w:sz w:val="26"/>
          <w:szCs w:val="26"/>
        </w:rPr>
        <w:t>т</w:t>
      </w:r>
      <w:r w:rsidRPr="00150995">
        <w:rPr>
          <w:iCs/>
          <w:sz w:val="26"/>
          <w:szCs w:val="26"/>
        </w:rPr>
        <w:t>оринга</w:t>
      </w:r>
      <w:r w:rsidRPr="00150995">
        <w:rPr>
          <w:iCs/>
          <w:spacing w:val="2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готовно</w:t>
      </w:r>
      <w:r w:rsidRPr="00150995">
        <w:rPr>
          <w:iCs/>
          <w:spacing w:val="2"/>
          <w:sz w:val="26"/>
          <w:szCs w:val="26"/>
        </w:rPr>
        <w:t>с</w:t>
      </w:r>
      <w:r w:rsidRPr="00150995">
        <w:rPr>
          <w:iCs/>
          <w:sz w:val="26"/>
          <w:szCs w:val="26"/>
        </w:rPr>
        <w:t>ти</w:t>
      </w:r>
      <w:r w:rsidRPr="00150995">
        <w:rPr>
          <w:iCs/>
          <w:spacing w:val="2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ППЭ</w:t>
      </w:r>
      <w:r w:rsidRPr="00150995">
        <w:rPr>
          <w:iCs/>
          <w:spacing w:val="2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помо</w:t>
      </w:r>
      <w:r w:rsidRPr="00150995">
        <w:rPr>
          <w:iCs/>
          <w:spacing w:val="1"/>
          <w:sz w:val="26"/>
          <w:szCs w:val="26"/>
        </w:rPr>
        <w:t>щ</w:t>
      </w:r>
      <w:r w:rsidRPr="00150995">
        <w:rPr>
          <w:iCs/>
          <w:sz w:val="26"/>
          <w:szCs w:val="26"/>
        </w:rPr>
        <w:t>ью</w:t>
      </w:r>
      <w:r w:rsidRPr="00150995">
        <w:rPr>
          <w:iCs/>
          <w:spacing w:val="17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основ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ой</w:t>
      </w:r>
      <w:r w:rsidRPr="00150995">
        <w:rPr>
          <w:iCs/>
          <w:spacing w:val="1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ста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ции</w:t>
      </w:r>
      <w:r w:rsidRPr="00150995">
        <w:rPr>
          <w:iCs/>
          <w:spacing w:val="1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а</w:t>
      </w:r>
      <w:r w:rsidRPr="00150995">
        <w:rPr>
          <w:iCs/>
          <w:spacing w:val="2"/>
          <w:sz w:val="26"/>
          <w:szCs w:val="26"/>
        </w:rPr>
        <w:t>в</w:t>
      </w:r>
      <w:r w:rsidRPr="00150995">
        <w:rPr>
          <w:iCs/>
          <w:sz w:val="26"/>
          <w:szCs w:val="26"/>
        </w:rPr>
        <w:t>тори</w:t>
      </w:r>
      <w:r w:rsidRPr="00150995">
        <w:rPr>
          <w:iCs/>
          <w:spacing w:val="1"/>
          <w:sz w:val="26"/>
          <w:szCs w:val="26"/>
        </w:rPr>
        <w:t>з</w:t>
      </w:r>
      <w:r w:rsidRPr="00150995">
        <w:rPr>
          <w:iCs/>
          <w:sz w:val="26"/>
          <w:szCs w:val="26"/>
        </w:rPr>
        <w:t>ац</w:t>
      </w:r>
      <w:r w:rsidRPr="00150995">
        <w:rPr>
          <w:iCs/>
          <w:spacing w:val="2"/>
          <w:sz w:val="26"/>
          <w:szCs w:val="26"/>
        </w:rPr>
        <w:t>и</w:t>
      </w:r>
      <w:r w:rsidRPr="00150995">
        <w:rPr>
          <w:iCs/>
          <w:sz w:val="26"/>
          <w:szCs w:val="26"/>
        </w:rPr>
        <w:t>и.</w:t>
      </w:r>
      <w:r w:rsidRPr="00150995">
        <w:rPr>
          <w:iCs/>
          <w:spacing w:val="1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</w:t>
      </w:r>
      <w:r w:rsidRPr="00150995">
        <w:rPr>
          <w:iCs/>
          <w:spacing w:val="15"/>
          <w:sz w:val="26"/>
          <w:szCs w:val="26"/>
        </w:rPr>
        <w:t xml:space="preserve"> </w:t>
      </w:r>
      <w:r w:rsidRPr="00150995">
        <w:rPr>
          <w:iCs/>
          <w:spacing w:val="2"/>
          <w:sz w:val="26"/>
          <w:szCs w:val="26"/>
        </w:rPr>
        <w:t>с</w:t>
      </w:r>
      <w:r w:rsidRPr="00150995">
        <w:rPr>
          <w:iCs/>
          <w:sz w:val="26"/>
          <w:szCs w:val="26"/>
        </w:rPr>
        <w:t>лучае</w:t>
      </w:r>
      <w:r w:rsidRPr="00150995">
        <w:rPr>
          <w:iCs/>
          <w:spacing w:val="16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от</w:t>
      </w:r>
      <w:r w:rsidRPr="00150995">
        <w:rPr>
          <w:iCs/>
          <w:spacing w:val="2"/>
          <w:sz w:val="26"/>
          <w:szCs w:val="26"/>
        </w:rPr>
        <w:t>с</w:t>
      </w:r>
      <w:r w:rsidRPr="00150995">
        <w:rPr>
          <w:iCs/>
          <w:sz w:val="26"/>
          <w:szCs w:val="26"/>
        </w:rPr>
        <w:t>ут</w:t>
      </w:r>
      <w:r w:rsidRPr="00150995">
        <w:rPr>
          <w:iCs/>
          <w:spacing w:val="2"/>
          <w:sz w:val="26"/>
          <w:szCs w:val="26"/>
        </w:rPr>
        <w:t>с</w:t>
      </w:r>
      <w:r w:rsidRPr="00150995">
        <w:rPr>
          <w:iCs/>
          <w:sz w:val="26"/>
          <w:szCs w:val="26"/>
        </w:rPr>
        <w:t>твия</w:t>
      </w:r>
      <w:r w:rsidRPr="00150995">
        <w:rPr>
          <w:iCs/>
          <w:spacing w:val="2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у</w:t>
      </w:r>
      <w:r w:rsidRPr="00150995">
        <w:rPr>
          <w:iCs/>
          <w:spacing w:val="1"/>
          <w:sz w:val="26"/>
          <w:szCs w:val="26"/>
        </w:rPr>
        <w:t>ч</w:t>
      </w:r>
      <w:r w:rsidRPr="00150995">
        <w:rPr>
          <w:iCs/>
          <w:sz w:val="26"/>
          <w:szCs w:val="26"/>
        </w:rPr>
        <w:t>аст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иков</w:t>
      </w:r>
      <w:r w:rsidRPr="00150995">
        <w:rPr>
          <w:iCs/>
          <w:spacing w:val="18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во</w:t>
      </w:r>
      <w:r w:rsidRPr="00150995">
        <w:rPr>
          <w:iCs/>
          <w:spacing w:val="1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всех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аудиториях</w:t>
      </w:r>
      <w:r w:rsidRPr="00150995">
        <w:rPr>
          <w:iCs/>
          <w:spacing w:val="41"/>
          <w:sz w:val="26"/>
          <w:szCs w:val="26"/>
        </w:rPr>
        <w:t xml:space="preserve"> </w:t>
      </w:r>
      <w:r w:rsidRPr="00150995">
        <w:rPr>
          <w:iCs/>
          <w:spacing w:val="2"/>
          <w:sz w:val="26"/>
          <w:szCs w:val="26"/>
        </w:rPr>
        <w:t>П</w:t>
      </w:r>
      <w:r w:rsidRPr="00150995">
        <w:rPr>
          <w:iCs/>
          <w:sz w:val="26"/>
          <w:szCs w:val="26"/>
        </w:rPr>
        <w:t>ПЭ</w:t>
      </w:r>
      <w:r w:rsidRPr="00150995">
        <w:rPr>
          <w:iCs/>
          <w:spacing w:val="4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т</w:t>
      </w:r>
      <w:r w:rsidRPr="00150995">
        <w:rPr>
          <w:iCs/>
          <w:spacing w:val="2"/>
          <w:sz w:val="26"/>
          <w:szCs w:val="26"/>
        </w:rPr>
        <w:t>е</w:t>
      </w:r>
      <w:r w:rsidRPr="00150995">
        <w:rPr>
          <w:iCs/>
          <w:sz w:val="26"/>
          <w:szCs w:val="26"/>
        </w:rPr>
        <w:t>хничес</w:t>
      </w:r>
      <w:r w:rsidRPr="00150995">
        <w:rPr>
          <w:iCs/>
          <w:spacing w:val="1"/>
          <w:sz w:val="26"/>
          <w:szCs w:val="26"/>
        </w:rPr>
        <w:t>к</w:t>
      </w:r>
      <w:r w:rsidRPr="00150995">
        <w:rPr>
          <w:iCs/>
          <w:sz w:val="26"/>
          <w:szCs w:val="26"/>
        </w:rPr>
        <w:t>ий</w:t>
      </w:r>
      <w:r w:rsidRPr="00150995">
        <w:rPr>
          <w:iCs/>
          <w:spacing w:val="4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специали</w:t>
      </w:r>
      <w:r w:rsidRPr="00150995">
        <w:rPr>
          <w:iCs/>
          <w:spacing w:val="2"/>
          <w:sz w:val="26"/>
          <w:szCs w:val="26"/>
        </w:rPr>
        <w:t>с</w:t>
      </w:r>
      <w:r w:rsidRPr="00150995">
        <w:rPr>
          <w:iCs/>
          <w:sz w:val="26"/>
          <w:szCs w:val="26"/>
        </w:rPr>
        <w:t>т</w:t>
      </w:r>
      <w:r w:rsidRPr="00150995">
        <w:rPr>
          <w:iCs/>
          <w:spacing w:val="4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при</w:t>
      </w:r>
      <w:r w:rsidRPr="00150995">
        <w:rPr>
          <w:iCs/>
          <w:spacing w:val="4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у</w:t>
      </w:r>
      <w:r w:rsidRPr="00150995">
        <w:rPr>
          <w:iCs/>
          <w:spacing w:val="1"/>
          <w:sz w:val="26"/>
          <w:szCs w:val="26"/>
        </w:rPr>
        <w:t>ч</w:t>
      </w:r>
      <w:r w:rsidRPr="00150995">
        <w:rPr>
          <w:iCs/>
          <w:sz w:val="26"/>
          <w:szCs w:val="26"/>
        </w:rPr>
        <w:t>астии</w:t>
      </w:r>
      <w:r w:rsidRPr="00150995">
        <w:rPr>
          <w:iCs/>
          <w:spacing w:val="43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ру</w:t>
      </w:r>
      <w:r w:rsidRPr="00150995">
        <w:rPr>
          <w:iCs/>
          <w:spacing w:val="1"/>
          <w:sz w:val="26"/>
          <w:szCs w:val="26"/>
        </w:rPr>
        <w:t>к</w:t>
      </w:r>
      <w:r w:rsidRPr="00150995">
        <w:rPr>
          <w:iCs/>
          <w:spacing w:val="2"/>
          <w:sz w:val="26"/>
          <w:szCs w:val="26"/>
        </w:rPr>
        <w:t>о</w:t>
      </w:r>
      <w:r w:rsidRPr="00150995">
        <w:rPr>
          <w:iCs/>
          <w:sz w:val="26"/>
          <w:szCs w:val="26"/>
        </w:rPr>
        <w:t>водителя</w:t>
      </w:r>
      <w:r w:rsidRPr="00150995">
        <w:rPr>
          <w:iCs/>
          <w:spacing w:val="4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ППЭ</w:t>
      </w:r>
      <w:r w:rsidRPr="00150995">
        <w:rPr>
          <w:iCs/>
          <w:spacing w:val="44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пере</w:t>
      </w:r>
      <w:r w:rsidRPr="00150995">
        <w:rPr>
          <w:iCs/>
          <w:spacing w:val="3"/>
          <w:sz w:val="26"/>
          <w:szCs w:val="26"/>
        </w:rPr>
        <w:t>д</w:t>
      </w:r>
      <w:r w:rsidRPr="00150995">
        <w:rPr>
          <w:iCs/>
          <w:sz w:val="26"/>
          <w:szCs w:val="26"/>
        </w:rPr>
        <w:t>ает</w:t>
      </w:r>
      <w:r w:rsidRPr="00150995">
        <w:rPr>
          <w:iCs/>
          <w:spacing w:val="4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в</w:t>
      </w:r>
      <w:r w:rsidRPr="00150995">
        <w:rPr>
          <w:iCs/>
          <w:w w:val="99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систему</w:t>
      </w:r>
      <w:r w:rsidRPr="00150995">
        <w:rPr>
          <w:iCs/>
          <w:spacing w:val="-12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мони</w:t>
      </w:r>
      <w:r w:rsidRPr="00150995">
        <w:rPr>
          <w:iCs/>
          <w:spacing w:val="2"/>
          <w:sz w:val="26"/>
          <w:szCs w:val="26"/>
        </w:rPr>
        <w:t>т</w:t>
      </w:r>
      <w:r w:rsidRPr="00150995">
        <w:rPr>
          <w:iCs/>
          <w:sz w:val="26"/>
          <w:szCs w:val="26"/>
        </w:rPr>
        <w:t>орин</w:t>
      </w:r>
      <w:r w:rsidRPr="00150995">
        <w:rPr>
          <w:iCs/>
          <w:spacing w:val="2"/>
          <w:sz w:val="26"/>
          <w:szCs w:val="26"/>
        </w:rPr>
        <w:t>г</w:t>
      </w:r>
      <w:r w:rsidRPr="00150995">
        <w:rPr>
          <w:iCs/>
          <w:sz w:val="26"/>
          <w:szCs w:val="26"/>
        </w:rPr>
        <w:t>а</w:t>
      </w:r>
      <w:r w:rsidRPr="00150995">
        <w:rPr>
          <w:iCs/>
          <w:spacing w:val="-1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го</w:t>
      </w:r>
      <w:r w:rsidRPr="00150995">
        <w:rPr>
          <w:iCs/>
          <w:spacing w:val="-1"/>
          <w:sz w:val="26"/>
          <w:szCs w:val="26"/>
        </w:rPr>
        <w:t>т</w:t>
      </w:r>
      <w:r w:rsidRPr="00150995">
        <w:rPr>
          <w:iCs/>
          <w:sz w:val="26"/>
          <w:szCs w:val="26"/>
        </w:rPr>
        <w:t>овнос</w:t>
      </w:r>
      <w:r w:rsidRPr="00150995">
        <w:rPr>
          <w:iCs/>
          <w:spacing w:val="2"/>
          <w:sz w:val="26"/>
          <w:szCs w:val="26"/>
        </w:rPr>
        <w:t>т</w:t>
      </w:r>
      <w:r w:rsidRPr="00150995">
        <w:rPr>
          <w:iCs/>
          <w:sz w:val="26"/>
          <w:szCs w:val="26"/>
        </w:rPr>
        <w:t>и</w:t>
      </w:r>
      <w:r w:rsidRPr="00150995">
        <w:rPr>
          <w:iCs/>
          <w:spacing w:val="-1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ППЭ</w:t>
      </w:r>
      <w:r w:rsidRPr="00150995">
        <w:rPr>
          <w:iCs/>
          <w:spacing w:val="-11"/>
          <w:sz w:val="26"/>
          <w:szCs w:val="26"/>
        </w:rPr>
        <w:t xml:space="preserve"> </w:t>
      </w:r>
      <w:r w:rsidRPr="00150995">
        <w:rPr>
          <w:iCs/>
          <w:spacing w:val="2"/>
          <w:sz w:val="26"/>
          <w:szCs w:val="26"/>
        </w:rPr>
        <w:t>с</w:t>
      </w:r>
      <w:r w:rsidRPr="00150995">
        <w:rPr>
          <w:iCs/>
          <w:sz w:val="26"/>
          <w:szCs w:val="26"/>
        </w:rPr>
        <w:t>татус</w:t>
      </w:r>
      <w:r w:rsidRPr="00150995">
        <w:rPr>
          <w:iCs/>
          <w:spacing w:val="-11"/>
          <w:sz w:val="26"/>
          <w:szCs w:val="26"/>
        </w:rPr>
        <w:t xml:space="preserve"> </w:t>
      </w:r>
      <w:r w:rsidRPr="00150995">
        <w:rPr>
          <w:iCs/>
          <w:sz w:val="26"/>
          <w:szCs w:val="26"/>
        </w:rPr>
        <w:t>«Экзамен</w:t>
      </w:r>
      <w:r w:rsidRPr="00150995">
        <w:rPr>
          <w:iCs/>
          <w:spacing w:val="-12"/>
          <w:sz w:val="26"/>
          <w:szCs w:val="26"/>
        </w:rPr>
        <w:t xml:space="preserve"> </w:t>
      </w:r>
      <w:r w:rsidRPr="00150995">
        <w:rPr>
          <w:iCs/>
          <w:spacing w:val="1"/>
          <w:sz w:val="26"/>
          <w:szCs w:val="26"/>
        </w:rPr>
        <w:t>н</w:t>
      </w:r>
      <w:r w:rsidRPr="00150995">
        <w:rPr>
          <w:iCs/>
          <w:sz w:val="26"/>
          <w:szCs w:val="26"/>
        </w:rPr>
        <w:t>е</w:t>
      </w:r>
      <w:r w:rsidRPr="00150995">
        <w:rPr>
          <w:iCs/>
          <w:spacing w:val="-11"/>
          <w:sz w:val="26"/>
          <w:szCs w:val="26"/>
        </w:rPr>
        <w:t xml:space="preserve"> </w:t>
      </w:r>
      <w:r w:rsidRPr="00150995">
        <w:rPr>
          <w:iCs/>
          <w:spacing w:val="2"/>
          <w:sz w:val="26"/>
          <w:szCs w:val="26"/>
        </w:rPr>
        <w:t>с</w:t>
      </w:r>
      <w:r w:rsidRPr="00150995">
        <w:rPr>
          <w:iCs/>
          <w:sz w:val="26"/>
          <w:szCs w:val="26"/>
        </w:rPr>
        <w:t>осто</w:t>
      </w:r>
      <w:r w:rsidRPr="00150995">
        <w:rPr>
          <w:iCs/>
          <w:spacing w:val="-1"/>
          <w:sz w:val="26"/>
          <w:szCs w:val="26"/>
        </w:rPr>
        <w:t>я</w:t>
      </w:r>
      <w:r w:rsidRPr="00150995">
        <w:rPr>
          <w:iCs/>
          <w:sz w:val="26"/>
          <w:szCs w:val="26"/>
        </w:rPr>
        <w:t>л</w:t>
      </w:r>
      <w:r w:rsidRPr="00150995">
        <w:rPr>
          <w:iCs/>
          <w:spacing w:val="1"/>
          <w:sz w:val="26"/>
          <w:szCs w:val="26"/>
        </w:rPr>
        <w:t>с</w:t>
      </w:r>
      <w:r w:rsidRPr="00150995">
        <w:rPr>
          <w:iCs/>
          <w:sz w:val="26"/>
          <w:szCs w:val="26"/>
        </w:rPr>
        <w:t>я».</w:t>
      </w:r>
    </w:p>
    <w:p w:rsidR="00806B3F" w:rsidRPr="004A2D6E" w:rsidRDefault="00806B3F" w:rsidP="00806B3F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4A2D6E">
        <w:rPr>
          <w:b w:val="0"/>
        </w:rPr>
        <w:t>После</w:t>
      </w:r>
      <w:r w:rsidRPr="004A2D6E">
        <w:rPr>
          <w:b w:val="0"/>
          <w:spacing w:val="-12"/>
        </w:rPr>
        <w:t xml:space="preserve"> </w:t>
      </w:r>
      <w:r w:rsidRPr="004A2D6E">
        <w:rPr>
          <w:b w:val="0"/>
          <w:spacing w:val="-1"/>
        </w:rPr>
        <w:t>з</w:t>
      </w:r>
      <w:r w:rsidRPr="004A2D6E">
        <w:rPr>
          <w:b w:val="0"/>
          <w:spacing w:val="2"/>
        </w:rPr>
        <w:t>а</w:t>
      </w:r>
      <w:r w:rsidRPr="004A2D6E">
        <w:rPr>
          <w:b w:val="0"/>
        </w:rPr>
        <w:t>ве</w:t>
      </w:r>
      <w:r w:rsidRPr="004A2D6E">
        <w:rPr>
          <w:b w:val="0"/>
          <w:spacing w:val="1"/>
        </w:rPr>
        <w:t>р</w:t>
      </w:r>
      <w:r w:rsidRPr="004A2D6E">
        <w:rPr>
          <w:b w:val="0"/>
        </w:rPr>
        <w:t>шения</w:t>
      </w:r>
      <w:r w:rsidRPr="004A2D6E">
        <w:rPr>
          <w:b w:val="0"/>
          <w:spacing w:val="-13"/>
        </w:rPr>
        <w:t xml:space="preserve"> </w:t>
      </w:r>
      <w:r w:rsidRPr="004A2D6E">
        <w:rPr>
          <w:b w:val="0"/>
          <w:spacing w:val="2"/>
        </w:rPr>
        <w:t>с</w:t>
      </w:r>
      <w:r w:rsidRPr="004A2D6E">
        <w:rPr>
          <w:b w:val="0"/>
        </w:rPr>
        <w:t>ка</w:t>
      </w:r>
      <w:r w:rsidRPr="004A2D6E">
        <w:rPr>
          <w:b w:val="0"/>
          <w:spacing w:val="-2"/>
        </w:rPr>
        <w:t>н</w:t>
      </w:r>
      <w:r w:rsidRPr="004A2D6E">
        <w:rPr>
          <w:b w:val="0"/>
          <w:spacing w:val="1"/>
        </w:rPr>
        <w:t>и</w:t>
      </w:r>
      <w:r w:rsidRPr="004A2D6E">
        <w:rPr>
          <w:b w:val="0"/>
        </w:rPr>
        <w:t>ро</w:t>
      </w:r>
      <w:r w:rsidRPr="004A2D6E">
        <w:rPr>
          <w:b w:val="0"/>
          <w:spacing w:val="1"/>
        </w:rPr>
        <w:t>в</w:t>
      </w:r>
      <w:r w:rsidRPr="004A2D6E">
        <w:rPr>
          <w:b w:val="0"/>
        </w:rPr>
        <w:t>ан</w:t>
      </w:r>
      <w:r w:rsidRPr="004A2D6E">
        <w:rPr>
          <w:b w:val="0"/>
          <w:spacing w:val="1"/>
        </w:rPr>
        <w:t>и</w:t>
      </w:r>
      <w:r w:rsidRPr="004A2D6E">
        <w:rPr>
          <w:b w:val="0"/>
        </w:rPr>
        <w:t>я</w:t>
      </w:r>
      <w:r w:rsidRPr="004A2D6E">
        <w:rPr>
          <w:b w:val="0"/>
          <w:spacing w:val="-11"/>
        </w:rPr>
        <w:t xml:space="preserve"> </w:t>
      </w:r>
      <w:r w:rsidRPr="004A2D6E">
        <w:rPr>
          <w:b w:val="0"/>
        </w:rPr>
        <w:t>во</w:t>
      </w:r>
      <w:r w:rsidRPr="004A2D6E">
        <w:rPr>
          <w:b w:val="0"/>
          <w:spacing w:val="-12"/>
        </w:rPr>
        <w:t xml:space="preserve"> </w:t>
      </w:r>
      <w:r w:rsidRPr="004A2D6E">
        <w:rPr>
          <w:b w:val="0"/>
          <w:spacing w:val="-2"/>
        </w:rPr>
        <w:t>в</w:t>
      </w:r>
      <w:r w:rsidRPr="004A2D6E">
        <w:rPr>
          <w:b w:val="0"/>
          <w:spacing w:val="2"/>
        </w:rPr>
        <w:t>се</w:t>
      </w:r>
      <w:r w:rsidRPr="004A2D6E">
        <w:rPr>
          <w:b w:val="0"/>
        </w:rPr>
        <w:t>х</w:t>
      </w:r>
      <w:r w:rsidRPr="004A2D6E">
        <w:rPr>
          <w:b w:val="0"/>
          <w:spacing w:val="-12"/>
        </w:rPr>
        <w:t xml:space="preserve"> </w:t>
      </w:r>
      <w:r w:rsidRPr="004A2D6E">
        <w:rPr>
          <w:b w:val="0"/>
        </w:rPr>
        <w:t>аудито</w:t>
      </w:r>
      <w:r w:rsidRPr="004A2D6E">
        <w:rPr>
          <w:b w:val="0"/>
          <w:spacing w:val="1"/>
        </w:rPr>
        <w:t>ри</w:t>
      </w:r>
      <w:r w:rsidRPr="004A2D6E">
        <w:rPr>
          <w:b w:val="0"/>
          <w:spacing w:val="-2"/>
        </w:rPr>
        <w:t>я</w:t>
      </w:r>
      <w:r w:rsidRPr="004A2D6E">
        <w:rPr>
          <w:b w:val="0"/>
        </w:rPr>
        <w:t>х</w:t>
      </w:r>
      <w:r w:rsidRPr="004A2D6E">
        <w:rPr>
          <w:b w:val="0"/>
          <w:spacing w:val="-12"/>
        </w:rPr>
        <w:t xml:space="preserve"> </w:t>
      </w:r>
      <w:r w:rsidRPr="004A2D6E">
        <w:rPr>
          <w:b w:val="0"/>
        </w:rPr>
        <w:t>П</w:t>
      </w:r>
      <w:r w:rsidRPr="004A2D6E">
        <w:rPr>
          <w:b w:val="0"/>
          <w:spacing w:val="2"/>
        </w:rPr>
        <w:t>П</w:t>
      </w:r>
      <w:r w:rsidRPr="004A2D6E">
        <w:rPr>
          <w:b w:val="0"/>
        </w:rPr>
        <w:t>Э:</w:t>
      </w:r>
    </w:p>
    <w:p w:rsidR="00806B3F" w:rsidRDefault="00806B3F" w:rsidP="00806B3F">
      <w:pPr>
        <w:pStyle w:val="a3"/>
        <w:kinsoku w:val="0"/>
        <w:overflowPunct w:val="0"/>
        <w:ind w:right="112" w:firstLine="708"/>
        <w:jc w:val="both"/>
      </w:pPr>
      <w:r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17"/>
        </w:rPr>
        <w:t xml:space="preserve"> </w:t>
      </w:r>
      <w:r>
        <w:t>передачу</w:t>
      </w:r>
      <w:r>
        <w:rPr>
          <w:spacing w:val="18"/>
        </w:rPr>
        <w:t xml:space="preserve"> </w:t>
      </w:r>
      <w:r>
        <w:t>техни</w:t>
      </w:r>
      <w:r>
        <w:rPr>
          <w:spacing w:val="2"/>
        </w:rPr>
        <w:t>ч</w:t>
      </w:r>
      <w:r>
        <w:t>ес</w:t>
      </w:r>
      <w:r>
        <w:rPr>
          <w:spacing w:val="1"/>
        </w:rPr>
        <w:t>к</w:t>
      </w:r>
      <w:r>
        <w:rPr>
          <w:spacing w:val="3"/>
        </w:rPr>
        <w:t>и</w:t>
      </w:r>
      <w:r>
        <w:t>м</w:t>
      </w:r>
      <w:r>
        <w:rPr>
          <w:spacing w:val="17"/>
        </w:rPr>
        <w:t xml:space="preserve"> </w:t>
      </w:r>
      <w:r>
        <w:t>спе</w:t>
      </w:r>
      <w:r>
        <w:rPr>
          <w:spacing w:val="1"/>
        </w:rPr>
        <w:t>ц</w:t>
      </w:r>
      <w:r>
        <w:t>иалис</w:t>
      </w:r>
      <w:r>
        <w:rPr>
          <w:spacing w:val="2"/>
        </w:rPr>
        <w:t>т</w:t>
      </w:r>
      <w:r>
        <w:t>ом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t>л</w:t>
      </w:r>
      <w:r>
        <w:rPr>
          <w:spacing w:val="2"/>
        </w:rPr>
        <w:t>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18"/>
        </w:rPr>
        <w:t xml:space="preserve"> </w:t>
      </w:r>
      <w:r>
        <w:t>журнал</w:t>
      </w:r>
      <w:r>
        <w:rPr>
          <w:spacing w:val="2"/>
        </w:rPr>
        <w:t>о</w:t>
      </w:r>
      <w:r>
        <w:t>в</w:t>
      </w:r>
      <w:r>
        <w:rPr>
          <w:w w:val="99"/>
        </w:rPr>
        <w:t xml:space="preserve"> </w:t>
      </w:r>
      <w:r>
        <w:t>работы</w:t>
      </w:r>
      <w:r>
        <w:rPr>
          <w:spacing w:val="64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й</w:t>
      </w:r>
      <w:r>
        <w:rPr>
          <w:spacing w:val="63"/>
        </w:rPr>
        <w:t xml:space="preserve"> </w:t>
      </w:r>
      <w:r>
        <w:t>о</w:t>
      </w:r>
      <w:r>
        <w:rPr>
          <w:spacing w:val="2"/>
        </w:rPr>
        <w:t>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затора,</w:t>
      </w:r>
      <w:r>
        <w:rPr>
          <w:spacing w:val="63"/>
        </w:rPr>
        <w:t xml:space="preserve"> </w:t>
      </w:r>
      <w:r>
        <w:t>в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rPr>
          <w:spacing w:val="-1"/>
        </w:rPr>
        <w:t>ч</w:t>
      </w:r>
      <w:r>
        <w:t>ая резервн</w:t>
      </w:r>
      <w:r>
        <w:rPr>
          <w:spacing w:val="1"/>
        </w:rPr>
        <w:t>ы</w:t>
      </w:r>
      <w:r>
        <w:t>е,</w:t>
      </w:r>
      <w:r>
        <w:rPr>
          <w:spacing w:val="6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1"/>
        </w:rPr>
        <w:t>м</w:t>
      </w:r>
      <w:r>
        <w:t>у</w:t>
      </w:r>
      <w:r>
        <w:rPr>
          <w:spacing w:val="62"/>
        </w:rPr>
        <w:t xml:space="preserve"> </w:t>
      </w:r>
      <w:r>
        <w:rPr>
          <w:spacing w:val="-1"/>
        </w:rPr>
        <w:t>м</w:t>
      </w:r>
      <w:r>
        <w:t>он</w:t>
      </w:r>
      <w:r>
        <w:rPr>
          <w:spacing w:val="3"/>
        </w:rPr>
        <w:t>и</w:t>
      </w:r>
      <w:r>
        <w:t>торин</w:t>
      </w:r>
      <w:r>
        <w:rPr>
          <w:spacing w:val="2"/>
        </w:rPr>
        <w:t>г</w:t>
      </w:r>
      <w:r>
        <w:t>а</w:t>
      </w:r>
      <w:r>
        <w:rPr>
          <w:spacing w:val="63"/>
        </w:rPr>
        <w:t xml:space="preserve"> </w:t>
      </w:r>
      <w:r>
        <w:rPr>
          <w:spacing w:val="1"/>
        </w:rPr>
        <w:t>г</w:t>
      </w:r>
      <w:r>
        <w:t>от</w:t>
      </w:r>
      <w:r>
        <w:rPr>
          <w:spacing w:val="1"/>
        </w:rPr>
        <w:t>о</w:t>
      </w:r>
      <w:r>
        <w:t>вности</w:t>
      </w:r>
      <w:r>
        <w:rPr>
          <w:w w:val="99"/>
        </w:rPr>
        <w:t xml:space="preserve"> </w:t>
      </w:r>
      <w:r>
        <w:t>ППЭ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2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-11"/>
        </w:rPr>
        <w:t xml:space="preserve"> </w:t>
      </w:r>
      <w:r>
        <w:t>осн</w:t>
      </w:r>
      <w:r>
        <w:rPr>
          <w:spacing w:val="2"/>
        </w:rPr>
        <w:t>о</w:t>
      </w:r>
      <w:r>
        <w:t>вной</w:t>
      </w:r>
      <w:r>
        <w:rPr>
          <w:spacing w:val="-11"/>
        </w:rPr>
        <w:t xml:space="preserve"> </w:t>
      </w:r>
      <w:r>
        <w:t>станции</w:t>
      </w:r>
      <w:r>
        <w:rPr>
          <w:spacing w:val="-10"/>
        </w:rPr>
        <w:t xml:space="preserve"> </w:t>
      </w:r>
      <w:r>
        <w:t>ав</w:t>
      </w:r>
      <w:r>
        <w:rPr>
          <w:spacing w:val="1"/>
        </w:rPr>
        <w:t>т</w:t>
      </w:r>
      <w:r>
        <w:t>ори</w:t>
      </w:r>
      <w:r>
        <w:rPr>
          <w:spacing w:val="3"/>
        </w:rPr>
        <w:t>з</w:t>
      </w:r>
      <w:r>
        <w:t>ац</w:t>
      </w:r>
      <w:r>
        <w:rPr>
          <w:spacing w:val="1"/>
        </w:rPr>
        <w:t>и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5" w:firstLine="708"/>
        <w:jc w:val="both"/>
      </w:pPr>
      <w:r>
        <w:t>при</w:t>
      </w:r>
      <w:r>
        <w:rPr>
          <w:spacing w:val="17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и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о</w:t>
      </w:r>
      <w:r>
        <w:rPr>
          <w:spacing w:val="1"/>
        </w:rPr>
        <w:t>т</w:t>
      </w:r>
      <w:r>
        <w:t>ветственн</w:t>
      </w:r>
      <w:r>
        <w:rPr>
          <w:spacing w:val="2"/>
        </w:rPr>
        <w:t>о</w:t>
      </w:r>
      <w:r>
        <w:t>го</w:t>
      </w:r>
      <w:r>
        <w:rPr>
          <w:spacing w:val="16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</w:t>
      </w:r>
      <w:r>
        <w:rPr>
          <w:spacing w:val="16"/>
        </w:rPr>
        <w:t xml:space="preserve"> </w:t>
      </w:r>
      <w:r>
        <w:t>ЭМ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аудито</w:t>
      </w:r>
      <w:r>
        <w:rPr>
          <w:spacing w:val="2"/>
        </w:rPr>
        <w:t>р</w:t>
      </w:r>
      <w:r>
        <w:t>ии</w:t>
      </w:r>
      <w:r>
        <w:rPr>
          <w:spacing w:val="17"/>
        </w:rPr>
        <w:t xml:space="preserve"> </w:t>
      </w:r>
      <w:r>
        <w:t>заполнить</w:t>
      </w:r>
      <w:r>
        <w:rPr>
          <w:spacing w:val="15"/>
        </w:rPr>
        <w:t xml:space="preserve"> </w:t>
      </w:r>
      <w:r>
        <w:t>фор</w:t>
      </w:r>
      <w:r>
        <w:rPr>
          <w:spacing w:val="1"/>
        </w:rPr>
        <w:t>м</w:t>
      </w:r>
      <w:r>
        <w:t>у</w:t>
      </w:r>
      <w:r>
        <w:rPr>
          <w:w w:val="99"/>
        </w:rPr>
        <w:t xml:space="preserve"> </w:t>
      </w:r>
      <w:r>
        <w:t>ПП</w:t>
      </w:r>
      <w:r>
        <w:rPr>
          <w:spacing w:val="-1"/>
        </w:rPr>
        <w:t>Э</w:t>
      </w:r>
      <w:r>
        <w:t>-1</w:t>
      </w:r>
      <w:r>
        <w:rPr>
          <w:spacing w:val="2"/>
        </w:rPr>
        <w:t>3</w:t>
      </w:r>
      <w:r>
        <w:t>-02-М</w:t>
      </w:r>
      <w:r>
        <w:rPr>
          <w:spacing w:val="2"/>
        </w:rPr>
        <w:t>А</w:t>
      </w:r>
      <w:r>
        <w:t>Ш</w:t>
      </w:r>
      <w:r>
        <w:rPr>
          <w:spacing w:val="55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rPr>
          <w:spacing w:val="1"/>
        </w:rPr>
        <w:t>о</w:t>
      </w:r>
      <w:r>
        <w:t>снове</w:t>
      </w:r>
      <w:r>
        <w:rPr>
          <w:spacing w:val="55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54"/>
        </w:rPr>
        <w:t xml:space="preserve"> </w:t>
      </w:r>
      <w:r>
        <w:t>Сопроводите</w:t>
      </w:r>
      <w:r>
        <w:rPr>
          <w:spacing w:val="2"/>
        </w:rPr>
        <w:t>л</w:t>
      </w:r>
      <w:r>
        <w:t>ьного</w:t>
      </w:r>
      <w:r>
        <w:rPr>
          <w:spacing w:val="54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а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rPr>
          <w:spacing w:val="-1"/>
        </w:rPr>
        <w:t>м</w:t>
      </w:r>
      <w:r>
        <w:t>атериалам</w:t>
      </w:r>
      <w:r>
        <w:rPr>
          <w:spacing w:val="55"/>
        </w:rPr>
        <w:t xml:space="preserve"> </w:t>
      </w:r>
      <w:r>
        <w:t>Е</w:t>
      </w:r>
      <w:r>
        <w:rPr>
          <w:spacing w:val="1"/>
        </w:rPr>
        <w:t>Г</w:t>
      </w:r>
      <w:r>
        <w:t>Э,</w:t>
      </w:r>
      <w:r>
        <w:rPr>
          <w:spacing w:val="53"/>
        </w:rPr>
        <w:t xml:space="preserve"> </w:t>
      </w:r>
      <w:r>
        <w:t>не</w:t>
      </w:r>
      <w:r>
        <w:rPr>
          <w:w w:val="99"/>
        </w:rPr>
        <w:t xml:space="preserve"> </w:t>
      </w:r>
      <w:r>
        <w:t>вс</w:t>
      </w:r>
      <w:r>
        <w:rPr>
          <w:spacing w:val="1"/>
        </w:rPr>
        <w:t>к</w:t>
      </w:r>
      <w:r>
        <w:t>рывая</w:t>
      </w:r>
      <w:r>
        <w:rPr>
          <w:spacing w:val="-10"/>
        </w:rPr>
        <w:t xml:space="preserve"> </w:t>
      </w:r>
      <w:r>
        <w:t>ВДП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бла</w:t>
      </w:r>
      <w:r>
        <w:rPr>
          <w:spacing w:val="3"/>
        </w:rPr>
        <w:t>н</w:t>
      </w:r>
      <w:r>
        <w:rPr>
          <w:spacing w:val="1"/>
        </w:rPr>
        <w:t>к</w:t>
      </w:r>
      <w:r>
        <w:t>ами;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rPr>
          <w:spacing w:val="-2"/>
        </w:rPr>
        <w:t>з</w:t>
      </w:r>
      <w:r>
        <w:rPr>
          <w:spacing w:val="-3"/>
        </w:rPr>
        <w:t>а</w:t>
      </w:r>
      <w:r>
        <w:rPr>
          <w:spacing w:val="-2"/>
        </w:rPr>
        <w:t>п</w:t>
      </w:r>
      <w:r>
        <w:rPr>
          <w:spacing w:val="-3"/>
        </w:rPr>
        <w:t>ол</w:t>
      </w:r>
      <w:r>
        <w:rPr>
          <w:spacing w:val="-6"/>
        </w:rPr>
        <w:t>н</w:t>
      </w:r>
      <w:r>
        <w:rPr>
          <w:spacing w:val="-2"/>
        </w:rPr>
        <w:t>и</w:t>
      </w:r>
      <w:r>
        <w:rPr>
          <w:spacing w:val="-3"/>
        </w:rPr>
        <w:t>т</w:t>
      </w:r>
      <w:r>
        <w:t>ь</w:t>
      </w:r>
      <w:r>
        <w:rPr>
          <w:spacing w:val="-25"/>
        </w:rPr>
        <w:t xml:space="preserve"> </w:t>
      </w:r>
      <w:r>
        <w:rPr>
          <w:spacing w:val="-3"/>
        </w:rPr>
        <w:t>фор</w:t>
      </w:r>
      <w:r>
        <w:rPr>
          <w:spacing w:val="-5"/>
        </w:rPr>
        <w:t>м</w:t>
      </w:r>
      <w:r>
        <w:rPr>
          <w:spacing w:val="-2"/>
        </w:rPr>
        <w:t>ы</w:t>
      </w:r>
      <w:r>
        <w:t>: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rPr>
          <w:spacing w:val="-3"/>
        </w:rPr>
        <w:t>ПП</w:t>
      </w:r>
      <w:r>
        <w:t>Э</w:t>
      </w:r>
      <w:r>
        <w:rPr>
          <w:spacing w:val="-13"/>
        </w:rPr>
        <w:t xml:space="preserve"> </w:t>
      </w:r>
      <w:r>
        <w:rPr>
          <w:spacing w:val="-3"/>
        </w:rPr>
        <w:t>14-01</w:t>
      </w:r>
      <w:r>
        <w:t>,</w:t>
      </w:r>
      <w:r>
        <w:rPr>
          <w:spacing w:val="42"/>
        </w:rPr>
        <w:t xml:space="preserve"> </w:t>
      </w:r>
      <w:r>
        <w:rPr>
          <w:spacing w:val="-3"/>
        </w:rPr>
        <w:t>ПП</w:t>
      </w:r>
      <w:r>
        <w:t>Э</w:t>
      </w:r>
      <w:r>
        <w:rPr>
          <w:spacing w:val="-13"/>
        </w:rPr>
        <w:t xml:space="preserve"> </w:t>
      </w:r>
      <w:r>
        <w:rPr>
          <w:spacing w:val="-3"/>
        </w:rPr>
        <w:t>13-</w:t>
      </w:r>
      <w:r>
        <w:rPr>
          <w:spacing w:val="-6"/>
        </w:rPr>
        <w:t>0</w:t>
      </w:r>
      <w:r>
        <w:rPr>
          <w:spacing w:val="-3"/>
        </w:rPr>
        <w:t>1</w:t>
      </w:r>
      <w:r>
        <w:t>,</w:t>
      </w:r>
      <w:r>
        <w:rPr>
          <w:spacing w:val="-12"/>
        </w:rPr>
        <w:t xml:space="preserve"> </w:t>
      </w:r>
      <w:r>
        <w:rPr>
          <w:spacing w:val="-3"/>
        </w:rPr>
        <w:t>ПП</w:t>
      </w:r>
      <w:r>
        <w:rPr>
          <w:spacing w:val="-5"/>
        </w:rPr>
        <w:t>Э</w:t>
      </w:r>
      <w:r>
        <w:rPr>
          <w:spacing w:val="-3"/>
        </w:rPr>
        <w:t>-14-02;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3" w:firstLine="708"/>
        <w:jc w:val="both"/>
      </w:pPr>
      <w:r>
        <w:rPr>
          <w:spacing w:val="-2"/>
        </w:rPr>
        <w:t>п</w:t>
      </w:r>
      <w:r>
        <w:rPr>
          <w:spacing w:val="-3"/>
        </w:rPr>
        <w:t>р</w:t>
      </w:r>
      <w:r>
        <w:rPr>
          <w:spacing w:val="-2"/>
        </w:rPr>
        <w:t>иня</w:t>
      </w:r>
      <w:r>
        <w:rPr>
          <w:spacing w:val="-3"/>
        </w:rPr>
        <w:t>т</w:t>
      </w:r>
      <w:r>
        <w:t>ь</w:t>
      </w:r>
      <w:r>
        <w:rPr>
          <w:spacing w:val="36"/>
        </w:rPr>
        <w:t xml:space="preserve"> </w:t>
      </w:r>
      <w:r>
        <w:rPr>
          <w:spacing w:val="-3"/>
        </w:rPr>
        <w:t>у</w:t>
      </w:r>
      <w:r>
        <w:rPr>
          <w:spacing w:val="-2"/>
        </w:rPr>
        <w:t> </w:t>
      </w:r>
      <w:r>
        <w:rPr>
          <w:spacing w:val="-6"/>
        </w:rPr>
        <w:t>о</w:t>
      </w:r>
      <w:r>
        <w:rPr>
          <w:spacing w:val="-3"/>
        </w:rPr>
        <w:t>бществе</w:t>
      </w:r>
      <w:r>
        <w:rPr>
          <w:spacing w:val="-6"/>
        </w:rPr>
        <w:t>н</w:t>
      </w:r>
      <w:r>
        <w:rPr>
          <w:spacing w:val="-2"/>
        </w:rPr>
        <w:t>н</w:t>
      </w:r>
      <w:r>
        <w:rPr>
          <w:spacing w:val="-3"/>
        </w:rPr>
        <w:t>о</w:t>
      </w:r>
      <w:r>
        <w:rPr>
          <w:spacing w:val="-5"/>
        </w:rPr>
        <w:t>г</w:t>
      </w:r>
      <w:r>
        <w:t>о</w:t>
      </w:r>
      <w:r>
        <w:rPr>
          <w:spacing w:val="37"/>
        </w:rPr>
        <w:t xml:space="preserve"> </w:t>
      </w:r>
      <w:r>
        <w:rPr>
          <w:spacing w:val="-2"/>
        </w:rPr>
        <w:t>(</w:t>
      </w:r>
      <w:r>
        <w:rPr>
          <w:spacing w:val="-3"/>
        </w:rPr>
        <w:t>-</w:t>
      </w:r>
      <w:r>
        <w:rPr>
          <w:spacing w:val="-2"/>
        </w:rPr>
        <w:t>ы</w:t>
      </w:r>
      <w:r>
        <w:rPr>
          <w:spacing w:val="-3"/>
        </w:rPr>
        <w:t>х</w:t>
      </w:r>
      <w:r>
        <w:t>)</w:t>
      </w:r>
      <w:r>
        <w:rPr>
          <w:spacing w:val="37"/>
        </w:rPr>
        <w:t xml:space="preserve"> </w:t>
      </w:r>
      <w:r>
        <w:rPr>
          <w:spacing w:val="-2"/>
        </w:rPr>
        <w:t>н</w:t>
      </w:r>
      <w:r>
        <w:rPr>
          <w:spacing w:val="-3"/>
        </w:rPr>
        <w:t>аб</w:t>
      </w:r>
      <w:r>
        <w:rPr>
          <w:spacing w:val="-6"/>
        </w:rPr>
        <w:t>л</w:t>
      </w:r>
      <w:r>
        <w:rPr>
          <w:spacing w:val="-2"/>
        </w:rPr>
        <w:t>ю</w:t>
      </w:r>
      <w:r>
        <w:rPr>
          <w:spacing w:val="-3"/>
        </w:rPr>
        <w:t>дат</w:t>
      </w:r>
      <w:r>
        <w:rPr>
          <w:spacing w:val="-6"/>
        </w:rPr>
        <w:t>е</w:t>
      </w:r>
      <w:r>
        <w:rPr>
          <w:spacing w:val="-3"/>
        </w:rPr>
        <w:t>л</w:t>
      </w:r>
      <w:r>
        <w:t>я</w:t>
      </w:r>
      <w:r>
        <w:rPr>
          <w:spacing w:val="37"/>
        </w:rPr>
        <w:t xml:space="preserve"> </w:t>
      </w:r>
      <w:r>
        <w:rPr>
          <w:spacing w:val="-2"/>
        </w:rPr>
        <w:t>(</w:t>
      </w:r>
      <w:r>
        <w:rPr>
          <w:spacing w:val="-3"/>
        </w:rPr>
        <w:t>-е</w:t>
      </w:r>
      <w:r>
        <w:rPr>
          <w:spacing w:val="-2"/>
        </w:rPr>
        <w:t>й</w:t>
      </w:r>
      <w:r>
        <w:t>)</w:t>
      </w:r>
      <w:r>
        <w:rPr>
          <w:spacing w:val="37"/>
        </w:rPr>
        <w:t xml:space="preserve"> </w:t>
      </w:r>
      <w:r>
        <w:rPr>
          <w:spacing w:val="-3"/>
        </w:rPr>
        <w:t>(</w:t>
      </w:r>
      <w:r>
        <w:t>в</w:t>
      </w:r>
      <w:r>
        <w:rPr>
          <w:spacing w:val="37"/>
        </w:rPr>
        <w:t xml:space="preserve"> </w:t>
      </w:r>
      <w:r>
        <w:rPr>
          <w:spacing w:val="-3"/>
        </w:rPr>
        <w:t>слу</w:t>
      </w:r>
      <w:r>
        <w:rPr>
          <w:spacing w:val="-5"/>
        </w:rPr>
        <w:t>ч</w:t>
      </w:r>
      <w:r>
        <w:rPr>
          <w:spacing w:val="-3"/>
        </w:rPr>
        <w:t>а</w:t>
      </w:r>
      <w:r>
        <w:t>е</w:t>
      </w:r>
      <w:r>
        <w:rPr>
          <w:spacing w:val="37"/>
        </w:rPr>
        <w:t xml:space="preserve"> </w:t>
      </w:r>
      <w:r>
        <w:rPr>
          <w:spacing w:val="-6"/>
        </w:rPr>
        <w:t>пр</w:t>
      </w:r>
      <w:r>
        <w:rPr>
          <w:spacing w:val="-2"/>
        </w:rPr>
        <w:t>и</w:t>
      </w:r>
      <w:r>
        <w:rPr>
          <w:spacing w:val="-3"/>
        </w:rPr>
        <w:t>сутств</w:t>
      </w:r>
      <w:r>
        <w:rPr>
          <w:spacing w:val="-2"/>
        </w:rPr>
        <w:t>и</w:t>
      </w:r>
      <w:r>
        <w:t>я</w:t>
      </w:r>
      <w:r>
        <w:rPr>
          <w:spacing w:val="38"/>
        </w:rPr>
        <w:t xml:space="preserve"> </w:t>
      </w:r>
      <w:r>
        <w:rPr>
          <w:spacing w:val="-3"/>
        </w:rPr>
        <w:t>е</w:t>
      </w:r>
      <w:r>
        <w:rPr>
          <w:spacing w:val="-5"/>
        </w:rPr>
        <w:t>г</w:t>
      </w:r>
      <w:r>
        <w:t>о</w:t>
      </w:r>
      <w:r>
        <w:rPr>
          <w:spacing w:val="37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> </w:t>
      </w:r>
      <w:r>
        <w:rPr>
          <w:spacing w:val="-3"/>
        </w:rPr>
        <w:t>ПП</w:t>
      </w:r>
      <w:r>
        <w:t>Э</w:t>
      </w:r>
      <w:r>
        <w:rPr>
          <w:w w:val="99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> </w:t>
      </w:r>
      <w:r>
        <w:rPr>
          <w:spacing w:val="-3"/>
        </w:rPr>
        <w:t>де</w:t>
      </w:r>
      <w:r>
        <w:rPr>
          <w:spacing w:val="-2"/>
        </w:rPr>
        <w:t>н</w:t>
      </w:r>
      <w:r>
        <w:t>ь</w:t>
      </w:r>
      <w:r>
        <w:rPr>
          <w:spacing w:val="38"/>
        </w:rPr>
        <w:t xml:space="preserve"> </w:t>
      </w:r>
      <w:r>
        <w:rPr>
          <w:spacing w:val="-2"/>
        </w:rPr>
        <w:t>п</w:t>
      </w:r>
      <w:r>
        <w:rPr>
          <w:spacing w:val="-3"/>
        </w:rPr>
        <w:t>р</w:t>
      </w:r>
      <w:r>
        <w:rPr>
          <w:spacing w:val="-6"/>
        </w:rPr>
        <w:t>о</w:t>
      </w:r>
      <w:r>
        <w:rPr>
          <w:spacing w:val="-3"/>
        </w:rPr>
        <w:t>веде</w:t>
      </w:r>
      <w:r>
        <w:rPr>
          <w:spacing w:val="-6"/>
        </w:rPr>
        <w:t>н</w:t>
      </w:r>
      <w:r>
        <w:rPr>
          <w:spacing w:val="-2"/>
        </w:rPr>
        <w:t>и</w:t>
      </w:r>
      <w:r>
        <w:t>я</w:t>
      </w:r>
      <w:r>
        <w:rPr>
          <w:spacing w:val="37"/>
        </w:rPr>
        <w:t xml:space="preserve"> </w:t>
      </w:r>
      <w:r>
        <w:rPr>
          <w:spacing w:val="-5"/>
        </w:rPr>
        <w:t>э</w:t>
      </w:r>
      <w:r>
        <w:rPr>
          <w:spacing w:val="-2"/>
        </w:rPr>
        <w:t>кз</w:t>
      </w:r>
      <w:r>
        <w:rPr>
          <w:spacing w:val="-3"/>
        </w:rPr>
        <w:t>а</w:t>
      </w:r>
      <w:r>
        <w:rPr>
          <w:spacing w:val="-5"/>
        </w:rPr>
        <w:t>м</w:t>
      </w:r>
      <w:r>
        <w:rPr>
          <w:spacing w:val="-3"/>
        </w:rPr>
        <w:t>е</w:t>
      </w:r>
      <w:r>
        <w:rPr>
          <w:spacing w:val="-1"/>
        </w:rPr>
        <w:t>н</w:t>
      </w:r>
      <w:r>
        <w:rPr>
          <w:spacing w:val="-3"/>
        </w:rPr>
        <w:t>а</w:t>
      </w:r>
      <w:r>
        <w:t>)</w:t>
      </w:r>
      <w:r>
        <w:rPr>
          <w:spacing w:val="38"/>
        </w:rPr>
        <w:t xml:space="preserve"> </w:t>
      </w:r>
      <w:r>
        <w:rPr>
          <w:spacing w:val="-2"/>
        </w:rPr>
        <w:t>з</w:t>
      </w:r>
      <w:r>
        <w:rPr>
          <w:spacing w:val="-3"/>
        </w:rPr>
        <w:t>а</w:t>
      </w:r>
      <w:r>
        <w:rPr>
          <w:spacing w:val="-2"/>
        </w:rPr>
        <w:t>п</w:t>
      </w:r>
      <w:r>
        <w:rPr>
          <w:spacing w:val="-6"/>
        </w:rPr>
        <w:t>о</w:t>
      </w:r>
      <w:r>
        <w:rPr>
          <w:spacing w:val="-3"/>
        </w:rPr>
        <w:t>л</w:t>
      </w:r>
      <w:r>
        <w:rPr>
          <w:spacing w:val="-2"/>
        </w:rPr>
        <w:t>н</w:t>
      </w:r>
      <w:r>
        <w:rPr>
          <w:spacing w:val="-3"/>
        </w:rPr>
        <w:t>е</w:t>
      </w:r>
      <w:r>
        <w:rPr>
          <w:spacing w:val="-6"/>
        </w:rPr>
        <w:t>нн</w:t>
      </w:r>
      <w:r>
        <w:rPr>
          <w:spacing w:val="-3"/>
        </w:rPr>
        <w:t>у</w:t>
      </w:r>
      <w:r>
        <w:t>ю</w:t>
      </w:r>
      <w:r>
        <w:rPr>
          <w:spacing w:val="40"/>
        </w:rPr>
        <w:t xml:space="preserve"> </w:t>
      </w:r>
      <w:r>
        <w:rPr>
          <w:spacing w:val="-3"/>
        </w:rPr>
        <w:t>фор</w:t>
      </w:r>
      <w:r>
        <w:rPr>
          <w:spacing w:val="-5"/>
        </w:rPr>
        <w:t>м</w:t>
      </w:r>
      <w:r>
        <w:t>у</w:t>
      </w:r>
      <w:r>
        <w:rPr>
          <w:spacing w:val="-7"/>
        </w:rPr>
        <w:t xml:space="preserve"> </w:t>
      </w:r>
      <w:r>
        <w:rPr>
          <w:spacing w:val="-3"/>
        </w:rPr>
        <w:t>ПП</w:t>
      </w:r>
      <w:r>
        <w:rPr>
          <w:spacing w:val="-5"/>
        </w:rPr>
        <w:t>Э</w:t>
      </w:r>
      <w:r>
        <w:rPr>
          <w:spacing w:val="-3"/>
        </w:rPr>
        <w:t>-18</w:t>
      </w:r>
      <w:r>
        <w:rPr>
          <w:spacing w:val="-6"/>
        </w:rPr>
        <w:t>-</w:t>
      </w:r>
      <w:r>
        <w:rPr>
          <w:spacing w:val="-3"/>
        </w:rPr>
        <w:t>МА</w:t>
      </w:r>
      <w:r>
        <w:t>Ш</w:t>
      </w:r>
      <w:r>
        <w:rPr>
          <w:spacing w:val="40"/>
        </w:rPr>
        <w:t xml:space="preserve"> </w:t>
      </w:r>
      <w:r>
        <w:rPr>
          <w:spacing w:val="-3"/>
        </w:rPr>
        <w:t>(</w:t>
      </w:r>
      <w:r>
        <w:t>в</w:t>
      </w:r>
      <w:r>
        <w:rPr>
          <w:spacing w:val="39"/>
        </w:rPr>
        <w:t xml:space="preserve"> </w:t>
      </w:r>
      <w:r>
        <w:rPr>
          <w:spacing w:val="-3"/>
        </w:rPr>
        <w:t>слу</w:t>
      </w:r>
      <w:r>
        <w:rPr>
          <w:spacing w:val="-5"/>
        </w:rPr>
        <w:t>ч</w:t>
      </w:r>
      <w:r>
        <w:rPr>
          <w:spacing w:val="-3"/>
        </w:rPr>
        <w:t>а</w:t>
      </w:r>
      <w:r>
        <w:t>е</w:t>
      </w:r>
      <w:r>
        <w:rPr>
          <w:spacing w:val="37"/>
        </w:rPr>
        <w:t xml:space="preserve"> </w:t>
      </w:r>
      <w:r>
        <w:rPr>
          <w:spacing w:val="-2"/>
        </w:rPr>
        <w:t>н</w:t>
      </w:r>
      <w:r>
        <w:rPr>
          <w:spacing w:val="-3"/>
        </w:rPr>
        <w:t>е</w:t>
      </w:r>
      <w:r>
        <w:rPr>
          <w:spacing w:val="-2"/>
        </w:rPr>
        <w:t>я</w:t>
      </w:r>
      <w:r>
        <w:rPr>
          <w:spacing w:val="-6"/>
        </w:rPr>
        <w:t>в</w:t>
      </w:r>
      <w:r>
        <w:rPr>
          <w:spacing w:val="-2"/>
        </w:rPr>
        <w:t>к</w:t>
      </w:r>
      <w:r>
        <w:t>и</w:t>
      </w:r>
      <w:r>
        <w:rPr>
          <w:w w:val="99"/>
        </w:rPr>
        <w:t xml:space="preserve"> </w:t>
      </w:r>
      <w:r>
        <w:rPr>
          <w:spacing w:val="-3"/>
        </w:rPr>
        <w:t>обществе</w:t>
      </w:r>
      <w:r>
        <w:rPr>
          <w:spacing w:val="-2"/>
        </w:rPr>
        <w:t>нн</w:t>
      </w:r>
      <w:r>
        <w:rPr>
          <w:spacing w:val="-3"/>
        </w:rPr>
        <w:t>о</w:t>
      </w:r>
      <w:r>
        <w:rPr>
          <w:spacing w:val="-5"/>
        </w:rPr>
        <w:t>г</w:t>
      </w:r>
      <w:r>
        <w:t>о</w:t>
      </w:r>
      <w:r>
        <w:rPr>
          <w:spacing w:val="26"/>
        </w:rPr>
        <w:t xml:space="preserve"> </w:t>
      </w:r>
      <w:r>
        <w:rPr>
          <w:spacing w:val="-2"/>
        </w:rPr>
        <w:t>н</w:t>
      </w:r>
      <w:r>
        <w:rPr>
          <w:spacing w:val="-3"/>
        </w:rPr>
        <w:t>абл</w:t>
      </w:r>
      <w:r>
        <w:rPr>
          <w:spacing w:val="-6"/>
        </w:rPr>
        <w:t>ю</w:t>
      </w:r>
      <w:r>
        <w:rPr>
          <w:spacing w:val="-3"/>
        </w:rPr>
        <w:t>дател</w:t>
      </w:r>
      <w:r>
        <w:t>я</w:t>
      </w:r>
      <w:r>
        <w:rPr>
          <w:spacing w:val="29"/>
        </w:rPr>
        <w:t xml:space="preserve"> </w:t>
      </w:r>
      <w:r>
        <w:rPr>
          <w:spacing w:val="-6"/>
        </w:rPr>
        <w:t>в</w:t>
      </w:r>
      <w:r>
        <w:rPr>
          <w:spacing w:val="-2"/>
        </w:rPr>
        <w:t> </w:t>
      </w:r>
      <w:r>
        <w:rPr>
          <w:spacing w:val="-3"/>
        </w:rPr>
        <w:t>фор</w:t>
      </w:r>
      <w:r>
        <w:rPr>
          <w:spacing w:val="-5"/>
        </w:rPr>
        <w:t>м</w:t>
      </w:r>
      <w:r>
        <w:t>е</w:t>
      </w:r>
      <w:r>
        <w:rPr>
          <w:spacing w:val="-10"/>
        </w:rPr>
        <w:t xml:space="preserve"> </w:t>
      </w:r>
      <w:r>
        <w:rPr>
          <w:spacing w:val="-3"/>
        </w:rPr>
        <w:t>ПП</w:t>
      </w:r>
      <w:r>
        <w:rPr>
          <w:spacing w:val="-5"/>
        </w:rPr>
        <w:t>Э</w:t>
      </w:r>
      <w:r>
        <w:rPr>
          <w:spacing w:val="-6"/>
        </w:rPr>
        <w:t>-</w:t>
      </w:r>
      <w:r>
        <w:rPr>
          <w:spacing w:val="-3"/>
        </w:rPr>
        <w:t>18</w:t>
      </w:r>
      <w:r>
        <w:rPr>
          <w:spacing w:val="-2"/>
        </w:rPr>
        <w:t>-</w:t>
      </w:r>
      <w:r>
        <w:rPr>
          <w:spacing w:val="-3"/>
        </w:rPr>
        <w:t>МА</w:t>
      </w:r>
      <w:r>
        <w:t>Ш</w:t>
      </w:r>
      <w:r>
        <w:rPr>
          <w:spacing w:val="59"/>
        </w:rPr>
        <w:t xml:space="preserve"> </w:t>
      </w:r>
      <w:r>
        <w:rPr>
          <w:spacing w:val="-2"/>
        </w:rPr>
        <w:t>п</w:t>
      </w:r>
      <w:r>
        <w:rPr>
          <w:spacing w:val="-3"/>
        </w:rPr>
        <w:t>оста</w:t>
      </w:r>
      <w:r>
        <w:rPr>
          <w:spacing w:val="-6"/>
        </w:rPr>
        <w:t>в</w:t>
      </w:r>
      <w:r>
        <w:rPr>
          <w:spacing w:val="-2"/>
        </w:rPr>
        <w:t>и</w:t>
      </w:r>
      <w:r>
        <w:rPr>
          <w:spacing w:val="-3"/>
        </w:rPr>
        <w:t>т</w:t>
      </w:r>
      <w:r>
        <w:t>ь</w:t>
      </w:r>
      <w:r>
        <w:rPr>
          <w:spacing w:val="26"/>
        </w:rPr>
        <w:t xml:space="preserve"> </w:t>
      </w:r>
      <w:r>
        <w:rPr>
          <w:spacing w:val="-3"/>
        </w:rPr>
        <w:t>соответству</w:t>
      </w:r>
      <w:r>
        <w:rPr>
          <w:spacing w:val="-2"/>
        </w:rPr>
        <w:t>ю</w:t>
      </w:r>
      <w:r>
        <w:rPr>
          <w:spacing w:val="-3"/>
        </w:rPr>
        <w:t>щу</w:t>
      </w:r>
      <w:r>
        <w:t>ю</w:t>
      </w:r>
      <w:r>
        <w:rPr>
          <w:spacing w:val="29"/>
        </w:rPr>
        <w:t xml:space="preserve"> </w:t>
      </w:r>
      <w:r>
        <w:rPr>
          <w:spacing w:val="-3"/>
        </w:rPr>
        <w:t>о</w:t>
      </w:r>
      <w:r>
        <w:rPr>
          <w:spacing w:val="-7"/>
        </w:rPr>
        <w:t>т</w:t>
      </w:r>
      <w:r>
        <w:rPr>
          <w:spacing w:val="-5"/>
        </w:rPr>
        <w:t>м</w:t>
      </w:r>
      <w:r>
        <w:rPr>
          <w:spacing w:val="-3"/>
        </w:rPr>
        <w:t>ет</w:t>
      </w:r>
      <w:r>
        <w:rPr>
          <w:spacing w:val="-2"/>
        </w:rPr>
        <w:t>к</w:t>
      </w:r>
      <w:r>
        <w:t>у</w:t>
      </w:r>
      <w:r>
        <w:rPr>
          <w:w w:val="99"/>
        </w:rPr>
        <w:t xml:space="preserve"> </w:t>
      </w:r>
      <w:r>
        <w:rPr>
          <w:spacing w:val="-3"/>
        </w:rPr>
        <w:t>в</w:t>
      </w:r>
      <w:r>
        <w:rPr>
          <w:spacing w:val="-2"/>
        </w:rPr>
        <w:t> </w:t>
      </w:r>
      <w:r>
        <w:rPr>
          <w:spacing w:val="-3"/>
        </w:rPr>
        <w:t>ра</w:t>
      </w:r>
      <w:r>
        <w:rPr>
          <w:spacing w:val="-2"/>
        </w:rPr>
        <w:t>з</w:t>
      </w:r>
      <w:r>
        <w:rPr>
          <w:spacing w:val="-6"/>
        </w:rPr>
        <w:t>д</w:t>
      </w:r>
      <w:r>
        <w:rPr>
          <w:spacing w:val="-3"/>
        </w:rPr>
        <w:t>ел</w:t>
      </w:r>
      <w:r>
        <w:t>е</w:t>
      </w:r>
      <w:r>
        <w:rPr>
          <w:spacing w:val="-19"/>
        </w:rPr>
        <w:t xml:space="preserve"> </w:t>
      </w:r>
      <w:r>
        <w:rPr>
          <w:spacing w:val="-3"/>
        </w:rPr>
        <w:t>«Общ</w:t>
      </w:r>
      <w:r>
        <w:rPr>
          <w:spacing w:val="-6"/>
        </w:rPr>
        <w:t>е</w:t>
      </w:r>
      <w:r>
        <w:rPr>
          <w:spacing w:val="-3"/>
        </w:rPr>
        <w:t>стве</w:t>
      </w:r>
      <w:r>
        <w:rPr>
          <w:spacing w:val="-6"/>
        </w:rPr>
        <w:t>н</w:t>
      </w:r>
      <w:r>
        <w:rPr>
          <w:spacing w:val="-2"/>
        </w:rPr>
        <w:t>ны</w:t>
      </w:r>
      <w:r>
        <w:t>й</w:t>
      </w:r>
      <w:r>
        <w:rPr>
          <w:spacing w:val="-19"/>
        </w:rPr>
        <w:t xml:space="preserve"> </w:t>
      </w:r>
      <w:r>
        <w:rPr>
          <w:spacing w:val="-6"/>
        </w:rPr>
        <w:t>н</w:t>
      </w:r>
      <w:r>
        <w:rPr>
          <w:spacing w:val="-3"/>
        </w:rPr>
        <w:t>абл</w:t>
      </w:r>
      <w:r>
        <w:rPr>
          <w:spacing w:val="-2"/>
        </w:rPr>
        <w:t>ю</w:t>
      </w:r>
      <w:r>
        <w:rPr>
          <w:spacing w:val="-6"/>
        </w:rPr>
        <w:t>д</w:t>
      </w:r>
      <w:r>
        <w:rPr>
          <w:spacing w:val="-3"/>
        </w:rPr>
        <w:t>ател</w:t>
      </w:r>
      <w:r>
        <w:t>ь</w:t>
      </w:r>
      <w:r>
        <w:rPr>
          <w:spacing w:val="-19"/>
        </w:rPr>
        <w:t xml:space="preserve"> </w:t>
      </w:r>
      <w:r>
        <w:rPr>
          <w:spacing w:val="-2"/>
        </w:rPr>
        <w:t>н</w:t>
      </w:r>
      <w:r>
        <w:rPr>
          <w:spacing w:val="-6"/>
        </w:rPr>
        <w:t>е</w:t>
      </w:r>
      <w:r>
        <w:rPr>
          <w:spacing w:val="-2"/>
        </w:rPr>
        <w:t> </w:t>
      </w:r>
      <w:r>
        <w:rPr>
          <w:spacing w:val="-6"/>
        </w:rPr>
        <w:t>я</w:t>
      </w:r>
      <w:r>
        <w:rPr>
          <w:spacing w:val="-3"/>
        </w:rPr>
        <w:t>в</w:t>
      </w:r>
      <w:r>
        <w:rPr>
          <w:spacing w:val="-2"/>
        </w:rPr>
        <w:t>и</w:t>
      </w:r>
      <w:r>
        <w:rPr>
          <w:spacing w:val="-3"/>
        </w:rPr>
        <w:t>лс</w:t>
      </w:r>
      <w:r>
        <w:t>я</w:t>
      </w:r>
      <w:r>
        <w:rPr>
          <w:spacing w:val="-19"/>
        </w:rPr>
        <w:t xml:space="preserve"> </w:t>
      </w:r>
      <w:r>
        <w:rPr>
          <w:spacing w:val="-6"/>
        </w:rPr>
        <w:t>в</w:t>
      </w:r>
      <w:r>
        <w:rPr>
          <w:spacing w:val="-2"/>
        </w:rPr>
        <w:t> </w:t>
      </w:r>
      <w:r>
        <w:rPr>
          <w:spacing w:val="-3"/>
        </w:rPr>
        <w:t>ПП</w:t>
      </w:r>
      <w:r>
        <w:rPr>
          <w:spacing w:val="-5"/>
        </w:rPr>
        <w:t>Э</w:t>
      </w:r>
      <w:r>
        <w:rPr>
          <w:spacing w:val="-3"/>
        </w:rPr>
        <w:t>»)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6" w:firstLine="708"/>
        <w:jc w:val="both"/>
      </w:pPr>
      <w:r>
        <w:t>передать</w:t>
      </w:r>
      <w:r>
        <w:rPr>
          <w:spacing w:val="7"/>
        </w:rPr>
        <w:t xml:space="preserve"> </w:t>
      </w:r>
      <w:r>
        <w:t>технич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6"/>
        </w:rPr>
        <w:t xml:space="preserve"> </w:t>
      </w:r>
      <w:r>
        <w:t>спе</w:t>
      </w:r>
      <w:r>
        <w:rPr>
          <w:spacing w:val="1"/>
        </w:rPr>
        <w:t>ц</w:t>
      </w:r>
      <w:r>
        <w:t>иалис</w:t>
      </w:r>
      <w:r>
        <w:rPr>
          <w:spacing w:val="2"/>
        </w:rPr>
        <w:t>т</w:t>
      </w:r>
      <w:r>
        <w:t>у</w:t>
      </w:r>
      <w:r>
        <w:rPr>
          <w:spacing w:val="6"/>
        </w:rPr>
        <w:t xml:space="preserve"> </w:t>
      </w:r>
      <w:r>
        <w:t>зап</w:t>
      </w:r>
      <w:r>
        <w:rPr>
          <w:spacing w:val="2"/>
        </w:rPr>
        <w:t>о</w:t>
      </w:r>
      <w:r>
        <w:t>лнен</w:t>
      </w:r>
      <w:r>
        <w:rPr>
          <w:spacing w:val="1"/>
        </w:rPr>
        <w:t>н</w:t>
      </w:r>
      <w:r>
        <w:t>ые</w:t>
      </w:r>
      <w:r>
        <w:rPr>
          <w:spacing w:val="6"/>
        </w:rPr>
        <w:t xml:space="preserve"> </w:t>
      </w:r>
      <w:r>
        <w:t>фор</w:t>
      </w:r>
      <w:r>
        <w:rPr>
          <w:spacing w:val="-1"/>
        </w:rPr>
        <w:t>м</w:t>
      </w:r>
      <w:r>
        <w:t>ы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14"/>
        </w:rPr>
        <w:t xml:space="preserve"> </w:t>
      </w:r>
      <w:r>
        <w:t>на</w:t>
      </w:r>
      <w:r>
        <w:rPr>
          <w:w w:val="99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ПП</w:t>
      </w:r>
      <w:r>
        <w:rPr>
          <w:spacing w:val="1"/>
        </w:rPr>
        <w:t>Э</w:t>
      </w:r>
      <w:r>
        <w:t>: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rPr>
          <w:spacing w:val="-3"/>
        </w:rPr>
        <w:t>фор</w:t>
      </w:r>
      <w:r>
        <w:rPr>
          <w:spacing w:val="-5"/>
        </w:rPr>
        <w:t>м</w:t>
      </w:r>
      <w:r>
        <w:t>ы</w:t>
      </w:r>
      <w:r>
        <w:rPr>
          <w:spacing w:val="-14"/>
        </w:rPr>
        <w:t xml:space="preserve"> </w:t>
      </w:r>
      <w:r>
        <w:rPr>
          <w:spacing w:val="-3"/>
        </w:rPr>
        <w:t>ПП</w:t>
      </w:r>
      <w:r>
        <w:rPr>
          <w:spacing w:val="-5"/>
        </w:rPr>
        <w:t>Э</w:t>
      </w:r>
      <w:r>
        <w:rPr>
          <w:spacing w:val="-3"/>
        </w:rPr>
        <w:t>-07</w:t>
      </w:r>
      <w:r>
        <w:t>,</w:t>
      </w:r>
      <w:r>
        <w:rPr>
          <w:spacing w:val="38"/>
        </w:rPr>
        <w:t xml:space="preserve"> </w:t>
      </w:r>
      <w:r>
        <w:rPr>
          <w:spacing w:val="-3"/>
        </w:rPr>
        <w:t>ПП</w:t>
      </w:r>
      <w:r>
        <w:rPr>
          <w:spacing w:val="-5"/>
        </w:rPr>
        <w:t>Э</w:t>
      </w:r>
      <w:r>
        <w:rPr>
          <w:spacing w:val="-3"/>
        </w:rPr>
        <w:t>-14-01, ПП</w:t>
      </w:r>
      <w:r>
        <w:rPr>
          <w:spacing w:val="-5"/>
        </w:rPr>
        <w:t>Э</w:t>
      </w:r>
      <w:r>
        <w:rPr>
          <w:spacing w:val="-3"/>
        </w:rPr>
        <w:t>-13-0</w:t>
      </w:r>
      <w:r>
        <w:rPr>
          <w:spacing w:val="-2"/>
        </w:rPr>
        <w:t>2</w:t>
      </w:r>
      <w:r>
        <w:rPr>
          <w:spacing w:val="-3"/>
        </w:rPr>
        <w:t>-М</w:t>
      </w:r>
      <w:r>
        <w:rPr>
          <w:spacing w:val="-6"/>
        </w:rPr>
        <w:t>А</w:t>
      </w:r>
      <w:r>
        <w:rPr>
          <w:spacing w:val="-3"/>
        </w:rPr>
        <w:t>Ш</w:t>
      </w:r>
      <w:r>
        <w:t>,</w:t>
      </w:r>
      <w:r>
        <w:rPr>
          <w:spacing w:val="-17"/>
        </w:rPr>
        <w:t xml:space="preserve"> </w:t>
      </w:r>
      <w:r>
        <w:rPr>
          <w:spacing w:val="-3"/>
        </w:rPr>
        <w:t>ПП</w:t>
      </w:r>
      <w:r>
        <w:rPr>
          <w:spacing w:val="-5"/>
        </w:rPr>
        <w:t>Э</w:t>
      </w:r>
      <w:r>
        <w:rPr>
          <w:spacing w:val="-3"/>
        </w:rPr>
        <w:t>-18-МА</w:t>
      </w:r>
      <w:r>
        <w:t>Ш</w:t>
      </w:r>
      <w:r>
        <w:rPr>
          <w:spacing w:val="-13"/>
        </w:rPr>
        <w:t xml:space="preserve"> </w:t>
      </w:r>
      <w:r>
        <w:rPr>
          <w:spacing w:val="-3"/>
        </w:rPr>
        <w:t>(</w:t>
      </w:r>
      <w:r>
        <w:rPr>
          <w:spacing w:val="-2"/>
        </w:rPr>
        <w:t>п</w:t>
      </w:r>
      <w:r>
        <w:rPr>
          <w:spacing w:val="-6"/>
        </w:rPr>
        <w:t>р</w:t>
      </w:r>
      <w:r>
        <w:t>и</w:t>
      </w:r>
      <w:r>
        <w:rPr>
          <w:spacing w:val="-14"/>
        </w:rPr>
        <w:t xml:space="preserve"> </w:t>
      </w:r>
      <w:r>
        <w:rPr>
          <w:spacing w:val="-2"/>
        </w:rPr>
        <w:t>н</w:t>
      </w:r>
      <w:r>
        <w:rPr>
          <w:spacing w:val="-3"/>
        </w:rPr>
        <w:t>ал</w:t>
      </w:r>
      <w:r>
        <w:rPr>
          <w:spacing w:val="-2"/>
        </w:rPr>
        <w:t>и</w:t>
      </w:r>
      <w:r>
        <w:rPr>
          <w:spacing w:val="-5"/>
        </w:rPr>
        <w:t>ч</w:t>
      </w:r>
      <w:r>
        <w:rPr>
          <w:spacing w:val="-2"/>
        </w:rPr>
        <w:t>и</w:t>
      </w:r>
      <w:r>
        <w:rPr>
          <w:spacing w:val="-6"/>
        </w:rPr>
        <w:t>и</w:t>
      </w:r>
      <w:r>
        <w:rPr>
          <w:spacing w:val="-3"/>
        </w:rPr>
        <w:t>)</w:t>
      </w:r>
      <w:r>
        <w:t>,</w:t>
      </w:r>
      <w:r>
        <w:rPr>
          <w:spacing w:val="-15"/>
        </w:rPr>
        <w:t xml:space="preserve"> </w:t>
      </w:r>
      <w:r>
        <w:rPr>
          <w:spacing w:val="-3"/>
        </w:rPr>
        <w:t>ПП</w:t>
      </w:r>
      <w:r>
        <w:rPr>
          <w:spacing w:val="-5"/>
        </w:rPr>
        <w:t>Э</w:t>
      </w:r>
      <w:r>
        <w:rPr>
          <w:spacing w:val="-3"/>
        </w:rPr>
        <w:t>-1</w:t>
      </w:r>
      <w:r>
        <w:t>9</w:t>
      </w:r>
    </w:p>
    <w:p w:rsidR="00806B3F" w:rsidRDefault="00806B3F" w:rsidP="00806B3F">
      <w:pPr>
        <w:pStyle w:val="a3"/>
        <w:kinsoku w:val="0"/>
        <w:overflowPunct w:val="0"/>
        <w:ind w:right="3503"/>
        <w:jc w:val="both"/>
      </w:pPr>
      <w:r>
        <w:rPr>
          <w:spacing w:val="-3"/>
        </w:rPr>
        <w:t>(</w:t>
      </w:r>
      <w:r>
        <w:rPr>
          <w:spacing w:val="-2"/>
        </w:rPr>
        <w:t>п</w:t>
      </w:r>
      <w:r>
        <w:rPr>
          <w:spacing w:val="-3"/>
        </w:rPr>
        <w:t>р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н</w:t>
      </w:r>
      <w:r>
        <w:rPr>
          <w:spacing w:val="-6"/>
        </w:rPr>
        <w:t>а</w:t>
      </w:r>
      <w:r>
        <w:rPr>
          <w:spacing w:val="-3"/>
        </w:rPr>
        <w:t>л</w:t>
      </w:r>
      <w:r>
        <w:rPr>
          <w:spacing w:val="-2"/>
        </w:rPr>
        <w:t>и</w:t>
      </w:r>
      <w:r>
        <w:rPr>
          <w:spacing w:val="-5"/>
        </w:rPr>
        <w:t>ч</w:t>
      </w:r>
      <w:r>
        <w:rPr>
          <w:spacing w:val="-2"/>
        </w:rPr>
        <w:t>ии</w:t>
      </w:r>
      <w:r>
        <w:rPr>
          <w:spacing w:val="-3"/>
        </w:rPr>
        <w:t>)</w:t>
      </w:r>
      <w:r>
        <w:t>,</w:t>
      </w:r>
      <w:r>
        <w:rPr>
          <w:spacing w:val="-16"/>
        </w:rPr>
        <w:t xml:space="preserve"> </w:t>
      </w:r>
      <w:r>
        <w:rPr>
          <w:spacing w:val="-3"/>
        </w:rPr>
        <w:t>ПП</w:t>
      </w:r>
      <w:r>
        <w:rPr>
          <w:spacing w:val="-5"/>
        </w:rPr>
        <w:t>Э</w:t>
      </w:r>
      <w:r>
        <w:rPr>
          <w:spacing w:val="-3"/>
        </w:rPr>
        <w:t>-</w:t>
      </w:r>
      <w:r>
        <w:rPr>
          <w:spacing w:val="-6"/>
        </w:rPr>
        <w:t>2</w:t>
      </w:r>
      <w:r>
        <w:t>1</w:t>
      </w:r>
      <w:r>
        <w:rPr>
          <w:spacing w:val="-13"/>
        </w:rPr>
        <w:t xml:space="preserve"> </w:t>
      </w:r>
      <w:r>
        <w:rPr>
          <w:spacing w:val="-3"/>
        </w:rPr>
        <w:t>(</w:t>
      </w:r>
      <w:r>
        <w:rPr>
          <w:spacing w:val="-2"/>
        </w:rPr>
        <w:t>п</w:t>
      </w:r>
      <w:r>
        <w:rPr>
          <w:spacing w:val="-3"/>
        </w:rPr>
        <w:t>р</w:t>
      </w:r>
      <w:r>
        <w:t>и</w:t>
      </w:r>
      <w:r>
        <w:rPr>
          <w:spacing w:val="-13"/>
        </w:rPr>
        <w:t xml:space="preserve"> </w:t>
      </w:r>
      <w:r>
        <w:rPr>
          <w:spacing w:val="-6"/>
        </w:rPr>
        <w:t>н</w:t>
      </w:r>
      <w:r>
        <w:rPr>
          <w:spacing w:val="-3"/>
        </w:rPr>
        <w:t>ал</w:t>
      </w:r>
      <w:r>
        <w:rPr>
          <w:spacing w:val="-2"/>
        </w:rPr>
        <w:t>и</w:t>
      </w:r>
      <w:r>
        <w:rPr>
          <w:spacing w:val="-5"/>
        </w:rPr>
        <w:t>ч</w:t>
      </w:r>
      <w:r>
        <w:rPr>
          <w:spacing w:val="-2"/>
        </w:rPr>
        <w:t>и</w:t>
      </w:r>
      <w:r>
        <w:rPr>
          <w:spacing w:val="-6"/>
        </w:rPr>
        <w:t>и</w:t>
      </w:r>
      <w:r>
        <w:rPr>
          <w:spacing w:val="-3"/>
        </w:rPr>
        <w:t>)</w:t>
      </w:r>
      <w:r>
        <w:t>,</w:t>
      </w:r>
      <w:r>
        <w:rPr>
          <w:spacing w:val="-13"/>
        </w:rPr>
        <w:t xml:space="preserve"> </w:t>
      </w:r>
      <w:r>
        <w:rPr>
          <w:spacing w:val="-3"/>
        </w:rPr>
        <w:t>ПП</w:t>
      </w:r>
      <w:r>
        <w:rPr>
          <w:spacing w:val="-7"/>
        </w:rPr>
        <w:t>Э</w:t>
      </w:r>
      <w:r>
        <w:rPr>
          <w:spacing w:val="-3"/>
        </w:rPr>
        <w:t>-2</w:t>
      </w:r>
      <w:r>
        <w:t>2</w:t>
      </w:r>
      <w:r>
        <w:rPr>
          <w:spacing w:val="-13"/>
        </w:rPr>
        <w:t xml:space="preserve"> </w:t>
      </w:r>
      <w:r>
        <w:rPr>
          <w:spacing w:val="-3"/>
        </w:rPr>
        <w:t>(</w:t>
      </w:r>
      <w:r>
        <w:rPr>
          <w:spacing w:val="-2"/>
        </w:rPr>
        <w:t>п</w:t>
      </w:r>
      <w:r>
        <w:rPr>
          <w:spacing w:val="-3"/>
        </w:rPr>
        <w:t>р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н</w:t>
      </w:r>
      <w:r>
        <w:rPr>
          <w:spacing w:val="-3"/>
        </w:rPr>
        <w:t>ал</w:t>
      </w:r>
      <w:r>
        <w:rPr>
          <w:spacing w:val="-2"/>
        </w:rPr>
        <w:t>и</w:t>
      </w:r>
      <w:r>
        <w:rPr>
          <w:spacing w:val="-5"/>
        </w:rPr>
        <w:t>ч</w:t>
      </w:r>
      <w:r>
        <w:rPr>
          <w:spacing w:val="-6"/>
        </w:rPr>
        <w:t>и</w:t>
      </w:r>
      <w:r>
        <w:rPr>
          <w:spacing w:val="-2"/>
        </w:rPr>
        <w:t>и</w:t>
      </w:r>
      <w:r>
        <w:rPr>
          <w:spacing w:val="-3"/>
        </w:rPr>
        <w:t>)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3" w:firstLine="708"/>
        <w:jc w:val="both"/>
      </w:pPr>
      <w:r>
        <w:rPr>
          <w:spacing w:val="-3"/>
        </w:rPr>
        <w:t>Та</w:t>
      </w:r>
      <w:r>
        <w:rPr>
          <w:spacing w:val="-2"/>
        </w:rPr>
        <w:t>кж</w:t>
      </w:r>
      <w:r>
        <w:t>е</w:t>
      </w:r>
      <w:r>
        <w:rPr>
          <w:spacing w:val="15"/>
        </w:rPr>
        <w:t xml:space="preserve"> </w:t>
      </w:r>
      <w:r>
        <w:rPr>
          <w:spacing w:val="-2"/>
        </w:rPr>
        <w:t>п</w:t>
      </w:r>
      <w:r>
        <w:rPr>
          <w:spacing w:val="-3"/>
        </w:rPr>
        <w:t>ере</w:t>
      </w:r>
      <w:r>
        <w:rPr>
          <w:spacing w:val="-6"/>
        </w:rPr>
        <w:t>д</w:t>
      </w:r>
      <w:r>
        <w:rPr>
          <w:spacing w:val="-3"/>
        </w:rPr>
        <w:t>а</w:t>
      </w:r>
      <w:r>
        <w:rPr>
          <w:spacing w:val="-2"/>
        </w:rPr>
        <w:t>ю</w:t>
      </w:r>
      <w:r>
        <w:rPr>
          <w:spacing w:val="-3"/>
        </w:rPr>
        <w:t>тс</w:t>
      </w:r>
      <w:r>
        <w:t>я</w:t>
      </w:r>
      <w:r>
        <w:rPr>
          <w:spacing w:val="16"/>
        </w:rPr>
        <w:t xml:space="preserve"> </w:t>
      </w:r>
      <w:r>
        <w:rPr>
          <w:spacing w:val="-3"/>
        </w:rPr>
        <w:t>дл</w:t>
      </w:r>
      <w:r>
        <w:t>я</w:t>
      </w:r>
      <w:r>
        <w:rPr>
          <w:spacing w:val="18"/>
        </w:rPr>
        <w:t xml:space="preserve"> </w:t>
      </w:r>
      <w:r>
        <w:rPr>
          <w:spacing w:val="-6"/>
        </w:rPr>
        <w:t>с</w:t>
      </w:r>
      <w:r>
        <w:rPr>
          <w:spacing w:val="-2"/>
        </w:rPr>
        <w:t>к</w:t>
      </w:r>
      <w:r>
        <w:rPr>
          <w:spacing w:val="-3"/>
        </w:rPr>
        <w:t>а</w:t>
      </w:r>
      <w:r>
        <w:rPr>
          <w:spacing w:val="-6"/>
        </w:rPr>
        <w:t>н</w:t>
      </w:r>
      <w:r>
        <w:rPr>
          <w:spacing w:val="-2"/>
        </w:rPr>
        <w:t>и</w:t>
      </w:r>
      <w:r>
        <w:rPr>
          <w:spacing w:val="-3"/>
        </w:rPr>
        <w:t>рова</w:t>
      </w:r>
      <w:r>
        <w:rPr>
          <w:spacing w:val="-6"/>
        </w:rPr>
        <w:t>н</w:t>
      </w:r>
      <w:r>
        <w:rPr>
          <w:spacing w:val="-2"/>
        </w:rPr>
        <w:t>и</w:t>
      </w:r>
      <w:r>
        <w:t>я</w:t>
      </w:r>
      <w:r>
        <w:rPr>
          <w:spacing w:val="15"/>
        </w:rPr>
        <w:t xml:space="preserve"> </w:t>
      </w:r>
      <w:r>
        <w:rPr>
          <w:spacing w:val="-5"/>
        </w:rPr>
        <w:t>м</w:t>
      </w:r>
      <w:r>
        <w:rPr>
          <w:spacing w:val="-3"/>
        </w:rPr>
        <w:t>атер</w:t>
      </w:r>
      <w:r>
        <w:rPr>
          <w:spacing w:val="-2"/>
        </w:rPr>
        <w:t>и</w:t>
      </w:r>
      <w:r>
        <w:rPr>
          <w:spacing w:val="-3"/>
        </w:rPr>
        <w:t>ал</w:t>
      </w:r>
      <w:r>
        <w:t>ы</w:t>
      </w:r>
      <w:r>
        <w:rPr>
          <w:spacing w:val="17"/>
        </w:rPr>
        <w:t xml:space="preserve"> </w:t>
      </w:r>
      <w:r>
        <w:rPr>
          <w:spacing w:val="-3"/>
        </w:rPr>
        <w:t>а</w:t>
      </w:r>
      <w:r>
        <w:rPr>
          <w:spacing w:val="-2"/>
        </w:rPr>
        <w:t>п</w:t>
      </w:r>
      <w:r>
        <w:rPr>
          <w:spacing w:val="-3"/>
        </w:rPr>
        <w:t>ел</w:t>
      </w:r>
      <w:r>
        <w:rPr>
          <w:spacing w:val="-6"/>
        </w:rPr>
        <w:t>л</w:t>
      </w:r>
      <w:r>
        <w:rPr>
          <w:spacing w:val="-2"/>
        </w:rPr>
        <w:t>яци</w:t>
      </w:r>
      <w:r>
        <w:t>й</w:t>
      </w:r>
      <w:r>
        <w:rPr>
          <w:spacing w:val="1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rPr>
          <w:spacing w:val="-2"/>
        </w:rPr>
        <w:t>н</w:t>
      </w:r>
      <w:r>
        <w:rPr>
          <w:spacing w:val="-3"/>
        </w:rPr>
        <w:t>аруш</w:t>
      </w:r>
      <w:r>
        <w:rPr>
          <w:spacing w:val="-6"/>
        </w:rPr>
        <w:t>е</w:t>
      </w:r>
      <w:r>
        <w:rPr>
          <w:spacing w:val="-2"/>
        </w:rPr>
        <w:t>ни</w:t>
      </w:r>
      <w:r>
        <w:t>и</w:t>
      </w:r>
      <w:r>
        <w:rPr>
          <w:w w:val="99"/>
        </w:rPr>
        <w:t xml:space="preserve"> </w:t>
      </w:r>
      <w:r>
        <w:rPr>
          <w:spacing w:val="-3"/>
        </w:rPr>
        <w:t>уста</w:t>
      </w:r>
      <w:r>
        <w:rPr>
          <w:spacing w:val="-2"/>
        </w:rPr>
        <w:t>н</w:t>
      </w:r>
      <w:r>
        <w:rPr>
          <w:spacing w:val="-3"/>
        </w:rPr>
        <w:t>овле</w:t>
      </w:r>
      <w:r>
        <w:rPr>
          <w:spacing w:val="-6"/>
        </w:rPr>
        <w:t>н</w:t>
      </w:r>
      <w:r>
        <w:rPr>
          <w:spacing w:val="-2"/>
        </w:rPr>
        <w:t>н</w:t>
      </w:r>
      <w:r>
        <w:rPr>
          <w:spacing w:val="-3"/>
        </w:rPr>
        <w:t>о</w:t>
      </w:r>
      <w:r>
        <w:rPr>
          <w:spacing w:val="-5"/>
        </w:rPr>
        <w:t>г</w:t>
      </w:r>
      <w:r>
        <w:t>о</w:t>
      </w:r>
      <w:r>
        <w:rPr>
          <w:spacing w:val="-13"/>
        </w:rPr>
        <w:t xml:space="preserve"> </w:t>
      </w:r>
      <w:r>
        <w:rPr>
          <w:spacing w:val="-2"/>
        </w:rPr>
        <w:t>п</w:t>
      </w:r>
      <w:r>
        <w:rPr>
          <w:spacing w:val="-3"/>
        </w:rPr>
        <w:t>о</w:t>
      </w:r>
      <w:r>
        <w:rPr>
          <w:spacing w:val="-6"/>
        </w:rPr>
        <w:t>р</w:t>
      </w:r>
      <w:r>
        <w:rPr>
          <w:spacing w:val="-2"/>
        </w:rPr>
        <w:t>я</w:t>
      </w:r>
      <w:r>
        <w:rPr>
          <w:spacing w:val="-6"/>
        </w:rPr>
        <w:t>д</w:t>
      </w:r>
      <w:r>
        <w:rPr>
          <w:spacing w:val="-2"/>
        </w:rPr>
        <w:t>к</w:t>
      </w:r>
      <w:r>
        <w:t>а</w:t>
      </w:r>
      <w:r>
        <w:rPr>
          <w:spacing w:val="-12"/>
        </w:rPr>
        <w:t xml:space="preserve"> </w:t>
      </w:r>
      <w:r>
        <w:rPr>
          <w:spacing w:val="-2"/>
        </w:rPr>
        <w:t>п</w:t>
      </w:r>
      <w:r>
        <w:rPr>
          <w:spacing w:val="-3"/>
        </w:rPr>
        <w:t>ро</w:t>
      </w:r>
      <w:r>
        <w:rPr>
          <w:spacing w:val="-6"/>
        </w:rPr>
        <w:t>в</w:t>
      </w:r>
      <w:r>
        <w:rPr>
          <w:spacing w:val="-3"/>
        </w:rPr>
        <w:t>еде</w:t>
      </w:r>
      <w:r>
        <w:rPr>
          <w:spacing w:val="-2"/>
        </w:rPr>
        <w:t>н</w:t>
      </w:r>
      <w:r>
        <w:rPr>
          <w:spacing w:val="-6"/>
        </w:rPr>
        <w:t>и</w:t>
      </w:r>
      <w:r>
        <w:t>я</w:t>
      </w:r>
      <w:r>
        <w:rPr>
          <w:spacing w:val="-13"/>
        </w:rPr>
        <w:t xml:space="preserve"> </w:t>
      </w:r>
      <w:r>
        <w:rPr>
          <w:spacing w:val="-5"/>
        </w:rPr>
        <w:t>Г</w:t>
      </w:r>
      <w:r>
        <w:rPr>
          <w:spacing w:val="-3"/>
        </w:rPr>
        <w:t>И</w:t>
      </w:r>
      <w:r>
        <w:t>А</w:t>
      </w:r>
      <w:r>
        <w:rPr>
          <w:spacing w:val="-12"/>
        </w:rPr>
        <w:t xml:space="preserve"> </w:t>
      </w:r>
      <w:r>
        <w:rPr>
          <w:spacing w:val="-3"/>
        </w:rPr>
        <w:t>(</w:t>
      </w:r>
      <w:r>
        <w:rPr>
          <w:spacing w:val="-6"/>
        </w:rPr>
        <w:t>ф</w:t>
      </w:r>
      <w:r>
        <w:rPr>
          <w:spacing w:val="-3"/>
        </w:rPr>
        <w:t>ор</w:t>
      </w:r>
      <w:r>
        <w:rPr>
          <w:spacing w:val="-5"/>
        </w:rPr>
        <w:t>м</w:t>
      </w:r>
      <w:r>
        <w:t>ы</w:t>
      </w:r>
      <w:r>
        <w:rPr>
          <w:spacing w:val="-12"/>
        </w:rPr>
        <w:t xml:space="preserve"> </w:t>
      </w:r>
      <w:r>
        <w:rPr>
          <w:spacing w:val="-3"/>
        </w:rPr>
        <w:t>ПП</w:t>
      </w:r>
      <w:r>
        <w:rPr>
          <w:spacing w:val="-5"/>
        </w:rPr>
        <w:t>Э</w:t>
      </w:r>
      <w:r>
        <w:rPr>
          <w:spacing w:val="-3"/>
        </w:rPr>
        <w:t>-0</w:t>
      </w:r>
      <w:r>
        <w:t>2</w:t>
      </w:r>
      <w:r>
        <w:rPr>
          <w:spacing w:val="4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3"/>
        </w:rPr>
        <w:t>ПП</w:t>
      </w:r>
      <w:r>
        <w:rPr>
          <w:spacing w:val="-8"/>
        </w:rPr>
        <w:t>Э</w:t>
      </w:r>
      <w:r>
        <w:rPr>
          <w:spacing w:val="-3"/>
        </w:rPr>
        <w:t>-0</w:t>
      </w:r>
      <w:r>
        <w:t>3</w:t>
      </w:r>
      <w:r>
        <w:rPr>
          <w:spacing w:val="-12"/>
        </w:rPr>
        <w:t xml:space="preserve"> </w:t>
      </w:r>
      <w:r>
        <w:rPr>
          <w:spacing w:val="-3"/>
        </w:rPr>
        <w:t>(</w:t>
      </w:r>
      <w:r>
        <w:rPr>
          <w:spacing w:val="-2"/>
        </w:rPr>
        <w:t>п</w:t>
      </w:r>
      <w:r>
        <w:rPr>
          <w:spacing w:val="-3"/>
        </w:rPr>
        <w:t>р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н</w:t>
      </w:r>
      <w:r>
        <w:rPr>
          <w:spacing w:val="-3"/>
        </w:rPr>
        <w:t>ал</w:t>
      </w:r>
      <w:r>
        <w:rPr>
          <w:spacing w:val="-2"/>
        </w:rPr>
        <w:t>и</w:t>
      </w:r>
      <w:r>
        <w:rPr>
          <w:spacing w:val="-5"/>
        </w:rPr>
        <w:t>ч</w:t>
      </w:r>
      <w:r>
        <w:rPr>
          <w:spacing w:val="-6"/>
        </w:rPr>
        <w:t>и</w:t>
      </w:r>
      <w:r>
        <w:rPr>
          <w:spacing w:val="-2"/>
        </w:rPr>
        <w:t>и</w:t>
      </w:r>
      <w:r>
        <w:rPr>
          <w:spacing w:val="-3"/>
        </w:rPr>
        <w:t>)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 xml:space="preserve">Следующие </w:t>
      </w:r>
      <w:r>
        <w:rPr>
          <w:spacing w:val="10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 xml:space="preserve">ы </w:t>
      </w:r>
      <w:r>
        <w:rPr>
          <w:spacing w:val="14"/>
        </w:rPr>
        <w:t xml:space="preserve"> </w:t>
      </w:r>
      <w:r>
        <w:t xml:space="preserve">ППЭ 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 xml:space="preserve">руются </w:t>
      </w:r>
      <w:r>
        <w:rPr>
          <w:spacing w:val="11"/>
        </w:rPr>
        <w:t xml:space="preserve"> </w:t>
      </w:r>
      <w:r>
        <w:t xml:space="preserve">в </w:t>
      </w:r>
      <w:r>
        <w:rPr>
          <w:spacing w:val="12"/>
        </w:rPr>
        <w:t xml:space="preserve"> </w:t>
      </w:r>
      <w:r>
        <w:t>аудитори</w:t>
      </w:r>
      <w:r>
        <w:rPr>
          <w:spacing w:val="1"/>
        </w:rPr>
        <w:t>я</w:t>
      </w:r>
      <w:r>
        <w:t xml:space="preserve">х </w:t>
      </w:r>
      <w:r>
        <w:rPr>
          <w:spacing w:val="9"/>
        </w:rPr>
        <w:t xml:space="preserve"> </w:t>
      </w:r>
      <w:r>
        <w:t xml:space="preserve">на </w:t>
      </w:r>
      <w:r>
        <w:rPr>
          <w:spacing w:val="11"/>
        </w:rPr>
        <w:t xml:space="preserve"> </w:t>
      </w:r>
      <w:r>
        <w:t>ст</w:t>
      </w:r>
      <w:r>
        <w:rPr>
          <w:spacing w:val="1"/>
        </w:rPr>
        <w:t>а</w:t>
      </w:r>
      <w:r>
        <w:t>нци</w:t>
      </w:r>
      <w:r>
        <w:rPr>
          <w:spacing w:val="1"/>
        </w:rPr>
        <w:t>я</w:t>
      </w:r>
      <w:r>
        <w:t xml:space="preserve">х </w:t>
      </w:r>
      <w:r>
        <w:rPr>
          <w:spacing w:val="10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атора:</w:t>
      </w:r>
    </w:p>
    <w:p w:rsidR="00806B3F" w:rsidRDefault="00806B3F" w:rsidP="00806B3F">
      <w:pPr>
        <w:pStyle w:val="a3"/>
        <w:kinsoku w:val="0"/>
        <w:overflowPunct w:val="0"/>
        <w:ind w:right="3789"/>
        <w:jc w:val="both"/>
      </w:pPr>
      <w:r>
        <w:t>ПП</w:t>
      </w:r>
      <w:r>
        <w:rPr>
          <w:spacing w:val="-1"/>
        </w:rPr>
        <w:t>Э</w:t>
      </w:r>
      <w:r>
        <w:t>-0</w:t>
      </w:r>
      <w:r>
        <w:rPr>
          <w:spacing w:val="2"/>
        </w:rPr>
        <w:t>5</w:t>
      </w:r>
      <w:r>
        <w:t>-02,</w:t>
      </w:r>
      <w:r>
        <w:rPr>
          <w:spacing w:val="-14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</w:t>
      </w:r>
      <w:r>
        <w:rPr>
          <w:spacing w:val="2"/>
        </w:rPr>
        <w:t>2-</w:t>
      </w:r>
      <w:r>
        <w:t>02</w:t>
      </w:r>
      <w:r>
        <w:rPr>
          <w:spacing w:val="39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t>наличии</w:t>
      </w:r>
      <w:r>
        <w:rPr>
          <w:spacing w:val="3"/>
        </w:rPr>
        <w:t>)</w:t>
      </w:r>
      <w:r>
        <w:t>,</w:t>
      </w:r>
      <w:r>
        <w:rPr>
          <w:spacing w:val="-13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-1"/>
        </w:rPr>
        <w:t>Э</w:t>
      </w:r>
      <w:r>
        <w:t>-12-</w:t>
      </w:r>
      <w:r>
        <w:rPr>
          <w:spacing w:val="2"/>
        </w:rPr>
        <w:t>0</w:t>
      </w:r>
      <w:r>
        <w:t>4-М</w:t>
      </w:r>
      <w:r>
        <w:rPr>
          <w:spacing w:val="2"/>
        </w:rPr>
        <w:t>А</w:t>
      </w:r>
      <w:r>
        <w:t>Ш.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3" w:firstLine="708"/>
        <w:jc w:val="both"/>
      </w:pPr>
      <w:r>
        <w:rPr>
          <w:spacing w:val="-3"/>
        </w:rPr>
        <w:t>Тех</w:t>
      </w:r>
      <w:r>
        <w:rPr>
          <w:spacing w:val="-2"/>
        </w:rPr>
        <w:t>ни</w:t>
      </w:r>
      <w:r>
        <w:rPr>
          <w:spacing w:val="-5"/>
        </w:rPr>
        <w:t>ч</w:t>
      </w:r>
      <w:r>
        <w:rPr>
          <w:spacing w:val="-3"/>
        </w:rPr>
        <w:t>е</w:t>
      </w:r>
      <w:r>
        <w:rPr>
          <w:spacing w:val="-6"/>
        </w:rPr>
        <w:t>с</w:t>
      </w:r>
      <w:r>
        <w:rPr>
          <w:spacing w:val="-2"/>
        </w:rPr>
        <w:t>ки</w:t>
      </w:r>
      <w:r>
        <w:t>й</w:t>
      </w:r>
      <w:r>
        <w:rPr>
          <w:spacing w:val="-3"/>
        </w:rPr>
        <w:t xml:space="preserve"> с</w:t>
      </w:r>
      <w:r>
        <w:rPr>
          <w:spacing w:val="-2"/>
        </w:rPr>
        <w:t>п</w:t>
      </w:r>
      <w:r>
        <w:rPr>
          <w:spacing w:val="-6"/>
        </w:rPr>
        <w:t>е</w:t>
      </w:r>
      <w:r>
        <w:rPr>
          <w:spacing w:val="-2"/>
        </w:rPr>
        <w:t>ци</w:t>
      </w:r>
      <w:r>
        <w:rPr>
          <w:spacing w:val="-3"/>
        </w:rPr>
        <w:t>а</w:t>
      </w:r>
      <w:r>
        <w:rPr>
          <w:spacing w:val="-6"/>
        </w:rPr>
        <w:t>л</w:t>
      </w:r>
      <w:r>
        <w:rPr>
          <w:spacing w:val="-2"/>
        </w:rPr>
        <w:t>и</w:t>
      </w:r>
      <w:r>
        <w:rPr>
          <w:spacing w:val="-3"/>
        </w:rPr>
        <w:t>с</w:t>
      </w:r>
      <w:r>
        <w:t>т</w:t>
      </w:r>
      <w:r>
        <w:rPr>
          <w:spacing w:val="-1"/>
        </w:rPr>
        <w:t xml:space="preserve"> </w:t>
      </w:r>
      <w:r>
        <w:rPr>
          <w:spacing w:val="-3"/>
        </w:rPr>
        <w:t>в</w:t>
      </w:r>
      <w:r>
        <w:rPr>
          <w:spacing w:val="-5"/>
        </w:rPr>
        <w:t>ы</w:t>
      </w:r>
      <w:r>
        <w:rPr>
          <w:spacing w:val="-2"/>
        </w:rPr>
        <w:t>п</w:t>
      </w:r>
      <w:r>
        <w:rPr>
          <w:spacing w:val="-3"/>
        </w:rPr>
        <w:t>ол</w:t>
      </w:r>
      <w:r>
        <w:rPr>
          <w:spacing w:val="-6"/>
        </w:rPr>
        <w:t>н</w:t>
      </w:r>
      <w:r>
        <w:rPr>
          <w:spacing w:val="-2"/>
        </w:rPr>
        <w:t>я</w:t>
      </w:r>
      <w:r>
        <w:rPr>
          <w:spacing w:val="-3"/>
        </w:rPr>
        <w:t>е</w:t>
      </w:r>
      <w:r>
        <w:t>т</w:t>
      </w:r>
      <w:r>
        <w:rPr>
          <w:spacing w:val="-3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>а</w:t>
      </w:r>
      <w:r>
        <w:rPr>
          <w:spacing w:val="-6"/>
        </w:rPr>
        <w:t>л</w:t>
      </w:r>
      <w:r>
        <w:rPr>
          <w:spacing w:val="-2"/>
        </w:rPr>
        <w:t>и</w:t>
      </w:r>
      <w:r>
        <w:rPr>
          <w:spacing w:val="-3"/>
        </w:rPr>
        <w:t>б</w:t>
      </w:r>
      <w:r>
        <w:rPr>
          <w:spacing w:val="-6"/>
        </w:rPr>
        <w:t>р</w:t>
      </w:r>
      <w:r>
        <w:rPr>
          <w:spacing w:val="-3"/>
        </w:rPr>
        <w:t>ов</w:t>
      </w:r>
      <w:r>
        <w:rPr>
          <w:spacing w:val="-2"/>
        </w:rPr>
        <w:t>к</w:t>
      </w:r>
      <w:r>
        <w:t>у</w:t>
      </w:r>
      <w:r>
        <w:rPr>
          <w:spacing w:val="-3"/>
        </w:rPr>
        <w:t xml:space="preserve"> с</w:t>
      </w:r>
      <w:r>
        <w:rPr>
          <w:spacing w:val="-2"/>
        </w:rPr>
        <w:t>к</w:t>
      </w:r>
      <w:r>
        <w:rPr>
          <w:spacing w:val="-6"/>
        </w:rPr>
        <w:t>а</w:t>
      </w:r>
      <w:r>
        <w:rPr>
          <w:spacing w:val="-2"/>
        </w:rPr>
        <w:t>н</w:t>
      </w:r>
      <w:r>
        <w:rPr>
          <w:spacing w:val="-3"/>
        </w:rPr>
        <w:t>ер</w:t>
      </w:r>
      <w:r>
        <w:t>а</w:t>
      </w:r>
      <w:r>
        <w:rPr>
          <w:spacing w:val="-3"/>
        </w:rPr>
        <w:t xml:space="preserve"> </w:t>
      </w:r>
      <w:r>
        <w:rPr>
          <w:spacing w:val="-2"/>
        </w:rPr>
        <w:t>н</w:t>
      </w:r>
      <w:r>
        <w:t>а</w:t>
      </w:r>
      <w:r>
        <w:rPr>
          <w:spacing w:val="-4"/>
        </w:rPr>
        <w:t xml:space="preserve"> </w:t>
      </w:r>
      <w:r>
        <w:rPr>
          <w:spacing w:val="-5"/>
        </w:rPr>
        <w:t>э</w:t>
      </w:r>
      <w:r>
        <w:rPr>
          <w:spacing w:val="-3"/>
        </w:rPr>
        <w:t>тал</w:t>
      </w:r>
      <w:r>
        <w:rPr>
          <w:spacing w:val="-6"/>
        </w:rPr>
        <w:t>о</w:t>
      </w:r>
      <w:r>
        <w:rPr>
          <w:spacing w:val="-2"/>
        </w:rPr>
        <w:t>нн</w:t>
      </w:r>
      <w:r>
        <w:rPr>
          <w:spacing w:val="-3"/>
        </w:rPr>
        <w:t>о</w:t>
      </w:r>
      <w:r>
        <w:t>м</w:t>
      </w:r>
      <w:r>
        <w:rPr>
          <w:spacing w:val="-1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>ал</w:t>
      </w:r>
      <w:r>
        <w:rPr>
          <w:spacing w:val="-2"/>
        </w:rPr>
        <w:t>и</w:t>
      </w:r>
      <w:r>
        <w:rPr>
          <w:spacing w:val="-3"/>
        </w:rPr>
        <w:t>бро</w:t>
      </w:r>
      <w:r>
        <w:rPr>
          <w:spacing w:val="-6"/>
        </w:rPr>
        <w:t>в</w:t>
      </w:r>
      <w:r>
        <w:rPr>
          <w:spacing w:val="-3"/>
        </w:rPr>
        <w:t>о</w:t>
      </w:r>
      <w:r>
        <w:rPr>
          <w:spacing w:val="-5"/>
        </w:rPr>
        <w:t>ч</w:t>
      </w:r>
      <w:r>
        <w:rPr>
          <w:spacing w:val="-2"/>
        </w:rPr>
        <w:t>н</w:t>
      </w:r>
      <w:r>
        <w:rPr>
          <w:spacing w:val="-3"/>
        </w:rPr>
        <w:t>о</w:t>
      </w:r>
      <w:r>
        <w:t>м</w:t>
      </w:r>
      <w:r>
        <w:rPr>
          <w:w w:val="99"/>
        </w:rPr>
        <w:t xml:space="preserve"> </w:t>
      </w:r>
      <w:r>
        <w:rPr>
          <w:spacing w:val="-3"/>
        </w:rPr>
        <w:t>л</w:t>
      </w:r>
      <w:r>
        <w:rPr>
          <w:spacing w:val="-2"/>
        </w:rPr>
        <w:t>и</w:t>
      </w:r>
      <w:r>
        <w:rPr>
          <w:spacing w:val="-3"/>
        </w:rPr>
        <w:t>ст</w:t>
      </w:r>
      <w:r>
        <w:t>е</w:t>
      </w:r>
      <w:r>
        <w:rPr>
          <w:spacing w:val="34"/>
        </w:rPr>
        <w:t xml:space="preserve"> </w:t>
      </w:r>
      <w:r>
        <w:rPr>
          <w:spacing w:val="-3"/>
        </w:rPr>
        <w:t>(</w:t>
      </w:r>
      <w:r>
        <w:rPr>
          <w:spacing w:val="-2"/>
        </w:rPr>
        <w:t>п</w:t>
      </w:r>
      <w:r>
        <w:rPr>
          <w:spacing w:val="-6"/>
        </w:rPr>
        <w:t>р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н</w:t>
      </w:r>
      <w:r>
        <w:rPr>
          <w:spacing w:val="-3"/>
        </w:rPr>
        <w:t>еобх</w:t>
      </w:r>
      <w:r>
        <w:rPr>
          <w:spacing w:val="-6"/>
        </w:rPr>
        <w:t>од</w:t>
      </w:r>
      <w:r>
        <w:rPr>
          <w:spacing w:val="-2"/>
        </w:rPr>
        <w:t>и</w:t>
      </w:r>
      <w:r>
        <w:rPr>
          <w:spacing w:val="-5"/>
        </w:rPr>
        <w:t>м</w:t>
      </w:r>
      <w:r>
        <w:rPr>
          <w:spacing w:val="-3"/>
        </w:rPr>
        <w:t>ост</w:t>
      </w:r>
      <w:r>
        <w:rPr>
          <w:spacing w:val="-2"/>
        </w:rPr>
        <w:t>и)</w:t>
      </w:r>
      <w:r>
        <w:t>,</w:t>
      </w:r>
      <w:r>
        <w:rPr>
          <w:spacing w:val="33"/>
        </w:rPr>
        <w:t xml:space="preserve"> </w:t>
      </w:r>
      <w:r>
        <w:rPr>
          <w:spacing w:val="-6"/>
        </w:rPr>
        <w:t>с</w:t>
      </w:r>
      <w:r>
        <w:rPr>
          <w:spacing w:val="-2"/>
        </w:rPr>
        <w:t>к</w:t>
      </w:r>
      <w:r>
        <w:rPr>
          <w:spacing w:val="-3"/>
        </w:rPr>
        <w:t>а</w:t>
      </w:r>
      <w:r>
        <w:rPr>
          <w:spacing w:val="-2"/>
        </w:rPr>
        <w:t>ни</w:t>
      </w:r>
      <w:r>
        <w:rPr>
          <w:spacing w:val="-3"/>
        </w:rPr>
        <w:t>р</w:t>
      </w:r>
      <w:r>
        <w:rPr>
          <w:spacing w:val="-6"/>
        </w:rPr>
        <w:t>у</w:t>
      </w:r>
      <w:r>
        <w:rPr>
          <w:spacing w:val="-3"/>
        </w:rPr>
        <w:t>е</w:t>
      </w:r>
      <w:r>
        <w:t>т</w:t>
      </w:r>
      <w:r>
        <w:rPr>
          <w:spacing w:val="30"/>
        </w:rPr>
        <w:t xml:space="preserve"> </w:t>
      </w:r>
      <w:r>
        <w:rPr>
          <w:spacing w:val="-2"/>
        </w:rPr>
        <w:t>п</w:t>
      </w:r>
      <w:r>
        <w:rPr>
          <w:spacing w:val="-3"/>
        </w:rPr>
        <w:t>олу</w:t>
      </w:r>
      <w:r>
        <w:rPr>
          <w:spacing w:val="-5"/>
        </w:rPr>
        <w:t>ч</w:t>
      </w:r>
      <w:r>
        <w:rPr>
          <w:spacing w:val="-3"/>
        </w:rPr>
        <w:t>е</w:t>
      </w:r>
      <w:r>
        <w:rPr>
          <w:spacing w:val="-2"/>
        </w:rPr>
        <w:t>н</w:t>
      </w:r>
      <w:r>
        <w:rPr>
          <w:spacing w:val="-6"/>
        </w:rPr>
        <w:t>н</w:t>
      </w:r>
      <w:r>
        <w:rPr>
          <w:spacing w:val="-2"/>
        </w:rPr>
        <w:t>ы</w:t>
      </w:r>
      <w:r>
        <w:t>е</w:t>
      </w:r>
      <w:r>
        <w:rPr>
          <w:spacing w:val="34"/>
        </w:rPr>
        <w:t xml:space="preserve"> </w:t>
      </w:r>
      <w:r>
        <w:rPr>
          <w:spacing w:val="-3"/>
        </w:rPr>
        <w:t>фор</w:t>
      </w:r>
      <w:r>
        <w:rPr>
          <w:spacing w:val="-7"/>
        </w:rPr>
        <w:t>м</w:t>
      </w:r>
      <w:r>
        <w:t>ы</w:t>
      </w:r>
      <w:r>
        <w:rPr>
          <w:spacing w:val="34"/>
        </w:rPr>
        <w:t xml:space="preserve"> </w:t>
      </w:r>
      <w:r>
        <w:rPr>
          <w:spacing w:val="-3"/>
        </w:rPr>
        <w:t>ПП</w:t>
      </w:r>
      <w:r>
        <w:t>Э</w:t>
      </w:r>
      <w:r>
        <w:rPr>
          <w:spacing w:val="32"/>
        </w:rPr>
        <w:t xml:space="preserve"> </w:t>
      </w:r>
      <w:r>
        <w:rPr>
          <w:spacing w:val="-2"/>
        </w:rPr>
        <w:t>и </w:t>
      </w:r>
      <w:r>
        <w:rPr>
          <w:spacing w:val="-3"/>
        </w:rPr>
        <w:t>в</w:t>
      </w:r>
      <w:r>
        <w:rPr>
          <w:spacing w:val="-6"/>
        </w:rPr>
        <w:t>о</w:t>
      </w:r>
      <w:r>
        <w:rPr>
          <w:spacing w:val="-2"/>
        </w:rPr>
        <w:t>з</w:t>
      </w:r>
      <w:r>
        <w:rPr>
          <w:spacing w:val="-3"/>
        </w:rPr>
        <w:t>вращ</w:t>
      </w:r>
      <w:r>
        <w:rPr>
          <w:spacing w:val="-6"/>
        </w:rPr>
        <w:t>а</w:t>
      </w:r>
      <w:r>
        <w:rPr>
          <w:spacing w:val="-3"/>
        </w:rPr>
        <w:t>е</w:t>
      </w:r>
      <w:r>
        <w:t>т</w:t>
      </w:r>
      <w:r>
        <w:rPr>
          <w:spacing w:val="34"/>
        </w:rPr>
        <w:t xml:space="preserve"> </w:t>
      </w:r>
      <w:r>
        <w:rPr>
          <w:spacing w:val="-2"/>
        </w:rPr>
        <w:t>и</w:t>
      </w:r>
      <w:r>
        <w:t>х</w:t>
      </w:r>
      <w:r>
        <w:rPr>
          <w:w w:val="99"/>
        </w:rPr>
        <w:t xml:space="preserve"> </w:t>
      </w:r>
      <w:r>
        <w:rPr>
          <w:spacing w:val="-3"/>
        </w:rPr>
        <w:t>ру</w:t>
      </w:r>
      <w:r>
        <w:rPr>
          <w:spacing w:val="-2"/>
        </w:rPr>
        <w:t>к</w:t>
      </w:r>
      <w:r>
        <w:rPr>
          <w:spacing w:val="-3"/>
        </w:rPr>
        <w:t>овод</w:t>
      </w:r>
      <w:r>
        <w:rPr>
          <w:spacing w:val="-2"/>
        </w:rPr>
        <w:t>и</w:t>
      </w:r>
      <w:r>
        <w:rPr>
          <w:spacing w:val="-3"/>
        </w:rPr>
        <w:t>т</w:t>
      </w:r>
      <w:r>
        <w:rPr>
          <w:spacing w:val="-6"/>
        </w:rPr>
        <w:t>е</w:t>
      </w:r>
      <w:r>
        <w:rPr>
          <w:spacing w:val="-3"/>
        </w:rPr>
        <w:t>л</w:t>
      </w:r>
      <w:r>
        <w:t>ю</w:t>
      </w:r>
      <w:r>
        <w:rPr>
          <w:spacing w:val="-26"/>
        </w:rPr>
        <w:t xml:space="preserve"> </w:t>
      </w:r>
      <w:r>
        <w:rPr>
          <w:spacing w:val="-3"/>
        </w:rPr>
        <w:t>ПП</w:t>
      </w:r>
      <w:r>
        <w:rPr>
          <w:spacing w:val="-5"/>
        </w:rPr>
        <w:t>Э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После</w:t>
      </w:r>
      <w:r>
        <w:rPr>
          <w:spacing w:val="3"/>
        </w:rPr>
        <w:t xml:space="preserve"> </w:t>
      </w:r>
      <w:r>
        <w:t>завершения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е</w:t>
      </w:r>
      <w:r>
        <w:t>редачи</w:t>
      </w:r>
      <w:r>
        <w:rPr>
          <w:spacing w:val="3"/>
        </w:rPr>
        <w:t xml:space="preserve"> </w:t>
      </w:r>
      <w:r>
        <w:t>всех</w:t>
      </w:r>
      <w:r>
        <w:rPr>
          <w:spacing w:val="2"/>
        </w:rPr>
        <w:t xml:space="preserve"> п</w:t>
      </w:r>
      <w:r>
        <w:t>а</w:t>
      </w:r>
      <w:r>
        <w:rPr>
          <w:spacing w:val="1"/>
        </w:rPr>
        <w:t>к</w:t>
      </w:r>
      <w:r>
        <w:t>етов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3"/>
        </w:rPr>
        <w:t xml:space="preserve"> </w:t>
      </w:r>
      <w:r>
        <w:rPr>
          <w:spacing w:val="2"/>
        </w:rPr>
        <w:t>о</w:t>
      </w:r>
      <w:r>
        <w:t>бра</w:t>
      </w:r>
      <w:r>
        <w:rPr>
          <w:spacing w:val="3"/>
        </w:rPr>
        <w:t>з</w:t>
      </w:r>
      <w:r>
        <w:t>ами</w:t>
      </w:r>
      <w:r>
        <w:rPr>
          <w:spacing w:val="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</w:t>
      </w:r>
      <w:r>
        <w:rPr>
          <w:spacing w:val="2"/>
        </w:rPr>
        <w:t>р</w:t>
      </w:r>
      <w:r>
        <w:t>м</w:t>
      </w:r>
    </w:p>
    <w:p w:rsidR="00806B3F" w:rsidRDefault="00806B3F" w:rsidP="00806B3F">
      <w:pPr>
        <w:pStyle w:val="a3"/>
        <w:kinsoku w:val="0"/>
        <w:overflowPunct w:val="0"/>
        <w:ind w:right="108"/>
        <w:jc w:val="both"/>
      </w:pPr>
      <w:r>
        <w:t>ППЭ</w:t>
      </w:r>
      <w:r>
        <w:rPr>
          <w:spacing w:val="58"/>
        </w:rPr>
        <w:t xml:space="preserve"> </w:t>
      </w:r>
      <w:r>
        <w:t>(ста</w:t>
      </w:r>
      <w:r>
        <w:rPr>
          <w:spacing w:val="1"/>
        </w:rPr>
        <w:t>т</w:t>
      </w:r>
      <w:r>
        <w:t>ус</w:t>
      </w:r>
      <w:r>
        <w:rPr>
          <w:spacing w:val="58"/>
        </w:rPr>
        <w:t xml:space="preserve"> </w:t>
      </w:r>
      <w:r>
        <w:t>па</w:t>
      </w:r>
      <w:r>
        <w:rPr>
          <w:spacing w:val="1"/>
        </w:rPr>
        <w:t>к</w:t>
      </w:r>
      <w:r>
        <w:t>е</w:t>
      </w:r>
      <w:r>
        <w:rPr>
          <w:spacing w:val="1"/>
        </w:rPr>
        <w:t>т</w:t>
      </w:r>
      <w:r>
        <w:t>ов</w:t>
      </w:r>
      <w:r>
        <w:rPr>
          <w:spacing w:val="57"/>
        </w:rPr>
        <w:t xml:space="preserve"> </w:t>
      </w:r>
      <w:r>
        <w:t>прин</w:t>
      </w:r>
      <w:r>
        <w:rPr>
          <w:spacing w:val="3"/>
        </w:rPr>
        <w:t>и</w:t>
      </w:r>
      <w:r>
        <w:rPr>
          <w:spacing w:val="-1"/>
        </w:rPr>
        <w:t>м</w:t>
      </w:r>
      <w:r>
        <w:t>ает</w:t>
      </w:r>
      <w:r>
        <w:rPr>
          <w:spacing w:val="58"/>
        </w:rPr>
        <w:t xml:space="preserve"> </w:t>
      </w:r>
      <w:r>
        <w:t>знач</w:t>
      </w:r>
      <w:r>
        <w:rPr>
          <w:spacing w:val="2"/>
        </w:rPr>
        <w:t>е</w:t>
      </w:r>
      <w:r>
        <w:t>ние</w:t>
      </w:r>
      <w:r>
        <w:rPr>
          <w:spacing w:val="57"/>
        </w:rPr>
        <w:t xml:space="preserve"> </w:t>
      </w:r>
      <w:r>
        <w:t>«передан</w:t>
      </w:r>
      <w:r>
        <w:rPr>
          <w:spacing w:val="2"/>
        </w:rPr>
        <w:t>»</w:t>
      </w:r>
      <w:r>
        <w:t>)</w:t>
      </w:r>
      <w:r>
        <w:rPr>
          <w:spacing w:val="57"/>
        </w:rPr>
        <w:t xml:space="preserve"> </w:t>
      </w:r>
      <w:r>
        <w:t>пр</w:t>
      </w:r>
      <w:r>
        <w:rPr>
          <w:spacing w:val="2"/>
        </w:rPr>
        <w:t>о</w:t>
      </w:r>
      <w:r>
        <w:rPr>
          <w:spacing w:val="1"/>
        </w:rPr>
        <w:t>к</w:t>
      </w:r>
      <w:r>
        <w:t>онтролирова</w:t>
      </w:r>
      <w:r>
        <w:rPr>
          <w:spacing w:val="1"/>
        </w:rPr>
        <w:t>т</w:t>
      </w:r>
      <w:r>
        <w:t>ь</w:t>
      </w:r>
      <w:r>
        <w:rPr>
          <w:spacing w:val="56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9"/>
        </w:rPr>
        <w:t>р</w:t>
      </w:r>
      <w:r>
        <w:t>едачу</w:t>
      </w:r>
      <w:r>
        <w:rPr>
          <w:w w:val="99"/>
        </w:rPr>
        <w:t xml:space="preserve"> </w:t>
      </w:r>
      <w:r>
        <w:t>техничес</w:t>
      </w:r>
      <w:r>
        <w:rPr>
          <w:spacing w:val="1"/>
        </w:rPr>
        <w:t>к</w:t>
      </w:r>
      <w:r>
        <w:t>им</w:t>
      </w:r>
      <w:r>
        <w:rPr>
          <w:spacing w:val="14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истом</w:t>
      </w:r>
      <w:r>
        <w:rPr>
          <w:spacing w:val="14"/>
        </w:rPr>
        <w:t xml:space="preserve"> </w:t>
      </w:r>
      <w:r>
        <w:t>ст</w:t>
      </w:r>
      <w:r>
        <w:rPr>
          <w:spacing w:val="1"/>
        </w:rPr>
        <w:t>а</w:t>
      </w:r>
      <w:r>
        <w:t>туса</w:t>
      </w:r>
      <w:r>
        <w:rPr>
          <w:spacing w:val="17"/>
        </w:rPr>
        <w:t xml:space="preserve"> </w:t>
      </w:r>
      <w:r>
        <w:t>«В</w:t>
      </w:r>
      <w:r>
        <w:rPr>
          <w:spacing w:val="2"/>
        </w:rPr>
        <w:t>с</w:t>
      </w:r>
      <w:r>
        <w:t>е</w:t>
      </w:r>
      <w:r>
        <w:rPr>
          <w:spacing w:val="14"/>
        </w:rPr>
        <w:t xml:space="preserve"> </w:t>
      </w:r>
      <w:r>
        <w:t>па</w:t>
      </w:r>
      <w:r>
        <w:rPr>
          <w:spacing w:val="1"/>
        </w:rPr>
        <w:t>к</w:t>
      </w:r>
      <w:r>
        <w:t>еты</w:t>
      </w:r>
      <w:r>
        <w:rPr>
          <w:spacing w:val="16"/>
        </w:rPr>
        <w:t xml:space="preserve"> </w:t>
      </w:r>
      <w:r>
        <w:t>сформиро</w:t>
      </w:r>
      <w:r>
        <w:rPr>
          <w:spacing w:val="2"/>
        </w:rPr>
        <w:t>в</w:t>
      </w:r>
      <w:r>
        <w:t>аны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отправлены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РЦ</w:t>
      </w:r>
      <w:r>
        <w:rPr>
          <w:spacing w:val="2"/>
        </w:rPr>
        <w:t>О</w:t>
      </w:r>
      <w:r>
        <w:t>И»</w:t>
      </w:r>
      <w:r>
        <w:rPr>
          <w:spacing w:val="19"/>
        </w:rPr>
        <w:t xml:space="preserve"> </w:t>
      </w:r>
      <w:r>
        <w:t>о</w:t>
      </w:r>
      <w:r>
        <w:rPr>
          <w:w w:val="99"/>
        </w:rPr>
        <w:t xml:space="preserve"> </w:t>
      </w:r>
      <w:r>
        <w:t>завершении</w:t>
      </w:r>
      <w:r>
        <w:rPr>
          <w:spacing w:val="-10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8"/>
        </w:rPr>
        <w:t xml:space="preserve"> </w:t>
      </w:r>
      <w:r>
        <w:t>ЭМ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РЦОИ.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4" w:firstLine="708"/>
        <w:jc w:val="both"/>
      </w:pPr>
      <w:r>
        <w:t>Член</w:t>
      </w:r>
      <w:r>
        <w:rPr>
          <w:spacing w:val="37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36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тель</w:t>
      </w:r>
      <w:r>
        <w:rPr>
          <w:spacing w:val="3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техни</w:t>
      </w:r>
      <w:r>
        <w:rPr>
          <w:spacing w:val="2"/>
        </w:rPr>
        <w:t>че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38"/>
        </w:rPr>
        <w:t xml:space="preserve"> </w:t>
      </w:r>
      <w:r>
        <w:t>спе</w:t>
      </w:r>
      <w:r>
        <w:rPr>
          <w:spacing w:val="1"/>
        </w:rPr>
        <w:t>ц</w:t>
      </w:r>
      <w:r>
        <w:t>иалист</w:t>
      </w:r>
      <w:r>
        <w:rPr>
          <w:spacing w:val="37"/>
        </w:rPr>
        <w:t xml:space="preserve"> </w:t>
      </w:r>
      <w:r>
        <w:t>ожида</w:t>
      </w:r>
      <w:r>
        <w:rPr>
          <w:spacing w:val="1"/>
        </w:rPr>
        <w:t>ю</w:t>
      </w:r>
      <w:r>
        <w:t>т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Штабе</w:t>
      </w:r>
      <w:r>
        <w:rPr>
          <w:spacing w:val="37"/>
        </w:rPr>
        <w:t xml:space="preserve"> </w:t>
      </w:r>
      <w:r>
        <w:rPr>
          <w:spacing w:val="2"/>
        </w:rPr>
        <w:t>П</w:t>
      </w:r>
      <w:r>
        <w:t>ПЭ</w:t>
      </w:r>
      <w:r>
        <w:rPr>
          <w:w w:val="99"/>
        </w:rPr>
        <w:t xml:space="preserve"> </w:t>
      </w:r>
      <w:r>
        <w:t>подтвер</w:t>
      </w:r>
      <w:r>
        <w:rPr>
          <w:spacing w:val="1"/>
        </w:rPr>
        <w:t>ж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Р</w:t>
      </w:r>
      <w:r>
        <w:rPr>
          <w:spacing w:val="2"/>
        </w:rPr>
        <w:t>Ц</w:t>
      </w:r>
      <w:r>
        <w:t>ОИ</w:t>
      </w:r>
      <w:r>
        <w:rPr>
          <w:spacing w:val="3"/>
        </w:rPr>
        <w:t xml:space="preserve"> </w:t>
      </w:r>
      <w:r>
        <w:t>фа</w:t>
      </w:r>
      <w:r>
        <w:rPr>
          <w:spacing w:val="1"/>
        </w:rPr>
        <w:t>к</w:t>
      </w:r>
      <w:r>
        <w:t>та</w:t>
      </w:r>
      <w:r>
        <w:rPr>
          <w:spacing w:val="2"/>
        </w:rPr>
        <w:t xml:space="preserve"> </w:t>
      </w:r>
      <w:r>
        <w:t>успеш</w:t>
      </w:r>
      <w:r>
        <w:rPr>
          <w:spacing w:val="3"/>
        </w:rPr>
        <w:t>н</w:t>
      </w:r>
      <w:r>
        <w:t>ого</w:t>
      </w:r>
      <w:r>
        <w:rPr>
          <w:spacing w:val="3"/>
        </w:rPr>
        <w:t xml:space="preserve"> </w:t>
      </w:r>
      <w:r>
        <w:t>полу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расш</w:t>
      </w:r>
      <w:r>
        <w:rPr>
          <w:spacing w:val="2"/>
        </w:rPr>
        <w:t>иф</w:t>
      </w:r>
      <w:r>
        <w:t>ров</w:t>
      </w:r>
      <w:r>
        <w:rPr>
          <w:spacing w:val="1"/>
        </w:rPr>
        <w:t>к</w:t>
      </w:r>
      <w:r>
        <w:t>и</w:t>
      </w:r>
      <w:r>
        <w:rPr>
          <w:spacing w:val="-5"/>
        </w:rPr>
        <w:t xml:space="preserve"> </w:t>
      </w:r>
      <w:r>
        <w:t>переданн</w:t>
      </w:r>
      <w:r>
        <w:rPr>
          <w:spacing w:val="1"/>
        </w:rPr>
        <w:t>ы</w:t>
      </w:r>
      <w:r>
        <w:t>х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а</w:t>
      </w:r>
      <w:r>
        <w:rPr>
          <w:spacing w:val="1"/>
        </w:rPr>
        <w:t>к</w:t>
      </w:r>
      <w:r>
        <w:t>етов</w:t>
      </w:r>
      <w:r>
        <w:rPr>
          <w:w w:val="99"/>
        </w:rPr>
        <w:t xml:space="preserve"> </w:t>
      </w:r>
      <w:r>
        <w:t xml:space="preserve">с 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1"/>
        </w:rPr>
        <w:t>р</w:t>
      </w:r>
      <w:r>
        <w:t>онны</w:t>
      </w:r>
      <w:r>
        <w:rPr>
          <w:spacing w:val="-1"/>
        </w:rPr>
        <w:t>м</w:t>
      </w:r>
      <w:r>
        <w:t xml:space="preserve">и </w:t>
      </w:r>
      <w:r>
        <w:rPr>
          <w:spacing w:val="2"/>
        </w:rPr>
        <w:t xml:space="preserve"> о</w:t>
      </w:r>
      <w:r>
        <w:t>б</w:t>
      </w:r>
      <w:r>
        <w:rPr>
          <w:spacing w:val="2"/>
        </w:rPr>
        <w:t>р</w:t>
      </w:r>
      <w:r>
        <w:t xml:space="preserve">азами </w:t>
      </w:r>
      <w:r>
        <w:rPr>
          <w:spacing w:val="2"/>
        </w:rPr>
        <w:t xml:space="preserve"> </w:t>
      </w:r>
      <w:r>
        <w:t>блан</w:t>
      </w:r>
      <w:r>
        <w:rPr>
          <w:spacing w:val="1"/>
        </w:rPr>
        <w:t>к</w:t>
      </w:r>
      <w:r>
        <w:t xml:space="preserve">ов </w:t>
      </w:r>
      <w:r>
        <w:rPr>
          <w:spacing w:val="4"/>
        </w:rPr>
        <w:t xml:space="preserve"> </w:t>
      </w:r>
      <w:r>
        <w:t xml:space="preserve">и </w:t>
      </w:r>
      <w:r>
        <w:rPr>
          <w:spacing w:val="3"/>
        </w:rPr>
        <w:t xml:space="preserve"> </w:t>
      </w:r>
      <w:r>
        <w:t>ф</w:t>
      </w:r>
      <w:r>
        <w:rPr>
          <w:spacing w:val="2"/>
        </w:rPr>
        <w:t>о</w:t>
      </w:r>
      <w:r>
        <w:t xml:space="preserve">рм </w:t>
      </w:r>
      <w:r>
        <w:rPr>
          <w:spacing w:val="1"/>
        </w:rPr>
        <w:t xml:space="preserve"> </w:t>
      </w:r>
      <w:r>
        <w:rPr>
          <w:spacing w:val="2"/>
        </w:rPr>
        <w:t>П</w:t>
      </w:r>
      <w:r>
        <w:t xml:space="preserve">ПЭ </w:t>
      </w:r>
      <w:r>
        <w:rPr>
          <w:spacing w:val="3"/>
        </w:rPr>
        <w:t xml:space="preserve"> </w:t>
      </w:r>
      <w:r>
        <w:t>(ст</w:t>
      </w:r>
      <w:r>
        <w:rPr>
          <w:spacing w:val="2"/>
        </w:rPr>
        <w:t>а</w:t>
      </w:r>
      <w:r>
        <w:t xml:space="preserve">тус </w:t>
      </w:r>
      <w:r>
        <w:rPr>
          <w:spacing w:val="2"/>
        </w:rPr>
        <w:t xml:space="preserve"> </w:t>
      </w:r>
      <w:r>
        <w:t>па</w:t>
      </w:r>
      <w:r>
        <w:rPr>
          <w:spacing w:val="3"/>
        </w:rPr>
        <w:t>к</w:t>
      </w:r>
      <w:r>
        <w:t xml:space="preserve">етов </w:t>
      </w:r>
      <w:r>
        <w:rPr>
          <w:spacing w:val="3"/>
        </w:rPr>
        <w:t xml:space="preserve"> </w:t>
      </w:r>
      <w:r>
        <w:t>прин</w:t>
      </w:r>
      <w:r>
        <w:rPr>
          <w:spacing w:val="3"/>
        </w:rPr>
        <w:t>и</w:t>
      </w:r>
      <w:r>
        <w:rPr>
          <w:spacing w:val="-1"/>
        </w:rPr>
        <w:t>м</w:t>
      </w:r>
      <w:r>
        <w:t xml:space="preserve">ает </w:t>
      </w:r>
      <w:r>
        <w:rPr>
          <w:spacing w:val="4"/>
        </w:rPr>
        <w:t xml:space="preserve"> </w:t>
      </w:r>
      <w:r>
        <w:t>зна</w:t>
      </w:r>
      <w:r>
        <w:rPr>
          <w:spacing w:val="2"/>
        </w:rPr>
        <w:t>ч</w:t>
      </w:r>
      <w:r>
        <w:t>ен</w:t>
      </w:r>
      <w:r>
        <w:rPr>
          <w:spacing w:val="1"/>
        </w:rPr>
        <w:t>и</w:t>
      </w:r>
      <w:r>
        <w:t>е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8454"/>
        <w:jc w:val="both"/>
      </w:pPr>
      <w:r>
        <w:rPr>
          <w:w w:val="95"/>
        </w:rPr>
        <w:t>«подтвержден</w:t>
      </w:r>
      <w:r>
        <w:rPr>
          <w:spacing w:val="1"/>
          <w:w w:val="95"/>
        </w:rPr>
        <w:t>»</w:t>
      </w:r>
      <w:r>
        <w:rPr>
          <w:w w:val="95"/>
        </w:rPr>
        <w:t>).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t>После</w:t>
      </w:r>
      <w:r>
        <w:rPr>
          <w:spacing w:val="-11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rPr>
          <w:spacing w:val="2"/>
        </w:rPr>
        <w:t>Р</w:t>
      </w:r>
      <w:r>
        <w:t>ЦОИ</w:t>
      </w:r>
      <w:r>
        <w:rPr>
          <w:spacing w:val="-10"/>
        </w:rPr>
        <w:t xml:space="preserve"> </w:t>
      </w:r>
      <w:r>
        <w:t>под</w:t>
      </w:r>
      <w:r>
        <w:rPr>
          <w:spacing w:val="2"/>
        </w:rPr>
        <w:t>т</w:t>
      </w:r>
      <w:r>
        <w:t>вержден</w:t>
      </w:r>
      <w:r>
        <w:rPr>
          <w:spacing w:val="1"/>
        </w:rPr>
        <w:t>и</w:t>
      </w:r>
      <w:r>
        <w:t>я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всем</w:t>
      </w:r>
      <w:r>
        <w:rPr>
          <w:spacing w:val="-10"/>
        </w:rPr>
        <w:t xml:space="preserve"> </w:t>
      </w:r>
      <w:r>
        <w:t>пе</w:t>
      </w:r>
      <w:r>
        <w:rPr>
          <w:spacing w:val="2"/>
        </w:rPr>
        <w:t>р</w:t>
      </w:r>
      <w:r>
        <w:t>еданн</w:t>
      </w:r>
      <w:r>
        <w:rPr>
          <w:spacing w:val="1"/>
        </w:rPr>
        <w:t>ы</w:t>
      </w:r>
      <w:r>
        <w:t>м</w:t>
      </w:r>
      <w:r>
        <w:rPr>
          <w:spacing w:val="-9"/>
        </w:rPr>
        <w:t xml:space="preserve"> </w:t>
      </w:r>
      <w:r>
        <w:t>па</w:t>
      </w:r>
      <w:r>
        <w:rPr>
          <w:spacing w:val="1"/>
        </w:rPr>
        <w:t>к</w:t>
      </w:r>
      <w:r>
        <w:t>ета</w:t>
      </w:r>
      <w:r>
        <w:rPr>
          <w:spacing w:val="-2"/>
        </w:rPr>
        <w:t>м</w:t>
      </w:r>
      <w:r>
        <w:t>:</w:t>
      </w:r>
    </w:p>
    <w:p w:rsidR="00806B3F" w:rsidRDefault="00806B3F" w:rsidP="00806B3F">
      <w:pPr>
        <w:pStyle w:val="a3"/>
        <w:tabs>
          <w:tab w:val="left" w:pos="2303"/>
          <w:tab w:val="left" w:pos="4225"/>
          <w:tab w:val="left" w:pos="5594"/>
          <w:tab w:val="left" w:pos="7218"/>
          <w:tab w:val="left" w:pos="8782"/>
        </w:tabs>
        <w:kinsoku w:val="0"/>
        <w:overflowPunct w:val="0"/>
        <w:spacing w:before="0" w:line="298" w:lineRule="exact"/>
        <w:ind w:left="142" w:firstLine="679"/>
      </w:pPr>
      <w:r>
        <w:t>Подписать на</w:t>
      </w:r>
      <w:r>
        <w:rPr>
          <w:spacing w:val="1"/>
        </w:rP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ан</w:t>
      </w:r>
      <w:r>
        <w:rPr>
          <w:spacing w:val="1"/>
        </w:rPr>
        <w:t>н</w:t>
      </w:r>
      <w:r>
        <w:t>ый прото</w:t>
      </w:r>
      <w:r>
        <w:rPr>
          <w:spacing w:val="1"/>
        </w:rPr>
        <w:t>к</w:t>
      </w:r>
      <w:r>
        <w:t>ол проведения проце</w:t>
      </w:r>
      <w:r>
        <w:rPr>
          <w:spacing w:val="2"/>
        </w:rPr>
        <w:t>д</w:t>
      </w:r>
      <w:r>
        <w:t>уры 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 (подпис</w:t>
      </w:r>
      <w:r>
        <w:rPr>
          <w:spacing w:val="1"/>
        </w:rPr>
        <w:t>ы</w:t>
      </w:r>
      <w:r>
        <w:t>вается</w:t>
      </w:r>
      <w:r>
        <w:rPr>
          <w:spacing w:val="-3"/>
        </w:rPr>
        <w:t xml:space="preserve"> </w:t>
      </w:r>
      <w:r>
        <w:t>тех</w:t>
      </w:r>
      <w:r>
        <w:rPr>
          <w:spacing w:val="2"/>
        </w:rPr>
        <w:t>н</w:t>
      </w:r>
      <w:r>
        <w:t>ичес</w:t>
      </w:r>
      <w:r>
        <w:rPr>
          <w:spacing w:val="1"/>
        </w:rPr>
        <w:t>к</w:t>
      </w:r>
      <w:r>
        <w:t>им</w:t>
      </w:r>
      <w:r>
        <w:rPr>
          <w:spacing w:val="-3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2"/>
        </w:rPr>
        <w:t>с</w:t>
      </w:r>
      <w:r>
        <w:t>т</w:t>
      </w:r>
      <w:r>
        <w:rPr>
          <w:spacing w:val="1"/>
        </w:rPr>
        <w:t>о</w:t>
      </w:r>
      <w:r>
        <w:rPr>
          <w:spacing w:val="-1"/>
        </w:rPr>
        <w:t>м</w:t>
      </w:r>
      <w:r>
        <w:t>,</w:t>
      </w:r>
      <w:r>
        <w:rPr>
          <w:spacing w:val="-4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телем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-2"/>
        </w:rPr>
        <w:t xml:space="preserve"> Г</w:t>
      </w:r>
      <w:r>
        <w:t>ЭК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>с</w:t>
      </w:r>
      <w:r>
        <w:t>тается</w:t>
      </w:r>
      <w:r>
        <w:rPr>
          <w:w w:val="9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хра</w:t>
      </w:r>
      <w:r>
        <w:rPr>
          <w:spacing w:val="1"/>
        </w:rPr>
        <w:t>н</w:t>
      </w:r>
      <w:r>
        <w:t>ен</w:t>
      </w:r>
      <w:r>
        <w:rPr>
          <w:spacing w:val="1"/>
        </w:rPr>
        <w:t>и</w:t>
      </w:r>
      <w:r>
        <w:t>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ПЭ);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4"/>
        <w:jc w:val="both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28" w:firstLine="708"/>
        <w:jc w:val="both"/>
      </w:pPr>
      <w:r>
        <w:lastRenderedPageBreak/>
        <w:t>про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22"/>
        </w:rPr>
        <w:t xml:space="preserve"> </w:t>
      </w:r>
      <w:r>
        <w:rPr>
          <w:spacing w:val="2"/>
        </w:rPr>
        <w:t>п</w:t>
      </w:r>
      <w:r>
        <w:t>ередачу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рон</w:t>
      </w:r>
      <w:r>
        <w:rPr>
          <w:spacing w:val="2"/>
        </w:rPr>
        <w:t>н</w:t>
      </w:r>
      <w:r>
        <w:rPr>
          <w:spacing w:val="1"/>
        </w:rPr>
        <w:t>ы</w:t>
      </w:r>
      <w:r>
        <w:t>х</w:t>
      </w:r>
      <w:r>
        <w:rPr>
          <w:spacing w:val="23"/>
        </w:rPr>
        <w:t xml:space="preserve"> </w:t>
      </w:r>
      <w:r>
        <w:t>журна</w:t>
      </w:r>
      <w:r>
        <w:rPr>
          <w:spacing w:val="1"/>
        </w:rPr>
        <w:t>л</w:t>
      </w:r>
      <w:r>
        <w:t>ов</w:t>
      </w:r>
      <w:r>
        <w:rPr>
          <w:spacing w:val="24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23"/>
        </w:rPr>
        <w:t xml:space="preserve"> </w:t>
      </w:r>
      <w:r>
        <w:t>о</w:t>
      </w:r>
      <w:r>
        <w:rPr>
          <w:spacing w:val="2"/>
        </w:rPr>
        <w:t>с</w:t>
      </w:r>
      <w:r>
        <w:t>новной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резервной</w:t>
      </w:r>
      <w:r>
        <w:rPr>
          <w:w w:val="99"/>
        </w:rPr>
        <w:t xml:space="preserve"> </w:t>
      </w:r>
      <w:r>
        <w:t>станц</w:t>
      </w:r>
      <w:r>
        <w:rPr>
          <w:spacing w:val="1"/>
        </w:rPr>
        <w:t>и</w:t>
      </w:r>
      <w:r>
        <w:t>й</w:t>
      </w:r>
      <w:r>
        <w:rPr>
          <w:spacing w:val="57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3"/>
        </w:rPr>
        <w:t>и</w:t>
      </w:r>
      <w:r>
        <w:t>я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ППЭ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t>у</w:t>
      </w:r>
      <w:r>
        <w:rPr>
          <w:spacing w:val="2"/>
        </w:rPr>
        <w:t>с</w:t>
      </w:r>
      <w:r>
        <w:t>а</w:t>
      </w:r>
      <w:r>
        <w:rPr>
          <w:spacing w:val="58"/>
        </w:rPr>
        <w:t xml:space="preserve"> </w:t>
      </w:r>
      <w:r>
        <w:t>«Материалы</w:t>
      </w:r>
      <w:r>
        <w:rPr>
          <w:spacing w:val="58"/>
        </w:rPr>
        <w:t xml:space="preserve"> </w:t>
      </w:r>
      <w:r>
        <w:t>пе</w:t>
      </w:r>
      <w:r>
        <w:rPr>
          <w:spacing w:val="2"/>
        </w:rPr>
        <w:t>р</w:t>
      </w:r>
      <w:r>
        <w:t>еда</w:t>
      </w:r>
      <w:r>
        <w:rPr>
          <w:spacing w:val="2"/>
        </w:rPr>
        <w:t>н</w:t>
      </w:r>
      <w:r>
        <w:t>ы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РЦОИ»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осн</w:t>
      </w:r>
      <w:r>
        <w:rPr>
          <w:spacing w:val="2"/>
        </w:rPr>
        <w:t>о</w:t>
      </w:r>
      <w:r>
        <w:t>вной</w:t>
      </w:r>
      <w:r>
        <w:rPr>
          <w:w w:val="99"/>
        </w:rPr>
        <w:t xml:space="preserve"> </w:t>
      </w:r>
      <w:r>
        <w:t>станции</w:t>
      </w:r>
      <w:r>
        <w:rPr>
          <w:spacing w:val="55"/>
        </w:rPr>
        <w:t xml:space="preserve"> </w:t>
      </w:r>
      <w:r>
        <w:t>авт</w:t>
      </w:r>
      <w:r>
        <w:rPr>
          <w:spacing w:val="1"/>
        </w:rPr>
        <w:t>о</w:t>
      </w:r>
      <w:r>
        <w:t>ри</w:t>
      </w:r>
      <w:r>
        <w:rPr>
          <w:spacing w:val="1"/>
        </w:rPr>
        <w:t>з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у</w:t>
      </w:r>
      <w:r>
        <w:rPr>
          <w:spacing w:val="57"/>
        </w:rPr>
        <w:t xml:space="preserve"> </w:t>
      </w:r>
      <w:r>
        <w:rPr>
          <w:spacing w:val="-1"/>
        </w:rPr>
        <w:t>м</w:t>
      </w:r>
      <w:r>
        <w:t>они</w:t>
      </w:r>
      <w:r>
        <w:rPr>
          <w:spacing w:val="1"/>
        </w:rPr>
        <w:t>т</w:t>
      </w:r>
      <w:r>
        <w:t>оринга</w:t>
      </w:r>
      <w:r>
        <w:rPr>
          <w:spacing w:val="54"/>
        </w:rPr>
        <w:t xml:space="preserve"> </w:t>
      </w:r>
      <w:r>
        <w:rPr>
          <w:spacing w:val="1"/>
        </w:rPr>
        <w:t>г</w:t>
      </w:r>
      <w:r>
        <w:t>отовн</w:t>
      </w:r>
      <w:r>
        <w:rPr>
          <w:spacing w:val="2"/>
        </w:rPr>
        <w:t>о</w:t>
      </w:r>
      <w:r>
        <w:t>сти</w:t>
      </w:r>
      <w:r>
        <w:rPr>
          <w:spacing w:val="58"/>
        </w:rPr>
        <w:t xml:space="preserve"> </w:t>
      </w:r>
      <w:r>
        <w:t>ППЭ.</w:t>
      </w:r>
      <w:r>
        <w:rPr>
          <w:spacing w:val="1"/>
        </w:rPr>
        <w:t xml:space="preserve"> 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t>ус</w:t>
      </w:r>
      <w:r>
        <w:rPr>
          <w:spacing w:val="56"/>
        </w:rPr>
        <w:t xml:space="preserve"> </w:t>
      </w:r>
      <w:r>
        <w:t>«М</w:t>
      </w:r>
      <w:r>
        <w:rPr>
          <w:spacing w:val="2"/>
        </w:rPr>
        <w:t>а</w:t>
      </w:r>
      <w:r>
        <w:t>т</w:t>
      </w:r>
      <w:r>
        <w:rPr>
          <w:spacing w:val="1"/>
        </w:rPr>
        <w:t>е</w:t>
      </w:r>
      <w:r>
        <w:t>риалы</w:t>
      </w:r>
      <w:r>
        <w:rPr>
          <w:w w:val="99"/>
        </w:rPr>
        <w:t xml:space="preserve"> </w:t>
      </w:r>
      <w:r>
        <w:t>переданы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РЦ</w:t>
      </w:r>
      <w:r>
        <w:rPr>
          <w:spacing w:val="2"/>
        </w:rPr>
        <w:t>О</w:t>
      </w:r>
      <w:r>
        <w:t>И»</w:t>
      </w:r>
      <w:r>
        <w:rPr>
          <w:spacing w:val="32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31"/>
        </w:rPr>
        <w:t xml:space="preserve"> </w:t>
      </w:r>
      <w:r>
        <w:t>бы</w:t>
      </w:r>
      <w:r>
        <w:rPr>
          <w:spacing w:val="1"/>
        </w:rPr>
        <w:t>т</w:t>
      </w:r>
      <w:r>
        <w:t>ь</w:t>
      </w:r>
      <w:r>
        <w:rPr>
          <w:spacing w:val="30"/>
        </w:rPr>
        <w:t xml:space="preserve"> </w:t>
      </w:r>
      <w:r>
        <w:t>передан,</w:t>
      </w:r>
      <w:r>
        <w:rPr>
          <w:spacing w:val="33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РЦ</w:t>
      </w:r>
      <w:r>
        <w:rPr>
          <w:spacing w:val="2"/>
        </w:rPr>
        <w:t>О</w:t>
      </w:r>
      <w:r>
        <w:t>И</w:t>
      </w:r>
      <w:r>
        <w:rPr>
          <w:spacing w:val="30"/>
        </w:rPr>
        <w:t xml:space="preserve"> </w:t>
      </w:r>
      <w:r>
        <w:t>было</w:t>
      </w:r>
      <w:r>
        <w:rPr>
          <w:spacing w:val="33"/>
        </w:rPr>
        <w:t xml:space="preserve"> </w:t>
      </w:r>
      <w:r>
        <w:t>передано</w:t>
      </w:r>
      <w:r>
        <w:rPr>
          <w:spacing w:val="31"/>
        </w:rPr>
        <w:t xml:space="preserve"> </w:t>
      </w:r>
      <w:r>
        <w:t>под</w:t>
      </w:r>
      <w:r>
        <w:rPr>
          <w:spacing w:val="2"/>
        </w:rPr>
        <w:t>т</w:t>
      </w:r>
      <w:r>
        <w:t>вержд</w:t>
      </w:r>
      <w:r>
        <w:rPr>
          <w:spacing w:val="2"/>
        </w:rPr>
        <w:t>е</w:t>
      </w:r>
      <w:r>
        <w:t>ние</w:t>
      </w:r>
      <w:r>
        <w:rPr>
          <w:spacing w:val="31"/>
        </w:rPr>
        <w:t xml:space="preserve"> </w:t>
      </w:r>
      <w:r>
        <w:t>о</w:t>
      </w:r>
      <w:r>
        <w:rPr>
          <w:w w:val="99"/>
        </w:rPr>
        <w:t xml:space="preserve"> </w:t>
      </w:r>
      <w:r>
        <w:t>завершении</w:t>
      </w:r>
      <w:r>
        <w:rPr>
          <w:spacing w:val="-13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12"/>
        </w:rPr>
        <w:t xml:space="preserve"> </w:t>
      </w:r>
      <w:r>
        <w:t>ЭМ.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21" w:firstLine="708"/>
        <w:jc w:val="both"/>
      </w:pPr>
      <w:r>
        <w:rPr>
          <w:spacing w:val="-3"/>
        </w:rPr>
        <w:t>Посл</w:t>
      </w:r>
      <w:r>
        <w:t>е</w:t>
      </w:r>
      <w:r>
        <w:rPr>
          <w:spacing w:val="27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к</w:t>
      </w:r>
      <w:r>
        <w:rPr>
          <w:spacing w:val="-6"/>
        </w:rPr>
        <w:t>а</w:t>
      </w:r>
      <w:r>
        <w:rPr>
          <w:spacing w:val="-2"/>
        </w:rPr>
        <w:t>ни</w:t>
      </w:r>
      <w:r>
        <w:rPr>
          <w:spacing w:val="-3"/>
        </w:rPr>
        <w:t>ров</w:t>
      </w:r>
      <w:r>
        <w:rPr>
          <w:spacing w:val="-6"/>
        </w:rPr>
        <w:t>а</w:t>
      </w:r>
      <w:r>
        <w:rPr>
          <w:spacing w:val="-2"/>
        </w:rPr>
        <w:t>ни</w:t>
      </w:r>
      <w:r>
        <w:t>я</w:t>
      </w:r>
      <w:r>
        <w:rPr>
          <w:spacing w:val="27"/>
        </w:rPr>
        <w:t xml:space="preserve"> </w:t>
      </w:r>
      <w:r>
        <w:rPr>
          <w:spacing w:val="-3"/>
        </w:rPr>
        <w:t>все</w:t>
      </w:r>
      <w:r>
        <w:t>х</w:t>
      </w:r>
      <w:r>
        <w:rPr>
          <w:spacing w:val="28"/>
        </w:rPr>
        <w:t xml:space="preserve"> </w:t>
      </w:r>
      <w:r>
        <w:rPr>
          <w:spacing w:val="-5"/>
        </w:rPr>
        <w:t>м</w:t>
      </w:r>
      <w:r>
        <w:rPr>
          <w:spacing w:val="-3"/>
        </w:rPr>
        <w:t>атер</w:t>
      </w:r>
      <w:r>
        <w:rPr>
          <w:spacing w:val="-2"/>
        </w:rPr>
        <w:t>и</w:t>
      </w:r>
      <w:r>
        <w:rPr>
          <w:spacing w:val="-3"/>
        </w:rPr>
        <w:t>ало</w:t>
      </w:r>
      <w:r>
        <w:t>в</w:t>
      </w:r>
      <w:r>
        <w:rPr>
          <w:spacing w:val="28"/>
        </w:rPr>
        <w:t xml:space="preserve"> </w:t>
      </w:r>
      <w:r>
        <w:rPr>
          <w:spacing w:val="-3"/>
        </w:rPr>
        <w:t>сов</w:t>
      </w:r>
      <w:r>
        <w:rPr>
          <w:spacing w:val="-7"/>
        </w:rPr>
        <w:t>м</w:t>
      </w:r>
      <w:r>
        <w:rPr>
          <w:spacing w:val="-3"/>
        </w:rPr>
        <w:t>ест</w:t>
      </w:r>
      <w:r>
        <w:rPr>
          <w:spacing w:val="-2"/>
        </w:rPr>
        <w:t>н</w:t>
      </w:r>
      <w:r>
        <w:t>о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5"/>
        </w:rPr>
        <w:t>ч</w:t>
      </w:r>
      <w:r>
        <w:rPr>
          <w:spacing w:val="-3"/>
        </w:rPr>
        <w:t>ле</w:t>
      </w:r>
      <w:r>
        <w:rPr>
          <w:spacing w:val="-2"/>
        </w:rPr>
        <w:t>н</w:t>
      </w:r>
      <w:r>
        <w:rPr>
          <w:spacing w:val="-3"/>
        </w:rPr>
        <w:t>о</w:t>
      </w:r>
      <w:r>
        <w:t>м</w:t>
      </w:r>
      <w:r>
        <w:rPr>
          <w:spacing w:val="27"/>
        </w:rPr>
        <w:t xml:space="preserve"> </w:t>
      </w:r>
      <w:r>
        <w:rPr>
          <w:spacing w:val="-5"/>
        </w:rPr>
        <w:t>ГЭ</w:t>
      </w:r>
      <w:r>
        <w:t>К</w:t>
      </w:r>
      <w:r>
        <w:rPr>
          <w:spacing w:val="30"/>
        </w:rPr>
        <w:t xml:space="preserve"> </w:t>
      </w:r>
      <w:r>
        <w:rPr>
          <w:spacing w:val="-3"/>
        </w:rPr>
        <w:t>ещ</w:t>
      </w:r>
      <w:r>
        <w:t>ё</w:t>
      </w:r>
      <w:r>
        <w:rPr>
          <w:spacing w:val="28"/>
        </w:rPr>
        <w:t xml:space="preserve"> </w:t>
      </w:r>
      <w:r>
        <w:rPr>
          <w:spacing w:val="-3"/>
        </w:rPr>
        <w:t>ра</w:t>
      </w:r>
      <w:r>
        <w:t>з</w:t>
      </w:r>
      <w:r>
        <w:rPr>
          <w:spacing w:val="29"/>
        </w:rPr>
        <w:t xml:space="preserve"> </w:t>
      </w:r>
      <w:r>
        <w:rPr>
          <w:spacing w:val="-2"/>
        </w:rPr>
        <w:t>п</w:t>
      </w:r>
      <w:r>
        <w:rPr>
          <w:spacing w:val="-3"/>
        </w:rPr>
        <w:t>ерес</w:t>
      </w:r>
      <w:r>
        <w:rPr>
          <w:spacing w:val="-5"/>
        </w:rPr>
        <w:t>ч</w:t>
      </w:r>
      <w:r>
        <w:rPr>
          <w:spacing w:val="-2"/>
        </w:rPr>
        <w:t>и</w:t>
      </w:r>
      <w:r>
        <w:rPr>
          <w:spacing w:val="-3"/>
        </w:rPr>
        <w:t>тат</w:t>
      </w:r>
      <w:r>
        <w:t>ь</w:t>
      </w:r>
      <w:r>
        <w:rPr>
          <w:w w:val="99"/>
        </w:rPr>
        <w:t xml:space="preserve"> </w:t>
      </w:r>
      <w:r>
        <w:t>ВДП</w:t>
      </w:r>
      <w:r>
        <w:rPr>
          <w:spacing w:val="25"/>
        </w:rPr>
        <w:t xml:space="preserve"> </w:t>
      </w:r>
      <w:r>
        <w:t>(блан</w:t>
      </w:r>
      <w:r>
        <w:rPr>
          <w:spacing w:val="1"/>
        </w:rPr>
        <w:t>к</w:t>
      </w:r>
      <w:r>
        <w:t>и</w:t>
      </w:r>
      <w:r>
        <w:rPr>
          <w:spacing w:val="26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тех</w:t>
      </w:r>
      <w:r>
        <w:rPr>
          <w:spacing w:val="25"/>
        </w:rPr>
        <w:t xml:space="preserve"> </w:t>
      </w:r>
      <w:r>
        <w:t>ВДП,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оторые</w:t>
      </w:r>
      <w:r>
        <w:rPr>
          <w:spacing w:val="25"/>
        </w:rPr>
        <w:t xml:space="preserve"> </w:t>
      </w:r>
      <w:r>
        <w:rPr>
          <w:spacing w:val="2"/>
        </w:rPr>
        <w:t>б</w:t>
      </w:r>
      <w:r>
        <w:t>ыли</w:t>
      </w:r>
      <w:r>
        <w:rPr>
          <w:spacing w:val="25"/>
        </w:rPr>
        <w:t xml:space="preserve"> </w:t>
      </w:r>
      <w:r>
        <w:t>вс</w:t>
      </w:r>
      <w:r>
        <w:rPr>
          <w:spacing w:val="1"/>
        </w:rPr>
        <w:t>к</w:t>
      </w:r>
      <w:r>
        <w:t>рыты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-3"/>
        </w:rPr>
        <w:t>а</w:t>
      </w:r>
      <w:r>
        <w:t>нирован</w:t>
      </w:r>
      <w:r>
        <w:rPr>
          <w:spacing w:val="1"/>
        </w:rPr>
        <w:t>и</w:t>
      </w:r>
      <w:r>
        <w:t>я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Штабе</w:t>
      </w:r>
      <w:r>
        <w:rPr>
          <w:spacing w:val="26"/>
        </w:rPr>
        <w:t xml:space="preserve"> </w:t>
      </w:r>
      <w:r>
        <w:t>ППЭ</w:t>
      </w:r>
      <w:r>
        <w:rPr>
          <w:spacing w:val="24"/>
        </w:rPr>
        <w:t xml:space="preserve"> </w:t>
      </w:r>
      <w:r>
        <w:t>в</w:t>
      </w:r>
      <w:r>
        <w:rPr>
          <w:w w:val="99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возни</w:t>
      </w:r>
      <w:r>
        <w:rPr>
          <w:spacing w:val="1"/>
        </w:rPr>
        <w:t>к</w:t>
      </w:r>
      <w:r>
        <w:t>нове</w:t>
      </w:r>
      <w:r>
        <w:rPr>
          <w:spacing w:val="-2"/>
        </w:rPr>
        <w:t>н</w:t>
      </w:r>
      <w:r>
        <w:t>ием</w:t>
      </w:r>
      <w:r>
        <w:rPr>
          <w:spacing w:val="55"/>
        </w:rPr>
        <w:t xml:space="preserve"> </w:t>
      </w:r>
      <w:r>
        <w:t>нештат</w:t>
      </w:r>
      <w:r>
        <w:rPr>
          <w:spacing w:val="2"/>
        </w:rPr>
        <w:t>н</w:t>
      </w:r>
      <w:r>
        <w:t>ой</w:t>
      </w:r>
      <w:r>
        <w:rPr>
          <w:spacing w:val="56"/>
        </w:rPr>
        <w:t xml:space="preserve"> </w:t>
      </w:r>
      <w:r>
        <w:t>сит</w:t>
      </w:r>
      <w:r>
        <w:rPr>
          <w:spacing w:val="2"/>
        </w:rPr>
        <w:t>у</w:t>
      </w:r>
      <w:r>
        <w:t>ац</w:t>
      </w:r>
      <w:r>
        <w:rPr>
          <w:spacing w:val="1"/>
        </w:rPr>
        <w:t>и</w:t>
      </w:r>
      <w:r>
        <w:t>и,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-1"/>
        </w:rPr>
        <w:t>э</w:t>
      </w:r>
      <w:r>
        <w:t>том</w:t>
      </w:r>
      <w:r>
        <w:rPr>
          <w:spacing w:val="55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63"/>
        </w:rPr>
        <w:t xml:space="preserve"> </w:t>
      </w:r>
      <w:r>
        <w:t>пере</w:t>
      </w:r>
      <w:r>
        <w:rPr>
          <w:spacing w:val="1"/>
        </w:rPr>
        <w:t>н</w:t>
      </w:r>
      <w:r>
        <w:t>ести</w:t>
      </w:r>
      <w:r>
        <w:rPr>
          <w:spacing w:val="57"/>
        </w:rPr>
        <w:t xml:space="preserve"> </w:t>
      </w:r>
      <w:r>
        <w:t>инфор</w:t>
      </w:r>
      <w:r>
        <w:rPr>
          <w:spacing w:val="-1"/>
        </w:rPr>
        <w:t>м</w:t>
      </w:r>
      <w:r>
        <w:rPr>
          <w:spacing w:val="2"/>
        </w:rPr>
        <w:t>а</w:t>
      </w:r>
      <w:r>
        <w:t>цию</w:t>
      </w:r>
      <w:r>
        <w:rPr>
          <w:spacing w:val="57"/>
        </w:rPr>
        <w:t xml:space="preserve"> </w:t>
      </w:r>
      <w:r>
        <w:t>с</w:t>
      </w:r>
      <w:r>
        <w:rPr>
          <w:w w:val="99"/>
        </w:rPr>
        <w:t xml:space="preserve"> </w:t>
      </w: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t>льн</w:t>
      </w:r>
      <w:r>
        <w:rPr>
          <w:spacing w:val="1"/>
        </w:rPr>
        <w:t>ы</w:t>
      </w:r>
      <w:r>
        <w:t>х</w:t>
      </w:r>
      <w:r>
        <w:rPr>
          <w:spacing w:val="8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3"/>
        </w:rPr>
        <w:t>к</w:t>
      </w:r>
      <w:r>
        <w:t>ов</w:t>
      </w:r>
      <w:r>
        <w:rPr>
          <w:spacing w:val="8"/>
        </w:rPr>
        <w:t xml:space="preserve"> </w:t>
      </w:r>
      <w:r>
        <w:t>ВДП,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отор</w:t>
      </w:r>
      <w:r>
        <w:rPr>
          <w:spacing w:val="2"/>
        </w:rPr>
        <w:t>ы</w:t>
      </w:r>
      <w:r>
        <w:t>х</w:t>
      </w:r>
      <w:r>
        <w:rPr>
          <w:spacing w:val="8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9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9"/>
        </w:rPr>
        <w:t xml:space="preserve"> </w:t>
      </w:r>
      <w:r>
        <w:t>были</w:t>
      </w:r>
      <w:r>
        <w:rPr>
          <w:spacing w:val="8"/>
        </w:rPr>
        <w:t xml:space="preserve"> </w:t>
      </w:r>
      <w:r>
        <w:rPr>
          <w:spacing w:val="2"/>
        </w:rPr>
        <w:t>д</w:t>
      </w:r>
      <w:r>
        <w:t>оставлены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аудит</w:t>
      </w:r>
      <w:r>
        <w:rPr>
          <w:spacing w:val="2"/>
        </w:rPr>
        <w:t>ор</w:t>
      </w:r>
      <w:r>
        <w:t>ий</w:t>
      </w:r>
      <w:r>
        <w:rPr>
          <w:spacing w:val="9"/>
        </w:rPr>
        <w:t xml:space="preserve"> </w:t>
      </w:r>
      <w:r>
        <w:t>в</w:t>
      </w:r>
      <w:r>
        <w:rPr>
          <w:w w:val="99"/>
        </w:rPr>
        <w:t xml:space="preserve"> </w:t>
      </w:r>
      <w:r>
        <w:t>Штаб</w:t>
      </w:r>
      <w:r>
        <w:rPr>
          <w:spacing w:val="5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нов</w:t>
      </w:r>
      <w:r>
        <w:rPr>
          <w:spacing w:val="1"/>
        </w:rPr>
        <w:t>ы</w:t>
      </w:r>
      <w:r>
        <w:t>й</w:t>
      </w:r>
      <w:r>
        <w:rPr>
          <w:spacing w:val="8"/>
        </w:rPr>
        <w:t xml:space="preserve"> </w:t>
      </w:r>
      <w:r>
        <w:t>ВДП,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нов</w:t>
      </w:r>
      <w:r>
        <w:rPr>
          <w:spacing w:val="1"/>
        </w:rPr>
        <w:t>ы</w:t>
      </w:r>
      <w:r>
        <w:t>е</w:t>
      </w:r>
      <w:r>
        <w:rPr>
          <w:spacing w:val="5"/>
        </w:rPr>
        <w:t xml:space="preserve"> </w:t>
      </w:r>
      <w:r>
        <w:t>ВДП</w:t>
      </w:r>
      <w:r>
        <w:rPr>
          <w:spacing w:val="6"/>
        </w:rPr>
        <w:t xml:space="preserve"> </w:t>
      </w:r>
      <w:r>
        <w:rPr>
          <w:spacing w:val="2"/>
        </w:rPr>
        <w:t>в</w:t>
      </w:r>
      <w:r>
        <w:t>ло</w:t>
      </w:r>
      <w:r>
        <w:rPr>
          <w:spacing w:val="4"/>
        </w:rPr>
        <w:t>ж</w:t>
      </w:r>
      <w:r>
        <w:t>ить</w:t>
      </w:r>
      <w:r>
        <w:rPr>
          <w:spacing w:val="5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2"/>
        </w:rPr>
        <w:t>о</w:t>
      </w:r>
      <w:r>
        <w:rPr>
          <w:spacing w:val="-1"/>
        </w:rPr>
        <w:t>ч</w:t>
      </w:r>
      <w:r>
        <w:rPr>
          <w:spacing w:val="2"/>
        </w:rPr>
        <w:t>н</w:t>
      </w:r>
      <w:r>
        <w:t>ые</w:t>
      </w:r>
      <w:r>
        <w:rPr>
          <w:spacing w:val="5"/>
        </w:rPr>
        <w:t xml:space="preserve"> </w:t>
      </w:r>
      <w:r>
        <w:t>листы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ВДП,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1"/>
        </w:rPr>
        <w:t>к</w:t>
      </w:r>
      <w:r>
        <w:t>оторых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26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26"/>
        </w:rPr>
        <w:t xml:space="preserve"> </w:t>
      </w:r>
      <w:r>
        <w:t>были</w:t>
      </w:r>
      <w:r>
        <w:rPr>
          <w:spacing w:val="26"/>
        </w:rPr>
        <w:t xml:space="preserve"> </w:t>
      </w:r>
      <w:r>
        <w:t>д</w:t>
      </w:r>
      <w:r>
        <w:rPr>
          <w:spacing w:val="2"/>
        </w:rPr>
        <w:t>о</w:t>
      </w:r>
      <w:r>
        <w:t>ставлены</w:t>
      </w:r>
      <w:r>
        <w:rPr>
          <w:spacing w:val="28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аудито</w:t>
      </w:r>
      <w:r>
        <w:rPr>
          <w:spacing w:val="2"/>
        </w:rPr>
        <w:t>р</w:t>
      </w:r>
      <w:r>
        <w:t>ий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Штаб</w:t>
      </w:r>
      <w:r>
        <w:rPr>
          <w:spacing w:val="26"/>
        </w:rPr>
        <w:t xml:space="preserve"> </w:t>
      </w:r>
      <w:r>
        <w:t>ПП</w:t>
      </w:r>
      <w:r>
        <w:rPr>
          <w:spacing w:val="1"/>
        </w:rPr>
        <w:t>Э</w:t>
      </w:r>
      <w:r>
        <w:t>,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запеча</w:t>
      </w:r>
      <w:r>
        <w:rPr>
          <w:spacing w:val="6"/>
        </w:rPr>
        <w:t>т</w:t>
      </w:r>
      <w:r>
        <w:rPr>
          <w:spacing w:val="2"/>
        </w:rPr>
        <w:t>а</w:t>
      </w:r>
      <w:r>
        <w:t>ть</w:t>
      </w:r>
      <w:r>
        <w:rPr>
          <w:spacing w:val="26"/>
        </w:rPr>
        <w:t xml:space="preserve"> </w:t>
      </w:r>
      <w:r>
        <w:t>ВДП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1"/>
        </w:rPr>
        <w:t>к</w:t>
      </w:r>
      <w:r>
        <w:t>ами</w:t>
      </w:r>
      <w:r>
        <w:rPr>
          <w:w w:val="99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2"/>
        </w:rPr>
        <w:t>т</w:t>
      </w:r>
      <w:r>
        <w:t>ранс</w:t>
      </w:r>
      <w:r>
        <w:rPr>
          <w:spacing w:val="1"/>
        </w:rPr>
        <w:t>п</w:t>
      </w:r>
      <w:r>
        <w:t>ортиров</w:t>
      </w:r>
      <w:r>
        <w:rPr>
          <w:spacing w:val="1"/>
        </w:rPr>
        <w:t>к</w:t>
      </w:r>
      <w:r>
        <w:rPr>
          <w:spacing w:val="3"/>
        </w:rPr>
        <w:t>и</w:t>
      </w:r>
      <w:r>
        <w:t>).</w:t>
      </w:r>
    </w:p>
    <w:p w:rsidR="00806B3F" w:rsidRPr="00CF252A" w:rsidRDefault="00806B3F" w:rsidP="00806B3F">
      <w:pPr>
        <w:pStyle w:val="a3"/>
        <w:kinsoku w:val="0"/>
        <w:overflowPunct w:val="0"/>
        <w:ind w:left="821"/>
      </w:pPr>
      <w:r w:rsidRPr="00CF252A">
        <w:rPr>
          <w:spacing w:val="-1"/>
        </w:rPr>
        <w:t>П</w:t>
      </w:r>
      <w:r w:rsidRPr="00CF252A">
        <w:t>ереда</w:t>
      </w:r>
      <w:r w:rsidRPr="00CF252A">
        <w:rPr>
          <w:spacing w:val="2"/>
        </w:rPr>
        <w:t>т</w:t>
      </w:r>
      <w:r w:rsidRPr="00CF252A">
        <w:t>ь</w:t>
      </w:r>
      <w:r w:rsidRPr="00CF252A">
        <w:rPr>
          <w:spacing w:val="-10"/>
        </w:rPr>
        <w:t xml:space="preserve"> </w:t>
      </w:r>
      <w:r w:rsidRPr="00CF252A">
        <w:rPr>
          <w:spacing w:val="-2"/>
        </w:rPr>
        <w:t>м</w:t>
      </w:r>
      <w:r w:rsidRPr="00CF252A">
        <w:rPr>
          <w:spacing w:val="2"/>
        </w:rPr>
        <w:t>а</w:t>
      </w:r>
      <w:r w:rsidRPr="00CF252A">
        <w:t>териалы</w:t>
      </w:r>
      <w:r w:rsidRPr="00CF252A">
        <w:rPr>
          <w:spacing w:val="-5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замена</w:t>
      </w:r>
      <w:r w:rsidRPr="00CF252A">
        <w:rPr>
          <w:spacing w:val="-9"/>
        </w:rPr>
        <w:t xml:space="preserve"> </w:t>
      </w:r>
      <w:r w:rsidRPr="00CF252A">
        <w:rPr>
          <w:spacing w:val="-1"/>
        </w:rPr>
        <w:t>ч</w:t>
      </w:r>
      <w:r w:rsidRPr="00CF252A">
        <w:t>ле</w:t>
      </w:r>
      <w:r w:rsidRPr="00CF252A">
        <w:rPr>
          <w:spacing w:val="3"/>
        </w:rPr>
        <w:t>н</w:t>
      </w:r>
      <w:r w:rsidRPr="00CF252A">
        <w:t>у</w:t>
      </w:r>
      <w:r w:rsidRPr="00CF252A">
        <w:rPr>
          <w:spacing w:val="-9"/>
        </w:rPr>
        <w:t xml:space="preserve"> </w:t>
      </w:r>
      <w:r w:rsidRPr="00CF252A">
        <w:rPr>
          <w:spacing w:val="1"/>
        </w:rPr>
        <w:t>Г</w:t>
      </w:r>
      <w:r w:rsidRPr="00CF252A">
        <w:t>ЭК</w:t>
      </w:r>
      <w:r w:rsidRPr="00CF252A">
        <w:rPr>
          <w:spacing w:val="-8"/>
        </w:rPr>
        <w:t xml:space="preserve"> </w:t>
      </w:r>
      <w:r w:rsidRPr="00CF252A">
        <w:t>по</w:t>
      </w:r>
      <w:r w:rsidRPr="00CF252A">
        <w:rPr>
          <w:spacing w:val="-9"/>
        </w:rPr>
        <w:t xml:space="preserve"> </w:t>
      </w:r>
      <w:r w:rsidRPr="00CF252A">
        <w:t>форме</w:t>
      </w:r>
      <w:r w:rsidRPr="00CF252A">
        <w:rPr>
          <w:spacing w:val="-7"/>
        </w:rPr>
        <w:t xml:space="preserve"> </w:t>
      </w:r>
      <w:r w:rsidRPr="00CF252A">
        <w:t>П</w:t>
      </w:r>
      <w:r w:rsidRPr="00CF252A">
        <w:rPr>
          <w:spacing w:val="2"/>
        </w:rPr>
        <w:t>П</w:t>
      </w:r>
      <w:r w:rsidRPr="00CF252A">
        <w:t>Э</w:t>
      </w:r>
      <w:r w:rsidRPr="00CF252A">
        <w:rPr>
          <w:spacing w:val="-9"/>
        </w:rPr>
        <w:t xml:space="preserve"> </w:t>
      </w:r>
      <w:r w:rsidRPr="00CF252A">
        <w:t>1</w:t>
      </w:r>
      <w:r w:rsidRPr="00CF252A">
        <w:rPr>
          <w:spacing w:val="3"/>
        </w:rPr>
        <w:t>4</w:t>
      </w:r>
      <w:r w:rsidRPr="00CF252A">
        <w:t>-01.</w:t>
      </w:r>
    </w:p>
    <w:p w:rsidR="00806B3F" w:rsidRPr="00CF252A" w:rsidRDefault="00806B3F" w:rsidP="00806B3F">
      <w:pPr>
        <w:pStyle w:val="3"/>
        <w:kinsoku w:val="0"/>
        <w:overflowPunct w:val="0"/>
        <w:spacing w:before="2" w:line="239" w:lineRule="auto"/>
        <w:ind w:right="128" w:firstLine="708"/>
        <w:jc w:val="both"/>
        <w:rPr>
          <w:b w:val="0"/>
          <w:bCs w:val="0"/>
        </w:rPr>
      </w:pPr>
      <w:r w:rsidRPr="00CF252A">
        <w:rPr>
          <w:b w:val="0"/>
        </w:rPr>
        <w:t>Прису</w:t>
      </w:r>
      <w:r w:rsidRPr="00CF252A">
        <w:rPr>
          <w:b w:val="0"/>
          <w:spacing w:val="1"/>
        </w:rPr>
        <w:t>т</w:t>
      </w:r>
      <w:r w:rsidRPr="00CF252A">
        <w:rPr>
          <w:b w:val="0"/>
        </w:rPr>
        <w:t>ств</w:t>
      </w:r>
      <w:r w:rsidRPr="00CF252A">
        <w:rPr>
          <w:b w:val="0"/>
          <w:spacing w:val="1"/>
        </w:rPr>
        <w:t>о</w:t>
      </w:r>
      <w:r w:rsidRPr="00CF252A">
        <w:rPr>
          <w:b w:val="0"/>
        </w:rPr>
        <w:t>ва</w:t>
      </w:r>
      <w:r w:rsidRPr="00CF252A">
        <w:rPr>
          <w:b w:val="0"/>
          <w:spacing w:val="1"/>
        </w:rPr>
        <w:t>т</w:t>
      </w:r>
      <w:r w:rsidRPr="00CF252A">
        <w:rPr>
          <w:b w:val="0"/>
        </w:rPr>
        <w:t>ь</w:t>
      </w:r>
      <w:r w:rsidRPr="00CF252A">
        <w:rPr>
          <w:b w:val="0"/>
          <w:spacing w:val="49"/>
        </w:rPr>
        <w:t xml:space="preserve"> </w:t>
      </w:r>
      <w:r w:rsidRPr="00CF252A">
        <w:rPr>
          <w:b w:val="0"/>
        </w:rPr>
        <w:t>п</w:t>
      </w:r>
      <w:r w:rsidRPr="00CF252A">
        <w:rPr>
          <w:b w:val="0"/>
          <w:spacing w:val="1"/>
        </w:rPr>
        <w:t>р</w:t>
      </w:r>
      <w:r w:rsidRPr="00CF252A">
        <w:rPr>
          <w:b w:val="0"/>
        </w:rPr>
        <w:t>и</w:t>
      </w:r>
      <w:r w:rsidRPr="00CF252A">
        <w:rPr>
          <w:b w:val="0"/>
          <w:spacing w:val="50"/>
        </w:rPr>
        <w:t xml:space="preserve"> </w:t>
      </w:r>
      <w:r w:rsidRPr="00CF252A">
        <w:rPr>
          <w:b w:val="0"/>
        </w:rPr>
        <w:t>упа</w:t>
      </w:r>
      <w:r w:rsidRPr="00CF252A">
        <w:rPr>
          <w:b w:val="0"/>
          <w:spacing w:val="1"/>
        </w:rPr>
        <w:t>к</w:t>
      </w:r>
      <w:r w:rsidRPr="00CF252A">
        <w:rPr>
          <w:b w:val="0"/>
        </w:rPr>
        <w:t>овке</w:t>
      </w:r>
      <w:r w:rsidRPr="00CF252A">
        <w:rPr>
          <w:b w:val="0"/>
          <w:spacing w:val="51"/>
        </w:rPr>
        <w:t xml:space="preserve"> </w:t>
      </w:r>
      <w:r w:rsidRPr="00CF252A">
        <w:rPr>
          <w:b w:val="0"/>
        </w:rPr>
        <w:t>ч</w:t>
      </w:r>
      <w:r w:rsidRPr="00CF252A">
        <w:rPr>
          <w:b w:val="0"/>
          <w:spacing w:val="1"/>
        </w:rPr>
        <w:t>л</w:t>
      </w:r>
      <w:r w:rsidRPr="00CF252A">
        <w:rPr>
          <w:b w:val="0"/>
        </w:rPr>
        <w:t>ена</w:t>
      </w:r>
      <w:r w:rsidRPr="00CF252A">
        <w:rPr>
          <w:b w:val="0"/>
          <w:spacing w:val="2"/>
        </w:rPr>
        <w:t>м</w:t>
      </w:r>
      <w:r w:rsidRPr="00CF252A">
        <w:rPr>
          <w:b w:val="0"/>
        </w:rPr>
        <w:t>и</w:t>
      </w:r>
      <w:r w:rsidRPr="00CF252A">
        <w:rPr>
          <w:b w:val="0"/>
          <w:spacing w:val="49"/>
        </w:rPr>
        <w:t xml:space="preserve"> </w:t>
      </w:r>
      <w:r w:rsidRPr="00CF252A">
        <w:rPr>
          <w:b w:val="0"/>
        </w:rPr>
        <w:t>ГЭК</w:t>
      </w:r>
      <w:r w:rsidRPr="00CF252A">
        <w:rPr>
          <w:b w:val="0"/>
          <w:spacing w:val="54"/>
        </w:rPr>
        <w:t xml:space="preserve"> </w:t>
      </w:r>
      <w:r w:rsidRPr="00CF252A">
        <w:rPr>
          <w:b w:val="0"/>
          <w:spacing w:val="1"/>
        </w:rPr>
        <w:t>з</w:t>
      </w:r>
      <w:r w:rsidRPr="00CF252A">
        <w:rPr>
          <w:b w:val="0"/>
        </w:rPr>
        <w:t>а</w:t>
      </w:r>
      <w:r w:rsidRPr="00CF252A">
        <w:rPr>
          <w:b w:val="0"/>
          <w:spacing w:val="50"/>
        </w:rPr>
        <w:t xml:space="preserve"> </w:t>
      </w:r>
      <w:r w:rsidRPr="00CF252A">
        <w:rPr>
          <w:b w:val="0"/>
        </w:rPr>
        <w:t>спе</w:t>
      </w:r>
      <w:r w:rsidRPr="00CF252A">
        <w:rPr>
          <w:b w:val="0"/>
          <w:spacing w:val="1"/>
        </w:rPr>
        <w:t>ц</w:t>
      </w:r>
      <w:r w:rsidRPr="00CF252A">
        <w:rPr>
          <w:b w:val="0"/>
        </w:rPr>
        <w:t>иал</w:t>
      </w:r>
      <w:r w:rsidRPr="00CF252A">
        <w:rPr>
          <w:b w:val="0"/>
          <w:spacing w:val="2"/>
        </w:rPr>
        <w:t>ь</w:t>
      </w:r>
      <w:r w:rsidRPr="00CF252A">
        <w:rPr>
          <w:b w:val="0"/>
        </w:rPr>
        <w:t>но</w:t>
      </w:r>
      <w:r w:rsidRPr="00CF252A">
        <w:rPr>
          <w:b w:val="0"/>
          <w:spacing w:val="50"/>
        </w:rPr>
        <w:t xml:space="preserve"> </w:t>
      </w:r>
      <w:r w:rsidRPr="00CF252A">
        <w:rPr>
          <w:b w:val="0"/>
        </w:rPr>
        <w:t>подго</w:t>
      </w:r>
      <w:r w:rsidRPr="00CF252A">
        <w:rPr>
          <w:b w:val="0"/>
          <w:spacing w:val="2"/>
        </w:rPr>
        <w:t>т</w:t>
      </w:r>
      <w:r w:rsidRPr="00CF252A">
        <w:rPr>
          <w:b w:val="0"/>
        </w:rPr>
        <w:t>овле</w:t>
      </w:r>
      <w:r w:rsidRPr="00CF252A">
        <w:rPr>
          <w:b w:val="0"/>
          <w:spacing w:val="2"/>
        </w:rPr>
        <w:t>н</w:t>
      </w:r>
      <w:r w:rsidRPr="00CF252A">
        <w:rPr>
          <w:b w:val="0"/>
        </w:rPr>
        <w:t>н</w:t>
      </w:r>
      <w:r w:rsidRPr="00CF252A">
        <w:rPr>
          <w:b w:val="0"/>
          <w:spacing w:val="-2"/>
        </w:rPr>
        <w:t>ы</w:t>
      </w:r>
      <w:r w:rsidRPr="00CF252A">
        <w:rPr>
          <w:b w:val="0"/>
        </w:rPr>
        <w:t>м</w:t>
      </w:r>
      <w:r w:rsidRPr="00CF252A">
        <w:rPr>
          <w:b w:val="0"/>
          <w:w w:val="99"/>
        </w:rPr>
        <w:t xml:space="preserve"> </w:t>
      </w:r>
      <w:r w:rsidRPr="00CF252A">
        <w:rPr>
          <w:b w:val="0"/>
        </w:rPr>
        <w:t>столом,</w:t>
      </w:r>
      <w:r w:rsidRPr="00CF252A">
        <w:rPr>
          <w:b w:val="0"/>
          <w:spacing w:val="8"/>
        </w:rPr>
        <w:t xml:space="preserve"> </w:t>
      </w:r>
      <w:r w:rsidRPr="00CF252A">
        <w:rPr>
          <w:b w:val="0"/>
        </w:rPr>
        <w:t>наход</w:t>
      </w:r>
      <w:r w:rsidRPr="00CF252A">
        <w:rPr>
          <w:b w:val="0"/>
          <w:spacing w:val="1"/>
        </w:rPr>
        <w:t>я</w:t>
      </w:r>
      <w:r w:rsidRPr="00CF252A">
        <w:rPr>
          <w:b w:val="0"/>
        </w:rPr>
        <w:t>щ</w:t>
      </w:r>
      <w:r w:rsidRPr="00CF252A">
        <w:rPr>
          <w:b w:val="0"/>
          <w:spacing w:val="1"/>
        </w:rPr>
        <w:t>и</w:t>
      </w:r>
      <w:r w:rsidRPr="00CF252A">
        <w:rPr>
          <w:b w:val="0"/>
        </w:rPr>
        <w:t>мся</w:t>
      </w:r>
      <w:r w:rsidRPr="00CF252A">
        <w:rPr>
          <w:b w:val="0"/>
          <w:spacing w:val="7"/>
        </w:rPr>
        <w:t xml:space="preserve"> </w:t>
      </w:r>
      <w:r w:rsidRPr="00CF252A">
        <w:rPr>
          <w:b w:val="0"/>
        </w:rPr>
        <w:t>в</w:t>
      </w:r>
      <w:r w:rsidRPr="00CF252A">
        <w:rPr>
          <w:b w:val="0"/>
          <w:spacing w:val="7"/>
        </w:rPr>
        <w:t xml:space="preserve"> </w:t>
      </w:r>
      <w:r w:rsidRPr="00CF252A">
        <w:rPr>
          <w:b w:val="0"/>
          <w:spacing w:val="-2"/>
        </w:rPr>
        <w:t>з</w:t>
      </w:r>
      <w:r w:rsidRPr="00CF252A">
        <w:rPr>
          <w:b w:val="0"/>
        </w:rPr>
        <w:t>о</w:t>
      </w:r>
      <w:r w:rsidRPr="00CF252A">
        <w:rPr>
          <w:b w:val="0"/>
          <w:spacing w:val="1"/>
        </w:rPr>
        <w:t>н</w:t>
      </w:r>
      <w:r w:rsidRPr="00CF252A">
        <w:rPr>
          <w:b w:val="0"/>
        </w:rPr>
        <w:t>е</w:t>
      </w:r>
      <w:r w:rsidRPr="00CF252A">
        <w:rPr>
          <w:b w:val="0"/>
          <w:spacing w:val="8"/>
        </w:rPr>
        <w:t xml:space="preserve"> </w:t>
      </w:r>
      <w:r w:rsidRPr="00CF252A">
        <w:rPr>
          <w:b w:val="0"/>
        </w:rPr>
        <w:t>в</w:t>
      </w:r>
      <w:r w:rsidRPr="00CF252A">
        <w:rPr>
          <w:b w:val="0"/>
          <w:spacing w:val="-2"/>
        </w:rPr>
        <w:t>и</w:t>
      </w:r>
      <w:r w:rsidRPr="00CF252A">
        <w:rPr>
          <w:b w:val="0"/>
        </w:rPr>
        <w:t>д</w:t>
      </w:r>
      <w:r w:rsidRPr="00CF252A">
        <w:rPr>
          <w:b w:val="0"/>
          <w:spacing w:val="1"/>
        </w:rPr>
        <w:t>и</w:t>
      </w:r>
      <w:r w:rsidRPr="00CF252A">
        <w:rPr>
          <w:b w:val="0"/>
        </w:rPr>
        <w:t>мости</w:t>
      </w:r>
      <w:r w:rsidRPr="00CF252A">
        <w:rPr>
          <w:b w:val="0"/>
          <w:spacing w:val="9"/>
        </w:rPr>
        <w:t xml:space="preserve"> </w:t>
      </w:r>
      <w:r w:rsidRPr="00CF252A">
        <w:rPr>
          <w:b w:val="0"/>
        </w:rPr>
        <w:t>камер</w:t>
      </w:r>
      <w:r w:rsidRPr="00CF252A">
        <w:rPr>
          <w:b w:val="0"/>
          <w:spacing w:val="9"/>
        </w:rPr>
        <w:t xml:space="preserve"> </w:t>
      </w:r>
      <w:r w:rsidRPr="00CF252A">
        <w:rPr>
          <w:b w:val="0"/>
          <w:spacing w:val="1"/>
        </w:rPr>
        <w:t>в</w:t>
      </w:r>
      <w:r w:rsidRPr="00CF252A">
        <w:rPr>
          <w:b w:val="0"/>
        </w:rPr>
        <w:t>ид</w:t>
      </w:r>
      <w:r w:rsidRPr="00CF252A">
        <w:rPr>
          <w:b w:val="0"/>
          <w:spacing w:val="2"/>
        </w:rPr>
        <w:t>е</w:t>
      </w:r>
      <w:r w:rsidRPr="00CF252A">
        <w:rPr>
          <w:b w:val="0"/>
        </w:rPr>
        <w:t>онабл</w:t>
      </w:r>
      <w:r w:rsidRPr="00CF252A">
        <w:rPr>
          <w:b w:val="0"/>
          <w:spacing w:val="1"/>
        </w:rPr>
        <w:t>ю</w:t>
      </w:r>
      <w:r w:rsidRPr="00CF252A">
        <w:rPr>
          <w:b w:val="0"/>
        </w:rPr>
        <w:t>ден</w:t>
      </w:r>
      <w:r w:rsidRPr="00CF252A">
        <w:rPr>
          <w:b w:val="0"/>
          <w:spacing w:val="1"/>
        </w:rPr>
        <w:t>и</w:t>
      </w:r>
      <w:r w:rsidRPr="00CF252A">
        <w:rPr>
          <w:b w:val="0"/>
          <w:spacing w:val="6"/>
        </w:rPr>
        <w:t>я</w:t>
      </w:r>
      <w:r w:rsidRPr="00CF252A">
        <w:rPr>
          <w:b w:val="0"/>
        </w:rPr>
        <w:t>,</w:t>
      </w:r>
      <w:r w:rsidRPr="00CF252A">
        <w:rPr>
          <w:b w:val="0"/>
          <w:spacing w:val="9"/>
        </w:rPr>
        <w:t xml:space="preserve"> </w:t>
      </w:r>
      <w:r w:rsidRPr="00CF252A">
        <w:rPr>
          <w:b w:val="0"/>
        </w:rPr>
        <w:t>мат</w:t>
      </w:r>
      <w:r w:rsidRPr="00CF252A">
        <w:rPr>
          <w:b w:val="0"/>
          <w:spacing w:val="2"/>
        </w:rPr>
        <w:t>е</w:t>
      </w:r>
      <w:r w:rsidRPr="00CF252A">
        <w:rPr>
          <w:b w:val="0"/>
        </w:rPr>
        <w:t>риалов</w:t>
      </w:r>
      <w:r w:rsidRPr="00CF252A">
        <w:rPr>
          <w:b w:val="0"/>
          <w:w w:val="99"/>
        </w:rPr>
        <w:t xml:space="preserve"> </w:t>
      </w:r>
      <w:r w:rsidRPr="00CF252A">
        <w:rPr>
          <w:b w:val="0"/>
        </w:rPr>
        <w:t>эк</w:t>
      </w:r>
      <w:r w:rsidRPr="00CF252A">
        <w:rPr>
          <w:b w:val="0"/>
          <w:spacing w:val="-2"/>
        </w:rPr>
        <w:t>з</w:t>
      </w:r>
      <w:r w:rsidRPr="00CF252A">
        <w:rPr>
          <w:b w:val="0"/>
        </w:rPr>
        <w:t>амена</w:t>
      </w:r>
      <w:r w:rsidRPr="00CF252A">
        <w:rPr>
          <w:b w:val="0"/>
          <w:spacing w:val="63"/>
        </w:rPr>
        <w:t xml:space="preserve"> </w:t>
      </w:r>
      <w:r w:rsidRPr="00CF252A">
        <w:rPr>
          <w:b w:val="0"/>
        </w:rPr>
        <w:t>для</w:t>
      </w:r>
      <w:r w:rsidRPr="00CF252A">
        <w:rPr>
          <w:b w:val="0"/>
          <w:spacing w:val="60"/>
        </w:rPr>
        <w:t xml:space="preserve"> </w:t>
      </w:r>
      <w:r w:rsidRPr="00CF252A">
        <w:rPr>
          <w:b w:val="0"/>
          <w:spacing w:val="1"/>
        </w:rPr>
        <w:t>п</w:t>
      </w:r>
      <w:r w:rsidRPr="00CF252A">
        <w:rPr>
          <w:b w:val="0"/>
        </w:rPr>
        <w:t>осл</w:t>
      </w:r>
      <w:r w:rsidRPr="00CF252A">
        <w:rPr>
          <w:b w:val="0"/>
          <w:spacing w:val="2"/>
        </w:rPr>
        <w:t>е</w:t>
      </w:r>
      <w:r w:rsidRPr="00CF252A">
        <w:rPr>
          <w:b w:val="0"/>
        </w:rPr>
        <w:t>ду</w:t>
      </w:r>
      <w:r w:rsidRPr="00CF252A">
        <w:rPr>
          <w:b w:val="0"/>
          <w:spacing w:val="1"/>
        </w:rPr>
        <w:t>ю</w:t>
      </w:r>
      <w:r w:rsidRPr="00CF252A">
        <w:rPr>
          <w:b w:val="0"/>
        </w:rPr>
        <w:t>щей</w:t>
      </w:r>
      <w:r w:rsidRPr="00CF252A">
        <w:rPr>
          <w:b w:val="0"/>
          <w:spacing w:val="59"/>
        </w:rPr>
        <w:t xml:space="preserve"> </w:t>
      </w:r>
      <w:r w:rsidRPr="00CF252A">
        <w:rPr>
          <w:b w:val="0"/>
        </w:rPr>
        <w:t>п</w:t>
      </w:r>
      <w:r w:rsidRPr="00CF252A">
        <w:rPr>
          <w:b w:val="0"/>
          <w:spacing w:val="1"/>
        </w:rPr>
        <w:t>е</w:t>
      </w:r>
      <w:r w:rsidRPr="00CF252A">
        <w:rPr>
          <w:b w:val="0"/>
        </w:rPr>
        <w:t>редачи</w:t>
      </w:r>
      <w:r w:rsidRPr="00CF252A">
        <w:rPr>
          <w:b w:val="0"/>
          <w:spacing w:val="63"/>
        </w:rPr>
        <w:t xml:space="preserve"> </w:t>
      </w:r>
      <w:r w:rsidRPr="00CF252A">
        <w:rPr>
          <w:b w:val="0"/>
          <w:spacing w:val="1"/>
        </w:rPr>
        <w:t>н</w:t>
      </w:r>
      <w:r w:rsidRPr="00CF252A">
        <w:rPr>
          <w:b w:val="0"/>
        </w:rPr>
        <w:t>а</w:t>
      </w:r>
      <w:r w:rsidRPr="00CF252A">
        <w:rPr>
          <w:b w:val="0"/>
          <w:spacing w:val="61"/>
        </w:rPr>
        <w:t xml:space="preserve"> </w:t>
      </w:r>
      <w:r w:rsidRPr="00CF252A">
        <w:rPr>
          <w:b w:val="0"/>
        </w:rPr>
        <w:t>хран</w:t>
      </w:r>
      <w:r w:rsidRPr="00CF252A">
        <w:rPr>
          <w:b w:val="0"/>
          <w:spacing w:val="1"/>
        </w:rPr>
        <w:t>е</w:t>
      </w:r>
      <w:r w:rsidRPr="00CF252A">
        <w:rPr>
          <w:b w:val="0"/>
        </w:rPr>
        <w:t>н</w:t>
      </w:r>
      <w:r w:rsidRPr="00CF252A">
        <w:rPr>
          <w:b w:val="0"/>
          <w:spacing w:val="-2"/>
        </w:rPr>
        <w:t>и</w:t>
      </w:r>
      <w:r w:rsidRPr="00CF252A">
        <w:rPr>
          <w:b w:val="0"/>
        </w:rPr>
        <w:t>е</w:t>
      </w:r>
      <w:r w:rsidRPr="00CF252A">
        <w:rPr>
          <w:b w:val="0"/>
          <w:spacing w:val="62"/>
        </w:rPr>
        <w:t xml:space="preserve"> </w:t>
      </w:r>
      <w:r w:rsidRPr="00CF252A">
        <w:rPr>
          <w:b w:val="0"/>
        </w:rPr>
        <w:t>в</w:t>
      </w:r>
      <w:r w:rsidRPr="00CF252A">
        <w:rPr>
          <w:b w:val="0"/>
          <w:spacing w:val="60"/>
        </w:rPr>
        <w:t xml:space="preserve"> </w:t>
      </w:r>
      <w:r w:rsidRPr="00CF252A">
        <w:rPr>
          <w:b w:val="0"/>
        </w:rPr>
        <w:t>мес</w:t>
      </w:r>
      <w:r w:rsidRPr="00CF252A">
        <w:rPr>
          <w:b w:val="0"/>
          <w:spacing w:val="2"/>
        </w:rPr>
        <w:t>та</w:t>
      </w:r>
      <w:r w:rsidRPr="00CF252A">
        <w:rPr>
          <w:b w:val="0"/>
        </w:rPr>
        <w:t>,</w:t>
      </w:r>
      <w:r w:rsidRPr="00CF252A">
        <w:rPr>
          <w:b w:val="0"/>
          <w:spacing w:val="61"/>
        </w:rPr>
        <w:t xml:space="preserve"> </w:t>
      </w:r>
      <w:r w:rsidRPr="00CF252A">
        <w:rPr>
          <w:b w:val="0"/>
        </w:rPr>
        <w:t>опр</w:t>
      </w:r>
      <w:r w:rsidRPr="00CF252A">
        <w:rPr>
          <w:b w:val="0"/>
          <w:spacing w:val="6"/>
        </w:rPr>
        <w:t>е</w:t>
      </w:r>
      <w:r w:rsidRPr="00CF252A">
        <w:rPr>
          <w:b w:val="0"/>
        </w:rPr>
        <w:t>деле</w:t>
      </w:r>
      <w:r w:rsidRPr="00CF252A">
        <w:rPr>
          <w:b w:val="0"/>
          <w:spacing w:val="1"/>
        </w:rPr>
        <w:t>н</w:t>
      </w:r>
      <w:r w:rsidRPr="00CF252A">
        <w:rPr>
          <w:b w:val="0"/>
        </w:rPr>
        <w:t>ные</w:t>
      </w:r>
      <w:r w:rsidRPr="00CF252A">
        <w:rPr>
          <w:b w:val="0"/>
          <w:spacing w:val="60"/>
        </w:rPr>
        <w:t xml:space="preserve"> </w:t>
      </w:r>
      <w:r w:rsidRPr="00CF252A">
        <w:rPr>
          <w:b w:val="0"/>
        </w:rPr>
        <w:t>О</w:t>
      </w:r>
      <w:r w:rsidRPr="00CF252A">
        <w:rPr>
          <w:b w:val="0"/>
          <w:spacing w:val="2"/>
        </w:rPr>
        <w:t>И</w:t>
      </w:r>
      <w:r w:rsidRPr="00CF252A">
        <w:rPr>
          <w:b w:val="0"/>
        </w:rPr>
        <w:t>В,</w:t>
      </w:r>
      <w:r w:rsidRPr="00CF252A">
        <w:rPr>
          <w:b w:val="0"/>
          <w:spacing w:val="61"/>
        </w:rPr>
        <w:t xml:space="preserve"> </w:t>
      </w:r>
      <w:r w:rsidRPr="00CF252A">
        <w:rPr>
          <w:b w:val="0"/>
        </w:rPr>
        <w:t>в</w:t>
      </w:r>
      <w:r w:rsidRPr="00CF252A">
        <w:rPr>
          <w:b w:val="0"/>
          <w:w w:val="99"/>
        </w:rPr>
        <w:t xml:space="preserve"> </w:t>
      </w:r>
      <w:r w:rsidRPr="00CF252A">
        <w:rPr>
          <w:b w:val="0"/>
        </w:rPr>
        <w:t>соотве</w:t>
      </w:r>
      <w:r w:rsidRPr="00CF252A">
        <w:rPr>
          <w:b w:val="0"/>
          <w:spacing w:val="1"/>
        </w:rPr>
        <w:t>т</w:t>
      </w:r>
      <w:r w:rsidRPr="00CF252A">
        <w:rPr>
          <w:b w:val="0"/>
        </w:rPr>
        <w:t>ст</w:t>
      </w:r>
      <w:r w:rsidRPr="00CF252A">
        <w:rPr>
          <w:b w:val="0"/>
          <w:spacing w:val="1"/>
        </w:rPr>
        <w:t>в</w:t>
      </w:r>
      <w:r w:rsidRPr="00CF252A">
        <w:rPr>
          <w:b w:val="0"/>
        </w:rPr>
        <w:t>ии</w:t>
      </w:r>
      <w:r w:rsidRPr="00CF252A">
        <w:rPr>
          <w:b w:val="0"/>
          <w:spacing w:val="-15"/>
        </w:rPr>
        <w:t xml:space="preserve"> </w:t>
      </w:r>
      <w:r w:rsidRPr="00CF252A">
        <w:rPr>
          <w:b w:val="0"/>
        </w:rPr>
        <w:t>со</w:t>
      </w:r>
      <w:r w:rsidRPr="00CF252A">
        <w:rPr>
          <w:b w:val="0"/>
          <w:spacing w:val="-11"/>
        </w:rPr>
        <w:t xml:space="preserve"> </w:t>
      </w:r>
      <w:r w:rsidRPr="00CF252A">
        <w:rPr>
          <w:b w:val="0"/>
        </w:rPr>
        <w:t>сх</w:t>
      </w:r>
      <w:r w:rsidRPr="00CF252A">
        <w:rPr>
          <w:b w:val="0"/>
          <w:spacing w:val="2"/>
        </w:rPr>
        <w:t>е</w:t>
      </w:r>
      <w:r w:rsidRPr="00CF252A">
        <w:rPr>
          <w:b w:val="0"/>
        </w:rPr>
        <w:t>мо</w:t>
      </w:r>
      <w:r w:rsidRPr="00CF252A">
        <w:rPr>
          <w:b w:val="0"/>
          <w:spacing w:val="1"/>
        </w:rPr>
        <w:t>й</w:t>
      </w:r>
      <w:r w:rsidRPr="00CF252A">
        <w:rPr>
          <w:b w:val="0"/>
        </w:rPr>
        <w:t>,</w:t>
      </w:r>
      <w:r w:rsidRPr="00CF252A">
        <w:rPr>
          <w:b w:val="0"/>
          <w:spacing w:val="-13"/>
        </w:rPr>
        <w:t xml:space="preserve"> </w:t>
      </w:r>
      <w:r w:rsidRPr="00CF252A">
        <w:rPr>
          <w:b w:val="0"/>
        </w:rPr>
        <w:t>ут</w:t>
      </w:r>
      <w:r w:rsidRPr="00CF252A">
        <w:rPr>
          <w:b w:val="0"/>
          <w:spacing w:val="1"/>
        </w:rPr>
        <w:t>в</w:t>
      </w:r>
      <w:r w:rsidRPr="00CF252A">
        <w:rPr>
          <w:b w:val="0"/>
        </w:rPr>
        <w:t>ержд</w:t>
      </w:r>
      <w:r w:rsidRPr="00CF252A">
        <w:rPr>
          <w:b w:val="0"/>
          <w:spacing w:val="2"/>
        </w:rPr>
        <w:t>ё</w:t>
      </w:r>
      <w:r w:rsidRPr="00CF252A">
        <w:rPr>
          <w:b w:val="0"/>
        </w:rPr>
        <w:t>н</w:t>
      </w:r>
      <w:r w:rsidRPr="00CF252A">
        <w:rPr>
          <w:b w:val="0"/>
          <w:spacing w:val="-2"/>
        </w:rPr>
        <w:t>н</w:t>
      </w:r>
      <w:r w:rsidRPr="00CF252A">
        <w:rPr>
          <w:b w:val="0"/>
          <w:spacing w:val="2"/>
        </w:rPr>
        <w:t>о</w:t>
      </w:r>
      <w:r w:rsidRPr="00CF252A">
        <w:rPr>
          <w:b w:val="0"/>
        </w:rPr>
        <w:t>й</w:t>
      </w:r>
      <w:r w:rsidRPr="00CF252A">
        <w:rPr>
          <w:b w:val="0"/>
          <w:spacing w:val="-12"/>
        </w:rPr>
        <w:t xml:space="preserve"> </w:t>
      </w:r>
      <w:r w:rsidRPr="00CF252A">
        <w:rPr>
          <w:b w:val="0"/>
        </w:rPr>
        <w:t>ОИ</w:t>
      </w:r>
      <w:r w:rsidRPr="00CF252A">
        <w:rPr>
          <w:b w:val="0"/>
          <w:spacing w:val="1"/>
        </w:rPr>
        <w:t>В</w:t>
      </w:r>
      <w:r w:rsidRPr="00CF252A">
        <w:rPr>
          <w:b w:val="0"/>
        </w:rP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9" w:firstLine="708"/>
        <w:jc w:val="both"/>
      </w:pPr>
      <w:r w:rsidRPr="00CF252A">
        <w:rPr>
          <w:spacing w:val="-6"/>
        </w:rPr>
        <w:t>П</w:t>
      </w:r>
      <w:r w:rsidRPr="00CF252A">
        <w:t>о</w:t>
      </w:r>
      <w:r w:rsidRPr="00CF252A">
        <w:rPr>
          <w:spacing w:val="6"/>
        </w:rPr>
        <w:t xml:space="preserve"> </w:t>
      </w:r>
      <w:r w:rsidRPr="00CF252A">
        <w:rPr>
          <w:spacing w:val="-6"/>
        </w:rPr>
        <w:t>о</w:t>
      </w:r>
      <w:r w:rsidRPr="00CF252A">
        <w:rPr>
          <w:spacing w:val="-5"/>
        </w:rPr>
        <w:t>к</w:t>
      </w:r>
      <w:r w:rsidRPr="00CF252A">
        <w:rPr>
          <w:spacing w:val="-6"/>
        </w:rPr>
        <w:t>он</w:t>
      </w:r>
      <w:r w:rsidRPr="00CF252A">
        <w:rPr>
          <w:spacing w:val="-7"/>
        </w:rPr>
        <w:t>ч</w:t>
      </w:r>
      <w:r w:rsidRPr="00CF252A">
        <w:rPr>
          <w:spacing w:val="-6"/>
        </w:rPr>
        <w:t>ани</w:t>
      </w:r>
      <w:r w:rsidRPr="00CF252A">
        <w:t>и</w:t>
      </w:r>
      <w:r w:rsidRPr="00CF252A">
        <w:rPr>
          <w:spacing w:val="7"/>
        </w:rPr>
        <w:t xml:space="preserve"> </w:t>
      </w:r>
      <w:r w:rsidRPr="00CF252A">
        <w:rPr>
          <w:spacing w:val="-6"/>
        </w:rPr>
        <w:t>соо</w:t>
      </w:r>
      <w:r w:rsidRPr="00CF252A">
        <w:rPr>
          <w:spacing w:val="-3"/>
        </w:rPr>
        <w:t>т</w:t>
      </w:r>
      <w:r w:rsidRPr="00CF252A">
        <w:rPr>
          <w:spacing w:val="-6"/>
        </w:rPr>
        <w:t>ве</w:t>
      </w:r>
      <w:r w:rsidRPr="00CF252A">
        <w:rPr>
          <w:spacing w:val="-7"/>
        </w:rPr>
        <w:t>т</w:t>
      </w:r>
      <w:r w:rsidRPr="00CF252A">
        <w:rPr>
          <w:spacing w:val="-6"/>
        </w:rPr>
        <w:t>с</w:t>
      </w:r>
      <w:r w:rsidRPr="00CF252A">
        <w:rPr>
          <w:spacing w:val="-7"/>
        </w:rPr>
        <w:t>т</w:t>
      </w:r>
      <w:r w:rsidRPr="00CF252A">
        <w:rPr>
          <w:spacing w:val="-6"/>
        </w:rPr>
        <w:t>вую</w:t>
      </w:r>
      <w:r w:rsidRPr="00CF252A">
        <w:rPr>
          <w:spacing w:val="-7"/>
        </w:rPr>
        <w:t>щ</w:t>
      </w:r>
      <w:r w:rsidRPr="00CF252A">
        <w:rPr>
          <w:spacing w:val="-6"/>
        </w:rPr>
        <w:t>е</w:t>
      </w:r>
      <w:r w:rsidRPr="00CF252A">
        <w:rPr>
          <w:spacing w:val="-7"/>
        </w:rPr>
        <w:t>г</w:t>
      </w:r>
      <w:r w:rsidRPr="00CF252A">
        <w:t>о</w:t>
      </w:r>
      <w:r w:rsidRPr="00CF252A">
        <w:rPr>
          <w:spacing w:val="8"/>
        </w:rPr>
        <w:t xml:space="preserve"> </w:t>
      </w:r>
      <w:r w:rsidRPr="00CF252A">
        <w:rPr>
          <w:spacing w:val="-7"/>
        </w:rPr>
        <w:t>э</w:t>
      </w:r>
      <w:r w:rsidRPr="00CF252A">
        <w:rPr>
          <w:spacing w:val="-5"/>
        </w:rPr>
        <w:t>кз</w:t>
      </w:r>
      <w:r w:rsidRPr="00CF252A">
        <w:rPr>
          <w:spacing w:val="-6"/>
        </w:rPr>
        <w:t>а</w:t>
      </w:r>
      <w:r w:rsidRPr="00CF252A">
        <w:rPr>
          <w:spacing w:val="-7"/>
        </w:rPr>
        <w:t>м</w:t>
      </w:r>
      <w:r w:rsidRPr="00CF252A">
        <w:rPr>
          <w:spacing w:val="-3"/>
        </w:rPr>
        <w:t>е</w:t>
      </w:r>
      <w:r w:rsidRPr="00CF252A">
        <w:rPr>
          <w:spacing w:val="-6"/>
        </w:rPr>
        <w:t>н</w:t>
      </w:r>
      <w:r w:rsidRPr="00CF252A">
        <w:t>а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6"/>
        </w:rPr>
        <w:t>ПП</w:t>
      </w:r>
      <w:r>
        <w:t>Э</w:t>
      </w:r>
      <w:r>
        <w:rPr>
          <w:spacing w:val="5"/>
        </w:rPr>
        <w:t xml:space="preserve"> </w:t>
      </w:r>
      <w:r>
        <w:rPr>
          <w:spacing w:val="-6"/>
        </w:rPr>
        <w:t>неиспо</w:t>
      </w:r>
      <w:r>
        <w:rPr>
          <w:spacing w:val="-3"/>
        </w:rPr>
        <w:t>л</w:t>
      </w:r>
      <w:r>
        <w:rPr>
          <w:spacing w:val="-7"/>
        </w:rPr>
        <w:t>ь</w:t>
      </w:r>
      <w:r>
        <w:rPr>
          <w:spacing w:val="-5"/>
        </w:rPr>
        <w:t>з</w:t>
      </w:r>
      <w:r>
        <w:rPr>
          <w:spacing w:val="-6"/>
        </w:rPr>
        <w:t>ованн</w:t>
      </w:r>
      <w:r>
        <w:rPr>
          <w:spacing w:val="-5"/>
        </w:rPr>
        <w:t>ы</w:t>
      </w:r>
      <w:r>
        <w:t>е</w:t>
      </w:r>
      <w:r>
        <w:rPr>
          <w:spacing w:val="9"/>
        </w:rPr>
        <w:t xml:space="preserve"> </w:t>
      </w:r>
      <w:r>
        <w:rPr>
          <w:spacing w:val="-5"/>
        </w:rPr>
        <w:t>Д</w:t>
      </w:r>
      <w:r>
        <w:rPr>
          <w:spacing w:val="-6"/>
        </w:rPr>
        <w:t>Б</w:t>
      </w:r>
      <w:r>
        <w:t>О</w:t>
      </w:r>
      <w:r>
        <w:rPr>
          <w:spacing w:val="-12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2</w:t>
      </w:r>
      <w:r>
        <w:rPr>
          <w:w w:val="99"/>
        </w:rPr>
        <w:t xml:space="preserve"> </w:t>
      </w:r>
      <w:r>
        <w:rPr>
          <w:spacing w:val="-6"/>
        </w:rPr>
        <w:t>ос</w:t>
      </w:r>
      <w:r>
        <w:rPr>
          <w:spacing w:val="-7"/>
        </w:rPr>
        <w:t>т</w:t>
      </w:r>
      <w:r>
        <w:rPr>
          <w:spacing w:val="-6"/>
        </w:rPr>
        <w:t>авляю</w:t>
      </w:r>
      <w:r>
        <w:rPr>
          <w:spacing w:val="-7"/>
        </w:rPr>
        <w:t>т</w:t>
      </w:r>
      <w:r>
        <w:rPr>
          <w:spacing w:val="-6"/>
        </w:rPr>
        <w:t>с</w:t>
      </w:r>
      <w:r>
        <w:t>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6"/>
        </w:rPr>
        <w:t>сейф</w:t>
      </w:r>
      <w:r>
        <w:t>е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6"/>
        </w:rPr>
        <w:t>Ш</w:t>
      </w:r>
      <w:r>
        <w:rPr>
          <w:spacing w:val="-7"/>
        </w:rPr>
        <w:t>т</w:t>
      </w:r>
      <w:r>
        <w:rPr>
          <w:spacing w:val="-6"/>
        </w:rPr>
        <w:t>аб</w:t>
      </w:r>
      <w:r>
        <w:t>е</w:t>
      </w:r>
      <w:r>
        <w:rPr>
          <w:spacing w:val="39"/>
        </w:rPr>
        <w:t xml:space="preserve"> </w:t>
      </w:r>
      <w:r>
        <w:rPr>
          <w:spacing w:val="-6"/>
        </w:rPr>
        <w:t>ПП</w:t>
      </w:r>
      <w:r>
        <w:t>Э</w:t>
      </w:r>
      <w:r>
        <w:rPr>
          <w:spacing w:val="38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39"/>
        </w:rPr>
        <w:t xml:space="preserve"> </w:t>
      </w:r>
      <w:r>
        <w:rPr>
          <w:spacing w:val="-6"/>
        </w:rPr>
        <w:t>хранение</w:t>
      </w:r>
      <w:r>
        <w:t>.</w:t>
      </w:r>
      <w:r>
        <w:rPr>
          <w:spacing w:val="39"/>
        </w:rPr>
        <w:t xml:space="preserve"> </w:t>
      </w:r>
      <w:r>
        <w:rPr>
          <w:spacing w:val="-7"/>
        </w:rPr>
        <w:t>У</w:t>
      </w:r>
      <w:r>
        <w:rPr>
          <w:spacing w:val="-5"/>
        </w:rPr>
        <w:t>к</w:t>
      </w:r>
      <w:r>
        <w:rPr>
          <w:spacing w:val="-6"/>
        </w:rPr>
        <w:t>а</w:t>
      </w:r>
      <w:r>
        <w:rPr>
          <w:spacing w:val="-5"/>
        </w:rPr>
        <w:t>з</w:t>
      </w:r>
      <w:r>
        <w:rPr>
          <w:spacing w:val="-6"/>
        </w:rPr>
        <w:t>ан</w:t>
      </w:r>
      <w:r>
        <w:rPr>
          <w:spacing w:val="-8"/>
        </w:rPr>
        <w:t>ны</w:t>
      </w:r>
      <w:r>
        <w:t>е</w:t>
      </w:r>
      <w:r>
        <w:rPr>
          <w:spacing w:val="43"/>
        </w:rPr>
        <w:t xml:space="preserve"> </w:t>
      </w:r>
      <w:r>
        <w:rPr>
          <w:spacing w:val="-5"/>
        </w:rPr>
        <w:t>Д</w:t>
      </w:r>
      <w:r>
        <w:rPr>
          <w:spacing w:val="-6"/>
        </w:rPr>
        <w:t>Б</w:t>
      </w:r>
      <w:r>
        <w:t>О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2</w:t>
      </w:r>
      <w:r>
        <w:rPr>
          <w:spacing w:val="39"/>
        </w:rPr>
        <w:t xml:space="preserve"> </w:t>
      </w:r>
      <w:r>
        <w:rPr>
          <w:spacing w:val="-6"/>
        </w:rPr>
        <w:t>дол</w:t>
      </w:r>
      <w:r>
        <w:rPr>
          <w:spacing w:val="-5"/>
        </w:rPr>
        <w:t>ж</w:t>
      </w:r>
      <w:r>
        <w:rPr>
          <w:spacing w:val="-6"/>
        </w:rPr>
        <w:t>н</w:t>
      </w:r>
      <w:r>
        <w:t>ы</w:t>
      </w:r>
      <w:r>
        <w:rPr>
          <w:spacing w:val="38"/>
        </w:rPr>
        <w:t xml:space="preserve"> </w:t>
      </w:r>
      <w:r>
        <w:rPr>
          <w:spacing w:val="-6"/>
        </w:rPr>
        <w:t>б</w:t>
      </w:r>
      <w:r>
        <w:rPr>
          <w:spacing w:val="-5"/>
        </w:rPr>
        <w:t>ы</w:t>
      </w:r>
      <w:r>
        <w:rPr>
          <w:spacing w:val="-7"/>
        </w:rPr>
        <w:t>т</w:t>
      </w:r>
      <w:r>
        <w:t>ь</w:t>
      </w:r>
      <w:r>
        <w:rPr>
          <w:w w:val="99"/>
        </w:rPr>
        <w:t xml:space="preserve"> </w:t>
      </w:r>
      <w:r>
        <w:rPr>
          <w:spacing w:val="-6"/>
        </w:rPr>
        <w:t>испол</w:t>
      </w:r>
      <w:r>
        <w:rPr>
          <w:spacing w:val="-7"/>
        </w:rPr>
        <w:t>ь</w:t>
      </w:r>
      <w:r>
        <w:rPr>
          <w:spacing w:val="-5"/>
        </w:rPr>
        <w:t>з</w:t>
      </w:r>
      <w:r>
        <w:rPr>
          <w:spacing w:val="-6"/>
        </w:rPr>
        <w:t>ован</w:t>
      </w:r>
      <w:r>
        <w:t>ы</w:t>
      </w:r>
      <w:r>
        <w:rPr>
          <w:spacing w:val="37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37"/>
        </w:rPr>
        <w:t xml:space="preserve"> </w:t>
      </w:r>
      <w:r>
        <w:rPr>
          <w:spacing w:val="-6"/>
        </w:rPr>
        <w:t>сле</w:t>
      </w:r>
      <w:r>
        <w:rPr>
          <w:spacing w:val="-9"/>
        </w:rPr>
        <w:t>д</w:t>
      </w:r>
      <w:r>
        <w:rPr>
          <w:spacing w:val="-6"/>
        </w:rPr>
        <w:t>ую</w:t>
      </w:r>
      <w:r>
        <w:rPr>
          <w:spacing w:val="-7"/>
        </w:rPr>
        <w:t>щ</w:t>
      </w:r>
      <w:r>
        <w:rPr>
          <w:spacing w:val="-6"/>
        </w:rPr>
        <w:t>е</w:t>
      </w:r>
      <w:r>
        <w:t>м</w:t>
      </w:r>
      <w:r>
        <w:rPr>
          <w:spacing w:val="36"/>
        </w:rPr>
        <w:t xml:space="preserve"> </w:t>
      </w:r>
      <w:r>
        <w:rPr>
          <w:spacing w:val="-7"/>
        </w:rPr>
        <w:t>э</w:t>
      </w:r>
      <w:r>
        <w:rPr>
          <w:spacing w:val="-5"/>
        </w:rPr>
        <w:t>кз</w:t>
      </w:r>
      <w:r>
        <w:rPr>
          <w:spacing w:val="-6"/>
        </w:rPr>
        <w:t>а</w:t>
      </w:r>
      <w:r>
        <w:rPr>
          <w:spacing w:val="-7"/>
        </w:rPr>
        <w:t>м</w:t>
      </w:r>
      <w:r>
        <w:rPr>
          <w:spacing w:val="-6"/>
        </w:rPr>
        <w:t>ен</w:t>
      </w:r>
      <w:r>
        <w:t>е</w:t>
      </w:r>
      <w:r>
        <w:rPr>
          <w:spacing w:val="-10"/>
        </w:rPr>
        <w:t xml:space="preserve"> </w:t>
      </w:r>
      <w:r>
        <w:t>.</w:t>
      </w:r>
      <w:r>
        <w:rPr>
          <w:spacing w:val="37"/>
        </w:rPr>
        <w:t xml:space="preserve"> </w:t>
      </w:r>
      <w:r>
        <w:rPr>
          <w:spacing w:val="-6"/>
        </w:rPr>
        <w:t>П</w:t>
      </w:r>
      <w:r>
        <w:t>о</w:t>
      </w:r>
      <w:r>
        <w:rPr>
          <w:spacing w:val="40"/>
        </w:rPr>
        <w:t xml:space="preserve"> </w:t>
      </w:r>
      <w:r>
        <w:rPr>
          <w:spacing w:val="-6"/>
        </w:rPr>
        <w:t>о</w:t>
      </w:r>
      <w:r>
        <w:rPr>
          <w:spacing w:val="-5"/>
        </w:rPr>
        <w:t>к</w:t>
      </w:r>
      <w:r>
        <w:rPr>
          <w:spacing w:val="-6"/>
        </w:rPr>
        <w:t>он</w:t>
      </w:r>
      <w:r>
        <w:rPr>
          <w:spacing w:val="-7"/>
        </w:rPr>
        <w:t>ч</w:t>
      </w:r>
      <w:r>
        <w:rPr>
          <w:spacing w:val="-6"/>
        </w:rPr>
        <w:t>ани</w:t>
      </w:r>
      <w:r>
        <w:t>и</w:t>
      </w:r>
      <w:r>
        <w:rPr>
          <w:spacing w:val="38"/>
        </w:rPr>
        <w:t xml:space="preserve"> </w:t>
      </w:r>
      <w:r>
        <w:rPr>
          <w:spacing w:val="-6"/>
        </w:rPr>
        <w:t>проведе</w:t>
      </w:r>
      <w:r>
        <w:rPr>
          <w:spacing w:val="-8"/>
        </w:rPr>
        <w:t>н</w:t>
      </w:r>
      <w:r>
        <w:rPr>
          <w:spacing w:val="-6"/>
        </w:rPr>
        <w:t>и</w:t>
      </w:r>
      <w:r>
        <w:t>я</w:t>
      </w:r>
      <w:r>
        <w:rPr>
          <w:spacing w:val="38"/>
        </w:rPr>
        <w:t xml:space="preserve"> </w:t>
      </w:r>
      <w:r>
        <w:rPr>
          <w:spacing w:val="-6"/>
        </w:rPr>
        <w:t>все</w:t>
      </w:r>
      <w:r>
        <w:t>х</w:t>
      </w:r>
      <w:r>
        <w:rPr>
          <w:spacing w:val="36"/>
        </w:rPr>
        <w:t xml:space="preserve"> </w:t>
      </w:r>
      <w:r>
        <w:rPr>
          <w:spacing w:val="-5"/>
        </w:rPr>
        <w:t>з</w:t>
      </w:r>
      <w:r>
        <w:rPr>
          <w:spacing w:val="-6"/>
        </w:rPr>
        <w:t>апланирова</w:t>
      </w:r>
      <w:r>
        <w:rPr>
          <w:spacing w:val="-8"/>
        </w:rPr>
        <w:t>н</w:t>
      </w:r>
      <w:r>
        <w:rPr>
          <w:spacing w:val="-6"/>
        </w:rPr>
        <w:t>н</w:t>
      </w:r>
      <w:r>
        <w:rPr>
          <w:spacing w:val="-5"/>
        </w:rPr>
        <w:t>ы</w:t>
      </w:r>
      <w:r>
        <w:t>х</w:t>
      </w:r>
      <w:r>
        <w:rPr>
          <w:spacing w:val="37"/>
        </w:rPr>
        <w:t xml:space="preserve"> </w:t>
      </w:r>
      <w:r>
        <w:t>в</w:t>
      </w:r>
      <w:r>
        <w:rPr>
          <w:w w:val="99"/>
        </w:rPr>
        <w:t xml:space="preserve"> </w:t>
      </w:r>
      <w:r>
        <w:rPr>
          <w:spacing w:val="-6"/>
        </w:rPr>
        <w:t>ПП</w:t>
      </w:r>
      <w:r>
        <w:t>Э</w:t>
      </w:r>
      <w:r>
        <w:rPr>
          <w:spacing w:val="49"/>
        </w:rPr>
        <w:t xml:space="preserve"> </w:t>
      </w:r>
      <w:r>
        <w:rPr>
          <w:spacing w:val="-7"/>
        </w:rPr>
        <w:t>э</w:t>
      </w:r>
      <w:r>
        <w:rPr>
          <w:spacing w:val="-5"/>
        </w:rPr>
        <w:t>кз</w:t>
      </w:r>
      <w:r>
        <w:rPr>
          <w:spacing w:val="-6"/>
        </w:rPr>
        <w:t>а</w:t>
      </w:r>
      <w:r>
        <w:rPr>
          <w:spacing w:val="-7"/>
        </w:rPr>
        <w:t>м</w:t>
      </w:r>
      <w:r>
        <w:rPr>
          <w:spacing w:val="-6"/>
        </w:rPr>
        <w:t>ено</w:t>
      </w:r>
      <w:r>
        <w:t>в</w:t>
      </w:r>
      <w:r>
        <w:rPr>
          <w:spacing w:val="51"/>
        </w:rPr>
        <w:t xml:space="preserve"> </w:t>
      </w:r>
      <w:r>
        <w:rPr>
          <w:spacing w:val="-6"/>
        </w:rPr>
        <w:t>неиспол</w:t>
      </w:r>
      <w:r>
        <w:rPr>
          <w:spacing w:val="-7"/>
        </w:rPr>
        <w:t>ь</w:t>
      </w:r>
      <w:r>
        <w:rPr>
          <w:spacing w:val="-5"/>
        </w:rPr>
        <w:t>з</w:t>
      </w:r>
      <w:r>
        <w:rPr>
          <w:spacing w:val="-6"/>
        </w:rPr>
        <w:t>ованн</w:t>
      </w:r>
      <w:r>
        <w:rPr>
          <w:spacing w:val="-5"/>
        </w:rPr>
        <w:t>ы</w:t>
      </w:r>
      <w:r>
        <w:t>е</w:t>
      </w:r>
      <w:r>
        <w:rPr>
          <w:spacing w:val="52"/>
        </w:rPr>
        <w:t xml:space="preserve"> </w:t>
      </w:r>
      <w:r>
        <w:rPr>
          <w:spacing w:val="-5"/>
        </w:rPr>
        <w:t>Д</w:t>
      </w:r>
      <w:r>
        <w:rPr>
          <w:spacing w:val="-6"/>
        </w:rPr>
        <w:t>Б</w:t>
      </w:r>
      <w:r>
        <w:t>О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rPr>
          <w:spacing w:val="-6"/>
        </w:rPr>
        <w:t>направляю</w:t>
      </w:r>
      <w:r>
        <w:rPr>
          <w:spacing w:val="-7"/>
        </w:rPr>
        <w:t>т</w:t>
      </w:r>
      <w:r>
        <w:rPr>
          <w:spacing w:val="-6"/>
        </w:rPr>
        <w:t>с</w:t>
      </w:r>
      <w:r>
        <w:t>я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-6"/>
        </w:rPr>
        <w:t>РЦО</w:t>
      </w:r>
      <w:r>
        <w:t>И</w:t>
      </w:r>
      <w:r>
        <w:rPr>
          <w:spacing w:val="50"/>
        </w:rPr>
        <w:t xml:space="preserve"> </w:t>
      </w:r>
      <w:r>
        <w:rPr>
          <w:spacing w:val="-3"/>
        </w:rPr>
        <w:t>в</w:t>
      </w:r>
      <w:r>
        <w:rPr>
          <w:spacing w:val="-7"/>
        </w:rPr>
        <w:t>м</w:t>
      </w:r>
      <w:r>
        <w:rPr>
          <w:spacing w:val="-6"/>
        </w:rPr>
        <w:t>ес</w:t>
      </w:r>
      <w:r>
        <w:rPr>
          <w:spacing w:val="-7"/>
        </w:rPr>
        <w:t>т</w:t>
      </w:r>
      <w:r>
        <w:t>е</w:t>
      </w:r>
      <w:r>
        <w:rPr>
          <w:spacing w:val="50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rPr>
          <w:spacing w:val="-3"/>
        </w:rPr>
        <w:t>д</w:t>
      </w:r>
      <w:r>
        <w:rPr>
          <w:spacing w:val="-6"/>
        </w:rPr>
        <w:t>ру</w:t>
      </w:r>
      <w:r>
        <w:rPr>
          <w:spacing w:val="-7"/>
        </w:rPr>
        <w:t>г</w:t>
      </w:r>
      <w:r>
        <w:rPr>
          <w:spacing w:val="-6"/>
        </w:rPr>
        <w:t>и</w:t>
      </w:r>
      <w:r>
        <w:rPr>
          <w:spacing w:val="-7"/>
        </w:rPr>
        <w:t>м</w:t>
      </w:r>
      <w:r>
        <w:t>и</w:t>
      </w:r>
      <w:r>
        <w:rPr>
          <w:w w:val="99"/>
        </w:rPr>
        <w:t xml:space="preserve"> </w:t>
      </w:r>
      <w:r>
        <w:rPr>
          <w:spacing w:val="-6"/>
        </w:rPr>
        <w:t>неиспол</w:t>
      </w:r>
      <w:r>
        <w:rPr>
          <w:spacing w:val="-7"/>
        </w:rPr>
        <w:t>ь</w:t>
      </w:r>
      <w:r>
        <w:rPr>
          <w:spacing w:val="-5"/>
        </w:rPr>
        <w:t>з</w:t>
      </w:r>
      <w:r>
        <w:rPr>
          <w:spacing w:val="-6"/>
        </w:rPr>
        <w:t>ованн</w:t>
      </w:r>
      <w:r>
        <w:rPr>
          <w:spacing w:val="-5"/>
        </w:rPr>
        <w:t>ы</w:t>
      </w:r>
      <w:r>
        <w:rPr>
          <w:spacing w:val="-7"/>
        </w:rPr>
        <w:t>м</w:t>
      </w:r>
      <w:r>
        <w:t>и</w:t>
      </w:r>
      <w:r>
        <w:rPr>
          <w:spacing w:val="56"/>
        </w:rPr>
        <w:t xml:space="preserve"> </w:t>
      </w:r>
      <w:r>
        <w:rPr>
          <w:spacing w:val="-7"/>
        </w:rPr>
        <w:t>Э</w:t>
      </w:r>
      <w:r>
        <w:t>М</w:t>
      </w:r>
      <w:r>
        <w:rPr>
          <w:spacing w:val="55"/>
        </w:rPr>
        <w:t xml:space="preserve"> </w:t>
      </w:r>
      <w:r>
        <w:rPr>
          <w:spacing w:val="-6"/>
        </w:rPr>
        <w:t>(упа</w:t>
      </w:r>
      <w:r>
        <w:rPr>
          <w:spacing w:val="-5"/>
        </w:rPr>
        <w:t>к</w:t>
      </w:r>
      <w:r>
        <w:rPr>
          <w:spacing w:val="-6"/>
        </w:rPr>
        <w:t>ов</w:t>
      </w:r>
      <w:r>
        <w:rPr>
          <w:spacing w:val="-5"/>
        </w:rPr>
        <w:t>ы</w:t>
      </w:r>
      <w:r>
        <w:rPr>
          <w:spacing w:val="-6"/>
        </w:rPr>
        <w:t>ваю</w:t>
      </w:r>
      <w:r>
        <w:rPr>
          <w:spacing w:val="-7"/>
        </w:rPr>
        <w:t>т</w:t>
      </w:r>
      <w:r>
        <w:rPr>
          <w:spacing w:val="-6"/>
        </w:rPr>
        <w:t>с</w:t>
      </w:r>
      <w:r>
        <w:t>я</w:t>
      </w:r>
      <w:r>
        <w:rPr>
          <w:spacing w:val="56"/>
        </w:rPr>
        <w:t xml:space="preserve"> </w:t>
      </w:r>
      <w:r>
        <w:rPr>
          <w:spacing w:val="-6"/>
        </w:rPr>
        <w:t>в</w:t>
      </w:r>
      <w:r>
        <w:rPr>
          <w:spacing w:val="-7"/>
        </w:rPr>
        <w:t>м</w:t>
      </w:r>
      <w:r>
        <w:rPr>
          <w:spacing w:val="-6"/>
        </w:rPr>
        <w:t>ес</w:t>
      </w:r>
      <w:r>
        <w:rPr>
          <w:spacing w:val="-7"/>
        </w:rPr>
        <w:t>т</w:t>
      </w:r>
      <w:r>
        <w:t>е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-6"/>
        </w:rPr>
        <w:t>В</w:t>
      </w:r>
      <w:r>
        <w:rPr>
          <w:spacing w:val="-5"/>
        </w:rPr>
        <w:t>Д</w:t>
      </w:r>
      <w:r>
        <w:t>П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rPr>
          <w:spacing w:val="-6"/>
        </w:rPr>
        <w:t>фо</w:t>
      </w:r>
      <w:r>
        <w:rPr>
          <w:spacing w:val="-3"/>
        </w:rPr>
        <w:t>р</w:t>
      </w:r>
      <w:r>
        <w:rPr>
          <w:spacing w:val="-7"/>
        </w:rPr>
        <w:t>м</w:t>
      </w:r>
      <w:r>
        <w:rPr>
          <w:spacing w:val="-6"/>
        </w:rPr>
        <w:t>а</w:t>
      </w:r>
      <w:r>
        <w:rPr>
          <w:spacing w:val="-7"/>
        </w:rPr>
        <w:t>м</w:t>
      </w:r>
      <w:r>
        <w:t>и</w:t>
      </w:r>
      <w:r>
        <w:rPr>
          <w:spacing w:val="56"/>
        </w:rPr>
        <w:t xml:space="preserve"> </w:t>
      </w:r>
      <w:r>
        <w:rPr>
          <w:spacing w:val="-6"/>
        </w:rPr>
        <w:t>П</w:t>
      </w:r>
      <w:r>
        <w:rPr>
          <w:spacing w:val="-3"/>
        </w:rPr>
        <w:t>П</w:t>
      </w:r>
      <w:r>
        <w:rPr>
          <w:spacing w:val="-7"/>
        </w:rPr>
        <w:t>Э</w:t>
      </w:r>
      <w:r>
        <w:rPr>
          <w:spacing w:val="-6"/>
        </w:rPr>
        <w:t>)</w:t>
      </w:r>
      <w:r>
        <w:t>.</w:t>
      </w:r>
      <w:r>
        <w:rPr>
          <w:spacing w:val="-9"/>
        </w:rPr>
        <w:t xml:space="preserve"> </w:t>
      </w:r>
      <w:r>
        <w:rPr>
          <w:spacing w:val="-6"/>
        </w:rPr>
        <w:t>Вс</w:t>
      </w:r>
      <w:r>
        <w:t>е</w:t>
      </w:r>
      <w:r>
        <w:rPr>
          <w:spacing w:val="58"/>
        </w:rPr>
        <w:t xml:space="preserve"> </w:t>
      </w:r>
      <w:r>
        <w:rPr>
          <w:spacing w:val="-7"/>
        </w:rPr>
        <w:t>м</w:t>
      </w:r>
      <w:r>
        <w:rPr>
          <w:spacing w:val="-6"/>
        </w:rPr>
        <w:t>а</w:t>
      </w:r>
      <w:r>
        <w:rPr>
          <w:spacing w:val="-7"/>
        </w:rPr>
        <w:t>т</w:t>
      </w:r>
      <w:r>
        <w:rPr>
          <w:spacing w:val="-3"/>
        </w:rPr>
        <w:t>е</w:t>
      </w:r>
      <w:r>
        <w:rPr>
          <w:spacing w:val="-6"/>
        </w:rPr>
        <w:t>риал</w:t>
      </w:r>
      <w:r>
        <w:t>ы</w:t>
      </w:r>
      <w:r>
        <w:rPr>
          <w:w w:val="99"/>
        </w:rPr>
        <w:t xml:space="preserve"> </w:t>
      </w:r>
      <w:r>
        <w:rPr>
          <w:spacing w:val="-6"/>
        </w:rPr>
        <w:t>упа</w:t>
      </w:r>
      <w:r>
        <w:rPr>
          <w:spacing w:val="-5"/>
        </w:rPr>
        <w:t>к</w:t>
      </w:r>
      <w:r>
        <w:rPr>
          <w:spacing w:val="-6"/>
        </w:rPr>
        <w:t>ов</w:t>
      </w:r>
      <w:r>
        <w:rPr>
          <w:spacing w:val="-5"/>
        </w:rPr>
        <w:t>ы</w:t>
      </w:r>
      <w:r>
        <w:rPr>
          <w:spacing w:val="-6"/>
        </w:rPr>
        <w:t>ваю</w:t>
      </w:r>
      <w:r>
        <w:rPr>
          <w:spacing w:val="-7"/>
        </w:rPr>
        <w:t>т</w:t>
      </w:r>
      <w:r>
        <w:rPr>
          <w:spacing w:val="-6"/>
        </w:rPr>
        <w:t>с</w:t>
      </w:r>
      <w:r>
        <w:t>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6"/>
        </w:rPr>
        <w:t>упа</w:t>
      </w:r>
      <w:r>
        <w:rPr>
          <w:spacing w:val="-7"/>
        </w:rPr>
        <w:t>к</w:t>
      </w:r>
      <w:r>
        <w:rPr>
          <w:spacing w:val="-6"/>
        </w:rPr>
        <w:t>ов</w:t>
      </w:r>
      <w:r>
        <w:rPr>
          <w:spacing w:val="-5"/>
        </w:rPr>
        <w:t>к</w:t>
      </w:r>
      <w:r>
        <w:rPr>
          <w:spacing w:val="-6"/>
        </w:rPr>
        <w:t>у</w:t>
      </w:r>
      <w:r>
        <w:t>,</w:t>
      </w:r>
      <w:r>
        <w:rPr>
          <w:spacing w:val="-4"/>
        </w:rPr>
        <w:t xml:space="preserve"> </w:t>
      </w:r>
      <w:r>
        <w:rPr>
          <w:spacing w:val="-6"/>
        </w:rPr>
        <w:t>определённу</w:t>
      </w:r>
      <w:r>
        <w:t>ю</w:t>
      </w:r>
      <w:r>
        <w:rPr>
          <w:spacing w:val="-3"/>
        </w:rPr>
        <w:t xml:space="preserve"> </w:t>
      </w:r>
      <w:r>
        <w:rPr>
          <w:spacing w:val="-6"/>
        </w:rPr>
        <w:t>ОИВ</w:t>
      </w:r>
      <w:r>
        <w:t>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6"/>
        </w:rPr>
        <w:t>по</w:t>
      </w:r>
      <w:r>
        <w:rPr>
          <w:spacing w:val="-7"/>
        </w:rPr>
        <w:t>м</w:t>
      </w:r>
      <w:r>
        <w:rPr>
          <w:spacing w:val="-6"/>
        </w:rPr>
        <w:t>е</w:t>
      </w:r>
      <w:r>
        <w:rPr>
          <w:spacing w:val="-7"/>
        </w:rPr>
        <w:t>щ</w:t>
      </w:r>
      <w:r>
        <w:rPr>
          <w:spacing w:val="-6"/>
        </w:rPr>
        <w:t>аю</w:t>
      </w:r>
      <w:r>
        <w:rPr>
          <w:spacing w:val="-7"/>
        </w:rPr>
        <w:t>т</w:t>
      </w:r>
      <w:r>
        <w:rPr>
          <w:spacing w:val="-6"/>
        </w:rPr>
        <w:t>с</w:t>
      </w:r>
      <w:r>
        <w:t>я</w:t>
      </w:r>
      <w:r>
        <w:rPr>
          <w:spacing w:val="-3"/>
        </w:rPr>
        <w:t xml:space="preserve"> </w:t>
      </w:r>
      <w:r>
        <w:rPr>
          <w:spacing w:val="-6"/>
        </w:rPr>
        <w:t>н</w:t>
      </w:r>
      <w:r>
        <w:t>а</w:t>
      </w:r>
      <w:r>
        <w:rPr>
          <w:spacing w:val="-1"/>
        </w:rPr>
        <w:t xml:space="preserve"> </w:t>
      </w:r>
      <w:r>
        <w:rPr>
          <w:spacing w:val="-6"/>
        </w:rPr>
        <w:t>хранени</w:t>
      </w:r>
      <w:r>
        <w:t>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6"/>
        </w:rPr>
        <w:t>соо</w:t>
      </w:r>
      <w:r>
        <w:rPr>
          <w:spacing w:val="-7"/>
        </w:rPr>
        <w:t>т</w:t>
      </w:r>
      <w:r>
        <w:rPr>
          <w:spacing w:val="-6"/>
        </w:rPr>
        <w:t>ве</w:t>
      </w:r>
      <w:r>
        <w:rPr>
          <w:spacing w:val="-7"/>
        </w:rPr>
        <w:t>т</w:t>
      </w:r>
      <w:r>
        <w:rPr>
          <w:spacing w:val="-6"/>
        </w:rPr>
        <w:t>с</w:t>
      </w:r>
      <w:r>
        <w:rPr>
          <w:spacing w:val="-7"/>
        </w:rPr>
        <w:t>т</w:t>
      </w:r>
      <w:r>
        <w:rPr>
          <w:spacing w:val="-3"/>
        </w:rPr>
        <w:t>в</w:t>
      </w:r>
      <w:r>
        <w:rPr>
          <w:spacing w:val="-6"/>
        </w:rPr>
        <w:t>и</w:t>
      </w:r>
      <w:r>
        <w:t>и</w:t>
      </w:r>
      <w:r>
        <w:rPr>
          <w:spacing w:val="-3"/>
        </w:rPr>
        <w:t xml:space="preserve"> </w:t>
      </w:r>
      <w:r>
        <w:rPr>
          <w:spacing w:val="-6"/>
        </w:rPr>
        <w:t>с</w:t>
      </w:r>
      <w:r>
        <w:t>о</w:t>
      </w:r>
      <w:r>
        <w:rPr>
          <w:w w:val="99"/>
        </w:rPr>
        <w:t xml:space="preserve"> </w:t>
      </w:r>
      <w:r>
        <w:rPr>
          <w:spacing w:val="-6"/>
        </w:rPr>
        <w:t>схе</w:t>
      </w:r>
      <w:r>
        <w:rPr>
          <w:spacing w:val="-7"/>
        </w:rPr>
        <w:t>м</w:t>
      </w:r>
      <w:r>
        <w:rPr>
          <w:spacing w:val="-6"/>
        </w:rPr>
        <w:t>ой</w:t>
      </w:r>
      <w:r>
        <w:t>,</w:t>
      </w:r>
      <w:r>
        <w:rPr>
          <w:spacing w:val="-17"/>
        </w:rPr>
        <w:t xml:space="preserve"> </w:t>
      </w:r>
      <w:r>
        <w:rPr>
          <w:spacing w:val="-6"/>
        </w:rPr>
        <w:t>у</w:t>
      </w:r>
      <w:r>
        <w:rPr>
          <w:spacing w:val="-7"/>
        </w:rPr>
        <w:t>т</w:t>
      </w:r>
      <w:r>
        <w:rPr>
          <w:spacing w:val="-6"/>
        </w:rPr>
        <w:t>вер</w:t>
      </w:r>
      <w:r>
        <w:rPr>
          <w:spacing w:val="-5"/>
        </w:rPr>
        <w:t>ж</w:t>
      </w:r>
      <w:r>
        <w:rPr>
          <w:spacing w:val="-6"/>
        </w:rPr>
        <w:t>дённо</w:t>
      </w:r>
      <w:r>
        <w:t>й</w:t>
      </w:r>
      <w:r>
        <w:rPr>
          <w:spacing w:val="-12"/>
        </w:rPr>
        <w:t xml:space="preserve"> </w:t>
      </w:r>
      <w:r>
        <w:rPr>
          <w:spacing w:val="-6"/>
        </w:rPr>
        <w:t>ОИВ</w:t>
      </w:r>
      <w:r>
        <w:t>.</w:t>
      </w:r>
    </w:p>
    <w:p w:rsidR="00806B3F" w:rsidRDefault="00806B3F" w:rsidP="00806B3F">
      <w:pPr>
        <w:kinsoku w:val="0"/>
        <w:overflowPunct w:val="0"/>
        <w:spacing w:before="1" w:line="100" w:lineRule="exact"/>
        <w:rPr>
          <w:sz w:val="10"/>
          <w:szCs w:val="10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Pr="00CF252A" w:rsidRDefault="00806B3F" w:rsidP="00806B3F">
      <w:pPr>
        <w:pStyle w:val="2"/>
        <w:numPr>
          <w:ilvl w:val="1"/>
          <w:numId w:val="37"/>
        </w:numPr>
        <w:tabs>
          <w:tab w:val="left" w:pos="1529"/>
        </w:tabs>
        <w:kinsoku w:val="0"/>
        <w:overflowPunct w:val="0"/>
        <w:ind w:left="1529" w:hanging="1059"/>
        <w:rPr>
          <w:b w:val="0"/>
          <w:bCs w:val="0"/>
        </w:rPr>
      </w:pPr>
      <w:bookmarkStart w:id="3" w:name="bookmark26"/>
      <w:bookmarkEnd w:id="3"/>
      <w:r w:rsidRPr="00CF252A">
        <w:rPr>
          <w:b w:val="0"/>
        </w:rPr>
        <w:t>И</w:t>
      </w:r>
      <w:r w:rsidRPr="00CF252A">
        <w:rPr>
          <w:b w:val="0"/>
          <w:spacing w:val="-2"/>
        </w:rPr>
        <w:t>н</w:t>
      </w:r>
      <w:r w:rsidRPr="00CF252A">
        <w:rPr>
          <w:b w:val="0"/>
        </w:rPr>
        <w:t>с</w:t>
      </w:r>
      <w:r w:rsidRPr="00CF252A">
        <w:rPr>
          <w:b w:val="0"/>
          <w:spacing w:val="1"/>
        </w:rPr>
        <w:t>т</w:t>
      </w:r>
      <w:r w:rsidRPr="00CF252A">
        <w:rPr>
          <w:b w:val="0"/>
        </w:rPr>
        <w:t>р</w:t>
      </w:r>
      <w:r w:rsidRPr="00CF252A">
        <w:rPr>
          <w:b w:val="0"/>
          <w:spacing w:val="-2"/>
        </w:rPr>
        <w:t>у</w:t>
      </w:r>
      <w:r w:rsidRPr="00CF252A">
        <w:rPr>
          <w:b w:val="0"/>
          <w:spacing w:val="-1"/>
        </w:rPr>
        <w:t>кци</w:t>
      </w:r>
      <w:r w:rsidRPr="00CF252A">
        <w:rPr>
          <w:b w:val="0"/>
        </w:rPr>
        <w:t>я</w:t>
      </w:r>
      <w:r w:rsidRPr="00CF252A">
        <w:rPr>
          <w:b w:val="0"/>
          <w:spacing w:val="-2"/>
        </w:rPr>
        <w:t xml:space="preserve"> </w:t>
      </w:r>
      <w:r w:rsidRPr="00CF252A">
        <w:rPr>
          <w:b w:val="0"/>
        </w:rPr>
        <w:t>для</w:t>
      </w:r>
      <w:r w:rsidRPr="00CF252A">
        <w:rPr>
          <w:b w:val="0"/>
          <w:spacing w:val="-1"/>
        </w:rPr>
        <w:t xml:space="preserve"> </w:t>
      </w:r>
      <w:r w:rsidRPr="00CF252A">
        <w:rPr>
          <w:b w:val="0"/>
          <w:spacing w:val="-2"/>
        </w:rPr>
        <w:t>о</w:t>
      </w:r>
      <w:r w:rsidRPr="00CF252A">
        <w:rPr>
          <w:b w:val="0"/>
        </w:rPr>
        <w:t>рган</w:t>
      </w:r>
      <w:r w:rsidRPr="00CF252A">
        <w:rPr>
          <w:b w:val="0"/>
          <w:spacing w:val="-2"/>
        </w:rPr>
        <w:t>и</w:t>
      </w:r>
      <w:r w:rsidRPr="00CF252A">
        <w:rPr>
          <w:b w:val="0"/>
        </w:rPr>
        <w:t>з</w:t>
      </w:r>
      <w:r w:rsidRPr="00CF252A">
        <w:rPr>
          <w:b w:val="0"/>
          <w:spacing w:val="-2"/>
        </w:rPr>
        <w:t>а</w:t>
      </w:r>
      <w:r w:rsidRPr="00CF252A">
        <w:rPr>
          <w:b w:val="0"/>
          <w:spacing w:val="1"/>
        </w:rPr>
        <w:t>т</w:t>
      </w:r>
      <w:r w:rsidRPr="00CF252A">
        <w:rPr>
          <w:b w:val="0"/>
          <w:spacing w:val="-2"/>
        </w:rPr>
        <w:t>о</w:t>
      </w:r>
      <w:r w:rsidRPr="00CF252A">
        <w:rPr>
          <w:b w:val="0"/>
        </w:rPr>
        <w:t>ра</w:t>
      </w:r>
      <w:r w:rsidRPr="00CF252A">
        <w:rPr>
          <w:b w:val="0"/>
          <w:spacing w:val="1"/>
        </w:rPr>
        <w:t xml:space="preserve"> </w:t>
      </w:r>
      <w:r w:rsidRPr="00CF252A">
        <w:rPr>
          <w:b w:val="0"/>
        </w:rPr>
        <w:t>в</w:t>
      </w:r>
      <w:r w:rsidRPr="00CF252A">
        <w:rPr>
          <w:b w:val="0"/>
          <w:spacing w:val="-4"/>
        </w:rPr>
        <w:t xml:space="preserve"> </w:t>
      </w:r>
      <w:r w:rsidRPr="00CF252A">
        <w:rPr>
          <w:b w:val="0"/>
        </w:rPr>
        <w:t>а</w:t>
      </w:r>
      <w:r w:rsidRPr="00CF252A">
        <w:rPr>
          <w:b w:val="0"/>
          <w:spacing w:val="-2"/>
        </w:rPr>
        <w:t>у</w:t>
      </w:r>
      <w:r w:rsidRPr="00CF252A">
        <w:rPr>
          <w:b w:val="0"/>
        </w:rPr>
        <w:t>д</w:t>
      </w:r>
      <w:r w:rsidRPr="00CF252A">
        <w:rPr>
          <w:b w:val="0"/>
          <w:spacing w:val="-2"/>
        </w:rPr>
        <w:t>и</w:t>
      </w:r>
      <w:r w:rsidRPr="00CF252A">
        <w:rPr>
          <w:b w:val="0"/>
          <w:spacing w:val="1"/>
        </w:rPr>
        <w:t>т</w:t>
      </w:r>
      <w:r w:rsidRPr="00CF252A">
        <w:rPr>
          <w:b w:val="0"/>
        </w:rPr>
        <w:t>ор</w:t>
      </w:r>
      <w:r w:rsidRPr="00CF252A">
        <w:rPr>
          <w:b w:val="0"/>
          <w:spacing w:val="-2"/>
        </w:rPr>
        <w:t>и</w:t>
      </w:r>
      <w:r w:rsidRPr="00CF252A">
        <w:rPr>
          <w:b w:val="0"/>
        </w:rPr>
        <w:t>и</w:t>
      </w:r>
    </w:p>
    <w:p w:rsidR="00806B3F" w:rsidRPr="00CF252A" w:rsidRDefault="00806B3F" w:rsidP="00806B3F">
      <w:pPr>
        <w:kinsoku w:val="0"/>
        <w:overflowPunct w:val="0"/>
        <w:spacing w:line="110" w:lineRule="exact"/>
        <w:rPr>
          <w:sz w:val="11"/>
          <w:szCs w:val="11"/>
        </w:rPr>
      </w:pPr>
    </w:p>
    <w:p w:rsidR="00806B3F" w:rsidRPr="00CF252A" w:rsidRDefault="00806B3F" w:rsidP="00806B3F">
      <w:pPr>
        <w:pStyle w:val="3"/>
        <w:kinsoku w:val="0"/>
        <w:overflowPunct w:val="0"/>
        <w:ind w:left="821"/>
        <w:rPr>
          <w:b w:val="0"/>
          <w:bCs w:val="0"/>
        </w:rPr>
      </w:pPr>
      <w:r w:rsidRPr="00CF252A">
        <w:rPr>
          <w:b w:val="0"/>
          <w:spacing w:val="-1"/>
        </w:rPr>
        <w:t>П</w:t>
      </w:r>
      <w:r w:rsidRPr="00CF252A">
        <w:rPr>
          <w:b w:val="0"/>
        </w:rPr>
        <w:t>одгот</w:t>
      </w:r>
      <w:r w:rsidRPr="00CF252A">
        <w:rPr>
          <w:b w:val="0"/>
          <w:spacing w:val="2"/>
        </w:rPr>
        <w:t>о</w:t>
      </w:r>
      <w:r w:rsidRPr="00CF252A">
        <w:rPr>
          <w:b w:val="0"/>
        </w:rPr>
        <w:t>в</w:t>
      </w:r>
      <w:r w:rsidRPr="00CF252A">
        <w:rPr>
          <w:b w:val="0"/>
          <w:spacing w:val="-2"/>
        </w:rPr>
        <w:t>к</w:t>
      </w:r>
      <w:r w:rsidRPr="00CF252A">
        <w:rPr>
          <w:b w:val="0"/>
        </w:rPr>
        <w:t>а</w:t>
      </w:r>
      <w:r w:rsidRPr="00CF252A">
        <w:rPr>
          <w:b w:val="0"/>
          <w:spacing w:val="-10"/>
        </w:rPr>
        <w:t xml:space="preserve"> </w:t>
      </w:r>
      <w:r w:rsidRPr="00CF252A">
        <w:rPr>
          <w:b w:val="0"/>
        </w:rPr>
        <w:t>к</w:t>
      </w:r>
      <w:r w:rsidRPr="00CF252A">
        <w:rPr>
          <w:b w:val="0"/>
          <w:spacing w:val="-13"/>
        </w:rPr>
        <w:t xml:space="preserve"> </w:t>
      </w:r>
      <w:r w:rsidRPr="00CF252A">
        <w:rPr>
          <w:b w:val="0"/>
        </w:rPr>
        <w:t>п</w:t>
      </w:r>
      <w:r w:rsidRPr="00CF252A">
        <w:rPr>
          <w:b w:val="0"/>
          <w:spacing w:val="1"/>
        </w:rPr>
        <w:t>р</w:t>
      </w:r>
      <w:r w:rsidRPr="00CF252A">
        <w:rPr>
          <w:b w:val="0"/>
        </w:rPr>
        <w:t>ов</w:t>
      </w:r>
      <w:r w:rsidRPr="00CF252A">
        <w:rPr>
          <w:b w:val="0"/>
          <w:spacing w:val="1"/>
        </w:rPr>
        <w:t>е</w:t>
      </w:r>
      <w:r w:rsidRPr="00CF252A">
        <w:rPr>
          <w:b w:val="0"/>
        </w:rPr>
        <w:t>ден</w:t>
      </w:r>
      <w:r w:rsidRPr="00CF252A">
        <w:rPr>
          <w:b w:val="0"/>
          <w:spacing w:val="-1"/>
        </w:rPr>
        <w:t>и</w:t>
      </w:r>
      <w:r w:rsidRPr="00CF252A">
        <w:rPr>
          <w:b w:val="0"/>
        </w:rPr>
        <w:t>ю</w:t>
      </w:r>
      <w:r w:rsidRPr="00CF252A">
        <w:rPr>
          <w:b w:val="0"/>
          <w:spacing w:val="-11"/>
        </w:rPr>
        <w:t xml:space="preserve"> </w:t>
      </w:r>
      <w:r w:rsidRPr="00CF252A">
        <w:rPr>
          <w:b w:val="0"/>
        </w:rPr>
        <w:t>ЕГЭ</w:t>
      </w:r>
    </w:p>
    <w:p w:rsidR="00806B3F" w:rsidRPr="00CF252A" w:rsidRDefault="00806B3F" w:rsidP="00806B3F">
      <w:pPr>
        <w:kinsoku w:val="0"/>
        <w:overflowPunct w:val="0"/>
        <w:spacing w:before="5" w:line="298" w:lineRule="exact"/>
        <w:ind w:left="112" w:right="136" w:firstLine="708"/>
        <w:jc w:val="both"/>
        <w:rPr>
          <w:sz w:val="26"/>
          <w:szCs w:val="26"/>
        </w:rPr>
      </w:pPr>
      <w:r w:rsidRPr="00CF252A">
        <w:rPr>
          <w:iCs/>
          <w:spacing w:val="-1"/>
          <w:sz w:val="26"/>
          <w:szCs w:val="26"/>
        </w:rPr>
        <w:t>О</w:t>
      </w:r>
      <w:r w:rsidRPr="00CF252A">
        <w:rPr>
          <w:iCs/>
          <w:sz w:val="26"/>
          <w:szCs w:val="26"/>
        </w:rPr>
        <w:t>рганиза</w:t>
      </w:r>
      <w:r w:rsidRPr="00CF252A">
        <w:rPr>
          <w:iCs/>
          <w:spacing w:val="2"/>
          <w:sz w:val="26"/>
          <w:szCs w:val="26"/>
        </w:rPr>
        <w:t>т</w:t>
      </w:r>
      <w:r w:rsidRPr="00CF252A">
        <w:rPr>
          <w:iCs/>
          <w:sz w:val="26"/>
          <w:szCs w:val="26"/>
        </w:rPr>
        <w:t xml:space="preserve">ор  </w:t>
      </w:r>
      <w:r w:rsidRPr="00CF252A">
        <w:rPr>
          <w:iCs/>
          <w:spacing w:val="36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в</w:t>
      </w:r>
      <w:r w:rsidRPr="00CF252A">
        <w:rPr>
          <w:iCs/>
          <w:spacing w:val="-2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ау</w:t>
      </w:r>
      <w:r w:rsidRPr="00CF252A">
        <w:rPr>
          <w:iCs/>
          <w:spacing w:val="3"/>
          <w:sz w:val="26"/>
          <w:szCs w:val="26"/>
        </w:rPr>
        <w:t>д</w:t>
      </w:r>
      <w:r w:rsidRPr="00CF252A">
        <w:rPr>
          <w:iCs/>
          <w:sz w:val="26"/>
          <w:szCs w:val="26"/>
        </w:rPr>
        <w:t xml:space="preserve">итории  </w:t>
      </w:r>
      <w:r w:rsidRPr="00CF252A">
        <w:rPr>
          <w:iCs/>
          <w:spacing w:val="36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д</w:t>
      </w:r>
      <w:r w:rsidRPr="00CF252A">
        <w:rPr>
          <w:iCs/>
          <w:spacing w:val="2"/>
          <w:sz w:val="26"/>
          <w:szCs w:val="26"/>
        </w:rPr>
        <w:t>о</w:t>
      </w:r>
      <w:r w:rsidRPr="00CF252A">
        <w:rPr>
          <w:iCs/>
          <w:sz w:val="26"/>
          <w:szCs w:val="26"/>
        </w:rPr>
        <w:t xml:space="preserve">лжен  </w:t>
      </w:r>
      <w:r w:rsidRPr="00CF252A">
        <w:rPr>
          <w:iCs/>
          <w:spacing w:val="38"/>
          <w:sz w:val="26"/>
          <w:szCs w:val="26"/>
        </w:rPr>
        <w:t xml:space="preserve"> </w:t>
      </w:r>
      <w:r w:rsidRPr="00CF252A">
        <w:rPr>
          <w:iCs/>
          <w:spacing w:val="1"/>
          <w:sz w:val="26"/>
          <w:szCs w:val="26"/>
        </w:rPr>
        <w:t>з</w:t>
      </w:r>
      <w:r w:rsidRPr="00CF252A">
        <w:rPr>
          <w:iCs/>
          <w:sz w:val="26"/>
          <w:szCs w:val="26"/>
        </w:rPr>
        <w:t>а</w:t>
      </w:r>
      <w:r w:rsidRPr="00CF252A">
        <w:rPr>
          <w:iCs/>
          <w:spacing w:val="-1"/>
          <w:sz w:val="26"/>
          <w:szCs w:val="26"/>
        </w:rPr>
        <w:t>б</w:t>
      </w:r>
      <w:r w:rsidRPr="00CF252A">
        <w:rPr>
          <w:iCs/>
          <w:sz w:val="26"/>
          <w:szCs w:val="26"/>
        </w:rPr>
        <w:t>ла</w:t>
      </w:r>
      <w:r w:rsidRPr="00CF252A">
        <w:rPr>
          <w:iCs/>
          <w:spacing w:val="1"/>
          <w:sz w:val="26"/>
          <w:szCs w:val="26"/>
        </w:rPr>
        <w:t>г</w:t>
      </w:r>
      <w:r w:rsidRPr="00CF252A">
        <w:rPr>
          <w:iCs/>
          <w:sz w:val="26"/>
          <w:szCs w:val="26"/>
        </w:rPr>
        <w:t>овреме</w:t>
      </w:r>
      <w:r w:rsidRPr="00CF252A">
        <w:rPr>
          <w:iCs/>
          <w:spacing w:val="1"/>
          <w:sz w:val="26"/>
          <w:szCs w:val="26"/>
        </w:rPr>
        <w:t>н</w:t>
      </w:r>
      <w:r w:rsidRPr="00CF252A">
        <w:rPr>
          <w:iCs/>
          <w:sz w:val="26"/>
          <w:szCs w:val="26"/>
        </w:rPr>
        <w:t xml:space="preserve">но   </w:t>
      </w:r>
      <w:r w:rsidRPr="00CF252A">
        <w:rPr>
          <w:iCs/>
          <w:spacing w:val="36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п</w:t>
      </w:r>
      <w:r w:rsidRPr="00CF252A">
        <w:rPr>
          <w:iCs/>
          <w:spacing w:val="2"/>
          <w:sz w:val="26"/>
          <w:szCs w:val="26"/>
        </w:rPr>
        <w:t>р</w:t>
      </w:r>
      <w:r w:rsidRPr="00CF252A">
        <w:rPr>
          <w:iCs/>
          <w:sz w:val="26"/>
          <w:szCs w:val="26"/>
        </w:rPr>
        <w:t xml:space="preserve">ойти   </w:t>
      </w:r>
      <w:r w:rsidRPr="00CF252A">
        <w:rPr>
          <w:iCs/>
          <w:spacing w:val="37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инс</w:t>
      </w:r>
      <w:r w:rsidRPr="00CF252A">
        <w:rPr>
          <w:iCs/>
          <w:spacing w:val="2"/>
          <w:sz w:val="26"/>
          <w:szCs w:val="26"/>
        </w:rPr>
        <w:t>т</w:t>
      </w:r>
      <w:r w:rsidRPr="00CF252A">
        <w:rPr>
          <w:iCs/>
          <w:sz w:val="26"/>
          <w:szCs w:val="26"/>
        </w:rPr>
        <w:t>ру</w:t>
      </w:r>
      <w:r w:rsidRPr="00CF252A">
        <w:rPr>
          <w:iCs/>
          <w:spacing w:val="1"/>
          <w:sz w:val="26"/>
          <w:szCs w:val="26"/>
        </w:rPr>
        <w:t>к</w:t>
      </w:r>
      <w:r w:rsidRPr="00CF252A">
        <w:rPr>
          <w:iCs/>
          <w:sz w:val="26"/>
          <w:szCs w:val="26"/>
        </w:rPr>
        <w:t>таж</w:t>
      </w:r>
      <w:r w:rsidRPr="00CF252A">
        <w:rPr>
          <w:iCs/>
          <w:w w:val="99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по</w:t>
      </w:r>
      <w:r w:rsidRPr="00CF252A">
        <w:rPr>
          <w:iCs/>
          <w:spacing w:val="-8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поряд</w:t>
      </w:r>
      <w:r w:rsidRPr="00CF252A">
        <w:rPr>
          <w:iCs/>
          <w:spacing w:val="1"/>
          <w:sz w:val="26"/>
          <w:szCs w:val="26"/>
        </w:rPr>
        <w:t>к</w:t>
      </w:r>
      <w:r w:rsidRPr="00CF252A">
        <w:rPr>
          <w:iCs/>
          <w:sz w:val="26"/>
          <w:szCs w:val="26"/>
        </w:rPr>
        <w:t>у</w:t>
      </w:r>
      <w:r w:rsidRPr="00CF252A">
        <w:rPr>
          <w:iCs/>
          <w:spacing w:val="-8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и</w:t>
      </w:r>
      <w:r w:rsidRPr="00CF252A">
        <w:rPr>
          <w:iCs/>
          <w:spacing w:val="-8"/>
          <w:sz w:val="26"/>
          <w:szCs w:val="26"/>
        </w:rPr>
        <w:t xml:space="preserve"> </w:t>
      </w:r>
      <w:r w:rsidRPr="00CF252A">
        <w:rPr>
          <w:iCs/>
          <w:spacing w:val="2"/>
          <w:sz w:val="26"/>
          <w:szCs w:val="26"/>
        </w:rPr>
        <w:t>п</w:t>
      </w:r>
      <w:r w:rsidRPr="00CF252A">
        <w:rPr>
          <w:iCs/>
          <w:sz w:val="26"/>
          <w:szCs w:val="26"/>
        </w:rPr>
        <w:t>роцед</w:t>
      </w:r>
      <w:r w:rsidRPr="00CF252A">
        <w:rPr>
          <w:iCs/>
          <w:spacing w:val="2"/>
          <w:sz w:val="26"/>
          <w:szCs w:val="26"/>
        </w:rPr>
        <w:t>у</w:t>
      </w:r>
      <w:r w:rsidRPr="00CF252A">
        <w:rPr>
          <w:iCs/>
          <w:sz w:val="26"/>
          <w:szCs w:val="26"/>
        </w:rPr>
        <w:t>ре</w:t>
      </w:r>
      <w:r w:rsidRPr="00CF252A">
        <w:rPr>
          <w:iCs/>
          <w:spacing w:val="-8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прове</w:t>
      </w:r>
      <w:r w:rsidRPr="00CF252A">
        <w:rPr>
          <w:iCs/>
          <w:spacing w:val="1"/>
          <w:sz w:val="26"/>
          <w:szCs w:val="26"/>
        </w:rPr>
        <w:t>д</w:t>
      </w:r>
      <w:r w:rsidRPr="00CF252A">
        <w:rPr>
          <w:iCs/>
          <w:sz w:val="26"/>
          <w:szCs w:val="26"/>
        </w:rPr>
        <w:t>ения</w:t>
      </w:r>
      <w:r w:rsidRPr="00CF252A">
        <w:rPr>
          <w:iCs/>
          <w:spacing w:val="-9"/>
          <w:sz w:val="26"/>
          <w:szCs w:val="26"/>
        </w:rPr>
        <w:t xml:space="preserve"> </w:t>
      </w:r>
      <w:r w:rsidRPr="00CF252A">
        <w:rPr>
          <w:iCs/>
          <w:spacing w:val="1"/>
          <w:sz w:val="26"/>
          <w:szCs w:val="26"/>
        </w:rPr>
        <w:t>Е</w:t>
      </w:r>
      <w:r w:rsidRPr="00CF252A">
        <w:rPr>
          <w:iCs/>
          <w:spacing w:val="-2"/>
          <w:sz w:val="26"/>
          <w:szCs w:val="26"/>
        </w:rPr>
        <w:t>Г</w:t>
      </w:r>
      <w:r w:rsidRPr="00CF252A">
        <w:rPr>
          <w:iCs/>
          <w:sz w:val="26"/>
          <w:szCs w:val="26"/>
        </w:rPr>
        <w:t>Э</w:t>
      </w:r>
      <w:r w:rsidRPr="00CF252A">
        <w:rPr>
          <w:iCs/>
          <w:spacing w:val="-5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и</w:t>
      </w:r>
      <w:r w:rsidRPr="00CF252A">
        <w:rPr>
          <w:iCs/>
          <w:spacing w:val="-5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озна</w:t>
      </w:r>
      <w:r w:rsidRPr="00CF252A">
        <w:rPr>
          <w:iCs/>
          <w:spacing w:val="1"/>
          <w:sz w:val="26"/>
          <w:szCs w:val="26"/>
        </w:rPr>
        <w:t>к</w:t>
      </w:r>
      <w:r w:rsidRPr="00CF252A">
        <w:rPr>
          <w:iCs/>
          <w:sz w:val="26"/>
          <w:szCs w:val="26"/>
        </w:rPr>
        <w:t>омить</w:t>
      </w:r>
      <w:r w:rsidRPr="00CF252A">
        <w:rPr>
          <w:iCs/>
          <w:spacing w:val="2"/>
          <w:sz w:val="26"/>
          <w:szCs w:val="26"/>
        </w:rPr>
        <w:t>с</w:t>
      </w:r>
      <w:r w:rsidRPr="00CF252A">
        <w:rPr>
          <w:iCs/>
          <w:sz w:val="26"/>
          <w:szCs w:val="26"/>
        </w:rPr>
        <w:t>я</w:t>
      </w:r>
      <w:r w:rsidRPr="00CF252A">
        <w:rPr>
          <w:iCs/>
          <w:spacing w:val="-9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с:</w:t>
      </w:r>
    </w:p>
    <w:p w:rsidR="00806B3F" w:rsidRPr="00CF252A" w:rsidRDefault="00806B3F" w:rsidP="00806B3F">
      <w:pPr>
        <w:pStyle w:val="a3"/>
        <w:kinsoku w:val="0"/>
        <w:overflowPunct w:val="0"/>
        <w:spacing w:before="2" w:line="298" w:lineRule="exact"/>
        <w:ind w:left="821" w:right="616"/>
      </w:pPr>
      <w:r w:rsidRPr="00CF252A">
        <w:t>нормативн</w:t>
      </w:r>
      <w:r w:rsidRPr="00CF252A">
        <w:rPr>
          <w:spacing w:val="3"/>
        </w:rPr>
        <w:t>ы</w:t>
      </w:r>
      <w:r w:rsidRPr="00CF252A">
        <w:rPr>
          <w:spacing w:val="-1"/>
        </w:rPr>
        <w:t>м</w:t>
      </w:r>
      <w:r w:rsidRPr="00CF252A">
        <w:t>и</w:t>
      </w:r>
      <w:r w:rsidRPr="00CF252A">
        <w:rPr>
          <w:spacing w:val="-19"/>
        </w:rPr>
        <w:t xml:space="preserve"> </w:t>
      </w:r>
      <w:r w:rsidRPr="00CF252A">
        <w:t>прав</w:t>
      </w:r>
      <w:r w:rsidRPr="00CF252A">
        <w:rPr>
          <w:spacing w:val="2"/>
        </w:rPr>
        <w:t>о</w:t>
      </w:r>
      <w:r w:rsidRPr="00CF252A">
        <w:t>вы</w:t>
      </w:r>
      <w:r w:rsidRPr="00CF252A">
        <w:rPr>
          <w:spacing w:val="-1"/>
        </w:rPr>
        <w:t>м</w:t>
      </w:r>
      <w:r w:rsidRPr="00CF252A">
        <w:t>и</w:t>
      </w:r>
      <w:r w:rsidRPr="00CF252A">
        <w:rPr>
          <w:spacing w:val="-18"/>
        </w:rPr>
        <w:t xml:space="preserve"> </w:t>
      </w:r>
      <w:r w:rsidRPr="00CF252A">
        <w:t>до</w:t>
      </w:r>
      <w:r w:rsidRPr="00CF252A">
        <w:rPr>
          <w:spacing w:val="1"/>
        </w:rPr>
        <w:t>к</w:t>
      </w:r>
      <w:r w:rsidRPr="00CF252A">
        <w:t>у</w:t>
      </w:r>
      <w:r w:rsidRPr="00CF252A">
        <w:rPr>
          <w:spacing w:val="-1"/>
        </w:rPr>
        <w:t>м</w:t>
      </w:r>
      <w:r w:rsidRPr="00CF252A">
        <w:t>е</w:t>
      </w:r>
      <w:r w:rsidRPr="00CF252A">
        <w:rPr>
          <w:spacing w:val="2"/>
        </w:rPr>
        <w:t>н</w:t>
      </w:r>
      <w:r w:rsidRPr="00CF252A">
        <w:t>та</w:t>
      </w:r>
      <w:r w:rsidRPr="00CF252A">
        <w:rPr>
          <w:spacing w:val="-2"/>
        </w:rPr>
        <w:t>м</w:t>
      </w:r>
      <w:r w:rsidRPr="00CF252A">
        <w:t>и,</w:t>
      </w:r>
      <w:r w:rsidRPr="00CF252A">
        <w:rPr>
          <w:spacing w:val="-15"/>
        </w:rPr>
        <w:t xml:space="preserve"> </w:t>
      </w:r>
      <w:r w:rsidRPr="00CF252A">
        <w:rPr>
          <w:spacing w:val="2"/>
        </w:rPr>
        <w:t>р</w:t>
      </w:r>
      <w:r w:rsidRPr="00CF252A">
        <w:t>егла</w:t>
      </w:r>
      <w:r w:rsidRPr="00CF252A">
        <w:rPr>
          <w:spacing w:val="-2"/>
        </w:rPr>
        <w:t>м</w:t>
      </w:r>
      <w:r w:rsidRPr="00CF252A">
        <w:t>е</w:t>
      </w:r>
      <w:r w:rsidRPr="00CF252A">
        <w:rPr>
          <w:spacing w:val="2"/>
        </w:rPr>
        <w:t>н</w:t>
      </w:r>
      <w:r w:rsidRPr="00CF252A">
        <w:t>тирующ</w:t>
      </w:r>
      <w:r w:rsidRPr="00CF252A">
        <w:rPr>
          <w:spacing w:val="2"/>
        </w:rPr>
        <w:t>и</w:t>
      </w:r>
      <w:r w:rsidRPr="00CF252A">
        <w:rPr>
          <w:spacing w:val="-1"/>
        </w:rPr>
        <w:t>м</w:t>
      </w:r>
      <w:r w:rsidRPr="00CF252A">
        <w:t>и</w:t>
      </w:r>
      <w:r w:rsidRPr="00CF252A">
        <w:rPr>
          <w:spacing w:val="-19"/>
        </w:rPr>
        <w:t xml:space="preserve"> </w:t>
      </w:r>
      <w:r w:rsidRPr="00CF252A">
        <w:rPr>
          <w:spacing w:val="3"/>
        </w:rPr>
        <w:t>п</w:t>
      </w:r>
      <w:r w:rsidRPr="00CF252A">
        <w:t>роведение</w:t>
      </w:r>
      <w:r w:rsidRPr="00CF252A">
        <w:rPr>
          <w:spacing w:val="-15"/>
        </w:rPr>
        <w:t xml:space="preserve"> </w:t>
      </w:r>
      <w:r w:rsidRPr="00CF252A">
        <w:rPr>
          <w:spacing w:val="-2"/>
        </w:rPr>
        <w:t>Г</w:t>
      </w:r>
      <w:r w:rsidRPr="00CF252A">
        <w:t>ИА;</w:t>
      </w:r>
      <w:r w:rsidRPr="00CF252A">
        <w:rPr>
          <w:w w:val="99"/>
        </w:rPr>
        <w:t xml:space="preserve"> </w:t>
      </w:r>
      <w:r w:rsidRPr="00CF252A">
        <w:t>инструкциями,</w:t>
      </w:r>
      <w:r w:rsidRPr="00CF252A">
        <w:rPr>
          <w:spacing w:val="-15"/>
        </w:rPr>
        <w:t xml:space="preserve"> </w:t>
      </w:r>
      <w:r w:rsidRPr="00CF252A">
        <w:t>опре</w:t>
      </w:r>
      <w:r w:rsidRPr="00CF252A">
        <w:rPr>
          <w:spacing w:val="2"/>
        </w:rPr>
        <w:t>д</w:t>
      </w:r>
      <w:r w:rsidRPr="00CF252A">
        <w:t>еляющи</w:t>
      </w:r>
      <w:r w:rsidRPr="00CF252A">
        <w:rPr>
          <w:spacing w:val="-1"/>
        </w:rPr>
        <w:t>м</w:t>
      </w:r>
      <w:r w:rsidRPr="00CF252A">
        <w:t>и</w:t>
      </w:r>
      <w:r w:rsidRPr="00CF252A">
        <w:rPr>
          <w:spacing w:val="-14"/>
        </w:rPr>
        <w:t xml:space="preserve"> </w:t>
      </w:r>
      <w:r w:rsidRPr="00CF252A">
        <w:t>порядок</w:t>
      </w:r>
      <w:r w:rsidRPr="00CF252A">
        <w:rPr>
          <w:spacing w:val="-14"/>
        </w:rPr>
        <w:t xml:space="preserve"> </w:t>
      </w:r>
      <w:r w:rsidRPr="00CF252A">
        <w:rPr>
          <w:spacing w:val="2"/>
        </w:rPr>
        <w:t>р</w:t>
      </w:r>
      <w:r w:rsidRPr="00CF252A">
        <w:t>аботы</w:t>
      </w:r>
      <w:r w:rsidRPr="00CF252A">
        <w:rPr>
          <w:spacing w:val="-14"/>
        </w:rPr>
        <w:t xml:space="preserve"> </w:t>
      </w:r>
      <w:r w:rsidRPr="00CF252A">
        <w:t>орган</w:t>
      </w:r>
      <w:r w:rsidRPr="00CF252A">
        <w:rPr>
          <w:spacing w:val="1"/>
        </w:rPr>
        <w:t>и</w:t>
      </w:r>
      <w:r w:rsidRPr="00CF252A">
        <w:t>з</w:t>
      </w:r>
      <w:r w:rsidRPr="00CF252A">
        <w:rPr>
          <w:spacing w:val="2"/>
        </w:rPr>
        <w:t>а</w:t>
      </w:r>
      <w:r w:rsidRPr="00CF252A">
        <w:t>торов</w:t>
      </w:r>
      <w:r w:rsidRPr="00CF252A">
        <w:rPr>
          <w:spacing w:val="-13"/>
        </w:rPr>
        <w:t xml:space="preserve"> </w:t>
      </w:r>
      <w:r w:rsidRPr="00CF252A">
        <w:t>в</w:t>
      </w:r>
      <w:r w:rsidRPr="00CF252A">
        <w:rPr>
          <w:spacing w:val="-9"/>
        </w:rPr>
        <w:t xml:space="preserve"> </w:t>
      </w:r>
      <w:r w:rsidRPr="00CF252A">
        <w:t>аудитори</w:t>
      </w:r>
      <w:r w:rsidRPr="00CF252A">
        <w:rPr>
          <w:spacing w:val="1"/>
        </w:rPr>
        <w:t>и</w:t>
      </w:r>
      <w:r w:rsidRPr="00CF252A">
        <w:t>;</w:t>
      </w:r>
    </w:p>
    <w:p w:rsidR="00806B3F" w:rsidRPr="00CF252A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 w:rsidRPr="00CF252A">
        <w:t>прав</w:t>
      </w:r>
      <w:r w:rsidRPr="00CF252A">
        <w:rPr>
          <w:spacing w:val="1"/>
        </w:rPr>
        <w:t>и</w:t>
      </w:r>
      <w:r w:rsidRPr="00CF252A">
        <w:t>лами</w:t>
      </w:r>
      <w:r w:rsidRPr="00CF252A">
        <w:rPr>
          <w:spacing w:val="-15"/>
        </w:rPr>
        <w:t xml:space="preserve"> </w:t>
      </w:r>
      <w:r w:rsidRPr="00CF252A">
        <w:t>заполне</w:t>
      </w:r>
      <w:r w:rsidRPr="00CF252A">
        <w:rPr>
          <w:spacing w:val="1"/>
        </w:rPr>
        <w:t>н</w:t>
      </w:r>
      <w:r w:rsidRPr="00CF252A">
        <w:rPr>
          <w:spacing w:val="2"/>
        </w:rPr>
        <w:t>и</w:t>
      </w:r>
      <w:r w:rsidRPr="00CF252A">
        <w:t>я</w:t>
      </w:r>
      <w:r w:rsidRPr="00CF252A">
        <w:rPr>
          <w:spacing w:val="-14"/>
        </w:rPr>
        <w:t xml:space="preserve"> </w:t>
      </w:r>
      <w:r w:rsidRPr="00CF252A">
        <w:t>блан</w:t>
      </w:r>
      <w:r w:rsidRPr="00CF252A">
        <w:rPr>
          <w:spacing w:val="1"/>
        </w:rPr>
        <w:t>к</w:t>
      </w:r>
      <w:r w:rsidRPr="00CF252A">
        <w:t>ов</w:t>
      </w:r>
      <w:r w:rsidRPr="00CF252A">
        <w:rPr>
          <w:spacing w:val="-14"/>
        </w:rPr>
        <w:t xml:space="preserve"> </w:t>
      </w:r>
      <w:r w:rsidRPr="00CF252A">
        <w:t>Е</w:t>
      </w:r>
      <w:r w:rsidRPr="00CF252A">
        <w:rPr>
          <w:spacing w:val="1"/>
        </w:rPr>
        <w:t>Г</w:t>
      </w:r>
      <w:r w:rsidRPr="00CF252A">
        <w:t>Э;</w:t>
      </w:r>
    </w:p>
    <w:p w:rsidR="00806B3F" w:rsidRPr="00CF252A" w:rsidRDefault="00806B3F" w:rsidP="00806B3F">
      <w:pPr>
        <w:pStyle w:val="a3"/>
        <w:kinsoku w:val="0"/>
        <w:overflowPunct w:val="0"/>
        <w:spacing w:before="5" w:line="298" w:lineRule="exact"/>
        <w:ind w:right="129" w:firstLine="708"/>
        <w:jc w:val="both"/>
      </w:pPr>
      <w:r w:rsidRPr="00CF252A">
        <w:t>прав</w:t>
      </w:r>
      <w:r w:rsidRPr="00CF252A">
        <w:rPr>
          <w:spacing w:val="1"/>
        </w:rPr>
        <w:t>и</w:t>
      </w:r>
      <w:r w:rsidRPr="00CF252A">
        <w:t>лами</w:t>
      </w:r>
      <w:r w:rsidRPr="00CF252A">
        <w:rPr>
          <w:spacing w:val="53"/>
        </w:rPr>
        <w:t xml:space="preserve"> </w:t>
      </w:r>
      <w:r w:rsidRPr="00CF252A">
        <w:t>офо</w:t>
      </w:r>
      <w:r w:rsidRPr="00CF252A">
        <w:rPr>
          <w:spacing w:val="2"/>
        </w:rPr>
        <w:t>р</w:t>
      </w:r>
      <w:r w:rsidRPr="00CF252A">
        <w:rPr>
          <w:spacing w:val="-1"/>
        </w:rPr>
        <w:t>м</w:t>
      </w:r>
      <w:r w:rsidRPr="00CF252A">
        <w:t>л</w:t>
      </w:r>
      <w:r w:rsidRPr="00CF252A">
        <w:rPr>
          <w:spacing w:val="2"/>
        </w:rPr>
        <w:t>е</w:t>
      </w:r>
      <w:r w:rsidRPr="00CF252A">
        <w:t>ния</w:t>
      </w:r>
      <w:r w:rsidRPr="00CF252A">
        <w:rPr>
          <w:spacing w:val="55"/>
        </w:rPr>
        <w:t xml:space="preserve"> </w:t>
      </w:r>
      <w:r w:rsidRPr="00CF252A">
        <w:t>ведомос</w:t>
      </w:r>
      <w:r w:rsidRPr="00CF252A">
        <w:rPr>
          <w:spacing w:val="-2"/>
        </w:rPr>
        <w:t>т</w:t>
      </w:r>
      <w:r w:rsidRPr="00CF252A">
        <w:t>ей,</w:t>
      </w:r>
      <w:r w:rsidRPr="00CF252A">
        <w:rPr>
          <w:spacing w:val="55"/>
        </w:rPr>
        <w:t xml:space="preserve"> </w:t>
      </w:r>
      <w:r w:rsidRPr="00CF252A">
        <w:rPr>
          <w:spacing w:val="2"/>
        </w:rPr>
        <w:t>п</w:t>
      </w:r>
      <w:r w:rsidRPr="00CF252A">
        <w:t>ротоколов</w:t>
      </w:r>
      <w:r w:rsidRPr="00CF252A">
        <w:rPr>
          <w:spacing w:val="54"/>
        </w:rPr>
        <w:t xml:space="preserve"> </w:t>
      </w:r>
      <w:r w:rsidRPr="00CF252A">
        <w:t>и</w:t>
      </w:r>
      <w:r w:rsidRPr="00CF252A">
        <w:rPr>
          <w:spacing w:val="1"/>
        </w:rPr>
        <w:t xml:space="preserve"> </w:t>
      </w:r>
      <w:r w:rsidRPr="00CF252A">
        <w:t>а</w:t>
      </w:r>
      <w:r w:rsidRPr="00CF252A">
        <w:rPr>
          <w:spacing w:val="1"/>
        </w:rPr>
        <w:t>к</w:t>
      </w:r>
      <w:r w:rsidRPr="00CF252A">
        <w:t>тов,</w:t>
      </w:r>
      <w:r w:rsidRPr="00CF252A">
        <w:rPr>
          <w:spacing w:val="57"/>
        </w:rPr>
        <w:t xml:space="preserve"> </w:t>
      </w:r>
      <w:r w:rsidRPr="00CF252A">
        <w:t>заполн</w:t>
      </w:r>
      <w:r w:rsidRPr="00CF252A">
        <w:rPr>
          <w:spacing w:val="1"/>
        </w:rPr>
        <w:t>я</w:t>
      </w:r>
      <w:r w:rsidRPr="00CF252A">
        <w:t>емых</w:t>
      </w:r>
      <w:r w:rsidRPr="00CF252A">
        <w:rPr>
          <w:spacing w:val="54"/>
        </w:rPr>
        <w:t xml:space="preserve"> </w:t>
      </w:r>
      <w:r w:rsidRPr="00CF252A">
        <w:t>при</w:t>
      </w:r>
      <w:r w:rsidRPr="00CF252A">
        <w:rPr>
          <w:w w:val="99"/>
        </w:rPr>
        <w:t xml:space="preserve"> </w:t>
      </w:r>
      <w:r w:rsidRPr="00CF252A">
        <w:t>проведении</w:t>
      </w:r>
      <w:r w:rsidRPr="00CF252A">
        <w:rPr>
          <w:spacing w:val="-12"/>
        </w:rPr>
        <w:t xml:space="preserve"> </w:t>
      </w:r>
      <w:r w:rsidRPr="00CF252A">
        <w:rPr>
          <w:spacing w:val="2"/>
        </w:rPr>
        <w:t>Е</w:t>
      </w:r>
      <w:r w:rsidRPr="00CF252A">
        <w:rPr>
          <w:spacing w:val="-2"/>
        </w:rPr>
        <w:t>Г</w:t>
      </w:r>
      <w:r w:rsidRPr="00CF252A">
        <w:t>Э</w:t>
      </w:r>
      <w:r w:rsidRPr="00CF252A">
        <w:rPr>
          <w:spacing w:val="-12"/>
        </w:rPr>
        <w:t xml:space="preserve"> </w:t>
      </w:r>
      <w:r w:rsidRPr="00CF252A">
        <w:t>в</w:t>
      </w:r>
      <w:r w:rsidRPr="00CF252A">
        <w:rPr>
          <w:spacing w:val="-9"/>
        </w:rPr>
        <w:t xml:space="preserve"> </w:t>
      </w:r>
      <w:r w:rsidRPr="00CF252A">
        <w:t>а</w:t>
      </w:r>
      <w:r w:rsidRPr="00CF252A">
        <w:rPr>
          <w:spacing w:val="2"/>
        </w:rPr>
        <w:t>у</w:t>
      </w:r>
      <w:r w:rsidRPr="00CF252A">
        <w:t>дитори</w:t>
      </w:r>
      <w:r w:rsidRPr="00CF252A">
        <w:rPr>
          <w:spacing w:val="1"/>
        </w:rPr>
        <w:t>я</w:t>
      </w:r>
      <w:r w:rsidRPr="00CF252A">
        <w:t>х;</w:t>
      </w:r>
    </w:p>
    <w:p w:rsidR="00806B3F" w:rsidRPr="00CF252A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 w:rsidRPr="00CF252A">
        <w:t>пор</w:t>
      </w:r>
      <w:r w:rsidRPr="00CF252A">
        <w:rPr>
          <w:spacing w:val="1"/>
        </w:rPr>
        <w:t>я</w:t>
      </w:r>
      <w:r w:rsidRPr="00CF252A">
        <w:t>д</w:t>
      </w:r>
      <w:r w:rsidRPr="00CF252A">
        <w:rPr>
          <w:spacing w:val="1"/>
        </w:rPr>
        <w:t>к</w:t>
      </w:r>
      <w:r w:rsidRPr="00CF252A">
        <w:t>ом</w:t>
      </w:r>
      <w:r w:rsidRPr="00CF252A">
        <w:rPr>
          <w:spacing w:val="-12"/>
        </w:rPr>
        <w:t xml:space="preserve"> </w:t>
      </w:r>
      <w:r w:rsidRPr="00CF252A">
        <w:t>раб</w:t>
      </w:r>
      <w:r w:rsidRPr="00CF252A">
        <w:rPr>
          <w:spacing w:val="2"/>
        </w:rPr>
        <w:t>о</w:t>
      </w:r>
      <w:r w:rsidRPr="00CF252A">
        <w:t>ты</w:t>
      </w:r>
      <w:r w:rsidRPr="00CF252A">
        <w:rPr>
          <w:spacing w:val="-11"/>
        </w:rPr>
        <w:t xml:space="preserve"> </w:t>
      </w:r>
      <w:r w:rsidRPr="00CF252A">
        <w:t>с</w:t>
      </w:r>
      <w:r w:rsidRPr="00CF252A">
        <w:rPr>
          <w:spacing w:val="-9"/>
        </w:rPr>
        <w:t xml:space="preserve"> </w:t>
      </w:r>
      <w:r w:rsidRPr="00CF252A">
        <w:rPr>
          <w:spacing w:val="2"/>
        </w:rPr>
        <w:t>П</w:t>
      </w:r>
      <w:r w:rsidRPr="00CF252A">
        <w:t>О</w:t>
      </w:r>
      <w:r w:rsidRPr="00CF252A">
        <w:rPr>
          <w:spacing w:val="-11"/>
        </w:rPr>
        <w:t xml:space="preserve"> </w:t>
      </w:r>
      <w:r w:rsidRPr="00CF252A">
        <w:t>«Станция</w:t>
      </w:r>
      <w:r w:rsidRPr="00CF252A">
        <w:rPr>
          <w:spacing w:val="-10"/>
        </w:rPr>
        <w:t xml:space="preserve"> </w:t>
      </w:r>
      <w:r w:rsidRPr="00CF252A">
        <w:t>о</w:t>
      </w:r>
      <w:r w:rsidRPr="00CF252A">
        <w:rPr>
          <w:spacing w:val="2"/>
        </w:rPr>
        <w:t>р</w:t>
      </w:r>
      <w:r w:rsidRPr="00CF252A">
        <w:t>гани</w:t>
      </w:r>
      <w:r w:rsidRPr="00CF252A">
        <w:rPr>
          <w:spacing w:val="1"/>
        </w:rPr>
        <w:t>з</w:t>
      </w:r>
      <w:r w:rsidRPr="00CF252A">
        <w:rPr>
          <w:spacing w:val="2"/>
        </w:rPr>
        <w:t>а</w:t>
      </w:r>
      <w:r w:rsidRPr="00CF252A">
        <w:t>тора».</w:t>
      </w:r>
    </w:p>
    <w:p w:rsidR="00806B3F" w:rsidRPr="00CF252A" w:rsidRDefault="00806B3F" w:rsidP="00806B3F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CF252A">
        <w:rPr>
          <w:b w:val="0"/>
        </w:rPr>
        <w:t>В</w:t>
      </w:r>
      <w:r w:rsidRPr="00CF252A">
        <w:rPr>
          <w:b w:val="0"/>
          <w:spacing w:val="-11"/>
        </w:rPr>
        <w:t xml:space="preserve"> </w:t>
      </w:r>
      <w:r w:rsidRPr="00CF252A">
        <w:rPr>
          <w:b w:val="0"/>
        </w:rPr>
        <w:t>день</w:t>
      </w:r>
      <w:r w:rsidRPr="00CF252A">
        <w:rPr>
          <w:b w:val="0"/>
          <w:spacing w:val="-10"/>
        </w:rPr>
        <w:t xml:space="preserve"> </w:t>
      </w:r>
      <w:r w:rsidRPr="00CF252A">
        <w:rPr>
          <w:b w:val="0"/>
          <w:spacing w:val="1"/>
        </w:rPr>
        <w:t>п</w:t>
      </w:r>
      <w:r w:rsidRPr="00CF252A">
        <w:rPr>
          <w:b w:val="0"/>
        </w:rPr>
        <w:t>ро</w:t>
      </w:r>
      <w:r w:rsidRPr="00CF252A">
        <w:rPr>
          <w:b w:val="0"/>
          <w:spacing w:val="-1"/>
        </w:rPr>
        <w:t>в</w:t>
      </w:r>
      <w:r w:rsidRPr="00CF252A">
        <w:rPr>
          <w:b w:val="0"/>
        </w:rPr>
        <w:t>ед</w:t>
      </w:r>
      <w:r w:rsidRPr="00CF252A">
        <w:rPr>
          <w:b w:val="0"/>
          <w:spacing w:val="2"/>
        </w:rPr>
        <w:t>е</w:t>
      </w:r>
      <w:r w:rsidRPr="00CF252A">
        <w:rPr>
          <w:b w:val="0"/>
        </w:rPr>
        <w:t>н</w:t>
      </w:r>
      <w:r w:rsidRPr="00CF252A">
        <w:rPr>
          <w:b w:val="0"/>
          <w:spacing w:val="1"/>
        </w:rPr>
        <w:t>и</w:t>
      </w:r>
      <w:r w:rsidRPr="00CF252A">
        <w:rPr>
          <w:b w:val="0"/>
        </w:rPr>
        <w:t>я</w:t>
      </w:r>
      <w:r w:rsidRPr="00CF252A">
        <w:rPr>
          <w:b w:val="0"/>
          <w:spacing w:val="-10"/>
        </w:rPr>
        <w:t xml:space="preserve"> </w:t>
      </w:r>
      <w:r w:rsidRPr="00CF252A">
        <w:rPr>
          <w:b w:val="0"/>
          <w:spacing w:val="2"/>
        </w:rPr>
        <w:t>Е</w:t>
      </w:r>
      <w:r w:rsidRPr="00CF252A">
        <w:rPr>
          <w:b w:val="0"/>
        </w:rPr>
        <w:t>ГЭ</w:t>
      </w:r>
      <w:r w:rsidRPr="00CF252A">
        <w:rPr>
          <w:b w:val="0"/>
          <w:spacing w:val="-10"/>
        </w:rPr>
        <w:t xml:space="preserve"> </w:t>
      </w:r>
      <w:r w:rsidRPr="00CF252A">
        <w:rPr>
          <w:b w:val="0"/>
        </w:rPr>
        <w:t>орг</w:t>
      </w:r>
      <w:r w:rsidRPr="00CF252A">
        <w:rPr>
          <w:b w:val="0"/>
          <w:spacing w:val="2"/>
        </w:rPr>
        <w:t>а</w:t>
      </w:r>
      <w:r w:rsidRPr="00CF252A">
        <w:rPr>
          <w:b w:val="0"/>
        </w:rPr>
        <w:t>н</w:t>
      </w:r>
      <w:r w:rsidRPr="00CF252A">
        <w:rPr>
          <w:b w:val="0"/>
          <w:spacing w:val="1"/>
        </w:rPr>
        <w:t>и</w:t>
      </w:r>
      <w:r w:rsidRPr="00CF252A">
        <w:rPr>
          <w:b w:val="0"/>
          <w:spacing w:val="-2"/>
        </w:rPr>
        <w:t>з</w:t>
      </w:r>
      <w:r w:rsidRPr="00CF252A">
        <w:rPr>
          <w:b w:val="0"/>
        </w:rPr>
        <w:t>атор</w:t>
      </w:r>
      <w:r w:rsidRPr="00CF252A">
        <w:rPr>
          <w:b w:val="0"/>
          <w:spacing w:val="-9"/>
        </w:rPr>
        <w:t xml:space="preserve"> </w:t>
      </w:r>
      <w:r w:rsidRPr="00CF252A">
        <w:rPr>
          <w:b w:val="0"/>
        </w:rPr>
        <w:t>в</w:t>
      </w:r>
      <w:r w:rsidRPr="00CF252A">
        <w:rPr>
          <w:b w:val="0"/>
          <w:spacing w:val="-7"/>
        </w:rPr>
        <w:t xml:space="preserve"> </w:t>
      </w:r>
      <w:r w:rsidRPr="00CF252A">
        <w:rPr>
          <w:b w:val="0"/>
          <w:spacing w:val="2"/>
        </w:rPr>
        <w:t>ау</w:t>
      </w:r>
      <w:r w:rsidRPr="00CF252A">
        <w:rPr>
          <w:b w:val="0"/>
        </w:rPr>
        <w:t>дитор</w:t>
      </w:r>
      <w:r w:rsidRPr="00CF252A">
        <w:rPr>
          <w:b w:val="0"/>
          <w:spacing w:val="1"/>
        </w:rPr>
        <w:t>и</w:t>
      </w:r>
      <w:r w:rsidRPr="00CF252A">
        <w:rPr>
          <w:b w:val="0"/>
        </w:rPr>
        <w:t>и</w:t>
      </w:r>
      <w:r w:rsidRPr="00CF252A">
        <w:rPr>
          <w:b w:val="0"/>
          <w:spacing w:val="-10"/>
        </w:rPr>
        <w:t xml:space="preserve"> </w:t>
      </w:r>
      <w:r w:rsidRPr="00CF252A">
        <w:rPr>
          <w:b w:val="0"/>
        </w:rPr>
        <w:t>до</w:t>
      </w:r>
      <w:r w:rsidRPr="00CF252A">
        <w:rPr>
          <w:b w:val="0"/>
          <w:spacing w:val="1"/>
        </w:rPr>
        <w:t>л</w:t>
      </w:r>
      <w:r w:rsidRPr="00CF252A">
        <w:rPr>
          <w:b w:val="0"/>
        </w:rPr>
        <w:t>ж</w:t>
      </w:r>
      <w:r w:rsidRPr="00CF252A">
        <w:rPr>
          <w:b w:val="0"/>
          <w:spacing w:val="1"/>
        </w:rPr>
        <w:t>е</w:t>
      </w:r>
      <w:r w:rsidRPr="00CF252A">
        <w:rPr>
          <w:b w:val="0"/>
        </w:rPr>
        <w:t>н: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29" w:firstLine="708"/>
        <w:jc w:val="both"/>
      </w:pPr>
      <w:r w:rsidRPr="00CF252A">
        <w:t>явиться</w:t>
      </w:r>
      <w:r w:rsidRPr="00CF252A">
        <w:rPr>
          <w:spacing w:val="8"/>
        </w:rPr>
        <w:t xml:space="preserve"> </w:t>
      </w:r>
      <w:r w:rsidRPr="00CF252A">
        <w:t>в</w:t>
      </w:r>
      <w:r w:rsidRPr="00CF252A">
        <w:rPr>
          <w:spacing w:val="-6"/>
        </w:rPr>
        <w:t xml:space="preserve"> </w:t>
      </w:r>
      <w:r w:rsidRPr="00CF252A">
        <w:t>П</w:t>
      </w:r>
      <w:r w:rsidRPr="00CF252A">
        <w:rPr>
          <w:spacing w:val="2"/>
        </w:rPr>
        <w:t>П</w:t>
      </w:r>
      <w:r w:rsidRPr="00CF252A">
        <w:t>Э</w:t>
      </w:r>
      <w:r w:rsidRPr="00CF252A">
        <w:rPr>
          <w:spacing w:val="8"/>
        </w:rPr>
        <w:t xml:space="preserve"> </w:t>
      </w:r>
      <w:r w:rsidRPr="00CF252A">
        <w:t>в</w:t>
      </w:r>
      <w:r w:rsidRPr="00CF252A">
        <w:rPr>
          <w:spacing w:val="9"/>
        </w:rPr>
        <w:t xml:space="preserve"> </w:t>
      </w:r>
      <w:r w:rsidRPr="00CF252A">
        <w:t>08</w:t>
      </w:r>
      <w:r w:rsidRPr="00CF252A">
        <w:rPr>
          <w:spacing w:val="-1"/>
        </w:rPr>
        <w:t>:</w:t>
      </w:r>
      <w:r w:rsidRPr="00CF252A">
        <w:rPr>
          <w:spacing w:val="2"/>
        </w:rPr>
        <w:t>0</w:t>
      </w:r>
      <w:r w:rsidRPr="00CF252A">
        <w:t>0</w:t>
      </w:r>
      <w:r w:rsidRPr="00CF252A">
        <w:rPr>
          <w:spacing w:val="8"/>
        </w:rPr>
        <w:t xml:space="preserve"> </w:t>
      </w:r>
      <w:r w:rsidRPr="00CF252A">
        <w:t>по</w:t>
      </w:r>
      <w:r w:rsidRPr="00CF252A">
        <w:rPr>
          <w:spacing w:val="-6"/>
        </w:rPr>
        <w:t xml:space="preserve"> </w:t>
      </w:r>
      <w:r w:rsidRPr="00CF252A">
        <w:rPr>
          <w:spacing w:val="-1"/>
        </w:rPr>
        <w:t>м</w:t>
      </w:r>
      <w:r w:rsidRPr="00CF252A">
        <w:t>естн</w:t>
      </w:r>
      <w:r w:rsidRPr="00CF252A">
        <w:rPr>
          <w:spacing w:val="2"/>
        </w:rPr>
        <w:t>о</w:t>
      </w:r>
      <w:r w:rsidRPr="00CF252A">
        <w:rPr>
          <w:spacing w:val="-1"/>
        </w:rPr>
        <w:t>м</w:t>
      </w:r>
      <w:r w:rsidRPr="00CF252A">
        <w:t>у</w:t>
      </w:r>
      <w:r w:rsidRPr="00CF252A">
        <w:rPr>
          <w:spacing w:val="8"/>
        </w:rPr>
        <w:t xml:space="preserve"> </w:t>
      </w:r>
      <w:r w:rsidRPr="00CF252A">
        <w:t>вр</w:t>
      </w:r>
      <w:r w:rsidRPr="00CF252A">
        <w:rPr>
          <w:spacing w:val="2"/>
        </w:rPr>
        <w:t>е</w:t>
      </w:r>
      <w:r w:rsidRPr="00CF252A">
        <w:rPr>
          <w:spacing w:val="-1"/>
        </w:rPr>
        <w:t>м</w:t>
      </w:r>
      <w:r w:rsidRPr="00CF252A">
        <w:rPr>
          <w:spacing w:val="2"/>
        </w:rPr>
        <w:t>е</w:t>
      </w:r>
      <w:r w:rsidRPr="00CF252A">
        <w:t>ни</w:t>
      </w:r>
      <w:r w:rsidRPr="00CF252A">
        <w:rPr>
          <w:spacing w:val="10"/>
        </w:rPr>
        <w:t xml:space="preserve"> </w:t>
      </w:r>
      <w:r w:rsidRPr="00CF252A">
        <w:t>и</w:t>
      </w:r>
      <w:r w:rsidRPr="00CF252A">
        <w:rPr>
          <w:spacing w:val="10"/>
        </w:rPr>
        <w:t xml:space="preserve"> </w:t>
      </w:r>
      <w:r w:rsidRPr="00CF252A">
        <w:t>зарегистриров</w:t>
      </w:r>
      <w:r w:rsidRPr="00CF252A">
        <w:rPr>
          <w:spacing w:val="2"/>
        </w:rPr>
        <w:t>а</w:t>
      </w:r>
      <w:r w:rsidRPr="00CF252A">
        <w:rPr>
          <w:spacing w:val="1"/>
        </w:rPr>
        <w:t>т</w:t>
      </w:r>
      <w:r w:rsidRPr="00CF252A">
        <w:t>ься</w:t>
      </w:r>
      <w:r>
        <w:rPr>
          <w:spacing w:val="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rPr>
          <w:spacing w:val="2"/>
        </w:rPr>
        <w:t>о</w:t>
      </w:r>
      <w:r>
        <w:t>го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14"/>
        </w:rPr>
        <w:t xml:space="preserve"> </w:t>
      </w:r>
      <w:r>
        <w:t>вне</w:t>
      </w:r>
      <w:r>
        <w:rPr>
          <w:spacing w:val="-16"/>
        </w:rPr>
        <w:t xml:space="preserve"> </w:t>
      </w:r>
      <w:r>
        <w:t>ау</w:t>
      </w:r>
      <w:r>
        <w:rPr>
          <w:spacing w:val="2"/>
        </w:rPr>
        <w:t>д</w:t>
      </w:r>
      <w:r>
        <w:t>итории,</w:t>
      </w:r>
      <w:r>
        <w:rPr>
          <w:spacing w:val="-16"/>
        </w:rPr>
        <w:t xml:space="preserve"> </w:t>
      </w:r>
      <w:r>
        <w:t>упо</w:t>
      </w:r>
      <w:r>
        <w:rPr>
          <w:spacing w:val="3"/>
        </w:rPr>
        <w:t>л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2"/>
        </w:rPr>
        <w:t>о</w:t>
      </w:r>
      <w:r>
        <w:rPr>
          <w:spacing w:val="-1"/>
        </w:rPr>
        <w:t>ч</w:t>
      </w:r>
      <w:r>
        <w:t>е</w:t>
      </w:r>
      <w:r>
        <w:rPr>
          <w:spacing w:val="2"/>
        </w:rPr>
        <w:t>н</w:t>
      </w:r>
      <w:r>
        <w:t>ного</w:t>
      </w:r>
      <w:r>
        <w:rPr>
          <w:spacing w:val="-15"/>
        </w:rPr>
        <w:t xml:space="preserve"> </w:t>
      </w:r>
      <w:r>
        <w:t>руковод</w:t>
      </w:r>
      <w:r>
        <w:rPr>
          <w:spacing w:val="2"/>
        </w:rPr>
        <w:t>и</w:t>
      </w:r>
      <w:r>
        <w:t>тел</w:t>
      </w:r>
      <w:r>
        <w:rPr>
          <w:spacing w:val="2"/>
        </w:rPr>
        <w:t>е</w:t>
      </w:r>
      <w:r>
        <w:t>м</w:t>
      </w:r>
      <w:r>
        <w:rPr>
          <w:spacing w:val="-14"/>
        </w:rPr>
        <w:t xml:space="preserve"> </w:t>
      </w:r>
      <w:r>
        <w:t>ППЭ;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33" w:firstLine="708"/>
        <w:jc w:val="both"/>
      </w:pPr>
      <w:r>
        <w:t>остави</w:t>
      </w:r>
      <w:r>
        <w:rPr>
          <w:spacing w:val="2"/>
        </w:rPr>
        <w:t>т</w:t>
      </w:r>
      <w:r>
        <w:t>ь</w:t>
      </w:r>
      <w:r>
        <w:rPr>
          <w:spacing w:val="52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54"/>
        </w:rPr>
        <w:t xml:space="preserve"> </w:t>
      </w:r>
      <w:r>
        <w:t>в</w:t>
      </w:r>
      <w:r>
        <w:rPr>
          <w:spacing w:val="2"/>
        </w:rPr>
        <w:t>е</w:t>
      </w:r>
      <w:r>
        <w:t>щи</w:t>
      </w:r>
      <w:r>
        <w:rPr>
          <w:spacing w:val="5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те</w:t>
      </w:r>
      <w:r>
        <w:rPr>
          <w:spacing w:val="52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54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54"/>
        </w:rPr>
        <w:t xml:space="preserve"> </w:t>
      </w:r>
      <w:r>
        <w:t>вещей</w:t>
      </w:r>
      <w:r>
        <w:rPr>
          <w:spacing w:val="55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rPr>
          <w:spacing w:val="54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,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оторое</w:t>
      </w:r>
      <w:r>
        <w:rPr>
          <w:spacing w:val="-9"/>
        </w:rPr>
        <w:t xml:space="preserve"> </w:t>
      </w:r>
      <w:r>
        <w:t>распо</w:t>
      </w:r>
      <w:r>
        <w:rPr>
          <w:spacing w:val="2"/>
        </w:rPr>
        <w:t>л</w:t>
      </w:r>
      <w:r>
        <w:t>ожено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входа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tabs>
          <w:tab w:val="left" w:pos="1828"/>
          <w:tab w:val="left" w:pos="3349"/>
          <w:tab w:val="left" w:pos="5280"/>
          <w:tab w:val="left" w:pos="6045"/>
          <w:tab w:val="left" w:pos="7759"/>
          <w:tab w:val="left" w:pos="9260"/>
        </w:tabs>
        <w:kinsoku w:val="0"/>
        <w:overflowPunct w:val="0"/>
        <w:spacing w:before="0" w:line="294" w:lineRule="exact"/>
        <w:ind w:left="821"/>
      </w:pPr>
      <w:r>
        <w:t>пройти</w:t>
      </w:r>
      <w:r>
        <w:tab/>
        <w:t>инструктаж</w:t>
      </w:r>
      <w:r>
        <w:tab/>
        <w:t>у</w:t>
      </w:r>
      <w:r>
        <w:rPr>
          <w:spacing w:val="-3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tab/>
      </w:r>
      <w:r>
        <w:rPr>
          <w:spacing w:val="2"/>
        </w:rPr>
        <w:t>П</w:t>
      </w:r>
      <w:r>
        <w:t>ПЭ</w:t>
      </w:r>
      <w:r>
        <w:tab/>
        <w:t>по</w:t>
      </w:r>
      <w:r>
        <w:rPr>
          <w:spacing w:val="-2"/>
        </w:rPr>
        <w:t xml:space="preserve"> </w:t>
      </w:r>
      <w:r>
        <w:t>проце</w:t>
      </w:r>
      <w:r>
        <w:rPr>
          <w:spacing w:val="2"/>
        </w:rPr>
        <w:t>д</w:t>
      </w:r>
      <w:r>
        <w:t>уре</w:t>
      </w:r>
      <w:r>
        <w:tab/>
      </w:r>
      <w:r>
        <w:rPr>
          <w:spacing w:val="2"/>
        </w:rPr>
        <w:t>п</w:t>
      </w:r>
      <w:r>
        <w:t>роведения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806B3F" w:rsidRDefault="00806B3F" w:rsidP="00806B3F">
      <w:pPr>
        <w:pStyle w:val="a3"/>
        <w:kinsoku w:val="0"/>
        <w:overflowPunct w:val="0"/>
        <w:ind w:right="3454"/>
        <w:jc w:val="both"/>
      </w:pPr>
      <w:r>
        <w:t>Инстру</w:t>
      </w:r>
      <w:r>
        <w:rPr>
          <w:spacing w:val="1"/>
        </w:rPr>
        <w:t>к</w:t>
      </w:r>
      <w:r>
        <w:t>таж</w:t>
      </w:r>
      <w:r>
        <w:rPr>
          <w:spacing w:val="-10"/>
        </w:rPr>
        <w:t xml:space="preserve"> </w:t>
      </w:r>
      <w:r>
        <w:t>про</w:t>
      </w:r>
      <w:r>
        <w:rPr>
          <w:spacing w:val="2"/>
        </w:rPr>
        <w:t>в</w:t>
      </w:r>
      <w:r>
        <w:t>оди</w:t>
      </w:r>
      <w:r>
        <w:rPr>
          <w:spacing w:val="2"/>
        </w:rPr>
        <w:t>т</w:t>
      </w:r>
      <w:r>
        <w:t>ся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t>08</w:t>
      </w:r>
      <w:r>
        <w:rPr>
          <w:spacing w:val="-1"/>
        </w:rPr>
        <w:t>:</w:t>
      </w:r>
      <w:r>
        <w:t>15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1"/>
        </w:rPr>
        <w:t>м</w:t>
      </w:r>
      <w:r>
        <w:t>е</w:t>
      </w:r>
      <w:r>
        <w:rPr>
          <w:spacing w:val="1"/>
        </w:rPr>
        <w:t>с</w:t>
      </w:r>
      <w:r>
        <w:t>тно</w:t>
      </w:r>
      <w:r>
        <w:rPr>
          <w:spacing w:val="-1"/>
        </w:rPr>
        <w:t>м</w:t>
      </w:r>
      <w:r>
        <w:t>у</w:t>
      </w:r>
      <w:r>
        <w:rPr>
          <w:spacing w:val="-9"/>
        </w:rPr>
        <w:t xml:space="preserve"> </w:t>
      </w:r>
      <w:r>
        <w:t>вре</w:t>
      </w:r>
      <w:r>
        <w:rPr>
          <w:spacing w:val="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29" w:firstLine="708"/>
        <w:jc w:val="both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3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теля</w:t>
      </w:r>
      <w:r>
        <w:rPr>
          <w:spacing w:val="33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3"/>
        </w:rPr>
        <w:t xml:space="preserve"> </w:t>
      </w:r>
      <w:r>
        <w:t>ин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а</w:t>
      </w:r>
      <w:r>
        <w:rPr>
          <w:spacing w:val="2"/>
        </w:rPr>
        <w:t>ц</w:t>
      </w:r>
      <w:r>
        <w:t>ию</w:t>
      </w:r>
      <w:r>
        <w:rPr>
          <w:spacing w:val="33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рас</w:t>
      </w:r>
      <w:r>
        <w:rPr>
          <w:spacing w:val="2"/>
        </w:rPr>
        <w:t>п</w:t>
      </w:r>
      <w:r>
        <w:t>ределе</w:t>
      </w:r>
      <w:r>
        <w:rPr>
          <w:spacing w:val="1"/>
        </w:rPr>
        <w:t>н</w:t>
      </w:r>
      <w:r>
        <w:t>ии</w:t>
      </w:r>
      <w:r>
        <w:rPr>
          <w:spacing w:val="3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аудитори</w:t>
      </w:r>
      <w:r>
        <w:rPr>
          <w:spacing w:val="3"/>
        </w:rPr>
        <w:t>я</w:t>
      </w:r>
      <w:r>
        <w:t>м</w:t>
      </w:r>
      <w:r>
        <w:rPr>
          <w:spacing w:val="33"/>
        </w:rPr>
        <w:t xml:space="preserve"> </w:t>
      </w:r>
      <w:r>
        <w:rPr>
          <w:spacing w:val="2"/>
        </w:rPr>
        <w:t>ПП</w:t>
      </w:r>
      <w:r>
        <w:t>Э</w:t>
      </w:r>
      <w:r>
        <w:rPr>
          <w:w w:val="9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1"/>
        </w:rPr>
        <w:t>з</w:t>
      </w:r>
      <w:r>
        <w:t>начении</w:t>
      </w:r>
      <w:r>
        <w:rPr>
          <w:spacing w:val="-12"/>
        </w:rPr>
        <w:t xml:space="preserve"> </w:t>
      </w:r>
      <w:r>
        <w:t>отв</w:t>
      </w:r>
      <w:r>
        <w:rPr>
          <w:spacing w:val="2"/>
        </w:rPr>
        <w:t>е</w:t>
      </w:r>
      <w:r>
        <w:t>тс</w:t>
      </w:r>
      <w:r>
        <w:rPr>
          <w:spacing w:val="1"/>
        </w:rPr>
        <w:t>т</w:t>
      </w:r>
      <w:r>
        <w:t>вен</w:t>
      </w:r>
      <w:r>
        <w:rPr>
          <w:spacing w:val="1"/>
        </w:rPr>
        <w:t>н</w:t>
      </w:r>
      <w:r>
        <w:t>ых</w:t>
      </w:r>
      <w:r>
        <w:rPr>
          <w:spacing w:val="-11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</w:t>
      </w:r>
      <w:r>
        <w:rPr>
          <w:spacing w:val="2"/>
        </w:rPr>
        <w:t>о</w:t>
      </w:r>
      <w:r>
        <w:t>в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-11"/>
        </w:rPr>
        <w:t xml:space="preserve"> </w:t>
      </w:r>
      <w:r>
        <w:t>согл</w:t>
      </w:r>
      <w:r>
        <w:rPr>
          <w:spacing w:val="2"/>
        </w:rPr>
        <w:t>ас</w:t>
      </w:r>
      <w:r>
        <w:t>но</w:t>
      </w:r>
      <w:r>
        <w:rPr>
          <w:spacing w:val="-12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-07.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13"/>
        </w:rPr>
        <w:t xml:space="preserve"> </w:t>
      </w:r>
      <w:r>
        <w:t>о</w:t>
      </w:r>
      <w:r>
        <w:rPr>
          <w:spacing w:val="2"/>
        </w:rPr>
        <w:t>р</w:t>
      </w:r>
      <w:r>
        <w:t>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</w:t>
      </w:r>
      <w:r>
        <w:rPr>
          <w:spacing w:val="13"/>
        </w:rPr>
        <w:t xml:space="preserve"> </w:t>
      </w:r>
      <w:r>
        <w:t>распр</w:t>
      </w:r>
      <w:r>
        <w:rPr>
          <w:spacing w:val="3"/>
        </w:rPr>
        <w:t>е</w:t>
      </w:r>
      <w:r>
        <w:t>дел</w:t>
      </w:r>
      <w:r>
        <w:rPr>
          <w:spacing w:val="1"/>
        </w:rPr>
        <w:t>я</w:t>
      </w:r>
      <w:r>
        <w:t>ет</w:t>
      </w:r>
      <w:r>
        <w:rPr>
          <w:spacing w:val="15"/>
        </w:rPr>
        <w:t xml:space="preserve"> </w:t>
      </w:r>
      <w:r>
        <w:t>роли</w:t>
      </w:r>
      <w:r>
        <w:rPr>
          <w:spacing w:val="13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торов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процедуру</w:t>
      </w:r>
      <w:r>
        <w:rPr>
          <w:spacing w:val="15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31"/>
        <w:jc w:val="both"/>
      </w:pPr>
      <w:r>
        <w:t>ЭМ: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атор,</w:t>
      </w:r>
      <w:r>
        <w:rPr>
          <w:spacing w:val="5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1"/>
        </w:rPr>
        <w:t>в</w:t>
      </w:r>
      <w:r>
        <w:t>етственн</w:t>
      </w:r>
      <w:r>
        <w:rPr>
          <w:spacing w:val="1"/>
        </w:rPr>
        <w:t>ы</w:t>
      </w:r>
      <w:r>
        <w:t>й</w:t>
      </w:r>
      <w:r>
        <w:rPr>
          <w:spacing w:val="5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печа</w:t>
      </w:r>
      <w:r>
        <w:rPr>
          <w:spacing w:val="1"/>
        </w:rPr>
        <w:t>т</w:t>
      </w:r>
      <w:r>
        <w:t>ь</w:t>
      </w:r>
      <w:r>
        <w:rPr>
          <w:spacing w:val="7"/>
        </w:rPr>
        <w:t xml:space="preserve"> </w:t>
      </w:r>
      <w:r>
        <w:t>ЭМ,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р,</w:t>
      </w:r>
      <w:r>
        <w:rPr>
          <w:spacing w:val="7"/>
        </w:rPr>
        <w:t xml:space="preserve"> </w:t>
      </w:r>
      <w:r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5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провер</w:t>
      </w:r>
      <w:r>
        <w:rPr>
          <w:spacing w:val="1"/>
        </w:rPr>
        <w:t>к</w:t>
      </w:r>
      <w:r>
        <w:t>у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тности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spacing w:val="43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-1"/>
        </w:rPr>
        <w:t>ч</w:t>
      </w:r>
      <w:r>
        <w:t>атан</w:t>
      </w:r>
      <w:r>
        <w:rPr>
          <w:spacing w:val="2"/>
        </w:rPr>
        <w:t>н</w:t>
      </w:r>
      <w:r>
        <w:t>ых</w:t>
      </w:r>
      <w:r>
        <w:rPr>
          <w:spacing w:val="40"/>
        </w:rPr>
        <w:t xml:space="preserve"> </w:t>
      </w:r>
      <w:r>
        <w:t>ЭМ;</w:t>
      </w:r>
      <w:r>
        <w:rPr>
          <w:spacing w:val="41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о</w:t>
      </w:r>
      <w:r>
        <w:rPr>
          <w:spacing w:val="2"/>
        </w:rPr>
        <w:t>п</w:t>
      </w:r>
      <w:r>
        <w:t>редел</w:t>
      </w:r>
      <w:r>
        <w:rPr>
          <w:spacing w:val="1"/>
        </w:rPr>
        <w:t>я</w:t>
      </w:r>
      <w:r>
        <w:t>ется</w:t>
      </w:r>
      <w:r>
        <w:rPr>
          <w:spacing w:val="40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тор,</w:t>
      </w:r>
      <w:r>
        <w:rPr>
          <w:w w:val="99"/>
        </w:rPr>
        <w:t xml:space="preserve"> </w:t>
      </w:r>
      <w:r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-13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-1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</w:t>
      </w:r>
      <w:r>
        <w:rPr>
          <w:spacing w:val="3"/>
        </w:rPr>
        <w:t>и</w:t>
      </w:r>
      <w:r>
        <w:t>тор</w:t>
      </w:r>
      <w:r>
        <w:rPr>
          <w:spacing w:val="2"/>
        </w:rPr>
        <w:t>ии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31"/>
        <w:jc w:val="both"/>
        <w:sectPr w:rsidR="00806B3F">
          <w:pgSz w:w="11907" w:h="16840"/>
          <w:pgMar w:top="1060" w:right="440" w:bottom="920" w:left="1020" w:header="0" w:footer="724" w:gutter="0"/>
          <w:cols w:space="720" w:equalWidth="0">
            <w:col w:w="10447"/>
          </w:cols>
          <w:noEndnote/>
        </w:sectPr>
      </w:pPr>
    </w:p>
    <w:p w:rsidR="00806B3F" w:rsidRPr="00CF252A" w:rsidRDefault="00806B3F" w:rsidP="00806B3F">
      <w:pPr>
        <w:pStyle w:val="3"/>
        <w:kinsoku w:val="0"/>
        <w:overflowPunct w:val="0"/>
        <w:spacing w:before="56"/>
        <w:ind w:left="821"/>
        <w:rPr>
          <w:b w:val="0"/>
          <w:bCs w:val="0"/>
        </w:rPr>
      </w:pPr>
      <w:r w:rsidRPr="00CF252A">
        <w:rPr>
          <w:b w:val="0"/>
          <w:spacing w:val="-1"/>
        </w:rPr>
        <w:lastRenderedPageBreak/>
        <w:t>П</w:t>
      </w:r>
      <w:r w:rsidRPr="00CF252A">
        <w:rPr>
          <w:b w:val="0"/>
        </w:rPr>
        <w:t>олучить</w:t>
      </w:r>
      <w:r w:rsidRPr="00CF252A">
        <w:rPr>
          <w:b w:val="0"/>
          <w:spacing w:val="-12"/>
        </w:rPr>
        <w:t xml:space="preserve"> </w:t>
      </w:r>
      <w:r w:rsidRPr="00CF252A">
        <w:rPr>
          <w:b w:val="0"/>
        </w:rPr>
        <w:t>у</w:t>
      </w:r>
      <w:r w:rsidRPr="00CF252A">
        <w:rPr>
          <w:b w:val="0"/>
          <w:spacing w:val="-13"/>
        </w:rPr>
        <w:t xml:space="preserve"> </w:t>
      </w:r>
      <w:r w:rsidRPr="00CF252A">
        <w:rPr>
          <w:b w:val="0"/>
        </w:rPr>
        <w:t>р</w:t>
      </w:r>
      <w:r w:rsidRPr="00CF252A">
        <w:rPr>
          <w:b w:val="0"/>
          <w:spacing w:val="2"/>
        </w:rPr>
        <w:t>у</w:t>
      </w:r>
      <w:r w:rsidRPr="00CF252A">
        <w:rPr>
          <w:b w:val="0"/>
        </w:rPr>
        <w:t>ко</w:t>
      </w:r>
      <w:r w:rsidRPr="00CF252A">
        <w:rPr>
          <w:b w:val="0"/>
          <w:spacing w:val="-2"/>
        </w:rPr>
        <w:t>в</w:t>
      </w:r>
      <w:r w:rsidRPr="00CF252A">
        <w:rPr>
          <w:b w:val="0"/>
        </w:rPr>
        <w:t>о</w:t>
      </w:r>
      <w:r w:rsidRPr="00CF252A">
        <w:rPr>
          <w:b w:val="0"/>
          <w:spacing w:val="3"/>
        </w:rPr>
        <w:t>д</w:t>
      </w:r>
      <w:r w:rsidRPr="00CF252A">
        <w:rPr>
          <w:b w:val="0"/>
        </w:rPr>
        <w:t>ителя</w:t>
      </w:r>
      <w:r w:rsidRPr="00CF252A">
        <w:rPr>
          <w:b w:val="0"/>
          <w:spacing w:val="-13"/>
        </w:rPr>
        <w:t xml:space="preserve"> </w:t>
      </w:r>
      <w:r w:rsidRPr="00CF252A">
        <w:rPr>
          <w:b w:val="0"/>
          <w:spacing w:val="1"/>
        </w:rPr>
        <w:t>П</w:t>
      </w:r>
      <w:r w:rsidRPr="00CF252A">
        <w:rPr>
          <w:b w:val="0"/>
        </w:rPr>
        <w:t>ПЭ:</w:t>
      </w:r>
    </w:p>
    <w:p w:rsidR="00806B3F" w:rsidRPr="00CF252A" w:rsidRDefault="00806B3F" w:rsidP="00806B3F">
      <w:pPr>
        <w:pStyle w:val="a3"/>
        <w:kinsoku w:val="0"/>
        <w:overflowPunct w:val="0"/>
        <w:spacing w:before="5" w:line="298" w:lineRule="exact"/>
        <w:ind w:right="111" w:firstLine="708"/>
      </w:pPr>
      <w:r w:rsidRPr="00CF252A">
        <w:t>фор</w:t>
      </w:r>
      <w:r w:rsidRPr="00CF252A">
        <w:rPr>
          <w:spacing w:val="-1"/>
        </w:rPr>
        <w:t>м</w:t>
      </w:r>
      <w:r w:rsidRPr="00CF252A">
        <w:t>ы</w:t>
      </w:r>
      <w:r w:rsidRPr="00CF252A">
        <w:rPr>
          <w:spacing w:val="15"/>
        </w:rPr>
        <w:t xml:space="preserve"> </w:t>
      </w:r>
      <w:r w:rsidRPr="00CF252A">
        <w:t>П</w:t>
      </w:r>
      <w:r w:rsidRPr="00CF252A">
        <w:rPr>
          <w:spacing w:val="2"/>
        </w:rPr>
        <w:t>П</w:t>
      </w:r>
      <w:r w:rsidRPr="00CF252A">
        <w:rPr>
          <w:spacing w:val="-1"/>
        </w:rPr>
        <w:t>Э</w:t>
      </w:r>
      <w:r w:rsidRPr="00CF252A">
        <w:t>-05-01</w:t>
      </w:r>
      <w:r w:rsidRPr="00CF252A">
        <w:rPr>
          <w:spacing w:val="15"/>
        </w:rPr>
        <w:t xml:space="preserve"> </w:t>
      </w:r>
      <w:r w:rsidRPr="00CF252A">
        <w:t>(2</w:t>
      </w:r>
      <w:r w:rsidRPr="00CF252A">
        <w:rPr>
          <w:spacing w:val="-7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земпляра</w:t>
      </w:r>
      <w:r w:rsidRPr="00CF252A">
        <w:rPr>
          <w:spacing w:val="1"/>
        </w:rPr>
        <w:t>)</w:t>
      </w:r>
      <w:r w:rsidRPr="00CF252A">
        <w:t>,</w:t>
      </w:r>
      <w:r w:rsidRPr="00CF252A">
        <w:rPr>
          <w:spacing w:val="15"/>
        </w:rPr>
        <w:t xml:space="preserve"> </w:t>
      </w:r>
      <w:r w:rsidRPr="00CF252A">
        <w:t>П</w:t>
      </w:r>
      <w:r w:rsidRPr="00CF252A">
        <w:rPr>
          <w:spacing w:val="2"/>
        </w:rPr>
        <w:t>П</w:t>
      </w:r>
      <w:r w:rsidRPr="00CF252A">
        <w:rPr>
          <w:spacing w:val="-1"/>
        </w:rPr>
        <w:t>Э</w:t>
      </w:r>
      <w:r w:rsidRPr="00CF252A">
        <w:t>-</w:t>
      </w:r>
      <w:r w:rsidRPr="00CF252A">
        <w:rPr>
          <w:spacing w:val="2"/>
        </w:rPr>
        <w:t>0</w:t>
      </w:r>
      <w:r w:rsidRPr="00CF252A">
        <w:t>5-02,</w:t>
      </w:r>
      <w:r w:rsidRPr="00CF252A">
        <w:rPr>
          <w:spacing w:val="15"/>
        </w:rPr>
        <w:t xml:space="preserve"> </w:t>
      </w:r>
      <w:r w:rsidRPr="00CF252A">
        <w:t>ПП</w:t>
      </w:r>
      <w:r w:rsidRPr="00CF252A">
        <w:rPr>
          <w:spacing w:val="-1"/>
        </w:rPr>
        <w:t>Э</w:t>
      </w:r>
      <w:r w:rsidRPr="00CF252A">
        <w:rPr>
          <w:spacing w:val="2"/>
        </w:rPr>
        <w:t>-</w:t>
      </w:r>
      <w:r w:rsidRPr="00CF252A">
        <w:t>12-02,</w:t>
      </w:r>
      <w:r w:rsidRPr="00CF252A">
        <w:rPr>
          <w:spacing w:val="15"/>
        </w:rPr>
        <w:t xml:space="preserve"> </w:t>
      </w:r>
      <w:r w:rsidRPr="00CF252A">
        <w:rPr>
          <w:spacing w:val="2"/>
        </w:rPr>
        <w:t>ПП</w:t>
      </w:r>
      <w:r w:rsidRPr="00CF252A">
        <w:rPr>
          <w:spacing w:val="-1"/>
        </w:rPr>
        <w:t>Э</w:t>
      </w:r>
      <w:r w:rsidRPr="00CF252A">
        <w:t>-12-03,</w:t>
      </w:r>
      <w:r w:rsidRPr="00CF252A">
        <w:rPr>
          <w:spacing w:val="15"/>
        </w:rPr>
        <w:t xml:space="preserve"> </w:t>
      </w:r>
      <w:r w:rsidRPr="00CF252A">
        <w:rPr>
          <w:spacing w:val="2"/>
        </w:rPr>
        <w:t>П</w:t>
      </w:r>
      <w:r w:rsidRPr="00CF252A">
        <w:t>П</w:t>
      </w:r>
      <w:r w:rsidRPr="00CF252A">
        <w:rPr>
          <w:spacing w:val="-1"/>
        </w:rPr>
        <w:t>Э</w:t>
      </w:r>
      <w:r w:rsidRPr="00CF252A">
        <w:t>-</w:t>
      </w:r>
      <w:r w:rsidRPr="00CF252A">
        <w:rPr>
          <w:spacing w:val="2"/>
        </w:rPr>
        <w:t>1</w:t>
      </w:r>
      <w:r w:rsidRPr="00CF252A">
        <w:t>2-04-</w:t>
      </w:r>
      <w:r w:rsidRPr="00CF252A">
        <w:rPr>
          <w:w w:val="99"/>
        </w:rPr>
        <w:t xml:space="preserve"> </w:t>
      </w:r>
      <w:r w:rsidRPr="00CF252A">
        <w:rPr>
          <w:spacing w:val="-1"/>
        </w:rPr>
        <w:t>МА</w:t>
      </w:r>
      <w:r w:rsidRPr="00CF252A">
        <w:t>Ш,</w:t>
      </w:r>
      <w:r w:rsidRPr="00CF252A">
        <w:rPr>
          <w:spacing w:val="-19"/>
        </w:rPr>
        <w:t xml:space="preserve"> </w:t>
      </w:r>
      <w:r w:rsidRPr="00CF252A">
        <w:rPr>
          <w:spacing w:val="2"/>
        </w:rPr>
        <w:t>П</w:t>
      </w:r>
      <w:r w:rsidRPr="00CF252A">
        <w:t>П</w:t>
      </w:r>
      <w:r w:rsidRPr="00CF252A">
        <w:rPr>
          <w:spacing w:val="-1"/>
        </w:rPr>
        <w:t>Э</w:t>
      </w:r>
      <w:r w:rsidRPr="00CF252A">
        <w:t>-1</w:t>
      </w:r>
      <w:r w:rsidRPr="00CF252A">
        <w:rPr>
          <w:spacing w:val="2"/>
        </w:rPr>
        <w:t>6</w:t>
      </w:r>
      <w:r w:rsidRPr="00CF252A">
        <w:t>;</w:t>
      </w:r>
    </w:p>
    <w:p w:rsidR="00806B3F" w:rsidRPr="00CF252A" w:rsidRDefault="00806B3F" w:rsidP="00806B3F">
      <w:pPr>
        <w:pStyle w:val="a3"/>
        <w:kinsoku w:val="0"/>
        <w:overflowPunct w:val="0"/>
        <w:spacing w:before="2" w:line="298" w:lineRule="exact"/>
        <w:ind w:right="109" w:firstLine="708"/>
      </w:pPr>
      <w:r w:rsidRPr="00CF252A">
        <w:t xml:space="preserve">инструкцию </w:t>
      </w:r>
      <w:r w:rsidRPr="00CF252A">
        <w:rPr>
          <w:spacing w:val="14"/>
        </w:rPr>
        <w:t xml:space="preserve"> </w:t>
      </w:r>
      <w:r w:rsidRPr="00CF252A">
        <w:t xml:space="preserve">для </w:t>
      </w:r>
      <w:r w:rsidRPr="00CF252A">
        <w:rPr>
          <w:spacing w:val="15"/>
        </w:rPr>
        <w:t xml:space="preserve"> </w:t>
      </w:r>
      <w:r w:rsidRPr="00CF252A">
        <w:t>у</w:t>
      </w:r>
      <w:r w:rsidRPr="00CF252A">
        <w:rPr>
          <w:spacing w:val="-1"/>
        </w:rPr>
        <w:t>ч</w:t>
      </w:r>
      <w:r w:rsidRPr="00CF252A">
        <w:t>астни</w:t>
      </w:r>
      <w:r w:rsidRPr="00CF252A">
        <w:rPr>
          <w:spacing w:val="1"/>
        </w:rPr>
        <w:t>к</w:t>
      </w:r>
      <w:r w:rsidRPr="00CF252A">
        <w:t xml:space="preserve">а </w:t>
      </w:r>
      <w:r w:rsidRPr="00CF252A">
        <w:rPr>
          <w:spacing w:val="18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 xml:space="preserve">замена, </w:t>
      </w:r>
      <w:r w:rsidRPr="00CF252A">
        <w:rPr>
          <w:spacing w:val="15"/>
        </w:rPr>
        <w:t xml:space="preserve"> </w:t>
      </w:r>
      <w:r w:rsidRPr="00CF252A">
        <w:t>зачитывае</w:t>
      </w:r>
      <w:r w:rsidRPr="00CF252A">
        <w:rPr>
          <w:spacing w:val="2"/>
        </w:rPr>
        <w:t>м</w:t>
      </w:r>
      <w:r w:rsidRPr="00CF252A">
        <w:t xml:space="preserve">ую </w:t>
      </w:r>
      <w:r w:rsidRPr="00CF252A">
        <w:rPr>
          <w:spacing w:val="14"/>
        </w:rPr>
        <w:t xml:space="preserve"> </w:t>
      </w:r>
      <w:r w:rsidRPr="00CF252A">
        <w:t>органи</w:t>
      </w:r>
      <w:r w:rsidRPr="00CF252A">
        <w:rPr>
          <w:spacing w:val="3"/>
        </w:rPr>
        <w:t>з</w:t>
      </w:r>
      <w:r w:rsidRPr="00CF252A">
        <w:t>атор</w:t>
      </w:r>
      <w:r w:rsidRPr="00CF252A">
        <w:rPr>
          <w:spacing w:val="1"/>
        </w:rPr>
        <w:t>о</w:t>
      </w:r>
      <w:r w:rsidRPr="00CF252A">
        <w:t xml:space="preserve">м </w:t>
      </w:r>
      <w:r w:rsidRPr="00CF252A">
        <w:rPr>
          <w:spacing w:val="14"/>
        </w:rPr>
        <w:t xml:space="preserve"> </w:t>
      </w:r>
      <w:r w:rsidRPr="00CF252A">
        <w:t>в</w:t>
      </w:r>
      <w:r w:rsidRPr="00CF252A">
        <w:rPr>
          <w:spacing w:val="-3"/>
        </w:rPr>
        <w:t xml:space="preserve"> </w:t>
      </w:r>
      <w:r w:rsidRPr="00CF252A">
        <w:t>аудитории</w:t>
      </w:r>
      <w:r w:rsidRPr="00CF252A">
        <w:rPr>
          <w:w w:val="99"/>
        </w:rPr>
        <w:t xml:space="preserve"> </w:t>
      </w:r>
      <w:r w:rsidRPr="00CF252A">
        <w:t>перед</w:t>
      </w:r>
      <w:r w:rsidRPr="00CF252A">
        <w:rPr>
          <w:spacing w:val="-13"/>
        </w:rPr>
        <w:t xml:space="preserve"> </w:t>
      </w:r>
      <w:r w:rsidRPr="00CF252A">
        <w:t>начал</w:t>
      </w:r>
      <w:r w:rsidRPr="00CF252A">
        <w:rPr>
          <w:spacing w:val="2"/>
        </w:rPr>
        <w:t>о</w:t>
      </w:r>
      <w:r w:rsidRPr="00CF252A">
        <w:t>м</w:t>
      </w:r>
      <w:r w:rsidRPr="00CF252A">
        <w:rPr>
          <w:spacing w:val="-13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зам</w:t>
      </w:r>
      <w:r w:rsidRPr="00CF252A">
        <w:rPr>
          <w:spacing w:val="1"/>
        </w:rPr>
        <w:t>е</w:t>
      </w:r>
      <w:r w:rsidRPr="00CF252A">
        <w:t>на;</w:t>
      </w:r>
    </w:p>
    <w:p w:rsidR="00806B3F" w:rsidRPr="00CF252A" w:rsidRDefault="00806B3F" w:rsidP="00806B3F">
      <w:pPr>
        <w:pStyle w:val="a3"/>
        <w:kinsoku w:val="0"/>
        <w:overflowPunct w:val="0"/>
        <w:spacing w:before="0" w:line="300" w:lineRule="exact"/>
        <w:ind w:left="821" w:right="970"/>
      </w:pPr>
      <w:r w:rsidRPr="00CF252A">
        <w:rPr>
          <w:spacing w:val="1"/>
        </w:rPr>
        <w:t>к</w:t>
      </w:r>
      <w:r w:rsidRPr="00CF252A">
        <w:t>алибровочный</w:t>
      </w:r>
      <w:r w:rsidRPr="00CF252A">
        <w:rPr>
          <w:spacing w:val="-17"/>
        </w:rPr>
        <w:t xml:space="preserve"> </w:t>
      </w:r>
      <w:r w:rsidRPr="00CF252A">
        <w:t>лист</w:t>
      </w:r>
      <w:r w:rsidRPr="00CF252A">
        <w:rPr>
          <w:spacing w:val="-12"/>
        </w:rPr>
        <w:t xml:space="preserve"> </w:t>
      </w:r>
      <w:r w:rsidRPr="00CF252A">
        <w:t>станции</w:t>
      </w:r>
      <w:r w:rsidRPr="00CF252A">
        <w:rPr>
          <w:spacing w:val="-16"/>
        </w:rPr>
        <w:t xml:space="preserve"> </w:t>
      </w:r>
      <w:r w:rsidRPr="00CF252A">
        <w:t>органи</w:t>
      </w:r>
      <w:r w:rsidRPr="00CF252A">
        <w:rPr>
          <w:spacing w:val="1"/>
        </w:rPr>
        <w:t>з</w:t>
      </w:r>
      <w:r w:rsidRPr="00CF252A">
        <w:rPr>
          <w:spacing w:val="2"/>
        </w:rPr>
        <w:t>а</w:t>
      </w:r>
      <w:r w:rsidRPr="00CF252A">
        <w:t>тора</w:t>
      </w:r>
      <w:r w:rsidRPr="00CF252A">
        <w:rPr>
          <w:spacing w:val="-14"/>
        </w:rPr>
        <w:t xml:space="preserve"> </w:t>
      </w:r>
      <w:r w:rsidRPr="00CF252A">
        <w:t>соотве</w:t>
      </w:r>
      <w:r w:rsidRPr="00CF252A">
        <w:rPr>
          <w:spacing w:val="1"/>
        </w:rPr>
        <w:t>т</w:t>
      </w:r>
      <w:r w:rsidRPr="00CF252A">
        <w:t>ству</w:t>
      </w:r>
      <w:r w:rsidRPr="00CF252A">
        <w:rPr>
          <w:spacing w:val="2"/>
        </w:rPr>
        <w:t>ю</w:t>
      </w:r>
      <w:r w:rsidRPr="00CF252A">
        <w:t>щей</w:t>
      </w:r>
      <w:r w:rsidRPr="00CF252A">
        <w:rPr>
          <w:spacing w:val="-17"/>
        </w:rPr>
        <w:t xml:space="preserve"> </w:t>
      </w:r>
      <w:r w:rsidRPr="00CF252A">
        <w:t>а</w:t>
      </w:r>
      <w:r w:rsidRPr="00CF252A">
        <w:rPr>
          <w:spacing w:val="2"/>
        </w:rPr>
        <w:t>у</w:t>
      </w:r>
      <w:r w:rsidRPr="00CF252A">
        <w:t>дитори</w:t>
      </w:r>
      <w:r w:rsidRPr="00CF252A">
        <w:rPr>
          <w:spacing w:val="1"/>
        </w:rPr>
        <w:t>и</w:t>
      </w:r>
      <w:r w:rsidRPr="00CF252A">
        <w:t>;</w:t>
      </w:r>
      <w:r w:rsidRPr="00CF252A">
        <w:rPr>
          <w:w w:val="99"/>
        </w:rPr>
        <w:t xml:space="preserve"> </w:t>
      </w:r>
      <w:r w:rsidRPr="00CF252A">
        <w:t>таблички</w:t>
      </w:r>
      <w:r w:rsidRPr="00CF252A">
        <w:rPr>
          <w:spacing w:val="-13"/>
        </w:rPr>
        <w:t xml:space="preserve"> </w:t>
      </w:r>
      <w:r w:rsidRPr="00CF252A">
        <w:t>с</w:t>
      </w:r>
      <w:r w:rsidRPr="00CF252A">
        <w:rPr>
          <w:spacing w:val="-11"/>
        </w:rPr>
        <w:t xml:space="preserve"> </w:t>
      </w:r>
      <w:r w:rsidRPr="00CF252A">
        <w:t>н</w:t>
      </w:r>
      <w:r w:rsidRPr="00CF252A">
        <w:rPr>
          <w:spacing w:val="2"/>
        </w:rPr>
        <w:t>о</w:t>
      </w:r>
      <w:r w:rsidRPr="00CF252A">
        <w:rPr>
          <w:spacing w:val="-1"/>
        </w:rPr>
        <w:t>м</w:t>
      </w:r>
      <w:r w:rsidRPr="00CF252A">
        <w:t>ер</w:t>
      </w:r>
      <w:r w:rsidRPr="00CF252A">
        <w:rPr>
          <w:spacing w:val="2"/>
        </w:rPr>
        <w:t>а</w:t>
      </w:r>
      <w:r w:rsidRPr="00CF252A">
        <w:rPr>
          <w:spacing w:val="-1"/>
        </w:rPr>
        <w:t>м</w:t>
      </w:r>
      <w:r w:rsidRPr="00CF252A">
        <w:t>и</w:t>
      </w:r>
      <w:r w:rsidRPr="00CF252A">
        <w:rPr>
          <w:spacing w:val="-10"/>
        </w:rPr>
        <w:t xml:space="preserve"> </w:t>
      </w:r>
      <w:r w:rsidRPr="00CF252A">
        <w:t>аудитори</w:t>
      </w:r>
      <w:r w:rsidRPr="00CF252A">
        <w:rPr>
          <w:spacing w:val="1"/>
        </w:rPr>
        <w:t>й</w:t>
      </w:r>
      <w:r w:rsidRPr="00CF252A">
        <w:t>;</w:t>
      </w:r>
    </w:p>
    <w:p w:rsidR="00806B3F" w:rsidRPr="00CF252A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CF252A">
        <w:rPr>
          <w:spacing w:val="-1"/>
        </w:rPr>
        <w:t>ч</w:t>
      </w:r>
      <w:r w:rsidRPr="00CF252A">
        <w:t>ернов</w:t>
      </w:r>
      <w:r w:rsidRPr="00CF252A">
        <w:rPr>
          <w:spacing w:val="1"/>
        </w:rPr>
        <w:t>ик</w:t>
      </w:r>
      <w:r w:rsidRPr="00CF252A">
        <w:t>и;</w:t>
      </w:r>
    </w:p>
    <w:p w:rsidR="00806B3F" w:rsidRPr="00CF252A" w:rsidRDefault="00806B3F" w:rsidP="00806B3F">
      <w:pPr>
        <w:pStyle w:val="a3"/>
        <w:kinsoku w:val="0"/>
        <w:overflowPunct w:val="0"/>
        <w:ind w:left="821"/>
      </w:pPr>
      <w:r w:rsidRPr="00CF252A">
        <w:rPr>
          <w:spacing w:val="1"/>
        </w:rPr>
        <w:t>к</w:t>
      </w:r>
      <w:r w:rsidRPr="00CF252A">
        <w:t>онверт</w:t>
      </w:r>
      <w:r w:rsidRPr="00CF252A">
        <w:rPr>
          <w:spacing w:val="-12"/>
        </w:rPr>
        <w:t xml:space="preserve"> </w:t>
      </w:r>
      <w:r w:rsidRPr="00CF252A">
        <w:t>для</w:t>
      </w:r>
      <w:r w:rsidRPr="00CF252A">
        <w:rPr>
          <w:spacing w:val="-11"/>
        </w:rPr>
        <w:t xml:space="preserve"> </w:t>
      </w:r>
      <w:r w:rsidRPr="00CF252A">
        <w:t>упа</w:t>
      </w:r>
      <w:r w:rsidRPr="00CF252A">
        <w:rPr>
          <w:spacing w:val="1"/>
        </w:rPr>
        <w:t>к</w:t>
      </w:r>
      <w:r w:rsidRPr="00CF252A">
        <w:t>ов</w:t>
      </w:r>
      <w:r w:rsidRPr="00CF252A">
        <w:rPr>
          <w:spacing w:val="1"/>
        </w:rPr>
        <w:t>к</w:t>
      </w:r>
      <w:r w:rsidRPr="00CF252A">
        <w:t>и</w:t>
      </w:r>
      <w:r w:rsidRPr="00CF252A">
        <w:rPr>
          <w:spacing w:val="-8"/>
        </w:rPr>
        <w:t xml:space="preserve"> </w:t>
      </w:r>
      <w:r w:rsidRPr="00CF252A">
        <w:t>ис</w:t>
      </w:r>
      <w:r w:rsidRPr="00CF252A">
        <w:rPr>
          <w:spacing w:val="1"/>
        </w:rPr>
        <w:t>п</w:t>
      </w:r>
      <w:r w:rsidRPr="00CF252A">
        <w:t>ользова</w:t>
      </w:r>
      <w:r w:rsidRPr="00CF252A">
        <w:rPr>
          <w:spacing w:val="1"/>
        </w:rPr>
        <w:t>н</w:t>
      </w:r>
      <w:r w:rsidRPr="00CF252A">
        <w:t>н</w:t>
      </w:r>
      <w:r w:rsidRPr="00CF252A">
        <w:rPr>
          <w:spacing w:val="1"/>
        </w:rPr>
        <w:t>ы</w:t>
      </w:r>
      <w:r w:rsidRPr="00CF252A">
        <w:t>х</w:t>
      </w:r>
      <w:r w:rsidRPr="00CF252A">
        <w:rPr>
          <w:spacing w:val="-12"/>
        </w:rPr>
        <w:t xml:space="preserve"> </w:t>
      </w:r>
      <w:r w:rsidRPr="00CF252A">
        <w:rPr>
          <w:spacing w:val="1"/>
        </w:rPr>
        <w:t>ч</w:t>
      </w:r>
      <w:r w:rsidRPr="00CF252A">
        <w:t>е</w:t>
      </w:r>
      <w:r w:rsidRPr="00CF252A">
        <w:rPr>
          <w:spacing w:val="2"/>
        </w:rPr>
        <w:t>р</w:t>
      </w:r>
      <w:r w:rsidRPr="00CF252A">
        <w:t>нови</w:t>
      </w:r>
      <w:r w:rsidRPr="00CF252A">
        <w:rPr>
          <w:spacing w:val="1"/>
        </w:rPr>
        <w:t>к</w:t>
      </w:r>
      <w:r w:rsidRPr="00CF252A">
        <w:t>ов</w:t>
      </w:r>
      <w:r w:rsidRPr="00CF252A">
        <w:rPr>
          <w:spacing w:val="-8"/>
        </w:rPr>
        <w:t xml:space="preserve"> </w:t>
      </w:r>
      <w:r w:rsidRPr="00CF252A">
        <w:t>(один</w:t>
      </w:r>
      <w:r w:rsidRPr="00CF252A">
        <w:rPr>
          <w:spacing w:val="-11"/>
        </w:rPr>
        <w:t xml:space="preserve"> </w:t>
      </w:r>
      <w:r w:rsidRPr="00CF252A">
        <w:rPr>
          <w:spacing w:val="1"/>
        </w:rPr>
        <w:t>к</w:t>
      </w:r>
      <w:r w:rsidRPr="00CF252A">
        <w:t>онве</w:t>
      </w:r>
      <w:r w:rsidRPr="00CF252A">
        <w:rPr>
          <w:spacing w:val="2"/>
        </w:rPr>
        <w:t>р</w:t>
      </w:r>
      <w:r w:rsidRPr="00CF252A">
        <w:t>т</w:t>
      </w:r>
      <w:r w:rsidRPr="00CF252A">
        <w:rPr>
          <w:spacing w:val="-11"/>
        </w:rPr>
        <w:t xml:space="preserve"> </w:t>
      </w:r>
      <w:r w:rsidRPr="00CF252A">
        <w:t>на</w:t>
      </w:r>
      <w:r w:rsidRPr="00CF252A">
        <w:rPr>
          <w:spacing w:val="-10"/>
        </w:rPr>
        <w:t xml:space="preserve"> </w:t>
      </w:r>
      <w:r w:rsidRPr="00CF252A">
        <w:t>аудит</w:t>
      </w:r>
      <w:r w:rsidRPr="00CF252A">
        <w:rPr>
          <w:spacing w:val="2"/>
        </w:rPr>
        <w:t>о</w:t>
      </w:r>
      <w:r w:rsidRPr="00CF252A">
        <w:t>ри</w:t>
      </w:r>
      <w:r w:rsidRPr="00CF252A">
        <w:rPr>
          <w:spacing w:val="1"/>
        </w:rPr>
        <w:t>ю</w:t>
      </w:r>
      <w:r w:rsidRPr="00CF252A">
        <w:t>);</w:t>
      </w:r>
    </w:p>
    <w:p w:rsidR="00806B3F" w:rsidRPr="00CF252A" w:rsidRDefault="00806B3F" w:rsidP="00806B3F">
      <w:pPr>
        <w:pStyle w:val="a3"/>
        <w:kinsoku w:val="0"/>
        <w:overflowPunct w:val="0"/>
        <w:spacing w:line="300" w:lineRule="exact"/>
        <w:ind w:firstLine="708"/>
      </w:pPr>
      <w:r w:rsidRPr="00CF252A">
        <w:t>3</w:t>
      </w:r>
      <w:r w:rsidRPr="00CF252A">
        <w:rPr>
          <w:spacing w:val="4"/>
        </w:rPr>
        <w:t xml:space="preserve"> </w:t>
      </w:r>
      <w:r w:rsidRPr="00CF252A">
        <w:t>ВДП</w:t>
      </w:r>
      <w:r w:rsidRPr="00CF252A">
        <w:rPr>
          <w:spacing w:val="4"/>
        </w:rPr>
        <w:t xml:space="preserve"> </w:t>
      </w:r>
      <w:r w:rsidRPr="00CF252A">
        <w:t>для</w:t>
      </w:r>
      <w:r w:rsidRPr="00CF252A">
        <w:rPr>
          <w:spacing w:val="5"/>
        </w:rPr>
        <w:t xml:space="preserve"> </w:t>
      </w:r>
      <w:r w:rsidRPr="00CF252A">
        <w:t>упа</w:t>
      </w:r>
      <w:r w:rsidRPr="00CF252A">
        <w:rPr>
          <w:spacing w:val="1"/>
        </w:rPr>
        <w:t>к</w:t>
      </w:r>
      <w:r w:rsidRPr="00CF252A">
        <w:t>ов</w:t>
      </w:r>
      <w:r w:rsidRPr="00CF252A">
        <w:rPr>
          <w:spacing w:val="1"/>
        </w:rPr>
        <w:t>к</w:t>
      </w:r>
      <w:r w:rsidRPr="00CF252A">
        <w:t>и</w:t>
      </w:r>
      <w:r w:rsidRPr="00CF252A">
        <w:rPr>
          <w:spacing w:val="7"/>
        </w:rPr>
        <w:t xml:space="preserve"> </w:t>
      </w:r>
      <w:r w:rsidRPr="00CF252A">
        <w:t>ЭМ</w:t>
      </w:r>
      <w:r w:rsidRPr="00CF252A">
        <w:rPr>
          <w:spacing w:val="3"/>
        </w:rPr>
        <w:t xml:space="preserve"> </w:t>
      </w:r>
      <w:r w:rsidRPr="00CF252A">
        <w:t>после</w:t>
      </w:r>
      <w:r w:rsidRPr="00CF252A">
        <w:rPr>
          <w:spacing w:val="4"/>
        </w:rPr>
        <w:t xml:space="preserve"> </w:t>
      </w:r>
      <w:r w:rsidRPr="00CF252A">
        <w:rPr>
          <w:spacing w:val="2"/>
        </w:rPr>
        <w:t>п</w:t>
      </w:r>
      <w:r w:rsidRPr="00CF252A">
        <w:t>роведен</w:t>
      </w:r>
      <w:r w:rsidRPr="00CF252A">
        <w:rPr>
          <w:spacing w:val="2"/>
        </w:rPr>
        <w:t>и</w:t>
      </w:r>
      <w:r w:rsidRPr="00CF252A">
        <w:t>я</w:t>
      </w:r>
      <w:r w:rsidRPr="00CF252A">
        <w:rPr>
          <w:spacing w:val="5"/>
        </w:rPr>
        <w:t xml:space="preserve"> </w:t>
      </w:r>
      <w:r w:rsidRPr="00CF252A">
        <w:t>ЭМ</w:t>
      </w:r>
      <w:r w:rsidRPr="00CF252A">
        <w:rPr>
          <w:spacing w:val="3"/>
        </w:rPr>
        <w:t xml:space="preserve"> </w:t>
      </w:r>
      <w:r w:rsidRPr="00CF252A">
        <w:t>(для</w:t>
      </w:r>
      <w:r w:rsidRPr="00CF252A">
        <w:rPr>
          <w:spacing w:val="5"/>
        </w:rPr>
        <w:t xml:space="preserve"> </w:t>
      </w:r>
      <w:r w:rsidRPr="00CF252A">
        <w:t>блан</w:t>
      </w:r>
      <w:r w:rsidRPr="00CF252A">
        <w:rPr>
          <w:spacing w:val="1"/>
        </w:rPr>
        <w:t>к</w:t>
      </w:r>
      <w:r w:rsidRPr="00CF252A">
        <w:t>ов</w:t>
      </w:r>
      <w:r w:rsidRPr="00CF252A">
        <w:rPr>
          <w:spacing w:val="7"/>
        </w:rPr>
        <w:t xml:space="preserve"> </w:t>
      </w:r>
      <w:r w:rsidRPr="00CF252A">
        <w:rPr>
          <w:spacing w:val="2"/>
        </w:rPr>
        <w:t>Е</w:t>
      </w:r>
      <w:r w:rsidRPr="00CF252A">
        <w:rPr>
          <w:spacing w:val="-2"/>
        </w:rPr>
        <w:t>Г</w:t>
      </w:r>
      <w:r w:rsidRPr="00CF252A">
        <w:t>Э,</w:t>
      </w:r>
      <w:r w:rsidRPr="00CF252A">
        <w:rPr>
          <w:spacing w:val="3"/>
        </w:rPr>
        <w:t xml:space="preserve"> </w:t>
      </w:r>
      <w:r w:rsidRPr="00CF252A">
        <w:rPr>
          <w:spacing w:val="2"/>
        </w:rPr>
        <w:t>д</w:t>
      </w:r>
      <w:r w:rsidRPr="00CF252A">
        <w:t>ля</w:t>
      </w:r>
      <w:r w:rsidRPr="00CF252A">
        <w:rPr>
          <w:spacing w:val="12"/>
        </w:rPr>
        <w:t xml:space="preserve"> </w:t>
      </w:r>
      <w:r w:rsidRPr="00CF252A">
        <w:t>ис</w:t>
      </w:r>
      <w:r w:rsidRPr="00CF252A">
        <w:rPr>
          <w:spacing w:val="1"/>
        </w:rPr>
        <w:t>п</w:t>
      </w:r>
      <w:r w:rsidRPr="00CF252A">
        <w:t>ор</w:t>
      </w:r>
      <w:r w:rsidRPr="00CF252A">
        <w:rPr>
          <w:spacing w:val="-1"/>
        </w:rPr>
        <w:t>ч</w:t>
      </w:r>
      <w:r w:rsidRPr="00CF252A">
        <w:t>ен</w:t>
      </w:r>
      <w:r w:rsidRPr="00CF252A">
        <w:rPr>
          <w:spacing w:val="1"/>
        </w:rPr>
        <w:t>н</w:t>
      </w:r>
      <w:r w:rsidRPr="00CF252A">
        <w:t>ых</w:t>
      </w:r>
      <w:r w:rsidRPr="00CF252A">
        <w:rPr>
          <w:w w:val="99"/>
        </w:rPr>
        <w:t xml:space="preserve"> </w:t>
      </w:r>
      <w:r w:rsidRPr="00CF252A">
        <w:t>или</w:t>
      </w:r>
      <w:r w:rsidRPr="00CF252A">
        <w:rPr>
          <w:spacing w:val="-12"/>
        </w:rPr>
        <w:t xml:space="preserve"> </w:t>
      </w:r>
      <w:r w:rsidRPr="00CF252A">
        <w:t>бра</w:t>
      </w:r>
      <w:r w:rsidRPr="00CF252A">
        <w:rPr>
          <w:spacing w:val="1"/>
        </w:rPr>
        <w:t>к</w:t>
      </w:r>
      <w:r w:rsidRPr="00CF252A">
        <w:t>ован</w:t>
      </w:r>
      <w:r w:rsidRPr="00CF252A">
        <w:rPr>
          <w:spacing w:val="1"/>
        </w:rPr>
        <w:t>н</w:t>
      </w:r>
      <w:r w:rsidRPr="00CF252A">
        <w:t>ых</w:t>
      </w:r>
      <w:r w:rsidRPr="00CF252A">
        <w:rPr>
          <w:spacing w:val="-12"/>
        </w:rPr>
        <w:t xml:space="preserve"> </w:t>
      </w:r>
      <w:r w:rsidRPr="00CF252A">
        <w:rPr>
          <w:spacing w:val="1"/>
        </w:rPr>
        <w:t>к</w:t>
      </w:r>
      <w:r w:rsidRPr="00CF252A">
        <w:t>о</w:t>
      </w:r>
      <w:r w:rsidRPr="00CF252A">
        <w:rPr>
          <w:spacing w:val="1"/>
        </w:rPr>
        <w:t>м</w:t>
      </w:r>
      <w:r w:rsidRPr="00CF252A">
        <w:t>пле</w:t>
      </w:r>
      <w:r w:rsidRPr="00CF252A">
        <w:rPr>
          <w:spacing w:val="1"/>
        </w:rPr>
        <w:t>к</w:t>
      </w:r>
      <w:r w:rsidRPr="00CF252A">
        <w:t>тов</w:t>
      </w:r>
      <w:r w:rsidRPr="00CF252A">
        <w:rPr>
          <w:spacing w:val="-12"/>
        </w:rPr>
        <w:t xml:space="preserve"> </w:t>
      </w:r>
      <w:r w:rsidRPr="00CF252A">
        <w:rPr>
          <w:spacing w:val="-2"/>
        </w:rPr>
        <w:t>Э</w:t>
      </w:r>
      <w:r w:rsidRPr="00CF252A">
        <w:t>М,</w:t>
      </w:r>
      <w:r w:rsidRPr="00CF252A">
        <w:rPr>
          <w:spacing w:val="-10"/>
        </w:rPr>
        <w:t xml:space="preserve"> </w:t>
      </w:r>
      <w:r w:rsidRPr="00CF252A">
        <w:t>для</w:t>
      </w:r>
      <w:r w:rsidRPr="00CF252A">
        <w:rPr>
          <w:spacing w:val="-11"/>
        </w:rPr>
        <w:t xml:space="preserve"> </w:t>
      </w:r>
      <w:r w:rsidRPr="00CF252A">
        <w:t>ис</w:t>
      </w:r>
      <w:r w:rsidRPr="00CF252A">
        <w:rPr>
          <w:spacing w:val="1"/>
        </w:rPr>
        <w:t>п</w:t>
      </w:r>
      <w:r w:rsidRPr="00CF252A">
        <w:rPr>
          <w:spacing w:val="2"/>
        </w:rPr>
        <w:t>о</w:t>
      </w:r>
      <w:r w:rsidRPr="00CF252A">
        <w:t>льзова</w:t>
      </w:r>
      <w:r w:rsidRPr="00CF252A">
        <w:rPr>
          <w:spacing w:val="1"/>
        </w:rPr>
        <w:t>н</w:t>
      </w:r>
      <w:r w:rsidRPr="00CF252A">
        <w:t>н</w:t>
      </w:r>
      <w:r w:rsidRPr="00CF252A">
        <w:rPr>
          <w:spacing w:val="1"/>
        </w:rPr>
        <w:t>ы</w:t>
      </w:r>
      <w:r w:rsidRPr="00CF252A">
        <w:t>х</w:t>
      </w:r>
      <w:r w:rsidRPr="00CF252A">
        <w:rPr>
          <w:spacing w:val="-12"/>
        </w:rPr>
        <w:t xml:space="preserve"> </w:t>
      </w:r>
      <w:r w:rsidRPr="00CF252A">
        <w:t>К</w:t>
      </w:r>
      <w:r w:rsidRPr="00CF252A">
        <w:rPr>
          <w:spacing w:val="2"/>
        </w:rPr>
        <w:t>И</w:t>
      </w:r>
      <w:r w:rsidRPr="00CF252A">
        <w:t>М</w:t>
      </w:r>
      <w:r w:rsidRPr="00CF252A">
        <w:rPr>
          <w:spacing w:val="5"/>
        </w:rPr>
        <w:t>)</w:t>
      </w:r>
      <w:r w:rsidRPr="00CF252A">
        <w:t>.</w:t>
      </w:r>
    </w:p>
    <w:p w:rsidR="00806B3F" w:rsidRPr="00CF252A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CF252A">
        <w:t xml:space="preserve">Не </w:t>
      </w:r>
      <w:r w:rsidRPr="00CF252A">
        <w:rPr>
          <w:spacing w:val="39"/>
        </w:rPr>
        <w:t xml:space="preserve"> </w:t>
      </w:r>
      <w:r w:rsidRPr="00CF252A">
        <w:t>по</w:t>
      </w:r>
      <w:r w:rsidRPr="00CF252A">
        <w:rPr>
          <w:spacing w:val="1"/>
        </w:rPr>
        <w:t>з</w:t>
      </w:r>
      <w:r w:rsidRPr="00CF252A">
        <w:t xml:space="preserve">днее </w:t>
      </w:r>
      <w:r w:rsidRPr="00CF252A">
        <w:rPr>
          <w:spacing w:val="41"/>
        </w:rPr>
        <w:t xml:space="preserve"> </w:t>
      </w:r>
      <w:r w:rsidRPr="00CF252A">
        <w:t xml:space="preserve">08.45 </w:t>
      </w:r>
      <w:r w:rsidRPr="00CF252A">
        <w:rPr>
          <w:spacing w:val="40"/>
        </w:rPr>
        <w:t xml:space="preserve"> </w:t>
      </w:r>
      <w:r w:rsidRPr="00CF252A">
        <w:t>по</w:t>
      </w:r>
      <w:r w:rsidRPr="00CF252A">
        <w:rPr>
          <w:spacing w:val="-1"/>
        </w:rPr>
        <w:t xml:space="preserve"> м</w:t>
      </w:r>
      <w:r w:rsidRPr="00CF252A">
        <w:t>естн</w:t>
      </w:r>
      <w:r w:rsidRPr="00CF252A">
        <w:rPr>
          <w:spacing w:val="2"/>
        </w:rPr>
        <w:t>о</w:t>
      </w:r>
      <w:r w:rsidRPr="00CF252A">
        <w:rPr>
          <w:spacing w:val="-1"/>
        </w:rPr>
        <w:t>м</w:t>
      </w:r>
      <w:r w:rsidRPr="00CF252A">
        <w:t xml:space="preserve">у </w:t>
      </w:r>
      <w:r w:rsidRPr="00CF252A">
        <w:rPr>
          <w:spacing w:val="40"/>
        </w:rPr>
        <w:t xml:space="preserve"> </w:t>
      </w:r>
      <w:r w:rsidRPr="00CF252A">
        <w:t>вр</w:t>
      </w:r>
      <w:r w:rsidRPr="00CF252A">
        <w:rPr>
          <w:spacing w:val="2"/>
        </w:rPr>
        <w:t>е</w:t>
      </w:r>
      <w:r w:rsidRPr="00CF252A">
        <w:rPr>
          <w:spacing w:val="-1"/>
        </w:rPr>
        <w:t>м</w:t>
      </w:r>
      <w:r w:rsidRPr="00CF252A">
        <w:t xml:space="preserve">ени </w:t>
      </w:r>
      <w:r w:rsidRPr="00CF252A">
        <w:rPr>
          <w:spacing w:val="45"/>
        </w:rPr>
        <w:t xml:space="preserve"> </w:t>
      </w:r>
      <w:r w:rsidRPr="00CF252A">
        <w:t xml:space="preserve">пройти </w:t>
      </w:r>
      <w:r w:rsidRPr="00CF252A">
        <w:rPr>
          <w:spacing w:val="38"/>
        </w:rPr>
        <w:t xml:space="preserve"> </w:t>
      </w:r>
      <w:r w:rsidRPr="00CF252A">
        <w:t>в</w:t>
      </w:r>
      <w:r w:rsidRPr="00CF252A">
        <w:rPr>
          <w:spacing w:val="-4"/>
        </w:rPr>
        <w:t xml:space="preserve"> </w:t>
      </w:r>
      <w:r w:rsidRPr="00CF252A">
        <w:t xml:space="preserve">свою </w:t>
      </w:r>
      <w:r w:rsidRPr="00CF252A">
        <w:rPr>
          <w:spacing w:val="41"/>
        </w:rPr>
        <w:t xml:space="preserve"> </w:t>
      </w:r>
      <w:r w:rsidRPr="00CF252A">
        <w:t>ау</w:t>
      </w:r>
      <w:r w:rsidRPr="00CF252A">
        <w:rPr>
          <w:spacing w:val="2"/>
        </w:rPr>
        <w:t>д</w:t>
      </w:r>
      <w:r w:rsidRPr="00CF252A">
        <w:t>итори</w:t>
      </w:r>
      <w:r w:rsidRPr="00CF252A">
        <w:rPr>
          <w:spacing w:val="2"/>
        </w:rPr>
        <w:t>ю</w:t>
      </w:r>
      <w:r w:rsidRPr="00CF252A">
        <w:t xml:space="preserve">, </w:t>
      </w:r>
      <w:r w:rsidRPr="00CF252A">
        <w:rPr>
          <w:spacing w:val="38"/>
        </w:rPr>
        <w:t xml:space="preserve"> </w:t>
      </w:r>
      <w:r w:rsidRPr="00CF252A">
        <w:t>п</w:t>
      </w:r>
      <w:r w:rsidRPr="00CF252A">
        <w:rPr>
          <w:spacing w:val="2"/>
        </w:rPr>
        <w:t>р</w:t>
      </w:r>
      <w:r w:rsidRPr="00CF252A">
        <w:t>овери</w:t>
      </w:r>
      <w:r w:rsidRPr="00CF252A">
        <w:rPr>
          <w:spacing w:val="2"/>
        </w:rPr>
        <w:t>т</w:t>
      </w:r>
      <w:r w:rsidRPr="00CF252A">
        <w:t>ь</w:t>
      </w:r>
    </w:p>
    <w:p w:rsidR="00806B3F" w:rsidRPr="00CF252A" w:rsidRDefault="00806B3F" w:rsidP="00806B3F">
      <w:pPr>
        <w:pStyle w:val="a3"/>
        <w:kinsoku w:val="0"/>
        <w:overflowPunct w:val="0"/>
        <w:spacing w:line="241" w:lineRule="auto"/>
        <w:ind w:right="105"/>
      </w:pPr>
      <w:r w:rsidRPr="00CF252A">
        <w:t>ее</w:t>
      </w:r>
      <w:r w:rsidRPr="00CF252A">
        <w:rPr>
          <w:spacing w:val="-7"/>
        </w:rPr>
        <w:t xml:space="preserve"> </w:t>
      </w:r>
      <w:r w:rsidRPr="00CF252A">
        <w:t>го</w:t>
      </w:r>
      <w:r w:rsidRPr="00CF252A">
        <w:rPr>
          <w:spacing w:val="-2"/>
        </w:rPr>
        <w:t>т</w:t>
      </w:r>
      <w:r w:rsidRPr="00CF252A">
        <w:rPr>
          <w:spacing w:val="2"/>
        </w:rPr>
        <w:t>о</w:t>
      </w:r>
      <w:r w:rsidRPr="00CF252A">
        <w:t>внос</w:t>
      </w:r>
      <w:r w:rsidRPr="00CF252A">
        <w:rPr>
          <w:spacing w:val="2"/>
        </w:rPr>
        <w:t>т</w:t>
      </w:r>
      <w:r w:rsidRPr="00CF252A">
        <w:t>ь</w:t>
      </w:r>
      <w:r w:rsidRPr="00CF252A">
        <w:rPr>
          <w:spacing w:val="22"/>
        </w:rPr>
        <w:t xml:space="preserve"> </w:t>
      </w:r>
      <w:r w:rsidRPr="00CF252A">
        <w:t>к</w:t>
      </w:r>
      <w:r w:rsidRPr="00CF252A">
        <w:rPr>
          <w:spacing w:val="-6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</w:t>
      </w:r>
      <w:r w:rsidRPr="00CF252A">
        <w:rPr>
          <w:spacing w:val="1"/>
        </w:rPr>
        <w:t>м</w:t>
      </w:r>
      <w:r w:rsidRPr="00CF252A">
        <w:t>ену</w:t>
      </w:r>
      <w:r w:rsidRPr="00CF252A">
        <w:rPr>
          <w:spacing w:val="23"/>
        </w:rPr>
        <w:t xml:space="preserve"> </w:t>
      </w:r>
      <w:r w:rsidRPr="00CF252A">
        <w:t>(в</w:t>
      </w:r>
      <w:r w:rsidRPr="00CF252A">
        <w:rPr>
          <w:spacing w:val="23"/>
        </w:rPr>
        <w:t xml:space="preserve"> </w:t>
      </w:r>
      <w:r w:rsidRPr="00CF252A">
        <w:t>том</w:t>
      </w:r>
      <w:r w:rsidRPr="00CF252A">
        <w:rPr>
          <w:spacing w:val="21"/>
        </w:rPr>
        <w:t xml:space="preserve"> </w:t>
      </w:r>
      <w:r w:rsidRPr="00CF252A">
        <w:rPr>
          <w:spacing w:val="-1"/>
        </w:rPr>
        <w:t>ч</w:t>
      </w:r>
      <w:r w:rsidRPr="00CF252A">
        <w:t>исле</w:t>
      </w:r>
      <w:r w:rsidRPr="00CF252A">
        <w:rPr>
          <w:spacing w:val="23"/>
        </w:rPr>
        <w:t xml:space="preserve"> </w:t>
      </w:r>
      <w:r w:rsidRPr="00CF252A">
        <w:rPr>
          <w:spacing w:val="1"/>
        </w:rPr>
        <w:t>г</w:t>
      </w:r>
      <w:r w:rsidRPr="00CF252A">
        <w:t>о</w:t>
      </w:r>
      <w:r w:rsidRPr="00CF252A">
        <w:rPr>
          <w:spacing w:val="1"/>
        </w:rPr>
        <w:t>т</w:t>
      </w:r>
      <w:r w:rsidRPr="00CF252A">
        <w:t>овность</w:t>
      </w:r>
      <w:r w:rsidRPr="00CF252A">
        <w:rPr>
          <w:spacing w:val="22"/>
        </w:rPr>
        <w:t xml:space="preserve"> </w:t>
      </w:r>
      <w:r w:rsidRPr="00CF252A">
        <w:t>сре</w:t>
      </w:r>
      <w:r w:rsidRPr="00CF252A">
        <w:rPr>
          <w:spacing w:val="2"/>
        </w:rPr>
        <w:t>д</w:t>
      </w:r>
      <w:r w:rsidRPr="00CF252A">
        <w:t>ств</w:t>
      </w:r>
      <w:r w:rsidRPr="00CF252A">
        <w:rPr>
          <w:spacing w:val="23"/>
        </w:rPr>
        <w:t xml:space="preserve"> </w:t>
      </w:r>
      <w:r w:rsidRPr="00CF252A">
        <w:t>вид</w:t>
      </w:r>
      <w:r w:rsidRPr="00CF252A">
        <w:rPr>
          <w:spacing w:val="2"/>
        </w:rPr>
        <w:t>е</w:t>
      </w:r>
      <w:r w:rsidRPr="00CF252A">
        <w:t>онаблюден</w:t>
      </w:r>
      <w:r w:rsidRPr="00CF252A">
        <w:rPr>
          <w:spacing w:val="1"/>
        </w:rPr>
        <w:t>и</w:t>
      </w:r>
      <w:r w:rsidRPr="00CF252A">
        <w:t>я</w:t>
      </w:r>
      <w:r w:rsidRPr="00CF252A">
        <w:rPr>
          <w:spacing w:val="7"/>
        </w:rPr>
        <w:t>)</w:t>
      </w:r>
      <w:r w:rsidRPr="00CF252A">
        <w:t>,</w:t>
      </w:r>
      <w:r w:rsidRPr="00CF252A">
        <w:rPr>
          <w:spacing w:val="23"/>
        </w:rPr>
        <w:t xml:space="preserve"> </w:t>
      </w:r>
      <w:r w:rsidRPr="00CF252A">
        <w:t>пров</w:t>
      </w:r>
      <w:r w:rsidRPr="00CF252A">
        <w:rPr>
          <w:spacing w:val="2"/>
        </w:rPr>
        <w:t>е</w:t>
      </w:r>
      <w:r w:rsidRPr="00CF252A">
        <w:t>трить</w:t>
      </w:r>
      <w:r w:rsidRPr="00CF252A">
        <w:rPr>
          <w:w w:val="99"/>
        </w:rPr>
        <w:t xml:space="preserve"> </w:t>
      </w:r>
      <w:r w:rsidRPr="00CF252A">
        <w:t>аудиторию</w:t>
      </w:r>
      <w:r w:rsidRPr="00CF252A">
        <w:rPr>
          <w:spacing w:val="-10"/>
        </w:rPr>
        <w:t xml:space="preserve"> </w:t>
      </w:r>
      <w:r w:rsidRPr="00CF252A">
        <w:t>(при</w:t>
      </w:r>
      <w:r w:rsidRPr="00CF252A">
        <w:rPr>
          <w:spacing w:val="-11"/>
        </w:rPr>
        <w:t xml:space="preserve"> </w:t>
      </w:r>
      <w:r w:rsidRPr="00CF252A">
        <w:t>н</w:t>
      </w:r>
      <w:r w:rsidRPr="00CF252A">
        <w:rPr>
          <w:spacing w:val="2"/>
        </w:rPr>
        <w:t>е</w:t>
      </w:r>
      <w:r w:rsidRPr="00CF252A">
        <w:t>о</w:t>
      </w:r>
      <w:r w:rsidRPr="00CF252A">
        <w:rPr>
          <w:spacing w:val="2"/>
        </w:rPr>
        <w:t>б</w:t>
      </w:r>
      <w:r w:rsidRPr="00CF252A">
        <w:t>ходимо</w:t>
      </w:r>
      <w:r w:rsidRPr="00CF252A">
        <w:rPr>
          <w:spacing w:val="2"/>
        </w:rPr>
        <w:t>с</w:t>
      </w:r>
      <w:r w:rsidRPr="00CF252A">
        <w:t>ти)</w:t>
      </w:r>
      <w:r w:rsidRPr="00CF252A">
        <w:rPr>
          <w:spacing w:val="-9"/>
        </w:rPr>
        <w:t xml:space="preserve"> </w:t>
      </w:r>
      <w:r w:rsidRPr="00CF252A">
        <w:t>и</w:t>
      </w:r>
      <w:r w:rsidRPr="00CF252A">
        <w:rPr>
          <w:spacing w:val="-11"/>
        </w:rPr>
        <w:t xml:space="preserve"> </w:t>
      </w:r>
      <w:r w:rsidRPr="00CF252A">
        <w:t>прис</w:t>
      </w:r>
      <w:r w:rsidRPr="00CF252A">
        <w:rPr>
          <w:spacing w:val="1"/>
        </w:rPr>
        <w:t>т</w:t>
      </w:r>
      <w:r w:rsidRPr="00CF252A">
        <w:rPr>
          <w:spacing w:val="2"/>
        </w:rPr>
        <w:t>у</w:t>
      </w:r>
      <w:r w:rsidRPr="00CF252A">
        <w:t>пить</w:t>
      </w:r>
      <w:r w:rsidRPr="00CF252A">
        <w:rPr>
          <w:spacing w:val="-13"/>
        </w:rPr>
        <w:t xml:space="preserve"> </w:t>
      </w:r>
      <w:r w:rsidRPr="00CF252A">
        <w:t>к</w:t>
      </w:r>
      <w:r w:rsidRPr="00CF252A">
        <w:rPr>
          <w:spacing w:val="-9"/>
        </w:rPr>
        <w:t xml:space="preserve"> </w:t>
      </w:r>
      <w:r w:rsidRPr="00CF252A">
        <w:t>выполне</w:t>
      </w:r>
      <w:r w:rsidRPr="00CF252A">
        <w:rPr>
          <w:spacing w:val="1"/>
        </w:rPr>
        <w:t>н</w:t>
      </w:r>
      <w:r w:rsidRPr="00CF252A">
        <w:t>ию</w:t>
      </w:r>
      <w:r w:rsidRPr="00CF252A">
        <w:rPr>
          <w:spacing w:val="-11"/>
        </w:rPr>
        <w:t xml:space="preserve"> </w:t>
      </w:r>
      <w:r w:rsidRPr="00CF252A">
        <w:rPr>
          <w:spacing w:val="2"/>
        </w:rPr>
        <w:t>с</w:t>
      </w:r>
      <w:r w:rsidRPr="00CF252A">
        <w:t>воих</w:t>
      </w:r>
      <w:r w:rsidRPr="00CF252A">
        <w:rPr>
          <w:spacing w:val="-11"/>
        </w:rPr>
        <w:t xml:space="preserve"> </w:t>
      </w:r>
      <w:r w:rsidRPr="00CF252A">
        <w:t>об</w:t>
      </w:r>
      <w:r w:rsidRPr="00CF252A">
        <w:rPr>
          <w:spacing w:val="1"/>
        </w:rPr>
        <w:t>я</w:t>
      </w:r>
      <w:r w:rsidRPr="00CF252A">
        <w:t>зан</w:t>
      </w:r>
      <w:r w:rsidRPr="00CF252A">
        <w:rPr>
          <w:spacing w:val="1"/>
        </w:rPr>
        <w:t>н</w:t>
      </w:r>
      <w:r w:rsidRPr="00CF252A">
        <w:t>осте</w:t>
      </w:r>
      <w:r w:rsidRPr="00CF252A">
        <w:rPr>
          <w:spacing w:val="2"/>
        </w:rPr>
        <w:t>й</w:t>
      </w:r>
      <w:r w:rsidRPr="00CF252A">
        <w:t>.</w:t>
      </w:r>
    </w:p>
    <w:p w:rsidR="00806B3F" w:rsidRPr="00CF252A" w:rsidRDefault="00806B3F" w:rsidP="00806B3F">
      <w:pPr>
        <w:pStyle w:val="a3"/>
        <w:kinsoku w:val="0"/>
        <w:overflowPunct w:val="0"/>
        <w:spacing w:before="0" w:line="296" w:lineRule="exact"/>
        <w:ind w:left="821"/>
      </w:pPr>
      <w:r w:rsidRPr="00CF252A">
        <w:rPr>
          <w:spacing w:val="-1"/>
        </w:rPr>
        <w:t>В</w:t>
      </w:r>
      <w:r w:rsidRPr="00CF252A">
        <w:t>ывесить</w:t>
      </w:r>
      <w:r w:rsidRPr="00CF252A">
        <w:rPr>
          <w:spacing w:val="-11"/>
        </w:rPr>
        <w:t xml:space="preserve"> </w:t>
      </w:r>
      <w:r w:rsidRPr="00CF252A">
        <w:t>у</w:t>
      </w:r>
      <w:r w:rsidRPr="00CF252A">
        <w:rPr>
          <w:spacing w:val="-7"/>
        </w:rPr>
        <w:t xml:space="preserve"> </w:t>
      </w:r>
      <w:r w:rsidRPr="00CF252A">
        <w:t>входа</w:t>
      </w:r>
      <w:r w:rsidRPr="00CF252A">
        <w:rPr>
          <w:spacing w:val="-9"/>
        </w:rPr>
        <w:t xml:space="preserve"> </w:t>
      </w:r>
      <w:r w:rsidRPr="00CF252A">
        <w:t>в</w:t>
      </w:r>
      <w:r w:rsidRPr="00CF252A">
        <w:rPr>
          <w:spacing w:val="-7"/>
        </w:rPr>
        <w:t xml:space="preserve"> </w:t>
      </w:r>
      <w:r w:rsidRPr="00CF252A">
        <w:rPr>
          <w:spacing w:val="2"/>
        </w:rPr>
        <w:t>а</w:t>
      </w:r>
      <w:r w:rsidRPr="00CF252A">
        <w:t>удиторию</w:t>
      </w:r>
      <w:r w:rsidRPr="00CF252A">
        <w:rPr>
          <w:spacing w:val="-8"/>
        </w:rPr>
        <w:t xml:space="preserve"> </w:t>
      </w:r>
      <w:r w:rsidRPr="00CF252A">
        <w:t>один</w:t>
      </w:r>
      <w:r w:rsidRPr="00CF252A">
        <w:rPr>
          <w:spacing w:val="-7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зе</w:t>
      </w:r>
      <w:r w:rsidRPr="00CF252A">
        <w:rPr>
          <w:spacing w:val="1"/>
        </w:rPr>
        <w:t>м</w:t>
      </w:r>
      <w:r w:rsidRPr="00CF252A">
        <w:t>пляр</w:t>
      </w:r>
      <w:r w:rsidRPr="00CF252A">
        <w:rPr>
          <w:spacing w:val="-9"/>
        </w:rPr>
        <w:t xml:space="preserve"> </w:t>
      </w:r>
      <w:r w:rsidRPr="00CF252A">
        <w:t>фор</w:t>
      </w:r>
      <w:r w:rsidRPr="00CF252A">
        <w:rPr>
          <w:spacing w:val="-1"/>
        </w:rPr>
        <w:t>м</w:t>
      </w:r>
      <w:r w:rsidRPr="00CF252A">
        <w:t>ы</w:t>
      </w:r>
      <w:r w:rsidRPr="00CF252A">
        <w:rPr>
          <w:spacing w:val="-9"/>
        </w:rPr>
        <w:t xml:space="preserve"> </w:t>
      </w:r>
      <w:r w:rsidRPr="00CF252A">
        <w:rPr>
          <w:spacing w:val="2"/>
        </w:rPr>
        <w:t>П</w:t>
      </w:r>
      <w:r w:rsidRPr="00CF252A">
        <w:t>П</w:t>
      </w:r>
      <w:r w:rsidRPr="00CF252A">
        <w:rPr>
          <w:spacing w:val="2"/>
        </w:rPr>
        <w:t>Э</w:t>
      </w:r>
      <w:r w:rsidRPr="00CF252A">
        <w:t>-</w:t>
      </w:r>
      <w:r w:rsidRPr="00CF252A">
        <w:rPr>
          <w:spacing w:val="2"/>
        </w:rPr>
        <w:t>0</w:t>
      </w:r>
      <w:r w:rsidRPr="00CF252A">
        <w:t>5</w:t>
      </w:r>
      <w:r w:rsidRPr="00CF252A">
        <w:rPr>
          <w:spacing w:val="2"/>
        </w:rPr>
        <w:t>-</w:t>
      </w:r>
      <w:r w:rsidRPr="00CF252A">
        <w:t>01.</w:t>
      </w:r>
    </w:p>
    <w:p w:rsidR="00806B3F" w:rsidRPr="00CF252A" w:rsidRDefault="00806B3F" w:rsidP="00806B3F">
      <w:pPr>
        <w:pStyle w:val="a3"/>
        <w:kinsoku w:val="0"/>
        <w:overflowPunct w:val="0"/>
        <w:spacing w:before="5" w:line="298" w:lineRule="exact"/>
        <w:ind w:right="116" w:firstLine="708"/>
      </w:pPr>
      <w:r w:rsidRPr="00CF252A">
        <w:rPr>
          <w:spacing w:val="-1"/>
        </w:rPr>
        <w:t>Р</w:t>
      </w:r>
      <w:r w:rsidRPr="00CF252A">
        <w:t xml:space="preserve">аздать </w:t>
      </w:r>
      <w:r w:rsidRPr="00CF252A">
        <w:rPr>
          <w:spacing w:val="4"/>
        </w:rPr>
        <w:t xml:space="preserve"> </w:t>
      </w:r>
      <w:r w:rsidRPr="00CF252A">
        <w:t>на</w:t>
      </w:r>
      <w:r w:rsidRPr="00CF252A">
        <w:rPr>
          <w:spacing w:val="-5"/>
        </w:rPr>
        <w:t xml:space="preserve"> </w:t>
      </w:r>
      <w:r w:rsidRPr="00CF252A">
        <w:rPr>
          <w:spacing w:val="2"/>
        </w:rPr>
        <w:t>р</w:t>
      </w:r>
      <w:r w:rsidRPr="00CF252A">
        <w:t xml:space="preserve">абочие </w:t>
      </w:r>
      <w:r w:rsidRPr="00CF252A">
        <w:rPr>
          <w:spacing w:val="8"/>
        </w:rPr>
        <w:t xml:space="preserve"> </w:t>
      </w:r>
      <w:r w:rsidRPr="00CF252A">
        <w:rPr>
          <w:spacing w:val="-1"/>
        </w:rPr>
        <w:t>м</w:t>
      </w:r>
      <w:r w:rsidRPr="00CF252A">
        <w:t xml:space="preserve">еста </w:t>
      </w:r>
      <w:r w:rsidRPr="00CF252A">
        <w:rPr>
          <w:spacing w:val="4"/>
        </w:rPr>
        <w:t xml:space="preserve"> </w:t>
      </w:r>
      <w:r w:rsidRPr="00CF252A">
        <w:rPr>
          <w:spacing w:val="2"/>
        </w:rPr>
        <w:t>у</w:t>
      </w:r>
      <w:r w:rsidRPr="00CF252A">
        <w:rPr>
          <w:spacing w:val="-1"/>
        </w:rPr>
        <w:t>ч</w:t>
      </w:r>
      <w:r w:rsidRPr="00CF252A">
        <w:t>астни</w:t>
      </w:r>
      <w:r w:rsidRPr="00CF252A">
        <w:rPr>
          <w:spacing w:val="1"/>
        </w:rPr>
        <w:t>к</w:t>
      </w:r>
      <w:r w:rsidRPr="00CF252A">
        <w:t xml:space="preserve">ов </w:t>
      </w:r>
      <w:r w:rsidRPr="00CF252A">
        <w:rPr>
          <w:spacing w:val="8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3"/>
        </w:rPr>
        <w:t>к</w:t>
      </w:r>
      <w:r w:rsidRPr="00CF252A">
        <w:t xml:space="preserve">замена </w:t>
      </w:r>
      <w:r w:rsidRPr="00CF252A">
        <w:rPr>
          <w:spacing w:val="9"/>
        </w:rPr>
        <w:t xml:space="preserve"> </w:t>
      </w:r>
      <w:r w:rsidRPr="00CF252A">
        <w:rPr>
          <w:spacing w:val="-1"/>
        </w:rPr>
        <w:t>ч</w:t>
      </w:r>
      <w:r w:rsidRPr="00CF252A">
        <w:t>ер</w:t>
      </w:r>
      <w:r w:rsidRPr="00CF252A">
        <w:rPr>
          <w:spacing w:val="2"/>
        </w:rPr>
        <w:t>н</w:t>
      </w:r>
      <w:r w:rsidRPr="00CF252A">
        <w:t>ови</w:t>
      </w:r>
      <w:r w:rsidRPr="00CF252A">
        <w:rPr>
          <w:spacing w:val="1"/>
        </w:rPr>
        <w:t>к</w:t>
      </w:r>
      <w:r w:rsidRPr="00CF252A">
        <w:t xml:space="preserve">и </w:t>
      </w:r>
      <w:r w:rsidRPr="00CF252A">
        <w:rPr>
          <w:spacing w:val="6"/>
        </w:rPr>
        <w:t xml:space="preserve"> </w:t>
      </w:r>
      <w:r w:rsidRPr="00CF252A">
        <w:t>на</w:t>
      </w:r>
      <w:r w:rsidRPr="00CF252A">
        <w:rPr>
          <w:spacing w:val="-5"/>
        </w:rPr>
        <w:t xml:space="preserve"> </w:t>
      </w:r>
      <w:r w:rsidRPr="00CF252A">
        <w:rPr>
          <w:spacing w:val="1"/>
        </w:rPr>
        <w:t>к</w:t>
      </w:r>
      <w:r w:rsidRPr="00CF252A">
        <w:t xml:space="preserve">аждого </w:t>
      </w:r>
      <w:r w:rsidRPr="00CF252A">
        <w:rPr>
          <w:spacing w:val="4"/>
        </w:rPr>
        <w:t xml:space="preserve"> </w:t>
      </w:r>
      <w:r w:rsidRPr="00CF252A">
        <w:t>у</w:t>
      </w:r>
      <w:r w:rsidRPr="00CF252A">
        <w:rPr>
          <w:spacing w:val="-1"/>
        </w:rPr>
        <w:t>ч</w:t>
      </w:r>
      <w:r w:rsidRPr="00CF252A">
        <w:rPr>
          <w:spacing w:val="2"/>
        </w:rPr>
        <w:t>а</w:t>
      </w:r>
      <w:r w:rsidRPr="00CF252A">
        <w:t>стни</w:t>
      </w:r>
      <w:r w:rsidRPr="00CF252A">
        <w:rPr>
          <w:spacing w:val="1"/>
        </w:rPr>
        <w:t>к</w:t>
      </w:r>
      <w:r w:rsidRPr="00CF252A">
        <w:t>а</w:t>
      </w:r>
      <w:r w:rsidRPr="00CF252A">
        <w:rPr>
          <w:w w:val="99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замена</w:t>
      </w:r>
      <w:r w:rsidRPr="00CF252A">
        <w:rPr>
          <w:spacing w:val="-11"/>
        </w:rPr>
        <w:t xml:space="preserve"> </w:t>
      </w:r>
      <w:r w:rsidRPr="00CF252A">
        <w:t>(</w:t>
      </w:r>
      <w:r w:rsidRPr="00CF252A">
        <w:rPr>
          <w:spacing w:val="-1"/>
        </w:rPr>
        <w:t>м</w:t>
      </w:r>
      <w:r w:rsidRPr="00CF252A">
        <w:t>ин</w:t>
      </w:r>
      <w:r w:rsidRPr="00CF252A">
        <w:rPr>
          <w:spacing w:val="2"/>
        </w:rPr>
        <w:t>и</w:t>
      </w:r>
      <w:r w:rsidRPr="00CF252A">
        <w:rPr>
          <w:spacing w:val="-1"/>
        </w:rPr>
        <w:t>м</w:t>
      </w:r>
      <w:r w:rsidRPr="00CF252A">
        <w:t>а</w:t>
      </w:r>
      <w:r w:rsidRPr="00CF252A">
        <w:rPr>
          <w:spacing w:val="2"/>
        </w:rPr>
        <w:t>л</w:t>
      </w:r>
      <w:r w:rsidRPr="00CF252A">
        <w:t>ь</w:t>
      </w:r>
      <w:r w:rsidRPr="00CF252A">
        <w:rPr>
          <w:spacing w:val="2"/>
        </w:rPr>
        <w:t>н</w:t>
      </w:r>
      <w:r w:rsidRPr="00CF252A">
        <w:t>ое</w:t>
      </w:r>
      <w:r w:rsidRPr="00CF252A">
        <w:rPr>
          <w:spacing w:val="-11"/>
        </w:rPr>
        <w:t xml:space="preserve"> </w:t>
      </w:r>
      <w:r w:rsidRPr="00CF252A">
        <w:rPr>
          <w:spacing w:val="1"/>
        </w:rPr>
        <w:t>к</w:t>
      </w:r>
      <w:r w:rsidRPr="00CF252A">
        <w:t>оли</w:t>
      </w:r>
      <w:r w:rsidRPr="00CF252A">
        <w:rPr>
          <w:spacing w:val="-1"/>
        </w:rPr>
        <w:t>ч</w:t>
      </w:r>
      <w:r w:rsidRPr="00CF252A">
        <w:t>ест</w:t>
      </w:r>
      <w:r w:rsidRPr="00CF252A">
        <w:rPr>
          <w:spacing w:val="2"/>
        </w:rPr>
        <w:t>в</w:t>
      </w:r>
      <w:r w:rsidRPr="00CF252A">
        <w:t>о</w:t>
      </w:r>
      <w:r w:rsidRPr="00CF252A">
        <w:rPr>
          <w:spacing w:val="-8"/>
        </w:rPr>
        <w:t xml:space="preserve"> </w:t>
      </w:r>
      <w:r w:rsidRPr="00CF252A">
        <w:t>–</w:t>
      </w:r>
      <w:r w:rsidRPr="00CF252A">
        <w:rPr>
          <w:spacing w:val="-11"/>
        </w:rPr>
        <w:t xml:space="preserve"> </w:t>
      </w:r>
      <w:r w:rsidRPr="00CF252A">
        <w:t>два</w:t>
      </w:r>
      <w:r w:rsidRPr="00CF252A">
        <w:rPr>
          <w:spacing w:val="-11"/>
        </w:rPr>
        <w:t xml:space="preserve"> </w:t>
      </w:r>
      <w:r w:rsidRPr="00CF252A">
        <w:rPr>
          <w:spacing w:val="2"/>
        </w:rPr>
        <w:t>л</w:t>
      </w:r>
      <w:r w:rsidRPr="00CF252A">
        <w:t>иста</w:t>
      </w:r>
      <w:r w:rsidRPr="00CF252A">
        <w:rPr>
          <w:spacing w:val="1"/>
        </w:rPr>
        <w:t>)</w:t>
      </w:r>
      <w:r w:rsidRPr="00CF252A">
        <w:t>.</w:t>
      </w:r>
    </w:p>
    <w:p w:rsidR="00806B3F" w:rsidRPr="00CF252A" w:rsidRDefault="00806B3F" w:rsidP="00806B3F">
      <w:pPr>
        <w:pStyle w:val="a3"/>
        <w:kinsoku w:val="0"/>
        <w:overflowPunct w:val="0"/>
        <w:spacing w:before="2" w:line="298" w:lineRule="exact"/>
        <w:ind w:right="118" w:firstLine="708"/>
      </w:pPr>
      <w:r w:rsidRPr="00CF252A">
        <w:rPr>
          <w:spacing w:val="-1"/>
        </w:rPr>
        <w:t>О</w:t>
      </w:r>
      <w:r w:rsidRPr="00CF252A">
        <w:t>фор</w:t>
      </w:r>
      <w:r w:rsidRPr="00CF252A">
        <w:rPr>
          <w:spacing w:val="-1"/>
        </w:rPr>
        <w:t>м</w:t>
      </w:r>
      <w:r w:rsidRPr="00CF252A">
        <w:rPr>
          <w:spacing w:val="2"/>
        </w:rPr>
        <w:t>и</w:t>
      </w:r>
      <w:r w:rsidRPr="00CF252A">
        <w:t>ть</w:t>
      </w:r>
      <w:r w:rsidRPr="00CF252A">
        <w:rPr>
          <w:spacing w:val="17"/>
        </w:rPr>
        <w:t xml:space="preserve"> </w:t>
      </w:r>
      <w:r w:rsidRPr="00CF252A">
        <w:t>на</w:t>
      </w:r>
      <w:r w:rsidRPr="00CF252A">
        <w:rPr>
          <w:spacing w:val="-7"/>
        </w:rPr>
        <w:t xml:space="preserve"> </w:t>
      </w:r>
      <w:r w:rsidRPr="00CF252A">
        <w:t>дос</w:t>
      </w:r>
      <w:r w:rsidRPr="00CF252A">
        <w:rPr>
          <w:spacing w:val="1"/>
        </w:rPr>
        <w:t>к</w:t>
      </w:r>
      <w:r w:rsidRPr="00CF252A">
        <w:t>е</w:t>
      </w:r>
      <w:r w:rsidRPr="00CF252A">
        <w:rPr>
          <w:spacing w:val="17"/>
        </w:rPr>
        <w:t xml:space="preserve"> </w:t>
      </w:r>
      <w:r w:rsidRPr="00CF252A">
        <w:rPr>
          <w:spacing w:val="2"/>
        </w:rPr>
        <w:t>о</w:t>
      </w:r>
      <w:r w:rsidRPr="00CF252A">
        <w:t>бразец</w:t>
      </w:r>
      <w:r w:rsidRPr="00CF252A">
        <w:rPr>
          <w:spacing w:val="19"/>
        </w:rPr>
        <w:t xml:space="preserve"> </w:t>
      </w:r>
      <w:r w:rsidRPr="00CF252A">
        <w:t>реги</w:t>
      </w:r>
      <w:r w:rsidRPr="00CF252A">
        <w:rPr>
          <w:spacing w:val="2"/>
        </w:rPr>
        <w:t>с</w:t>
      </w:r>
      <w:r w:rsidRPr="00CF252A">
        <w:t>трацио</w:t>
      </w:r>
      <w:r w:rsidRPr="00CF252A">
        <w:rPr>
          <w:spacing w:val="3"/>
        </w:rPr>
        <w:t>н</w:t>
      </w:r>
      <w:r w:rsidRPr="00CF252A">
        <w:t>н</w:t>
      </w:r>
      <w:r w:rsidRPr="00CF252A">
        <w:rPr>
          <w:spacing w:val="1"/>
        </w:rPr>
        <w:t>ы</w:t>
      </w:r>
      <w:r w:rsidRPr="00CF252A">
        <w:t>х</w:t>
      </w:r>
      <w:r w:rsidRPr="00CF252A">
        <w:rPr>
          <w:spacing w:val="17"/>
        </w:rPr>
        <w:t xml:space="preserve"> </w:t>
      </w:r>
      <w:r w:rsidRPr="00CF252A">
        <w:t>полей</w:t>
      </w:r>
      <w:r w:rsidRPr="00CF252A">
        <w:rPr>
          <w:spacing w:val="18"/>
        </w:rPr>
        <w:t xml:space="preserve"> </w:t>
      </w:r>
      <w:r w:rsidRPr="00CF252A">
        <w:t>блан</w:t>
      </w:r>
      <w:r w:rsidRPr="00CF252A">
        <w:rPr>
          <w:spacing w:val="1"/>
        </w:rPr>
        <w:t>к</w:t>
      </w:r>
      <w:r w:rsidRPr="00CF252A">
        <w:t>а</w:t>
      </w:r>
      <w:r w:rsidRPr="00CF252A">
        <w:rPr>
          <w:spacing w:val="18"/>
        </w:rPr>
        <w:t xml:space="preserve"> </w:t>
      </w:r>
      <w:r w:rsidRPr="00CF252A">
        <w:t>р</w:t>
      </w:r>
      <w:r w:rsidRPr="00CF252A">
        <w:rPr>
          <w:spacing w:val="2"/>
        </w:rPr>
        <w:t>е</w:t>
      </w:r>
      <w:r w:rsidRPr="00CF252A">
        <w:t>гистрации</w:t>
      </w:r>
      <w:r w:rsidRPr="00CF252A">
        <w:rPr>
          <w:spacing w:val="20"/>
        </w:rPr>
        <w:t xml:space="preserve"> </w:t>
      </w:r>
      <w:r w:rsidRPr="00CF252A">
        <w:t>у</w:t>
      </w:r>
      <w:r w:rsidRPr="00CF252A">
        <w:rPr>
          <w:spacing w:val="-1"/>
        </w:rPr>
        <w:t>ч</w:t>
      </w:r>
      <w:r w:rsidRPr="00CF252A">
        <w:t>а</w:t>
      </w:r>
      <w:r w:rsidRPr="00CF252A">
        <w:rPr>
          <w:spacing w:val="2"/>
        </w:rPr>
        <w:t>с</w:t>
      </w:r>
      <w:r w:rsidRPr="00CF252A">
        <w:t>тни</w:t>
      </w:r>
      <w:r w:rsidRPr="00CF252A">
        <w:rPr>
          <w:spacing w:val="1"/>
        </w:rPr>
        <w:t>к</w:t>
      </w:r>
      <w:r w:rsidRPr="00CF252A">
        <w:t>а</w:t>
      </w:r>
      <w:r w:rsidRPr="00CF252A">
        <w:rPr>
          <w:w w:val="99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замена</w:t>
      </w:r>
      <w:r w:rsidRPr="00CF252A">
        <w:rPr>
          <w:spacing w:val="51"/>
        </w:rPr>
        <w:t xml:space="preserve"> </w:t>
      </w:r>
      <w:r w:rsidRPr="00CF252A">
        <w:t>(офо</w:t>
      </w:r>
      <w:r w:rsidRPr="00CF252A">
        <w:rPr>
          <w:spacing w:val="2"/>
        </w:rPr>
        <w:t>р</w:t>
      </w:r>
      <w:r w:rsidRPr="00CF252A">
        <w:rPr>
          <w:spacing w:val="-1"/>
        </w:rPr>
        <w:t>м</w:t>
      </w:r>
      <w:r w:rsidRPr="00CF252A">
        <w:t>лен</w:t>
      </w:r>
      <w:r w:rsidRPr="00CF252A">
        <w:rPr>
          <w:spacing w:val="2"/>
        </w:rPr>
        <w:t>и</w:t>
      </w:r>
      <w:r w:rsidRPr="00CF252A">
        <w:t>е</w:t>
      </w:r>
      <w:r w:rsidRPr="00CF252A">
        <w:rPr>
          <w:spacing w:val="50"/>
        </w:rPr>
        <w:t xml:space="preserve"> </w:t>
      </w:r>
      <w:r w:rsidRPr="00CF252A">
        <w:t>на</w:t>
      </w:r>
      <w:r w:rsidRPr="00CF252A">
        <w:rPr>
          <w:spacing w:val="51"/>
        </w:rPr>
        <w:t xml:space="preserve"> </w:t>
      </w:r>
      <w:r w:rsidRPr="00CF252A">
        <w:t>дос</w:t>
      </w:r>
      <w:r w:rsidRPr="00CF252A">
        <w:rPr>
          <w:spacing w:val="1"/>
        </w:rPr>
        <w:t>к</w:t>
      </w:r>
      <w:r w:rsidRPr="00CF252A">
        <w:t>е</w:t>
      </w:r>
      <w:r w:rsidRPr="00CF252A">
        <w:rPr>
          <w:spacing w:val="51"/>
        </w:rPr>
        <w:t xml:space="preserve"> </w:t>
      </w:r>
      <w:r w:rsidRPr="00CF252A">
        <w:t>регистр</w:t>
      </w:r>
      <w:r w:rsidRPr="00CF252A">
        <w:rPr>
          <w:spacing w:val="1"/>
        </w:rPr>
        <w:t>а</w:t>
      </w:r>
      <w:r w:rsidRPr="00CF252A">
        <w:t>ционных</w:t>
      </w:r>
      <w:r w:rsidRPr="00CF252A">
        <w:rPr>
          <w:spacing w:val="50"/>
        </w:rPr>
        <w:t xml:space="preserve"> </w:t>
      </w:r>
      <w:r w:rsidRPr="00CF252A">
        <w:t>полей</w:t>
      </w:r>
      <w:r w:rsidRPr="00CF252A">
        <w:rPr>
          <w:spacing w:val="51"/>
        </w:rPr>
        <w:t xml:space="preserve"> </w:t>
      </w:r>
      <w:r w:rsidRPr="00CF252A">
        <w:t>блан</w:t>
      </w:r>
      <w:r w:rsidRPr="00CF252A">
        <w:rPr>
          <w:spacing w:val="1"/>
        </w:rPr>
        <w:t>к</w:t>
      </w:r>
      <w:r w:rsidRPr="00CF252A">
        <w:t>а</w:t>
      </w:r>
      <w:r w:rsidRPr="00CF252A">
        <w:rPr>
          <w:spacing w:val="50"/>
        </w:rPr>
        <w:t xml:space="preserve"> </w:t>
      </w:r>
      <w:r w:rsidRPr="00CF252A">
        <w:t>регистрации</w:t>
      </w:r>
      <w:r w:rsidRPr="00CF252A">
        <w:rPr>
          <w:spacing w:val="51"/>
        </w:rPr>
        <w:t xml:space="preserve"> </w:t>
      </w:r>
      <w:r w:rsidRPr="00CF252A">
        <w:t>у</w:t>
      </w:r>
      <w:r w:rsidRPr="00CF252A">
        <w:rPr>
          <w:spacing w:val="1"/>
        </w:rPr>
        <w:t>ч</w:t>
      </w:r>
      <w:r w:rsidRPr="00CF252A">
        <w:t>а</w:t>
      </w:r>
      <w:r w:rsidRPr="00CF252A">
        <w:rPr>
          <w:spacing w:val="2"/>
        </w:rPr>
        <w:t>с</w:t>
      </w:r>
      <w:r w:rsidRPr="00CF252A">
        <w:t>тни</w:t>
      </w:r>
      <w:r w:rsidRPr="00CF252A">
        <w:rPr>
          <w:spacing w:val="1"/>
        </w:rPr>
        <w:t>к</w:t>
      </w:r>
      <w:r w:rsidRPr="00CF252A">
        <w:t>а</w:t>
      </w:r>
    </w:p>
    <w:p w:rsidR="00806B3F" w:rsidRPr="00CF252A" w:rsidRDefault="00806B3F" w:rsidP="00806B3F">
      <w:pPr>
        <w:pStyle w:val="a3"/>
        <w:tabs>
          <w:tab w:val="left" w:pos="1863"/>
          <w:tab w:val="left" w:pos="3537"/>
          <w:tab w:val="left" w:pos="4134"/>
          <w:tab w:val="left" w:pos="5621"/>
          <w:tab w:val="left" w:pos="6737"/>
          <w:tab w:val="left" w:pos="8335"/>
        </w:tabs>
        <w:kinsoku w:val="0"/>
        <w:overflowPunct w:val="0"/>
        <w:spacing w:before="0" w:line="300" w:lineRule="exact"/>
        <w:ind w:right="106"/>
      </w:pP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замена</w:t>
      </w:r>
      <w:r w:rsidRPr="00CF252A">
        <w:rPr>
          <w:spacing w:val="20"/>
        </w:rPr>
        <w:t xml:space="preserve"> </w:t>
      </w:r>
      <w:r w:rsidRPr="00CF252A">
        <w:rPr>
          <w:spacing w:val="-1"/>
        </w:rPr>
        <w:t>м</w:t>
      </w:r>
      <w:r w:rsidRPr="00CF252A">
        <w:t>ож</w:t>
      </w:r>
      <w:r w:rsidRPr="00CF252A">
        <w:rPr>
          <w:spacing w:val="2"/>
        </w:rPr>
        <w:t>е</w:t>
      </w:r>
      <w:r w:rsidRPr="00CF252A">
        <w:t>т</w:t>
      </w:r>
      <w:r w:rsidRPr="00CF252A">
        <w:rPr>
          <w:spacing w:val="19"/>
        </w:rPr>
        <w:t xml:space="preserve"> </w:t>
      </w:r>
      <w:r w:rsidRPr="00CF252A">
        <w:t>быть</w:t>
      </w:r>
      <w:r w:rsidRPr="00CF252A">
        <w:rPr>
          <w:spacing w:val="21"/>
        </w:rPr>
        <w:t xml:space="preserve"> </w:t>
      </w:r>
      <w:r w:rsidRPr="00CF252A">
        <w:t>произведено</w:t>
      </w:r>
      <w:r w:rsidRPr="00CF252A">
        <w:rPr>
          <w:spacing w:val="19"/>
        </w:rPr>
        <w:t xml:space="preserve"> </w:t>
      </w:r>
      <w:r w:rsidRPr="00CF252A">
        <w:t>за</w:t>
      </w:r>
      <w:r w:rsidRPr="00CF252A">
        <w:rPr>
          <w:spacing w:val="20"/>
        </w:rPr>
        <w:t xml:space="preserve"> </w:t>
      </w:r>
      <w:r w:rsidRPr="00CF252A">
        <w:t>день</w:t>
      </w:r>
      <w:r w:rsidRPr="00CF252A">
        <w:rPr>
          <w:spacing w:val="21"/>
        </w:rPr>
        <w:t xml:space="preserve"> </w:t>
      </w:r>
      <w:r w:rsidRPr="00CF252A">
        <w:t>до</w:t>
      </w:r>
      <w:r w:rsidRPr="00CF252A">
        <w:rPr>
          <w:spacing w:val="20"/>
        </w:rPr>
        <w:t xml:space="preserve"> </w:t>
      </w:r>
      <w:r w:rsidRPr="00CF252A">
        <w:t>проведения</w:t>
      </w:r>
      <w:r w:rsidRPr="00CF252A">
        <w:rPr>
          <w:spacing w:val="21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</w:t>
      </w:r>
      <w:r w:rsidRPr="00CF252A">
        <w:rPr>
          <w:spacing w:val="1"/>
        </w:rPr>
        <w:t>м</w:t>
      </w:r>
      <w:r w:rsidRPr="00CF252A">
        <w:t>ена</w:t>
      </w:r>
      <w:r w:rsidRPr="00CF252A">
        <w:rPr>
          <w:spacing w:val="8"/>
        </w:rPr>
        <w:t>)</w:t>
      </w:r>
      <w:r w:rsidRPr="00CF252A">
        <w:t>,</w:t>
      </w:r>
      <w:r w:rsidRPr="00CF252A">
        <w:rPr>
          <w:spacing w:val="19"/>
        </w:rPr>
        <w:t xml:space="preserve"> </w:t>
      </w:r>
      <w:r w:rsidRPr="00CF252A">
        <w:t>а</w:t>
      </w:r>
      <w:r w:rsidRPr="00CF252A">
        <w:rPr>
          <w:spacing w:val="20"/>
        </w:rPr>
        <w:t xml:space="preserve"> </w:t>
      </w:r>
      <w:r w:rsidRPr="00CF252A">
        <w:t>также</w:t>
      </w:r>
      <w:r w:rsidRPr="00CF252A">
        <w:rPr>
          <w:spacing w:val="22"/>
        </w:rPr>
        <w:t xml:space="preserve"> </w:t>
      </w:r>
      <w:r w:rsidRPr="00CF252A">
        <w:t>подгот</w:t>
      </w:r>
      <w:r w:rsidRPr="00CF252A">
        <w:rPr>
          <w:spacing w:val="1"/>
        </w:rPr>
        <w:t>о</w:t>
      </w:r>
      <w:r w:rsidRPr="00CF252A">
        <w:t>вить</w:t>
      </w:r>
      <w:r w:rsidRPr="00CF252A">
        <w:rPr>
          <w:w w:val="99"/>
        </w:rPr>
        <w:t xml:space="preserve"> </w:t>
      </w:r>
      <w:r w:rsidRPr="00CF252A">
        <w:t>необход</w:t>
      </w:r>
      <w:r w:rsidRPr="00CF252A">
        <w:rPr>
          <w:spacing w:val="1"/>
        </w:rPr>
        <w:t>им</w:t>
      </w:r>
      <w:r w:rsidRPr="00CF252A">
        <w:t>ую</w:t>
      </w:r>
      <w:r w:rsidRPr="00CF252A">
        <w:tab/>
        <w:t>инф</w:t>
      </w:r>
      <w:r w:rsidRPr="00CF252A">
        <w:rPr>
          <w:spacing w:val="2"/>
        </w:rPr>
        <w:t>о</w:t>
      </w:r>
      <w:r w:rsidRPr="00CF252A">
        <w:t>р</w:t>
      </w:r>
      <w:r w:rsidRPr="00CF252A">
        <w:rPr>
          <w:spacing w:val="-1"/>
        </w:rPr>
        <w:t>м</w:t>
      </w:r>
      <w:r w:rsidRPr="00CF252A">
        <w:t>ац</w:t>
      </w:r>
      <w:r w:rsidRPr="00CF252A">
        <w:rPr>
          <w:spacing w:val="1"/>
        </w:rPr>
        <w:t>и</w:t>
      </w:r>
      <w:r w:rsidRPr="00CF252A">
        <w:t>ю</w:t>
      </w:r>
      <w:r w:rsidRPr="00CF252A">
        <w:tab/>
        <w:t>для</w:t>
      </w:r>
      <w:r w:rsidRPr="00CF252A">
        <w:tab/>
        <w:t>запол</w:t>
      </w:r>
      <w:r w:rsidRPr="00CF252A">
        <w:rPr>
          <w:spacing w:val="2"/>
        </w:rPr>
        <w:t>н</w:t>
      </w:r>
      <w:r w:rsidRPr="00CF252A">
        <w:t>ен</w:t>
      </w:r>
      <w:r w:rsidRPr="00CF252A">
        <w:rPr>
          <w:spacing w:val="1"/>
        </w:rPr>
        <w:t>и</w:t>
      </w:r>
      <w:r w:rsidRPr="00CF252A">
        <w:t>я</w:t>
      </w:r>
      <w:r w:rsidRPr="00CF252A">
        <w:tab/>
      </w:r>
      <w:r w:rsidRPr="00CF252A">
        <w:rPr>
          <w:spacing w:val="5"/>
        </w:rPr>
        <w:t>б</w:t>
      </w:r>
      <w:r w:rsidRPr="00CF252A">
        <w:t>лан</w:t>
      </w:r>
      <w:r w:rsidRPr="00CF252A">
        <w:rPr>
          <w:spacing w:val="1"/>
        </w:rPr>
        <w:t>к</w:t>
      </w:r>
      <w:r w:rsidRPr="00CF252A">
        <w:t>ов</w:t>
      </w:r>
      <w:r w:rsidRPr="00CF252A">
        <w:tab/>
        <w:t>реги</w:t>
      </w:r>
      <w:r w:rsidRPr="00CF252A">
        <w:rPr>
          <w:spacing w:val="2"/>
        </w:rPr>
        <w:t>с</w:t>
      </w:r>
      <w:r w:rsidRPr="00CF252A">
        <w:t>трации</w:t>
      </w:r>
      <w:r w:rsidRPr="00CF252A">
        <w:tab/>
        <w:t>с</w:t>
      </w:r>
      <w:r w:rsidRPr="00CF252A">
        <w:rPr>
          <w:spacing w:val="-19"/>
        </w:rPr>
        <w:t xml:space="preserve"> </w:t>
      </w:r>
      <w:r w:rsidRPr="00CF252A">
        <w:t>ис</w:t>
      </w:r>
      <w:r w:rsidRPr="00CF252A">
        <w:rPr>
          <w:spacing w:val="1"/>
        </w:rPr>
        <w:t>п</w:t>
      </w:r>
      <w:r w:rsidRPr="00CF252A">
        <w:t>о</w:t>
      </w:r>
      <w:r w:rsidRPr="00CF252A">
        <w:rPr>
          <w:spacing w:val="2"/>
        </w:rPr>
        <w:t>л</w:t>
      </w:r>
      <w:r w:rsidRPr="00CF252A">
        <w:t>ьзов</w:t>
      </w:r>
      <w:r w:rsidRPr="00CF252A">
        <w:rPr>
          <w:spacing w:val="2"/>
        </w:rPr>
        <w:t>а</w:t>
      </w:r>
      <w:r w:rsidRPr="00CF252A">
        <w:t>нием</w:t>
      </w:r>
    </w:p>
    <w:p w:rsidR="00806B3F" w:rsidRPr="00CF252A" w:rsidRDefault="00806B3F" w:rsidP="00806B3F">
      <w:pPr>
        <w:pStyle w:val="a3"/>
        <w:kinsoku w:val="0"/>
        <w:overflowPunct w:val="0"/>
        <w:spacing w:before="0" w:line="294" w:lineRule="exact"/>
      </w:pPr>
      <w:r w:rsidRPr="00CF252A">
        <w:t>полу</w:t>
      </w:r>
      <w:r w:rsidRPr="00CF252A">
        <w:rPr>
          <w:spacing w:val="-1"/>
        </w:rPr>
        <w:t>ч</w:t>
      </w:r>
      <w:r w:rsidRPr="00CF252A">
        <w:t>ен</w:t>
      </w:r>
      <w:r w:rsidRPr="00CF252A">
        <w:rPr>
          <w:spacing w:val="1"/>
        </w:rPr>
        <w:t>н</w:t>
      </w:r>
      <w:r w:rsidRPr="00CF252A">
        <w:t>ой</w:t>
      </w:r>
      <w:r w:rsidRPr="00CF252A">
        <w:rPr>
          <w:spacing w:val="-13"/>
        </w:rPr>
        <w:t xml:space="preserve"> </w:t>
      </w:r>
      <w:r w:rsidRPr="00CF252A">
        <w:t>у</w:t>
      </w:r>
      <w:r w:rsidRPr="00CF252A">
        <w:rPr>
          <w:spacing w:val="-9"/>
        </w:rPr>
        <w:t xml:space="preserve"> </w:t>
      </w:r>
      <w:r w:rsidRPr="00CF252A">
        <w:t>ру</w:t>
      </w:r>
      <w:r w:rsidRPr="00CF252A">
        <w:rPr>
          <w:spacing w:val="1"/>
        </w:rPr>
        <w:t>к</w:t>
      </w:r>
      <w:r w:rsidRPr="00CF252A">
        <w:t>ов</w:t>
      </w:r>
      <w:r w:rsidRPr="00CF252A">
        <w:rPr>
          <w:spacing w:val="2"/>
        </w:rPr>
        <w:t>о</w:t>
      </w:r>
      <w:r w:rsidRPr="00CF252A">
        <w:t>дителя</w:t>
      </w:r>
      <w:r w:rsidRPr="00CF252A">
        <w:rPr>
          <w:spacing w:val="-12"/>
        </w:rPr>
        <w:t xml:space="preserve"> </w:t>
      </w:r>
      <w:r w:rsidRPr="00CF252A">
        <w:t>фо</w:t>
      </w:r>
      <w:r w:rsidRPr="00CF252A">
        <w:rPr>
          <w:spacing w:val="2"/>
        </w:rPr>
        <w:t>р</w:t>
      </w:r>
      <w:r w:rsidRPr="00CF252A">
        <w:rPr>
          <w:spacing w:val="-1"/>
        </w:rPr>
        <w:t>м</w:t>
      </w:r>
      <w:r w:rsidRPr="00CF252A">
        <w:t>ы</w:t>
      </w:r>
      <w:r w:rsidRPr="00CF252A">
        <w:rPr>
          <w:spacing w:val="-11"/>
        </w:rPr>
        <w:t xml:space="preserve"> </w:t>
      </w:r>
      <w:r w:rsidRPr="00CF252A">
        <w:t>П</w:t>
      </w:r>
      <w:r w:rsidRPr="00CF252A">
        <w:rPr>
          <w:spacing w:val="2"/>
        </w:rPr>
        <w:t>П</w:t>
      </w:r>
      <w:r w:rsidRPr="00CF252A">
        <w:rPr>
          <w:spacing w:val="1"/>
        </w:rPr>
        <w:t>Э</w:t>
      </w:r>
      <w:r w:rsidRPr="00CF252A">
        <w:t>-</w:t>
      </w:r>
      <w:r w:rsidRPr="00CF252A">
        <w:rPr>
          <w:spacing w:val="2"/>
        </w:rPr>
        <w:t>1</w:t>
      </w:r>
      <w:r w:rsidRPr="00CF252A">
        <w:t>6.</w:t>
      </w:r>
    </w:p>
    <w:p w:rsidR="00806B3F" w:rsidRPr="00CF252A" w:rsidRDefault="00806B3F" w:rsidP="00806B3F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706120</wp:posOffset>
                </wp:positionH>
                <wp:positionV relativeFrom="paragraph">
                  <wp:posOffset>377825</wp:posOffset>
                </wp:positionV>
                <wp:extent cx="6499860" cy="2776855"/>
                <wp:effectExtent l="1270" t="5080" r="4445" b="8890"/>
                <wp:wrapNone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860" cy="2776855"/>
                          <a:chOff x="1112" y="595"/>
                          <a:chExt cx="10236" cy="4373"/>
                        </a:xfrm>
                      </wpg:grpSpPr>
                      <wps:wsp>
                        <wps:cNvPr id="25" name="Freeform 16"/>
                        <wps:cNvSpPr>
                          <a:spLocks/>
                        </wps:cNvSpPr>
                        <wps:spPr bwMode="auto">
                          <a:xfrm>
                            <a:off x="1123" y="606"/>
                            <a:ext cx="10214" cy="20"/>
                          </a:xfrm>
                          <a:custGeom>
                            <a:avLst/>
                            <a:gdLst>
                              <a:gd name="T0" fmla="*/ 0 w 10214"/>
                              <a:gd name="T1" fmla="*/ 0 h 20"/>
                              <a:gd name="T2" fmla="*/ 10214 w 102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14" h="20">
                                <a:moveTo>
                                  <a:pt x="0" y="0"/>
                                </a:moveTo>
                                <a:lnTo>
                                  <a:pt x="10214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7"/>
                        <wps:cNvSpPr>
                          <a:spLocks/>
                        </wps:cNvSpPr>
                        <wps:spPr bwMode="auto">
                          <a:xfrm>
                            <a:off x="1132" y="615"/>
                            <a:ext cx="20" cy="433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33"/>
                              <a:gd name="T2" fmla="*/ 0 w 20"/>
                              <a:gd name="T3" fmla="*/ 4333 h 4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33">
                                <a:moveTo>
                                  <a:pt x="0" y="0"/>
                                </a:moveTo>
                                <a:lnTo>
                                  <a:pt x="0" y="4333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8"/>
                        <wps:cNvSpPr>
                          <a:spLocks/>
                        </wps:cNvSpPr>
                        <wps:spPr bwMode="auto">
                          <a:xfrm>
                            <a:off x="1123" y="4958"/>
                            <a:ext cx="10214" cy="20"/>
                          </a:xfrm>
                          <a:custGeom>
                            <a:avLst/>
                            <a:gdLst>
                              <a:gd name="T0" fmla="*/ 0 w 10214"/>
                              <a:gd name="T1" fmla="*/ 0 h 20"/>
                              <a:gd name="T2" fmla="*/ 10214 w 102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14" h="20">
                                <a:moveTo>
                                  <a:pt x="0" y="0"/>
                                </a:moveTo>
                                <a:lnTo>
                                  <a:pt x="10214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9"/>
                        <wps:cNvSpPr>
                          <a:spLocks/>
                        </wps:cNvSpPr>
                        <wps:spPr bwMode="auto">
                          <a:xfrm>
                            <a:off x="11328" y="615"/>
                            <a:ext cx="20" cy="433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333"/>
                              <a:gd name="T2" fmla="*/ 0 w 20"/>
                              <a:gd name="T3" fmla="*/ 4333 h 4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333">
                                <a:moveTo>
                                  <a:pt x="0" y="0"/>
                                </a:moveTo>
                                <a:lnTo>
                                  <a:pt x="0" y="4333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96B40" id="Группа 24" o:spid="_x0000_s1026" style="position:absolute;margin-left:55.6pt;margin-top:29.75pt;width:511.8pt;height:218.65pt;z-index:-251652096;mso-position-horizontal-relative:page" coordorigin="1112,595" coordsize="10236,4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" o:allowincell="f">
                <v:shape id="Freeform 16" o:spid="_x0000_s1027" style="position:absolute;left:1123;top:606;width:10214;height:20;visibility:visible;mso-wrap-style:square;v-text-anchor:top" coordsize="102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" path="m,l10214,e" filled="f" strokeweight=".37392mm">
                  <v:path arrowok="t" o:connecttype="custom" o:connectlocs="0,0;10214,0" o:connectangles="0,0"/>
                </v:shape>
                <v:shape id="Freeform 17" o:spid="_x0000_s1028" style="position:absolute;left:1132;top:615;width:20;height:4333;visibility:visible;mso-wrap-style:square;v-text-anchor:top" coordsize="20,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" path="m,l,4333e" filled="f" strokeweight="1.06pt">
                  <v:path arrowok="t" o:connecttype="custom" o:connectlocs="0,0;0,4333" o:connectangles="0,0"/>
                </v:shape>
                <v:shape id="Freeform 18" o:spid="_x0000_s1029" style="position:absolute;left:1123;top:4958;width:10214;height:20;visibility:visible;mso-wrap-style:square;v-text-anchor:top" coordsize="102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" path="m,l10214,e" filled="f" strokeweight="1.06pt">
                  <v:path arrowok="t" o:connecttype="custom" o:connectlocs="0,0;10214,0" o:connectangles="0,0"/>
                </v:shape>
                <v:shape id="Freeform 19" o:spid="_x0000_s1030" style="position:absolute;left:11328;top:615;width:20;height:4333;visibility:visible;mso-wrap-style:square;v-text-anchor:top" coordsize="20,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" path="m,l,4333e" filled="f" strokeweight="1.06pt">
                  <v:path arrowok="t" o:connecttype="custom" o:connectlocs="0,0;0,4333" o:connectangles="0,0"/>
                </v:shape>
                <w10:wrap anchorx="page"/>
              </v:group>
            </w:pict>
          </mc:Fallback>
        </mc:AlternateContent>
      </w:r>
      <w:r w:rsidRPr="00CF252A">
        <w:rPr>
          <w:b w:val="0"/>
        </w:rPr>
        <w:t>Про</w:t>
      </w:r>
      <w:r w:rsidRPr="00CF252A">
        <w:rPr>
          <w:b w:val="0"/>
          <w:spacing w:val="-2"/>
        </w:rPr>
        <w:t>в</w:t>
      </w:r>
      <w:r w:rsidRPr="00CF252A">
        <w:rPr>
          <w:b w:val="0"/>
        </w:rPr>
        <w:t>ед</w:t>
      </w:r>
      <w:r w:rsidRPr="00CF252A">
        <w:rPr>
          <w:b w:val="0"/>
          <w:spacing w:val="2"/>
        </w:rPr>
        <w:t>е</w:t>
      </w:r>
      <w:r w:rsidRPr="00CF252A">
        <w:rPr>
          <w:b w:val="0"/>
        </w:rPr>
        <w:t>н</w:t>
      </w:r>
      <w:r w:rsidRPr="00CF252A">
        <w:rPr>
          <w:b w:val="0"/>
          <w:spacing w:val="-2"/>
        </w:rPr>
        <w:t>и</w:t>
      </w:r>
      <w:r w:rsidRPr="00CF252A">
        <w:rPr>
          <w:b w:val="0"/>
        </w:rPr>
        <w:t>е</w:t>
      </w:r>
      <w:r w:rsidRPr="00CF252A">
        <w:rPr>
          <w:b w:val="0"/>
          <w:spacing w:val="-25"/>
        </w:rPr>
        <w:t xml:space="preserve"> </w:t>
      </w:r>
      <w:r w:rsidRPr="00CF252A">
        <w:rPr>
          <w:b w:val="0"/>
        </w:rPr>
        <w:t>э</w:t>
      </w:r>
      <w:r w:rsidRPr="00CF252A">
        <w:rPr>
          <w:b w:val="0"/>
          <w:spacing w:val="1"/>
        </w:rPr>
        <w:t>к</w:t>
      </w:r>
      <w:r w:rsidRPr="00CF252A">
        <w:rPr>
          <w:b w:val="0"/>
          <w:spacing w:val="-2"/>
        </w:rPr>
        <w:t>з</w:t>
      </w:r>
      <w:r w:rsidRPr="00CF252A">
        <w:rPr>
          <w:b w:val="0"/>
        </w:rPr>
        <w:t>аме</w:t>
      </w:r>
      <w:r w:rsidRPr="00CF252A">
        <w:rPr>
          <w:b w:val="0"/>
          <w:spacing w:val="1"/>
        </w:rPr>
        <w:t>н</w:t>
      </w:r>
      <w:r w:rsidRPr="00CF252A">
        <w:rPr>
          <w:b w:val="0"/>
        </w:rPr>
        <w:t>а</w:t>
      </w:r>
    </w:p>
    <w:p w:rsidR="00806B3F" w:rsidRDefault="00806B3F" w:rsidP="00806B3F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pStyle w:val="a3"/>
        <w:tabs>
          <w:tab w:val="left" w:pos="2692"/>
          <w:tab w:val="left" w:pos="3037"/>
          <w:tab w:val="left" w:pos="4429"/>
          <w:tab w:val="left" w:pos="5995"/>
          <w:tab w:val="left" w:pos="7226"/>
          <w:tab w:val="left" w:pos="7823"/>
          <w:tab w:val="left" w:pos="8921"/>
        </w:tabs>
        <w:kinsoku w:val="0"/>
        <w:overflowPunct w:val="0"/>
        <w:spacing w:before="0" w:line="241" w:lineRule="auto"/>
        <w:ind w:left="223" w:right="233" w:firstLine="708"/>
      </w:pP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у</w:t>
      </w:r>
      <w:r>
        <w:tab/>
        <w:t>в</w:t>
      </w:r>
      <w:r>
        <w:tab/>
        <w:t>а</w:t>
      </w:r>
      <w:r>
        <w:rPr>
          <w:spacing w:val="2"/>
        </w:rPr>
        <w:t>у</w:t>
      </w:r>
      <w:r>
        <w:t>дитории</w:t>
      </w:r>
      <w:r>
        <w:tab/>
        <w:t>необх</w:t>
      </w:r>
      <w:r>
        <w:rPr>
          <w:spacing w:val="2"/>
        </w:rPr>
        <w:t>о</w:t>
      </w:r>
      <w:r>
        <w:t>ди</w:t>
      </w:r>
      <w:r>
        <w:rPr>
          <w:spacing w:val="1"/>
        </w:rPr>
        <w:t>м</w:t>
      </w:r>
      <w:r>
        <w:t>о</w:t>
      </w:r>
      <w:r>
        <w:tab/>
        <w:t>помни</w:t>
      </w:r>
      <w:r>
        <w:rPr>
          <w:spacing w:val="2"/>
        </w:rPr>
        <w:t>т</w:t>
      </w:r>
      <w:r>
        <w:t>ь,</w:t>
      </w:r>
      <w:r>
        <w:tab/>
      </w:r>
      <w:r>
        <w:rPr>
          <w:spacing w:val="1"/>
        </w:rPr>
        <w:t>ч</w:t>
      </w:r>
      <w:r>
        <w:t>то</w:t>
      </w:r>
      <w:r>
        <w:tab/>
      </w:r>
      <w:r>
        <w:rPr>
          <w:spacing w:val="-1"/>
        </w:rPr>
        <w:t>э</w:t>
      </w:r>
      <w:r>
        <w:rPr>
          <w:spacing w:val="3"/>
        </w:rPr>
        <w:t>к</w:t>
      </w:r>
      <w:r>
        <w:t>замен</w:t>
      </w:r>
      <w:r>
        <w:tab/>
      </w:r>
      <w:r>
        <w:rPr>
          <w:w w:val="95"/>
        </w:rPr>
        <w:t>провод</w:t>
      </w:r>
      <w:r>
        <w:rPr>
          <w:spacing w:val="2"/>
          <w:w w:val="95"/>
        </w:rPr>
        <w:t>и</w:t>
      </w:r>
      <w:r>
        <w:rPr>
          <w:w w:val="95"/>
        </w:rPr>
        <w:t>тся</w:t>
      </w:r>
      <w:r>
        <w:rPr>
          <w:w w:val="9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спо</w:t>
      </w:r>
      <w:r>
        <w:rPr>
          <w:spacing w:val="1"/>
        </w:rPr>
        <w:t>к</w:t>
      </w:r>
      <w:r>
        <w:t>ойной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</w:t>
      </w:r>
      <w:r>
        <w:rPr>
          <w:spacing w:val="2"/>
        </w:rPr>
        <w:t>о</w:t>
      </w:r>
      <w:r>
        <w:t>желательной</w:t>
      </w:r>
      <w:r>
        <w:rPr>
          <w:spacing w:val="-12"/>
        </w:rPr>
        <w:t xml:space="preserve"> </w:t>
      </w:r>
      <w:r>
        <w:rPr>
          <w:spacing w:val="2"/>
        </w:rPr>
        <w:t>о</w:t>
      </w:r>
      <w:r>
        <w:t>бстан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е.</w:t>
      </w:r>
    </w:p>
    <w:p w:rsidR="00806B3F" w:rsidRPr="00CF252A" w:rsidRDefault="00806B3F" w:rsidP="00806B3F">
      <w:pPr>
        <w:pStyle w:val="a3"/>
        <w:kinsoku w:val="0"/>
        <w:overflowPunct w:val="0"/>
        <w:spacing w:before="0" w:line="300" w:lineRule="exact"/>
        <w:ind w:left="223" w:right="115" w:firstLine="708"/>
      </w:pPr>
      <w:r>
        <w:t>В</w:t>
      </w:r>
      <w:r>
        <w:rPr>
          <w:spacing w:val="47"/>
        </w:rPr>
        <w:t xml:space="preserve"> </w:t>
      </w:r>
      <w:r>
        <w:t>день</w:t>
      </w:r>
      <w:r>
        <w:rPr>
          <w:spacing w:val="47"/>
        </w:rPr>
        <w:t xml:space="preserve"> </w:t>
      </w:r>
      <w:r>
        <w:t>проведения</w:t>
      </w:r>
      <w:r>
        <w:rPr>
          <w:spacing w:val="48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48"/>
        </w:rPr>
        <w:t xml:space="preserve"> </w:t>
      </w:r>
      <w:r>
        <w:t>(в</w:t>
      </w:r>
      <w:r>
        <w:rPr>
          <w:spacing w:val="48"/>
        </w:rPr>
        <w:t xml:space="preserve"> </w:t>
      </w:r>
      <w:r>
        <w:t>пер</w:t>
      </w:r>
      <w:r>
        <w:rPr>
          <w:spacing w:val="1"/>
        </w:rPr>
        <w:t>и</w:t>
      </w:r>
      <w:r>
        <w:t>од</w:t>
      </w:r>
      <w:r>
        <w:rPr>
          <w:spacing w:val="4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1"/>
        </w:rPr>
        <w:t>м</w:t>
      </w:r>
      <w:r>
        <w:t>о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та</w:t>
      </w:r>
      <w:r>
        <w:rPr>
          <w:spacing w:val="47"/>
        </w:rPr>
        <w:t xml:space="preserve"> </w:t>
      </w:r>
      <w:r>
        <w:t>входа</w:t>
      </w:r>
      <w:r>
        <w:rPr>
          <w:spacing w:val="4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4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о</w:t>
      </w:r>
      <w:r>
        <w:rPr>
          <w:spacing w:val="1"/>
        </w:rPr>
        <w:t>к</w:t>
      </w:r>
      <w:r>
        <w:t>ончания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замена)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1"/>
        </w:rPr>
        <w:t xml:space="preserve"> </w:t>
      </w:r>
      <w:r>
        <w:rPr>
          <w:spacing w:val="1"/>
        </w:rPr>
        <w:t>о</w:t>
      </w:r>
      <w:r>
        <w:t>рг</w:t>
      </w:r>
      <w:r>
        <w:rPr>
          <w:spacing w:val="1"/>
        </w:rPr>
        <w:t>а</w:t>
      </w:r>
      <w:r>
        <w:t>низатору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-7"/>
        </w:rPr>
        <w:t xml:space="preserve"> </w:t>
      </w:r>
      <w:r w:rsidRPr="00CF252A">
        <w:rPr>
          <w:bCs/>
          <w:spacing w:val="-2"/>
        </w:rPr>
        <w:t>з</w:t>
      </w:r>
      <w:r w:rsidRPr="00CF252A">
        <w:rPr>
          <w:bCs/>
        </w:rPr>
        <w:t>ап</w:t>
      </w:r>
      <w:r w:rsidRPr="00CF252A">
        <w:rPr>
          <w:bCs/>
          <w:spacing w:val="1"/>
        </w:rPr>
        <w:t>р</w:t>
      </w:r>
      <w:r w:rsidRPr="00CF252A">
        <w:rPr>
          <w:bCs/>
        </w:rPr>
        <w:t>еща</w:t>
      </w:r>
      <w:r w:rsidRPr="00CF252A">
        <w:rPr>
          <w:bCs/>
          <w:spacing w:val="2"/>
        </w:rPr>
        <w:t>е</w:t>
      </w:r>
      <w:r w:rsidRPr="00CF252A">
        <w:rPr>
          <w:bCs/>
        </w:rPr>
        <w:t>тс</w:t>
      </w:r>
      <w:r w:rsidRPr="00CF252A">
        <w:rPr>
          <w:bCs/>
          <w:spacing w:val="-2"/>
        </w:rPr>
        <w:t>я</w:t>
      </w:r>
      <w:r w:rsidRPr="00CF252A">
        <w:rPr>
          <w:bCs/>
        </w:rPr>
        <w:t>: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931" w:right="116"/>
      </w:pPr>
      <w:r>
        <w:t>а)</w:t>
      </w:r>
      <w:r>
        <w:rPr>
          <w:spacing w:val="48"/>
        </w:rPr>
        <w:t xml:space="preserve"> </w:t>
      </w:r>
      <w:r>
        <w:t>им</w:t>
      </w:r>
      <w:r>
        <w:rPr>
          <w:spacing w:val="1"/>
        </w:rPr>
        <w:t>е</w:t>
      </w:r>
      <w:r>
        <w:t>ть</w:t>
      </w:r>
      <w:r>
        <w:rPr>
          <w:spacing w:val="48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себе</w:t>
      </w:r>
      <w:r>
        <w:rPr>
          <w:spacing w:val="51"/>
        </w:rPr>
        <w:t xml:space="preserve"> </w:t>
      </w:r>
      <w:r>
        <w:rPr>
          <w:spacing w:val="2"/>
        </w:rPr>
        <w:t>с</w:t>
      </w:r>
      <w:r>
        <w:t>редства</w:t>
      </w:r>
      <w:r>
        <w:rPr>
          <w:spacing w:val="52"/>
        </w:rPr>
        <w:t xml:space="preserve"> </w:t>
      </w:r>
      <w:r>
        <w:t>связи,</w:t>
      </w:r>
      <w:r>
        <w:rPr>
          <w:spacing w:val="4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ронн</w:t>
      </w:r>
      <w:r>
        <w:rPr>
          <w:spacing w:val="5"/>
        </w:rPr>
        <w:t>о</w:t>
      </w:r>
      <w:r>
        <w:t>-вы</w:t>
      </w:r>
      <w:r>
        <w:rPr>
          <w:spacing w:val="-1"/>
        </w:rPr>
        <w:t>ч</w:t>
      </w:r>
      <w:r>
        <w:t>исли</w:t>
      </w:r>
      <w:r>
        <w:rPr>
          <w:spacing w:val="2"/>
        </w:rPr>
        <w:t>т</w:t>
      </w:r>
      <w:r>
        <w:t>ельн</w:t>
      </w:r>
      <w:r>
        <w:rPr>
          <w:spacing w:val="2"/>
        </w:rPr>
        <w:t>у</w:t>
      </w:r>
      <w:r>
        <w:t>ю</w:t>
      </w:r>
      <w:r>
        <w:rPr>
          <w:spacing w:val="50"/>
        </w:rPr>
        <w:t xml:space="preserve"> </w:t>
      </w:r>
      <w:r>
        <w:t>техни</w:t>
      </w:r>
      <w:r>
        <w:rPr>
          <w:spacing w:val="1"/>
        </w:rPr>
        <w:t>к</w:t>
      </w:r>
      <w:r>
        <w:t>у,</w:t>
      </w:r>
      <w:r>
        <w:rPr>
          <w:spacing w:val="49"/>
        </w:rPr>
        <w:t xml:space="preserve"> </w:t>
      </w:r>
      <w:r>
        <w:rPr>
          <w:spacing w:val="2"/>
        </w:rPr>
        <w:t>ф</w:t>
      </w:r>
      <w:r>
        <w:t>от</w:t>
      </w:r>
      <w:r>
        <w:rPr>
          <w:spacing w:val="3"/>
        </w:rPr>
        <w:t>о</w:t>
      </w:r>
      <w:r>
        <w:rPr>
          <w:spacing w:val="2"/>
        </w:rPr>
        <w:t>-</w:t>
      </w:r>
      <w:r>
        <w:t>,</w:t>
      </w:r>
    </w:p>
    <w:p w:rsidR="00806B3F" w:rsidRDefault="00806B3F" w:rsidP="00806B3F">
      <w:pPr>
        <w:pStyle w:val="a3"/>
        <w:kinsoku w:val="0"/>
        <w:overflowPunct w:val="0"/>
        <w:ind w:left="223"/>
      </w:pPr>
      <w:r>
        <w:t>аудио-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ви</w:t>
      </w:r>
      <w:r>
        <w:rPr>
          <w:spacing w:val="2"/>
        </w:rPr>
        <w:t>д</w:t>
      </w:r>
      <w:r>
        <w:t>еоап</w:t>
      </w:r>
      <w:r>
        <w:rPr>
          <w:spacing w:val="1"/>
        </w:rPr>
        <w:t>п</w:t>
      </w:r>
      <w:r>
        <w:t>ар</w:t>
      </w:r>
      <w:r>
        <w:rPr>
          <w:spacing w:val="2"/>
        </w:rPr>
        <w:t>а</w:t>
      </w:r>
      <w:r>
        <w:t>туру,</w:t>
      </w:r>
      <w:r>
        <w:rPr>
          <w:spacing w:val="-1"/>
        </w:rPr>
        <w:t xml:space="preserve"> </w:t>
      </w:r>
      <w:r>
        <w:t>справ</w:t>
      </w:r>
      <w:r>
        <w:rPr>
          <w:spacing w:val="2"/>
        </w:rPr>
        <w:t>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 xml:space="preserve">е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ериалы,</w:t>
      </w:r>
      <w:r>
        <w:rPr>
          <w:spacing w:val="-1"/>
        </w:rPr>
        <w:t xml:space="preserve"> </w:t>
      </w:r>
      <w:r>
        <w:t>пи</w:t>
      </w:r>
      <w:r>
        <w:rPr>
          <w:spacing w:val="4"/>
        </w:rPr>
        <w:t>с</w:t>
      </w:r>
      <w:r>
        <w:rPr>
          <w:spacing w:val="1"/>
        </w:rPr>
        <w:t>ь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ые заме</w:t>
      </w:r>
      <w:r>
        <w:rPr>
          <w:spacing w:val="-2"/>
        </w:rPr>
        <w:t>т</w:t>
      </w:r>
      <w:r>
        <w:rPr>
          <w:spacing w:val="1"/>
        </w:rPr>
        <w:t>к</w:t>
      </w:r>
      <w:r>
        <w:t>и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иные сред</w:t>
      </w:r>
      <w:r>
        <w:rPr>
          <w:spacing w:val="2"/>
        </w:rPr>
        <w:t>с</w:t>
      </w:r>
      <w:r>
        <w:t>тва</w:t>
      </w:r>
      <w:r>
        <w:rPr>
          <w:w w:val="9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передачи</w:t>
      </w:r>
      <w:r>
        <w:rPr>
          <w:spacing w:val="-8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и,</w:t>
      </w:r>
      <w:r>
        <w:rPr>
          <w:spacing w:val="-11"/>
        </w:rPr>
        <w:t xml:space="preserve"> </w:t>
      </w:r>
      <w:r>
        <w:rPr>
          <w:spacing w:val="2"/>
        </w:rPr>
        <w:t>х</w:t>
      </w:r>
      <w:r>
        <w:t>удож</w:t>
      </w:r>
      <w:r>
        <w:rPr>
          <w:spacing w:val="2"/>
        </w:rPr>
        <w:t>е</w:t>
      </w:r>
      <w:r>
        <w:t>ственную</w:t>
      </w:r>
      <w:r>
        <w:rPr>
          <w:spacing w:val="-10"/>
        </w:rPr>
        <w:t xml:space="preserve"> </w:t>
      </w:r>
      <w:r>
        <w:t>лите</w:t>
      </w:r>
      <w:r>
        <w:rPr>
          <w:spacing w:val="1"/>
        </w:rPr>
        <w:t>р</w:t>
      </w:r>
      <w:r>
        <w:t>атуру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т.д.;</w:t>
      </w:r>
    </w:p>
    <w:p w:rsidR="00806B3F" w:rsidRDefault="00806B3F" w:rsidP="00806B3F">
      <w:pPr>
        <w:pStyle w:val="a3"/>
        <w:tabs>
          <w:tab w:val="left" w:pos="1190"/>
          <w:tab w:val="left" w:pos="4736"/>
          <w:tab w:val="left" w:pos="5998"/>
          <w:tab w:val="left" w:pos="6997"/>
          <w:tab w:val="left" w:pos="8034"/>
        </w:tabs>
        <w:kinsoku w:val="0"/>
        <w:overflowPunct w:val="0"/>
        <w:spacing w:before="0" w:line="300" w:lineRule="exact"/>
        <w:ind w:left="223" w:right="225" w:firstLine="708"/>
      </w:pPr>
      <w:r>
        <w:t>б)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>к</w:t>
      </w:r>
      <w:r>
        <w:t>азывать</w:t>
      </w:r>
      <w:r>
        <w:rPr>
          <w:spacing w:val="-3"/>
        </w:rPr>
        <w:t xml:space="preserve"> </w:t>
      </w:r>
      <w:r>
        <w:t>содейс</w:t>
      </w:r>
      <w:r>
        <w:rPr>
          <w:spacing w:val="1"/>
        </w:rPr>
        <w:t>т</w:t>
      </w:r>
      <w:r>
        <w:t>вие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</w:t>
      </w:r>
      <w:r>
        <w:rPr>
          <w:spacing w:val="2"/>
        </w:rPr>
        <w:t>а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-3"/>
        </w:rPr>
        <w:t xml:space="preserve"> </w:t>
      </w:r>
      <w:r>
        <w:t>пер</w:t>
      </w:r>
      <w:r>
        <w:rPr>
          <w:spacing w:val="2"/>
        </w:rPr>
        <w:t>е</w:t>
      </w:r>
      <w:r>
        <w:t>давать</w:t>
      </w:r>
      <w:r>
        <w:rPr>
          <w:spacing w:val="-2"/>
        </w:rPr>
        <w:t xml:space="preserve"> </w:t>
      </w:r>
      <w:r>
        <w:rPr>
          <w:spacing w:val="2"/>
        </w:rPr>
        <w:t>и</w:t>
      </w:r>
      <w:r>
        <w:t>м</w:t>
      </w:r>
      <w:r>
        <w:rPr>
          <w:spacing w:val="-7"/>
        </w:rPr>
        <w:t xml:space="preserve"> </w:t>
      </w:r>
      <w:r>
        <w:t>сред</w:t>
      </w:r>
      <w:r>
        <w:rPr>
          <w:spacing w:val="2"/>
        </w:rPr>
        <w:t>с</w:t>
      </w:r>
      <w:r>
        <w:t>тва</w:t>
      </w:r>
      <w:r>
        <w:rPr>
          <w:w w:val="99"/>
        </w:rPr>
        <w:t xml:space="preserve"> </w:t>
      </w:r>
      <w:r>
        <w:t>связи,</w:t>
      </w:r>
      <w:r>
        <w:tab/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о</w:t>
      </w:r>
      <w:r>
        <w:rPr>
          <w:spacing w:val="2"/>
        </w:rPr>
        <w:t>-в</w:t>
      </w:r>
      <w:r>
        <w:t>ы</w:t>
      </w:r>
      <w:r>
        <w:rPr>
          <w:spacing w:val="-1"/>
        </w:rPr>
        <w:t>ч</w:t>
      </w:r>
      <w:r>
        <w:t>ислительную</w:t>
      </w:r>
      <w:r>
        <w:tab/>
        <w:t>те</w:t>
      </w:r>
      <w:r>
        <w:rPr>
          <w:spacing w:val="1"/>
        </w:rPr>
        <w:t>х</w:t>
      </w:r>
      <w:r>
        <w:t>ни</w:t>
      </w:r>
      <w:r>
        <w:rPr>
          <w:spacing w:val="1"/>
        </w:rPr>
        <w:t>к</w:t>
      </w:r>
      <w:r>
        <w:t>у,</w:t>
      </w:r>
      <w:r>
        <w:tab/>
        <w:t>фот</w:t>
      </w:r>
      <w:r>
        <w:rPr>
          <w:spacing w:val="2"/>
        </w:rPr>
        <w:t>о</w:t>
      </w:r>
      <w:r>
        <w:t>-,</w:t>
      </w:r>
      <w:r>
        <w:tab/>
        <w:t>ауд</w:t>
      </w:r>
      <w:r>
        <w:rPr>
          <w:spacing w:val="2"/>
        </w:rPr>
        <w:t>и</w:t>
      </w:r>
      <w:r>
        <w:t>о-</w:t>
      </w:r>
      <w:r>
        <w:tab/>
        <w:t>и</w:t>
      </w:r>
      <w:r>
        <w:rPr>
          <w:spacing w:val="-21"/>
        </w:rPr>
        <w:t xml:space="preserve"> </w:t>
      </w:r>
      <w:r>
        <w:t>видеоаппар</w:t>
      </w:r>
      <w:r>
        <w:rPr>
          <w:spacing w:val="2"/>
        </w:rPr>
        <w:t>а</w:t>
      </w:r>
      <w:r>
        <w:t>т</w:t>
      </w:r>
      <w:r>
        <w:rPr>
          <w:spacing w:val="1"/>
        </w:rPr>
        <w:t>у</w:t>
      </w:r>
      <w:r>
        <w:t>ру,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223" w:right="116"/>
      </w:pPr>
      <w:r>
        <w:t xml:space="preserve">справочные </w:t>
      </w:r>
      <w:r>
        <w:rPr>
          <w:spacing w:val="28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t>ри</w:t>
      </w:r>
      <w:r>
        <w:rPr>
          <w:spacing w:val="2"/>
        </w:rPr>
        <w:t>а</w:t>
      </w:r>
      <w:r>
        <w:t>л</w:t>
      </w:r>
      <w:r>
        <w:rPr>
          <w:spacing w:val="1"/>
        </w:rPr>
        <w:t>ы</w:t>
      </w:r>
      <w:r>
        <w:t xml:space="preserve">, </w:t>
      </w:r>
      <w:r>
        <w:rPr>
          <w:spacing w:val="26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 xml:space="preserve">ые </w:t>
      </w:r>
      <w:r>
        <w:rPr>
          <w:spacing w:val="26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1"/>
        </w:rPr>
        <w:t>м</w:t>
      </w:r>
      <w:r>
        <w:t xml:space="preserve">етки </w:t>
      </w:r>
      <w:r>
        <w:rPr>
          <w:spacing w:val="2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иные </w:t>
      </w:r>
      <w:r>
        <w:rPr>
          <w:spacing w:val="25"/>
        </w:rPr>
        <w:t xml:space="preserve"> </w:t>
      </w:r>
      <w:r>
        <w:t>средс</w:t>
      </w:r>
      <w:r>
        <w:rPr>
          <w:spacing w:val="2"/>
        </w:rPr>
        <w:t>тв</w:t>
      </w:r>
      <w:r>
        <w:t xml:space="preserve">а </w:t>
      </w:r>
      <w:r>
        <w:rPr>
          <w:spacing w:val="26"/>
        </w:rPr>
        <w:t xml:space="preserve"> </w:t>
      </w:r>
      <w:r>
        <w:t>хране</w:t>
      </w:r>
      <w:r>
        <w:rPr>
          <w:spacing w:val="1"/>
        </w:rPr>
        <w:t>н</w:t>
      </w:r>
      <w:r>
        <w:t xml:space="preserve">ия </w:t>
      </w:r>
      <w:r>
        <w:rPr>
          <w:spacing w:val="2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</w:t>
      </w:r>
      <w:r>
        <w:rPr>
          <w:spacing w:val="2"/>
        </w:rPr>
        <w:t>да</w:t>
      </w:r>
      <w:r>
        <w:rPr>
          <w:spacing w:val="-1"/>
        </w:rPr>
        <w:t>ч</w:t>
      </w:r>
      <w:r>
        <w:t>и</w:t>
      </w:r>
    </w:p>
    <w:p w:rsidR="00806B3F" w:rsidRDefault="00806B3F" w:rsidP="00806B3F">
      <w:pPr>
        <w:pStyle w:val="a3"/>
        <w:kinsoku w:val="0"/>
        <w:overflowPunct w:val="0"/>
        <w:ind w:left="223" w:right="116"/>
      </w:pP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223" w:right="113" w:firstLine="708"/>
      </w:pPr>
      <w:r>
        <w:t>в)</w:t>
      </w:r>
      <w:r>
        <w:rPr>
          <w:spacing w:val="5"/>
        </w:rPr>
        <w:t xml:space="preserve"> </w:t>
      </w:r>
      <w:r>
        <w:t>вынос</w:t>
      </w:r>
      <w:r>
        <w:rPr>
          <w:spacing w:val="1"/>
        </w:rPr>
        <w:t>ит</w:t>
      </w:r>
      <w:r>
        <w:t>ь</w:t>
      </w:r>
      <w:r>
        <w:rPr>
          <w:spacing w:val="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1"/>
        </w:rPr>
        <w:t>т</w:t>
      </w:r>
      <w:r>
        <w:t>орий</w:t>
      </w:r>
      <w:r>
        <w:rPr>
          <w:spacing w:val="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>ционные</w:t>
      </w:r>
      <w:r>
        <w:rPr>
          <w:spacing w:val="5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t>риалы</w:t>
      </w:r>
      <w:r>
        <w:rPr>
          <w:spacing w:val="5"/>
        </w:rPr>
        <w:t xml:space="preserve"> </w:t>
      </w:r>
      <w:r>
        <w:rPr>
          <w:spacing w:val="2"/>
        </w:rPr>
        <w:t>(</w:t>
      </w:r>
      <w:r>
        <w:t>ЭМ)</w:t>
      </w:r>
      <w:r>
        <w:rPr>
          <w:spacing w:val="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</w:t>
      </w:r>
      <w:r>
        <w:rPr>
          <w:spacing w:val="-1"/>
        </w:rPr>
        <w:t>м</w:t>
      </w:r>
      <w:r>
        <w:t>ажн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эле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>м</w:t>
      </w:r>
      <w:r>
        <w:rPr>
          <w:spacing w:val="-14"/>
        </w:rPr>
        <w:t xml:space="preserve"> </w:t>
      </w:r>
      <w:r>
        <w:t>но</w:t>
      </w:r>
      <w:r>
        <w:rPr>
          <w:spacing w:val="2"/>
        </w:rPr>
        <w:t>с</w:t>
      </w:r>
      <w:r>
        <w:t>ител</w:t>
      </w:r>
      <w:r>
        <w:rPr>
          <w:spacing w:val="1"/>
        </w:rPr>
        <w:t>я</w:t>
      </w:r>
      <w:r>
        <w:t>х,</w:t>
      </w:r>
      <w:r>
        <w:rPr>
          <w:spacing w:val="-15"/>
        </w:rPr>
        <w:t xml:space="preserve"> </w:t>
      </w:r>
      <w:r>
        <w:t>фо</w:t>
      </w:r>
      <w:r>
        <w:rPr>
          <w:spacing w:val="1"/>
        </w:rPr>
        <w:t>т</w:t>
      </w:r>
      <w:r>
        <w:t>ограф</w:t>
      </w:r>
      <w:r>
        <w:rPr>
          <w:spacing w:val="2"/>
        </w:rPr>
        <w:t>и</w:t>
      </w:r>
      <w:r>
        <w:t>р</w:t>
      </w:r>
      <w:r>
        <w:rPr>
          <w:spacing w:val="2"/>
        </w:rPr>
        <w:t>о</w:t>
      </w:r>
      <w:r>
        <w:t>вать</w:t>
      </w:r>
      <w:r>
        <w:rPr>
          <w:spacing w:val="-13"/>
        </w:rPr>
        <w:t xml:space="preserve"> </w:t>
      </w:r>
      <w:r>
        <w:t>ЭМ.</w:t>
      </w: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kinsoku w:val="0"/>
        <w:overflowPunct w:val="0"/>
        <w:spacing w:before="13" w:line="280" w:lineRule="exact"/>
        <w:rPr>
          <w:sz w:val="28"/>
          <w:szCs w:val="28"/>
        </w:rPr>
      </w:pPr>
    </w:p>
    <w:p w:rsidR="00806B3F" w:rsidRPr="00CF252A" w:rsidRDefault="00806B3F" w:rsidP="00806B3F">
      <w:pPr>
        <w:pStyle w:val="3"/>
        <w:kinsoku w:val="0"/>
        <w:overflowPunct w:val="0"/>
        <w:spacing w:before="66"/>
        <w:ind w:left="821"/>
        <w:rPr>
          <w:b w:val="0"/>
          <w:bCs w:val="0"/>
        </w:rPr>
      </w:pPr>
      <w:r w:rsidRPr="00CF252A">
        <w:rPr>
          <w:b w:val="0"/>
          <w:spacing w:val="-1"/>
        </w:rPr>
        <w:t>Вхо</w:t>
      </w:r>
      <w:r w:rsidRPr="00CF252A">
        <w:rPr>
          <w:b w:val="0"/>
        </w:rPr>
        <w:t>д</w:t>
      </w:r>
      <w:r w:rsidRPr="00CF252A">
        <w:rPr>
          <w:b w:val="0"/>
          <w:spacing w:val="-12"/>
        </w:rPr>
        <w:t xml:space="preserve"> </w:t>
      </w:r>
      <w:r w:rsidRPr="00CF252A">
        <w:rPr>
          <w:b w:val="0"/>
        </w:rPr>
        <w:t>учас</w:t>
      </w:r>
      <w:r w:rsidRPr="00CF252A">
        <w:rPr>
          <w:b w:val="0"/>
          <w:spacing w:val="2"/>
        </w:rPr>
        <w:t>т</w:t>
      </w:r>
      <w:r w:rsidRPr="00CF252A">
        <w:rPr>
          <w:b w:val="0"/>
        </w:rPr>
        <w:t>н</w:t>
      </w:r>
      <w:r w:rsidRPr="00CF252A">
        <w:rPr>
          <w:b w:val="0"/>
          <w:spacing w:val="1"/>
        </w:rPr>
        <w:t>и</w:t>
      </w:r>
      <w:r w:rsidRPr="00CF252A">
        <w:rPr>
          <w:b w:val="0"/>
        </w:rPr>
        <w:t>ков</w:t>
      </w:r>
      <w:r w:rsidRPr="00CF252A">
        <w:rPr>
          <w:b w:val="0"/>
          <w:spacing w:val="-13"/>
        </w:rPr>
        <w:t xml:space="preserve"> </w:t>
      </w:r>
      <w:r w:rsidRPr="00CF252A">
        <w:rPr>
          <w:b w:val="0"/>
          <w:spacing w:val="2"/>
        </w:rPr>
        <w:t>э</w:t>
      </w:r>
      <w:r w:rsidRPr="00CF252A">
        <w:rPr>
          <w:b w:val="0"/>
        </w:rPr>
        <w:t>кзамена</w:t>
      </w:r>
      <w:r w:rsidRPr="00CF252A">
        <w:rPr>
          <w:b w:val="0"/>
          <w:spacing w:val="-12"/>
        </w:rPr>
        <w:t xml:space="preserve"> </w:t>
      </w:r>
      <w:r w:rsidRPr="00CF252A">
        <w:rPr>
          <w:b w:val="0"/>
        </w:rPr>
        <w:t>в</w:t>
      </w:r>
      <w:r w:rsidRPr="00CF252A">
        <w:rPr>
          <w:b w:val="0"/>
          <w:spacing w:val="-9"/>
        </w:rPr>
        <w:t xml:space="preserve"> </w:t>
      </w:r>
      <w:r w:rsidRPr="00CF252A">
        <w:rPr>
          <w:b w:val="0"/>
        </w:rPr>
        <w:t>аудит</w:t>
      </w:r>
      <w:r w:rsidRPr="00CF252A">
        <w:rPr>
          <w:b w:val="0"/>
          <w:spacing w:val="1"/>
        </w:rPr>
        <w:t>о</w:t>
      </w:r>
      <w:r w:rsidRPr="00CF252A">
        <w:rPr>
          <w:b w:val="0"/>
        </w:rPr>
        <w:t>рию:</w:t>
      </w:r>
    </w:p>
    <w:p w:rsidR="00806B3F" w:rsidRPr="00CF252A" w:rsidRDefault="00806B3F" w:rsidP="00806B3F">
      <w:pPr>
        <w:tabs>
          <w:tab w:val="left" w:pos="2946"/>
          <w:tab w:val="left" w:pos="4616"/>
          <w:tab w:val="left" w:pos="5246"/>
          <w:tab w:val="left" w:pos="6093"/>
          <w:tab w:val="left" w:pos="7628"/>
          <w:tab w:val="left" w:pos="8876"/>
        </w:tabs>
        <w:kinsoku w:val="0"/>
        <w:overflowPunct w:val="0"/>
        <w:spacing w:before="1"/>
        <w:ind w:left="821"/>
        <w:rPr>
          <w:sz w:val="26"/>
          <w:szCs w:val="26"/>
        </w:rPr>
      </w:pPr>
      <w:r w:rsidRPr="00CF252A">
        <w:rPr>
          <w:iCs/>
          <w:sz w:val="26"/>
          <w:szCs w:val="26"/>
        </w:rPr>
        <w:t>Ответствен</w:t>
      </w:r>
      <w:r w:rsidRPr="00CF252A">
        <w:rPr>
          <w:iCs/>
          <w:spacing w:val="-1"/>
          <w:sz w:val="26"/>
          <w:szCs w:val="26"/>
        </w:rPr>
        <w:t>н</w:t>
      </w:r>
      <w:r w:rsidRPr="00CF252A">
        <w:rPr>
          <w:iCs/>
          <w:sz w:val="26"/>
          <w:szCs w:val="26"/>
        </w:rPr>
        <w:t>ый организатор при входе участников экзамена в </w:t>
      </w:r>
      <w:r w:rsidRPr="00CF252A">
        <w:rPr>
          <w:iCs/>
          <w:spacing w:val="-4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аудиторию</w:t>
      </w:r>
      <w:r w:rsidRPr="00CF252A">
        <w:rPr>
          <w:iCs/>
          <w:spacing w:val="10"/>
          <w:w w:val="99"/>
          <w:sz w:val="26"/>
          <w:szCs w:val="26"/>
        </w:rPr>
        <w:t xml:space="preserve"> </w:t>
      </w:r>
    </w:p>
    <w:p w:rsidR="00806B3F" w:rsidRPr="00CF252A" w:rsidRDefault="00806B3F" w:rsidP="00806B3F">
      <w:pPr>
        <w:tabs>
          <w:tab w:val="left" w:pos="1190"/>
        </w:tabs>
        <w:kinsoku w:val="0"/>
        <w:overflowPunct w:val="0"/>
        <w:spacing w:line="298" w:lineRule="exact"/>
        <w:ind w:left="112"/>
        <w:rPr>
          <w:sz w:val="26"/>
          <w:szCs w:val="26"/>
        </w:rPr>
      </w:pPr>
      <w:r w:rsidRPr="00CF252A">
        <w:rPr>
          <w:iCs/>
          <w:sz w:val="26"/>
          <w:szCs w:val="26"/>
        </w:rPr>
        <w:t>дол</w:t>
      </w:r>
      <w:r w:rsidRPr="00CF252A">
        <w:rPr>
          <w:iCs/>
          <w:spacing w:val="-2"/>
          <w:sz w:val="26"/>
          <w:szCs w:val="26"/>
        </w:rPr>
        <w:t>ж</w:t>
      </w:r>
      <w:r w:rsidRPr="00CF252A">
        <w:rPr>
          <w:iCs/>
          <w:sz w:val="26"/>
          <w:szCs w:val="26"/>
        </w:rPr>
        <w:t>ен:</w:t>
      </w:r>
      <w:r w:rsidRPr="00CF252A">
        <w:rPr>
          <w:iCs/>
          <w:w w:val="99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ab/>
      </w:r>
    </w:p>
    <w:p w:rsidR="00806B3F" w:rsidRDefault="00806B3F" w:rsidP="00806B3F">
      <w:pPr>
        <w:pStyle w:val="a3"/>
        <w:kinsoku w:val="0"/>
        <w:overflowPunct w:val="0"/>
        <w:ind w:right="106" w:firstLine="708"/>
        <w:jc w:val="both"/>
      </w:pPr>
      <w:r>
        <w:t xml:space="preserve">сверить  </w:t>
      </w:r>
      <w:r>
        <w:rPr>
          <w:spacing w:val="25"/>
        </w:rPr>
        <w:t xml:space="preserve"> </w:t>
      </w:r>
      <w:r>
        <w:t>дан</w:t>
      </w:r>
      <w:r>
        <w:rPr>
          <w:spacing w:val="1"/>
        </w:rPr>
        <w:t>н</w:t>
      </w:r>
      <w:r>
        <w:t xml:space="preserve">ые  </w:t>
      </w:r>
      <w:r>
        <w:rPr>
          <w:spacing w:val="27"/>
        </w:rPr>
        <w:t xml:space="preserve"> </w:t>
      </w:r>
      <w:r>
        <w:rPr>
          <w:spacing w:val="2"/>
        </w:rP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 xml:space="preserve">ента,  </w:t>
      </w:r>
      <w:r>
        <w:rPr>
          <w:spacing w:val="27"/>
        </w:rPr>
        <w:t xml:space="preserve"> </w:t>
      </w:r>
      <w:r>
        <w:t>удо</w:t>
      </w:r>
      <w:r>
        <w:rPr>
          <w:spacing w:val="2"/>
        </w:rPr>
        <w:t>с</w:t>
      </w:r>
      <w:r>
        <w:t>товер</w:t>
      </w:r>
      <w:r>
        <w:rPr>
          <w:spacing w:val="2"/>
        </w:rPr>
        <w:t>я</w:t>
      </w:r>
      <w:r>
        <w:t xml:space="preserve">ющего  </w:t>
      </w:r>
      <w:r>
        <w:rPr>
          <w:spacing w:val="26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 xml:space="preserve">ь  </w:t>
      </w:r>
      <w:r>
        <w:rPr>
          <w:spacing w:val="2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а  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w w:val="9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дан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е</w:t>
      </w:r>
      <w:r>
        <w:rPr>
          <w:spacing w:val="49"/>
        </w:rPr>
        <w:t xml:space="preserve"> </w:t>
      </w:r>
      <w:r>
        <w:t>ППЭ-0</w:t>
      </w:r>
      <w:r>
        <w:rPr>
          <w:spacing w:val="2"/>
        </w:rPr>
        <w:t>5</w:t>
      </w:r>
      <w:r>
        <w:t>-02.</w:t>
      </w:r>
      <w:r>
        <w:rPr>
          <w:spacing w:val="4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49"/>
        </w:rPr>
        <w:t xml:space="preserve"> </w:t>
      </w:r>
      <w:r>
        <w:t>расхожден</w:t>
      </w:r>
      <w:r>
        <w:rPr>
          <w:spacing w:val="1"/>
        </w:rPr>
        <w:t>и</w:t>
      </w:r>
      <w:r>
        <w:t>я</w:t>
      </w:r>
      <w:r>
        <w:rPr>
          <w:spacing w:val="49"/>
        </w:rPr>
        <w:t xml:space="preserve"> </w:t>
      </w:r>
      <w:r>
        <w:t>перс</w:t>
      </w:r>
      <w:r>
        <w:rPr>
          <w:spacing w:val="2"/>
        </w:rPr>
        <w:t>о</w:t>
      </w:r>
      <w:r>
        <w:t>нальных</w:t>
      </w:r>
      <w:r>
        <w:rPr>
          <w:spacing w:val="48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49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6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те,</w:t>
      </w:r>
      <w:r>
        <w:rPr>
          <w:spacing w:val="61"/>
        </w:rPr>
        <w:t xml:space="preserve"> </w:t>
      </w:r>
      <w:r>
        <w:t>удостов</w:t>
      </w:r>
      <w:r>
        <w:rPr>
          <w:spacing w:val="2"/>
        </w:rPr>
        <w:t>е</w:t>
      </w:r>
      <w:r>
        <w:t>ря</w:t>
      </w:r>
      <w:r>
        <w:rPr>
          <w:spacing w:val="1"/>
        </w:rPr>
        <w:t>ю</w:t>
      </w:r>
      <w:r>
        <w:t>щем</w:t>
      </w:r>
      <w:r>
        <w:rPr>
          <w:spacing w:val="60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ь,</w:t>
      </w:r>
      <w:r>
        <w:rPr>
          <w:spacing w:val="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</w:t>
      </w:r>
      <w:r>
        <w:rPr>
          <w:spacing w:val="3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е</w:t>
      </w:r>
      <w:r>
        <w:rPr>
          <w:spacing w:val="60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-05-</w:t>
      </w:r>
      <w:r>
        <w:rPr>
          <w:spacing w:val="2"/>
        </w:rPr>
        <w:t>02</w:t>
      </w:r>
      <w:r>
        <w:rPr>
          <w:spacing w:val="2"/>
          <w:w w:val="99"/>
        </w:rPr>
        <w:t xml:space="preserve"> </w:t>
      </w:r>
      <w:r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-1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 заполн</w:t>
      </w:r>
      <w:r>
        <w:rPr>
          <w:spacing w:val="1"/>
        </w:rPr>
        <w:t>я</w:t>
      </w:r>
      <w:r>
        <w:rPr>
          <w:spacing w:val="3"/>
        </w:rPr>
        <w:t>е</w:t>
      </w:r>
      <w:r>
        <w:t>т</w:t>
      </w:r>
      <w:r>
        <w:rPr>
          <w:spacing w:val="-2"/>
        </w:rPr>
        <w:t xml:space="preserve"> </w:t>
      </w:r>
      <w:r>
        <w:rPr>
          <w:spacing w:val="2"/>
        </w:rPr>
        <w:t>ф</w:t>
      </w:r>
      <w:r>
        <w:t>о</w:t>
      </w:r>
      <w:r>
        <w:rPr>
          <w:spacing w:val="2"/>
        </w:rPr>
        <w:t>р</w:t>
      </w:r>
      <w:r>
        <w:rPr>
          <w:spacing w:val="-1"/>
        </w:rPr>
        <w:t>м</w:t>
      </w:r>
      <w:r>
        <w:t>у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-12</w:t>
      </w:r>
      <w:r>
        <w:rPr>
          <w:spacing w:val="2"/>
        </w:rPr>
        <w:t>-</w:t>
      </w:r>
      <w:r>
        <w:t>02;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расхожден</w:t>
      </w:r>
      <w:r>
        <w:rPr>
          <w:spacing w:val="1"/>
        </w:rPr>
        <w:t>и</w:t>
      </w:r>
      <w:r>
        <w:t>е</w:t>
      </w:r>
      <w:r>
        <w:rPr>
          <w:spacing w:val="-1"/>
        </w:rPr>
        <w:t xml:space="preserve"> </w:t>
      </w:r>
      <w:r>
        <w:t>персо</w:t>
      </w:r>
      <w:r>
        <w:rPr>
          <w:spacing w:val="1"/>
        </w:rPr>
        <w:t>н</w:t>
      </w:r>
      <w:r>
        <w:rPr>
          <w:spacing w:val="2"/>
        </w:rPr>
        <w:t>а</w:t>
      </w:r>
      <w:r>
        <w:t>льн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44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является</w:t>
      </w:r>
      <w:r>
        <w:rPr>
          <w:spacing w:val="46"/>
        </w:rPr>
        <w:t xml:space="preserve"> </w:t>
      </w:r>
      <w:r>
        <w:t>опечаткой</w:t>
      </w:r>
      <w:r>
        <w:rPr>
          <w:spacing w:val="46"/>
        </w:rPr>
        <w:t xml:space="preserve"> </w:t>
      </w:r>
      <w:r>
        <w:t>(т.е.</w:t>
      </w:r>
      <w:r>
        <w:rPr>
          <w:spacing w:val="45"/>
        </w:rPr>
        <w:t xml:space="preserve"> </w:t>
      </w:r>
      <w:r>
        <w:t>п</w:t>
      </w:r>
      <w:r>
        <w:rPr>
          <w:spacing w:val="2"/>
        </w:rPr>
        <w:t>р</w:t>
      </w:r>
      <w:r>
        <w:t>ои</w:t>
      </w:r>
      <w:r>
        <w:rPr>
          <w:spacing w:val="1"/>
        </w:rPr>
        <w:t>з</w:t>
      </w:r>
      <w:r>
        <w:t>ошла</w:t>
      </w:r>
      <w:r>
        <w:rPr>
          <w:spacing w:val="45"/>
        </w:rPr>
        <w:t xml:space="preserve"> </w:t>
      </w:r>
      <w:r>
        <w:t>смена</w:t>
      </w:r>
      <w:r>
        <w:rPr>
          <w:spacing w:val="50"/>
        </w:rPr>
        <w:t xml:space="preserve"> </w:t>
      </w:r>
      <w:r>
        <w:t>ф</w:t>
      </w:r>
      <w:r>
        <w:rPr>
          <w:spacing w:val="2"/>
        </w:rPr>
        <w:t>а</w:t>
      </w:r>
      <w:r>
        <w:rPr>
          <w:spacing w:val="1"/>
        </w:rPr>
        <w:t>м</w:t>
      </w:r>
      <w:r>
        <w:t>илии,</w:t>
      </w:r>
      <w:r>
        <w:rPr>
          <w:spacing w:val="45"/>
        </w:rPr>
        <w:t xml:space="preserve"> </w:t>
      </w:r>
      <w:r>
        <w:t>имени,</w:t>
      </w:r>
      <w:r>
        <w:rPr>
          <w:spacing w:val="47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1"/>
        </w:rPr>
        <w:t>м</w:t>
      </w:r>
      <w:r>
        <w:t>ента,</w:t>
      </w:r>
      <w:r>
        <w:rPr>
          <w:w w:val="99"/>
        </w:rPr>
        <w:t xml:space="preserve"> </w:t>
      </w:r>
      <w:r>
        <w:t>удостоверя</w:t>
      </w:r>
      <w:r>
        <w:rPr>
          <w:spacing w:val="3"/>
        </w:rPr>
        <w:t>ю</w:t>
      </w:r>
      <w:r>
        <w:t>ще</w:t>
      </w:r>
      <w:r>
        <w:rPr>
          <w:spacing w:val="-2"/>
        </w:rPr>
        <w:t>г</w:t>
      </w:r>
      <w:r>
        <w:t xml:space="preserve">о  </w:t>
      </w:r>
      <w:r>
        <w:rPr>
          <w:spacing w:val="41"/>
        </w:rPr>
        <w:t xml:space="preserve"> </w:t>
      </w:r>
      <w:r>
        <w:rPr>
          <w:spacing w:val="2"/>
        </w:rPr>
        <w:t>л</w:t>
      </w:r>
      <w:r>
        <w:t>ичност</w:t>
      </w:r>
      <w:r>
        <w:rPr>
          <w:spacing w:val="3"/>
        </w:rPr>
        <w:t>ь</w:t>
      </w:r>
      <w:r>
        <w:t xml:space="preserve">),  </w:t>
      </w:r>
      <w:r>
        <w:rPr>
          <w:spacing w:val="42"/>
        </w:rPr>
        <w:t xml:space="preserve"> </w:t>
      </w:r>
      <w:r>
        <w:t xml:space="preserve">к  </w:t>
      </w:r>
      <w:r>
        <w:rPr>
          <w:spacing w:val="43"/>
        </w:rPr>
        <w:t xml:space="preserve"> </w:t>
      </w:r>
      <w:r>
        <w:t>фор</w:t>
      </w:r>
      <w:r>
        <w:rPr>
          <w:spacing w:val="-1"/>
        </w:rPr>
        <w:t>м</w:t>
      </w:r>
      <w:r>
        <w:t xml:space="preserve">е  </w:t>
      </w:r>
      <w:r>
        <w:rPr>
          <w:spacing w:val="44"/>
        </w:rPr>
        <w:t xml:space="preserve"> </w:t>
      </w:r>
      <w:r>
        <w:t>ПП</w:t>
      </w:r>
      <w:r>
        <w:rPr>
          <w:spacing w:val="1"/>
        </w:rPr>
        <w:t>Э</w:t>
      </w:r>
      <w:r>
        <w:t xml:space="preserve">-12-02  </w:t>
      </w:r>
      <w:r>
        <w:rPr>
          <w:spacing w:val="42"/>
        </w:rPr>
        <w:t xml:space="preserve"> </w:t>
      </w:r>
      <w:r>
        <w:t>нео</w:t>
      </w:r>
      <w:r>
        <w:rPr>
          <w:spacing w:val="2"/>
        </w:rPr>
        <w:t>бх</w:t>
      </w:r>
      <w:r>
        <w:t xml:space="preserve">одимо  </w:t>
      </w:r>
      <w:r>
        <w:rPr>
          <w:spacing w:val="42"/>
        </w:rPr>
        <w:t xml:space="preserve"> </w:t>
      </w:r>
      <w:r>
        <w:t>приложи</w:t>
      </w:r>
      <w:r>
        <w:rPr>
          <w:spacing w:val="2"/>
        </w:rPr>
        <w:t>т</w:t>
      </w:r>
      <w:r>
        <w:t xml:space="preserve">ь  </w:t>
      </w:r>
      <w:r>
        <w:rPr>
          <w:spacing w:val="41"/>
        </w:rPr>
        <w:t xml:space="preserve"> </w:t>
      </w:r>
      <w:r>
        <w:rPr>
          <w:spacing w:val="1"/>
        </w:rPr>
        <w:t>к</w:t>
      </w:r>
      <w:r>
        <w:t>опии</w:t>
      </w:r>
    </w:p>
    <w:p w:rsidR="00806B3F" w:rsidRDefault="00806B3F" w:rsidP="00806B3F">
      <w:pPr>
        <w:pStyle w:val="a3"/>
        <w:kinsoku w:val="0"/>
        <w:overflowPunct w:val="0"/>
        <w:ind w:right="106" w:firstLine="708"/>
        <w:jc w:val="both"/>
        <w:sectPr w:rsidR="00806B3F">
          <w:pgSz w:w="11907" w:h="16840"/>
          <w:pgMar w:top="1060" w:right="460" w:bottom="920" w:left="1020" w:header="0" w:footer="724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9"/>
        <w:jc w:val="both"/>
      </w:pPr>
      <w:r>
        <w:lastRenderedPageBreak/>
        <w:t>подтвер</w:t>
      </w:r>
      <w:r>
        <w:rPr>
          <w:spacing w:val="1"/>
        </w:rPr>
        <w:t>ж</w:t>
      </w:r>
      <w:r>
        <w:t>дающ</w:t>
      </w:r>
      <w:r>
        <w:rPr>
          <w:spacing w:val="2"/>
        </w:rPr>
        <w:t>и</w:t>
      </w:r>
      <w:r>
        <w:t>х</w:t>
      </w:r>
      <w:r>
        <w:rPr>
          <w:spacing w:val="1"/>
        </w:rPr>
        <w:t xml:space="preserve"> </w:t>
      </w:r>
      <w:r>
        <w:t>д</w:t>
      </w:r>
      <w:r>
        <w:rPr>
          <w:spacing w:val="2"/>
        </w:rP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ентов.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с</w:t>
      </w:r>
      <w:r>
        <w:rPr>
          <w:spacing w:val="-1"/>
        </w:rPr>
        <w:t>м</w:t>
      </w:r>
      <w:r>
        <w:rPr>
          <w:spacing w:val="2"/>
        </w:rPr>
        <w:t>е</w:t>
      </w:r>
      <w:r>
        <w:t>не</w:t>
      </w:r>
      <w:r>
        <w:rPr>
          <w:spacing w:val="2"/>
        </w:rPr>
        <w:t xml:space="preserve"> </w:t>
      </w:r>
      <w:r>
        <w:t>пас</w:t>
      </w:r>
      <w:r>
        <w:rPr>
          <w:spacing w:val="1"/>
        </w:rPr>
        <w:t>п</w:t>
      </w:r>
      <w:r>
        <w:t>орта</w:t>
      </w:r>
      <w:r>
        <w:rPr>
          <w:spacing w:val="3"/>
        </w:rPr>
        <w:t xml:space="preserve"> </w:t>
      </w:r>
      <w:r>
        <w:t>необх</w:t>
      </w:r>
      <w:r>
        <w:rPr>
          <w:spacing w:val="2"/>
        </w:rPr>
        <w:t>о</w:t>
      </w:r>
      <w:r>
        <w:t>димо</w:t>
      </w:r>
      <w:r>
        <w:rPr>
          <w:spacing w:val="6"/>
        </w:rPr>
        <w:t xml:space="preserve"> </w:t>
      </w:r>
      <w:r>
        <w:t>прилож</w:t>
      </w:r>
      <w:r>
        <w:rPr>
          <w:spacing w:val="2"/>
        </w:rPr>
        <w:t>и</w:t>
      </w:r>
      <w:r>
        <w:t xml:space="preserve">ть </w:t>
      </w:r>
      <w:r>
        <w:rPr>
          <w:spacing w:val="3"/>
        </w:rPr>
        <w:t>к</w:t>
      </w:r>
      <w:r>
        <w:t>опию</w:t>
      </w:r>
      <w:r>
        <w:rPr>
          <w:w w:val="99"/>
        </w:rPr>
        <w:t xml:space="preserve"> </w:t>
      </w:r>
      <w:r>
        <w:t>страницы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дан</w:t>
      </w:r>
      <w:r>
        <w:rPr>
          <w:spacing w:val="1"/>
        </w:rPr>
        <w:t>н</w:t>
      </w:r>
      <w:r>
        <w:t>ы</w:t>
      </w:r>
      <w:r>
        <w:rPr>
          <w:spacing w:val="1"/>
        </w:rPr>
        <w:t>м</w:t>
      </w:r>
      <w:r>
        <w:t>и</w:t>
      </w:r>
      <w:r>
        <w:rPr>
          <w:spacing w:val="16"/>
        </w:rPr>
        <w:t xml:space="preserve"> </w:t>
      </w:r>
      <w:r>
        <w:t>ранее</w:t>
      </w:r>
      <w:r>
        <w:rPr>
          <w:spacing w:val="15"/>
        </w:rPr>
        <w:t xml:space="preserve"> </w:t>
      </w:r>
      <w:r>
        <w:t>выдан</w:t>
      </w:r>
      <w:r>
        <w:rPr>
          <w:spacing w:val="1"/>
        </w:rPr>
        <w:t>н</w:t>
      </w:r>
      <w:r>
        <w:t>ых</w:t>
      </w:r>
      <w:r>
        <w:rPr>
          <w:spacing w:val="15"/>
        </w:rPr>
        <w:t xml:space="preserve"> </w:t>
      </w:r>
      <w:r>
        <w:t>пас</w:t>
      </w:r>
      <w:r>
        <w:rPr>
          <w:spacing w:val="1"/>
        </w:rPr>
        <w:t>п</w:t>
      </w:r>
      <w:r>
        <w:t>ортов.</w:t>
      </w:r>
      <w:r>
        <w:rPr>
          <w:spacing w:val="19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опирован</w:t>
      </w:r>
      <w:r>
        <w:rPr>
          <w:spacing w:val="1"/>
        </w:rPr>
        <w:t>и</w:t>
      </w:r>
      <w:r>
        <w:t>я</w:t>
      </w:r>
      <w:r>
        <w:rPr>
          <w:spacing w:val="16"/>
        </w:rPr>
        <w:t xml:space="preserve"> </w:t>
      </w:r>
      <w:r>
        <w:t>подтвер</w:t>
      </w:r>
      <w:r>
        <w:rPr>
          <w:spacing w:val="1"/>
        </w:rPr>
        <w:t>ж</w:t>
      </w:r>
      <w:r>
        <w:rPr>
          <w:spacing w:val="2"/>
        </w:rPr>
        <w:t>д</w:t>
      </w:r>
      <w:r>
        <w:t>ающих</w:t>
      </w:r>
      <w:r>
        <w:rPr>
          <w:w w:val="99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ентов</w:t>
      </w:r>
      <w:r>
        <w:rPr>
          <w:spacing w:val="47"/>
        </w:rPr>
        <w:t xml:space="preserve"> </w:t>
      </w:r>
      <w:r>
        <w:rPr>
          <w:spacing w:val="-1"/>
        </w:rPr>
        <w:t>м</w:t>
      </w:r>
      <w:r>
        <w:t>ожно</w:t>
      </w:r>
      <w:r>
        <w:rPr>
          <w:spacing w:val="48"/>
        </w:rPr>
        <w:t xml:space="preserve"> </w:t>
      </w:r>
      <w:r>
        <w:t>на</w:t>
      </w:r>
      <w:r>
        <w:rPr>
          <w:spacing w:val="1"/>
        </w:rPr>
        <w:t>п</w:t>
      </w:r>
      <w:r>
        <w:t>равить</w:t>
      </w:r>
      <w:r>
        <w:rPr>
          <w:spacing w:val="4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4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2"/>
        </w:rPr>
        <w:t>Ш</w:t>
      </w:r>
      <w:r>
        <w:t>таб</w:t>
      </w:r>
      <w:r>
        <w:rPr>
          <w:spacing w:val="47"/>
        </w:rPr>
        <w:t xml:space="preserve"> </w:t>
      </w:r>
      <w:r>
        <w:t>ППЭ</w:t>
      </w:r>
      <w:r>
        <w:rPr>
          <w:spacing w:val="45"/>
        </w:rPr>
        <w:t xml:space="preserve"> </w:t>
      </w:r>
      <w:r>
        <w:t>(в</w:t>
      </w:r>
      <w:r>
        <w:rPr>
          <w:spacing w:val="45"/>
        </w:rPr>
        <w:t xml:space="preserve"> </w:t>
      </w:r>
      <w:r>
        <w:rPr>
          <w:spacing w:val="2"/>
        </w:rPr>
        <w:t>с</w:t>
      </w:r>
      <w:r>
        <w:t>опрово</w:t>
      </w:r>
      <w:r>
        <w:rPr>
          <w:spacing w:val="3"/>
        </w:rPr>
        <w:t>ж</w:t>
      </w:r>
      <w:r>
        <w:t>ден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41"/>
        </w:rPr>
        <w:t xml:space="preserve"> </w:t>
      </w:r>
      <w:r>
        <w:t>вне</w:t>
      </w:r>
      <w:r>
        <w:rPr>
          <w:spacing w:val="40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и</w:t>
      </w:r>
      <w:r>
        <w:t>)</w:t>
      </w:r>
      <w:r>
        <w:rPr>
          <w:spacing w:val="39"/>
        </w:rPr>
        <w:t xml:space="preserve"> </w:t>
      </w:r>
      <w:r>
        <w:t>либо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желанию</w:t>
      </w:r>
      <w:r>
        <w:rPr>
          <w:spacing w:val="40"/>
        </w:rPr>
        <w:t xml:space="preserve"> </w:t>
      </w:r>
      <w: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>а</w:t>
      </w:r>
      <w:r>
        <w:rPr>
          <w:spacing w:val="39"/>
        </w:rPr>
        <w:t xml:space="preserve"> </w:t>
      </w:r>
      <w:r>
        <w:t>передать</w:t>
      </w:r>
      <w:r>
        <w:rPr>
          <w:spacing w:val="38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1"/>
        </w:rPr>
        <w:t>м</w:t>
      </w:r>
      <w:r>
        <w:t>енты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у</w:t>
      </w:r>
      <w:r>
        <w:rPr>
          <w:spacing w:val="-10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опиров</w:t>
      </w:r>
      <w:r>
        <w:rPr>
          <w:spacing w:val="2"/>
        </w:rPr>
        <w:t>а</w:t>
      </w:r>
      <w:r>
        <w:t>ния</w:t>
      </w:r>
      <w:r>
        <w:rPr>
          <w:spacing w:val="-9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Штабе</w:t>
      </w:r>
      <w:r>
        <w:rPr>
          <w:spacing w:val="-7"/>
        </w:rPr>
        <w:t xml:space="preserve"> </w:t>
      </w:r>
      <w:r>
        <w:t>ППЭ.</w:t>
      </w:r>
    </w:p>
    <w:p w:rsidR="00806B3F" w:rsidRDefault="00806B3F" w:rsidP="00806B3F">
      <w:pPr>
        <w:pStyle w:val="a3"/>
        <w:kinsoku w:val="0"/>
        <w:overflowPunct w:val="0"/>
        <w:ind w:left="0" w:right="210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706120</wp:posOffset>
                </wp:positionH>
                <wp:positionV relativeFrom="paragraph">
                  <wp:posOffset>379095</wp:posOffset>
                </wp:positionV>
                <wp:extent cx="6499860" cy="3824605"/>
                <wp:effectExtent l="1270" t="8255" r="4445" b="5715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9860" cy="3824605"/>
                          <a:chOff x="1112" y="597"/>
                          <a:chExt cx="10236" cy="6023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123" y="608"/>
                            <a:ext cx="10214" cy="20"/>
                          </a:xfrm>
                          <a:custGeom>
                            <a:avLst/>
                            <a:gdLst>
                              <a:gd name="T0" fmla="*/ 0 w 10214"/>
                              <a:gd name="T1" fmla="*/ 0 h 20"/>
                              <a:gd name="T2" fmla="*/ 10214 w 102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14" h="20">
                                <a:moveTo>
                                  <a:pt x="0" y="0"/>
                                </a:moveTo>
                                <a:lnTo>
                                  <a:pt x="10214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1132" y="618"/>
                            <a:ext cx="20" cy="598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981"/>
                              <a:gd name="T2" fmla="*/ 0 w 20"/>
                              <a:gd name="T3" fmla="*/ 5981 h 59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981">
                                <a:moveTo>
                                  <a:pt x="0" y="0"/>
                                </a:moveTo>
                                <a:lnTo>
                                  <a:pt x="0" y="5981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123" y="6609"/>
                            <a:ext cx="10214" cy="20"/>
                          </a:xfrm>
                          <a:custGeom>
                            <a:avLst/>
                            <a:gdLst>
                              <a:gd name="T0" fmla="*/ 0 w 10214"/>
                              <a:gd name="T1" fmla="*/ 0 h 20"/>
                              <a:gd name="T2" fmla="*/ 10214 w 1021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14" h="20">
                                <a:moveTo>
                                  <a:pt x="0" y="0"/>
                                </a:moveTo>
                                <a:lnTo>
                                  <a:pt x="10214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11328" y="618"/>
                            <a:ext cx="20" cy="598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981"/>
                              <a:gd name="T2" fmla="*/ 0 w 20"/>
                              <a:gd name="T3" fmla="*/ 5981 h 59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981">
                                <a:moveTo>
                                  <a:pt x="0" y="0"/>
                                </a:moveTo>
                                <a:lnTo>
                                  <a:pt x="0" y="5981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24B39" id="Группа 19" o:spid="_x0000_s1026" style="position:absolute;margin-left:55.6pt;margin-top:29.85pt;width:511.8pt;height:301.15pt;z-index:-251651072;mso-position-horizontal-relative:page" coordorigin="1112,597" coordsize="10236,6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" o:allowincell="f">
                <v:shape id="Freeform 21" o:spid="_x0000_s1027" style="position:absolute;left:1123;top:608;width:10214;height:20;visibility:visible;mso-wrap-style:square;v-text-anchor:top" coordsize="102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" path="m,l10214,e" filled="f" strokeweight="1.06pt">
                  <v:path arrowok="t" o:connecttype="custom" o:connectlocs="0,0;10214,0" o:connectangles="0,0"/>
                </v:shape>
                <v:shape id="Freeform 22" o:spid="_x0000_s1028" style="position:absolute;left:1132;top:618;width:20;height:5981;visibility:visible;mso-wrap-style:square;v-text-anchor:top" coordsize="20,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" path="m,l,5981e" filled="f" strokeweight="1.06pt">
                  <v:path arrowok="t" o:connecttype="custom" o:connectlocs="0,0;0,5981" o:connectangles="0,0"/>
                </v:shape>
                <v:shape id="Freeform 23" o:spid="_x0000_s1029" style="position:absolute;left:1123;top:6609;width:10214;height:20;visibility:visible;mso-wrap-style:square;v-text-anchor:top" coordsize="1021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" path="m,l10214,e" filled="f" strokeweight=".37392mm">
                  <v:path arrowok="t" o:connecttype="custom" o:connectlocs="0,0;10214,0" o:connectangles="0,0"/>
                </v:shape>
                <v:shape id="Freeform 24" o:spid="_x0000_s1030" style="position:absolute;left:11328;top:618;width:20;height:5981;visibility:visible;mso-wrap-style:square;v-text-anchor:top" coordsize="20,5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" path="m,l,5981e" filled="f" strokeweight="1.06pt">
                  <v:path arrowok="t" o:connecttype="custom" o:connectlocs="0,0;0,5981" o:connectangles="0,0"/>
                </v:shape>
                <w10:wrap anchorx="page"/>
              </v:group>
            </w:pict>
          </mc:Fallback>
        </mc:AlternateContent>
      </w:r>
      <w:r>
        <w:t>сообщи</w:t>
      </w:r>
      <w:r>
        <w:rPr>
          <w:spacing w:val="2"/>
        </w:rPr>
        <w:t>т</w:t>
      </w:r>
      <w:r>
        <w:t>ь</w:t>
      </w:r>
      <w:r>
        <w:rPr>
          <w:spacing w:val="-10"/>
        </w:rPr>
        <w:t xml:space="preserve"> </w:t>
      </w:r>
      <w:r>
        <w:t>участни</w:t>
      </w:r>
      <w:r>
        <w:rPr>
          <w:spacing w:val="1"/>
        </w:rPr>
        <w:t>к</w:t>
      </w:r>
      <w:r>
        <w:t>у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8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</w:t>
      </w:r>
      <w:r>
        <w:rPr>
          <w:spacing w:val="-10"/>
        </w:rPr>
        <w:t xml:space="preserve"> </w:t>
      </w:r>
      <w:r>
        <w:t>е</w:t>
      </w:r>
      <w:r>
        <w:rPr>
          <w:spacing w:val="1"/>
        </w:rPr>
        <w:t>г</w:t>
      </w:r>
      <w:r>
        <w:t>о</w:t>
      </w:r>
      <w:r>
        <w:rPr>
          <w:spacing w:val="-10"/>
        </w:rPr>
        <w:t xml:space="preserve"> </w:t>
      </w:r>
      <w:r>
        <w:rPr>
          <w:spacing w:val="1"/>
        </w:rPr>
        <w:t>м</w:t>
      </w:r>
      <w:r>
        <w:t>еста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ауд</w:t>
      </w:r>
      <w:r>
        <w:rPr>
          <w:spacing w:val="2"/>
        </w:rPr>
        <w:t>и</w:t>
      </w:r>
      <w:r>
        <w:t>тории.</w:t>
      </w:r>
    </w:p>
    <w:p w:rsidR="00806B3F" w:rsidRDefault="00806B3F" w:rsidP="00806B3F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pStyle w:val="a3"/>
        <w:kinsoku w:val="0"/>
        <w:overflowPunct w:val="0"/>
        <w:spacing w:before="0"/>
        <w:ind w:left="223" w:right="224" w:firstLine="708"/>
        <w:jc w:val="both"/>
      </w:pP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8"/>
        </w:rPr>
        <w:t xml:space="preserve"> </w:t>
      </w:r>
      <w:r>
        <w:rPr>
          <w:spacing w:val="-1"/>
        </w:rPr>
        <w:t>м</w:t>
      </w:r>
      <w:r>
        <w:t>ог</w:t>
      </w:r>
      <w:r>
        <w:rPr>
          <w:spacing w:val="1"/>
        </w:rPr>
        <w:t>у</w:t>
      </w:r>
      <w:r>
        <w:t>т</w:t>
      </w:r>
      <w:r>
        <w:rPr>
          <w:spacing w:val="44"/>
        </w:rPr>
        <w:t xml:space="preserve"> </w:t>
      </w:r>
      <w:r>
        <w:t>взять</w:t>
      </w:r>
      <w:r>
        <w:rPr>
          <w:spacing w:val="45"/>
        </w:rPr>
        <w:t xml:space="preserve"> </w:t>
      </w:r>
      <w:r>
        <w:t>с с</w:t>
      </w:r>
      <w:r>
        <w:rPr>
          <w:spacing w:val="2"/>
        </w:rPr>
        <w:t>о</w:t>
      </w:r>
      <w:r>
        <w:t>бой</w:t>
      </w:r>
      <w:r>
        <w:rPr>
          <w:spacing w:val="4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аудит</w:t>
      </w:r>
      <w:r>
        <w:rPr>
          <w:spacing w:val="2"/>
        </w:rPr>
        <w:t>о</w:t>
      </w:r>
      <w:r>
        <w:t>рию</w:t>
      </w:r>
      <w:r>
        <w:rPr>
          <w:spacing w:val="46"/>
        </w:rPr>
        <w:t xml:space="preserve"> </w:t>
      </w:r>
      <w:r>
        <w:rPr>
          <w:spacing w:val="1"/>
        </w:rPr>
        <w:t>т</w:t>
      </w:r>
      <w:r>
        <w:t>олько</w:t>
      </w:r>
      <w:r>
        <w:rPr>
          <w:spacing w:val="44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т,</w:t>
      </w:r>
      <w:r>
        <w:rPr>
          <w:w w:val="99"/>
        </w:rPr>
        <w:t xml:space="preserve"> </w:t>
      </w:r>
      <w:r>
        <w:t>удостоверя</w:t>
      </w:r>
      <w:r>
        <w:rPr>
          <w:spacing w:val="3"/>
        </w:rPr>
        <w:t>ю</w:t>
      </w:r>
      <w:r>
        <w:t>щий</w:t>
      </w:r>
      <w:r>
        <w:rPr>
          <w:spacing w:val="49"/>
        </w:rPr>
        <w:t xml:space="preserve"> </w:t>
      </w:r>
      <w:r>
        <w:t>ли</w:t>
      </w:r>
      <w:r>
        <w:rPr>
          <w:spacing w:val="1"/>
        </w:rPr>
        <w:t>ч</w:t>
      </w:r>
      <w:r>
        <w:t>ность,</w:t>
      </w:r>
      <w:r>
        <w:rPr>
          <w:spacing w:val="49"/>
        </w:rPr>
        <w:t xml:space="preserve"> </w:t>
      </w:r>
      <w:r>
        <w:t>гел</w:t>
      </w:r>
      <w:r>
        <w:rPr>
          <w:spacing w:val="2"/>
        </w:rPr>
        <w:t>е</w:t>
      </w:r>
      <w:r>
        <w:t>вую,</w:t>
      </w:r>
      <w:r>
        <w:rPr>
          <w:spacing w:val="48"/>
        </w:rPr>
        <w:t xml:space="preserve"> </w:t>
      </w:r>
      <w:r>
        <w:rPr>
          <w:spacing w:val="1"/>
        </w:rPr>
        <w:t>к</w:t>
      </w:r>
      <w:r>
        <w:t>ап</w:t>
      </w:r>
      <w:r>
        <w:rPr>
          <w:spacing w:val="1"/>
        </w:rPr>
        <w:t>и</w:t>
      </w:r>
      <w:r>
        <w:t>лл</w:t>
      </w:r>
      <w:r>
        <w:rPr>
          <w:spacing w:val="1"/>
        </w:rPr>
        <w:t>я</w:t>
      </w:r>
      <w:r>
        <w:t>рную</w:t>
      </w:r>
      <w:r>
        <w:rPr>
          <w:spacing w:val="50"/>
        </w:rPr>
        <w:t xml:space="preserve"> </w:t>
      </w:r>
      <w:r>
        <w:t>ру</w:t>
      </w:r>
      <w:r>
        <w:rPr>
          <w:spacing w:val="-1"/>
        </w:rPr>
        <w:t>ч</w:t>
      </w:r>
      <w:r>
        <w:rPr>
          <w:spacing w:val="1"/>
        </w:rPr>
        <w:t>к</w:t>
      </w:r>
      <w:r>
        <w:t>у</w:t>
      </w:r>
      <w:r>
        <w:rPr>
          <w:spacing w:val="53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рнилами</w:t>
      </w:r>
      <w:r>
        <w:rPr>
          <w:spacing w:val="48"/>
        </w:rPr>
        <w:t xml:space="preserve"> </w:t>
      </w:r>
      <w:r>
        <w:rPr>
          <w:spacing w:val="-1"/>
        </w:rPr>
        <w:t>ч</w:t>
      </w:r>
      <w:r>
        <w:t>ерн</w:t>
      </w:r>
      <w:r>
        <w:rPr>
          <w:spacing w:val="2"/>
        </w:rPr>
        <w:t>о</w:t>
      </w:r>
      <w:r>
        <w:t>го</w:t>
      </w:r>
      <w:r>
        <w:rPr>
          <w:spacing w:val="48"/>
        </w:rPr>
        <w:t xml:space="preserve"> </w:t>
      </w:r>
      <w:r>
        <w:t>ц</w:t>
      </w:r>
      <w:r>
        <w:rPr>
          <w:spacing w:val="2"/>
        </w:rPr>
        <w:t>в</w:t>
      </w:r>
      <w:r>
        <w:t>ета,</w:t>
      </w:r>
      <w:r>
        <w:rPr>
          <w:w w:val="99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2"/>
        </w:rPr>
        <w:t>о</w:t>
      </w:r>
      <w:r>
        <w:t>сти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ле</w:t>
      </w:r>
      <w:r>
        <w:rPr>
          <w:spacing w:val="1"/>
        </w:rPr>
        <w:t>к</w:t>
      </w:r>
      <w:r>
        <w:t>арства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пита</w:t>
      </w:r>
      <w:r>
        <w:rPr>
          <w:spacing w:val="2"/>
        </w:rPr>
        <w:t>н</w:t>
      </w:r>
      <w:r>
        <w:t>ие,</w:t>
      </w:r>
      <w:r>
        <w:rPr>
          <w:spacing w:val="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средства</w:t>
      </w:r>
      <w:r>
        <w:rPr>
          <w:spacing w:val="9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</w:t>
      </w:r>
      <w:r>
        <w:rPr>
          <w:spacing w:val="1"/>
        </w:rPr>
        <w:t>и</w:t>
      </w:r>
      <w:r>
        <w:t>т</w:t>
      </w:r>
      <w:r>
        <w:rPr>
          <w:spacing w:val="1"/>
        </w:rPr>
        <w:t>а</w:t>
      </w:r>
      <w:r>
        <w:t>ния</w:t>
      </w:r>
      <w:r>
        <w:rPr>
          <w:w w:val="99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дополните</w:t>
      </w:r>
      <w:r>
        <w:rPr>
          <w:spacing w:val="2"/>
        </w:rPr>
        <w:t>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-5"/>
        </w:rPr>
        <w:t xml:space="preserve"> </w:t>
      </w:r>
      <w:r>
        <w:rPr>
          <w:spacing w:val="-1"/>
        </w:rPr>
        <w:t>м</w:t>
      </w:r>
      <w:r>
        <w:t>атериал</w:t>
      </w:r>
      <w:r>
        <w:rPr>
          <w:spacing w:val="1"/>
        </w:rPr>
        <w:t>ы</w:t>
      </w:r>
      <w:r>
        <w:t>,</w:t>
      </w:r>
      <w:r>
        <w:rPr>
          <w:spacing w:val="-2"/>
        </w:rPr>
        <w:t xml:space="preserve"> </w:t>
      </w:r>
      <w:r>
        <w:rPr>
          <w:spacing w:val="1"/>
        </w:rPr>
        <w:t>к</w:t>
      </w:r>
      <w:r>
        <w:t>от</w:t>
      </w:r>
      <w:r>
        <w:rPr>
          <w:spacing w:val="1"/>
        </w:rPr>
        <w:t>о</w:t>
      </w:r>
      <w:r>
        <w:t>рые</w:t>
      </w:r>
      <w:r>
        <w:rPr>
          <w:spacing w:val="-4"/>
        </w:rPr>
        <w:t xml:space="preserve"> </w:t>
      </w:r>
      <w:r>
        <w:rPr>
          <w:spacing w:val="-1"/>
        </w:rPr>
        <w:t>м</w:t>
      </w:r>
      <w:r>
        <w:t>ожно</w:t>
      </w:r>
      <w:r>
        <w:rPr>
          <w:spacing w:val="-3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2"/>
        </w:rPr>
        <w:t>о</w:t>
      </w:r>
      <w:r>
        <w:t>тдел</w:t>
      </w:r>
      <w:r>
        <w:rPr>
          <w:spacing w:val="1"/>
        </w:rPr>
        <w:t>ь</w:t>
      </w:r>
      <w:r>
        <w:t>н</w:t>
      </w:r>
      <w:r>
        <w:rPr>
          <w:spacing w:val="1"/>
        </w:rPr>
        <w:t>ы</w:t>
      </w:r>
      <w:r>
        <w:t>м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1"/>
        </w:rPr>
        <w:t>ы</w:t>
      </w:r>
      <w:r>
        <w:t>м</w:t>
      </w:r>
      <w:r>
        <w:rPr>
          <w:spacing w:val="-25"/>
        </w:rPr>
        <w:t xml:space="preserve"> </w:t>
      </w:r>
      <w:r>
        <w:t>п</w:t>
      </w:r>
      <w:r>
        <w:rPr>
          <w:spacing w:val="2"/>
        </w:rPr>
        <w:t>р</w:t>
      </w:r>
      <w:r>
        <w:t>едм</w:t>
      </w:r>
      <w:r>
        <w:rPr>
          <w:spacing w:val="1"/>
        </w:rPr>
        <w:t>е</w:t>
      </w:r>
      <w:r>
        <w:t>та</w:t>
      </w:r>
      <w:r>
        <w:rPr>
          <w:spacing w:val="-2"/>
        </w:rPr>
        <w:t>м</w:t>
      </w:r>
      <w:r>
        <w:t>).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931" w:right="116"/>
      </w:pPr>
      <w:r>
        <w:t>На</w:t>
      </w:r>
      <w:r>
        <w:rPr>
          <w:spacing w:val="-16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-15"/>
        </w:rPr>
        <w:t xml:space="preserve"> </w:t>
      </w:r>
      <w:r>
        <w:t>разр</w:t>
      </w:r>
      <w:r>
        <w:rPr>
          <w:spacing w:val="2"/>
        </w:rPr>
        <w:t>е</w:t>
      </w:r>
      <w:r>
        <w:t>шается</w:t>
      </w:r>
      <w:r>
        <w:rPr>
          <w:spacing w:val="-13"/>
        </w:rPr>
        <w:t xml:space="preserve"> </w:t>
      </w:r>
      <w:r>
        <w:t>пользова</w:t>
      </w:r>
      <w:r>
        <w:rPr>
          <w:spacing w:val="2"/>
        </w:rPr>
        <w:t>т</w:t>
      </w:r>
      <w:r>
        <w:t>ься</w:t>
      </w:r>
      <w:r>
        <w:rPr>
          <w:spacing w:val="-15"/>
        </w:rPr>
        <w:t xml:space="preserve"> </w:t>
      </w:r>
      <w:r>
        <w:t>следу</w:t>
      </w:r>
      <w:r>
        <w:rPr>
          <w:spacing w:val="2"/>
        </w:rPr>
        <w:t>ю</w:t>
      </w:r>
      <w:r>
        <w:t>щими</w:t>
      </w:r>
      <w:r>
        <w:rPr>
          <w:spacing w:val="-15"/>
        </w:rPr>
        <w:t xml:space="preserve"> </w:t>
      </w:r>
      <w:r>
        <w:t>доп</w:t>
      </w:r>
      <w:r>
        <w:rPr>
          <w:spacing w:val="2"/>
        </w:rPr>
        <w:t>о</w:t>
      </w:r>
      <w:r>
        <w:t>лнительн</w:t>
      </w:r>
      <w:r>
        <w:rPr>
          <w:spacing w:val="3"/>
        </w:rPr>
        <w:t>ы</w:t>
      </w:r>
      <w:r>
        <w:rPr>
          <w:spacing w:val="-1"/>
        </w:rPr>
        <w:t>м</w:t>
      </w:r>
      <w:r>
        <w:t>и</w:t>
      </w:r>
      <w:r>
        <w:rPr>
          <w:spacing w:val="-16"/>
        </w:rPr>
        <w:t xml:space="preserve"> </w:t>
      </w:r>
      <w:r>
        <w:t>м</w:t>
      </w:r>
      <w:r>
        <w:rPr>
          <w:spacing w:val="1"/>
        </w:rPr>
        <w:t>а</w:t>
      </w:r>
      <w:r>
        <w:t>териал</w:t>
      </w:r>
      <w:r>
        <w:rPr>
          <w:spacing w:val="2"/>
        </w:rPr>
        <w:t>а</w:t>
      </w:r>
      <w:r>
        <w:rPr>
          <w:spacing w:val="-1"/>
        </w:rPr>
        <w:t>м</w:t>
      </w:r>
      <w:r>
        <w:t>и:</w:t>
      </w:r>
    </w:p>
    <w:p w:rsidR="00806B3F" w:rsidRDefault="00806B3F" w:rsidP="00806B3F">
      <w:pPr>
        <w:pStyle w:val="a3"/>
        <w:kinsoku w:val="0"/>
        <w:overflowPunct w:val="0"/>
        <w:spacing w:before="6" w:line="298" w:lineRule="exact"/>
        <w:ind w:left="223" w:right="226" w:firstLine="708"/>
        <w:jc w:val="both"/>
      </w:pPr>
      <w:r>
        <w:t>по</w:t>
      </w:r>
      <w:r>
        <w:rPr>
          <w:spacing w:val="-5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spacing w:val="38"/>
        </w:rPr>
        <w:t xml:space="preserve"> </w:t>
      </w:r>
      <w:r>
        <w:t>‒</w:t>
      </w:r>
      <w:r>
        <w:rPr>
          <w:spacing w:val="39"/>
        </w:rPr>
        <w:t xml:space="preserve"> </w:t>
      </w:r>
      <w:r>
        <w:t>л</w:t>
      </w:r>
      <w:r>
        <w:rPr>
          <w:spacing w:val="2"/>
        </w:rPr>
        <w:t>и</w:t>
      </w:r>
      <w:r>
        <w:t>не</w:t>
      </w:r>
      <w:r>
        <w:rPr>
          <w:spacing w:val="1"/>
        </w:rPr>
        <w:t>йк</w:t>
      </w:r>
      <w:r>
        <w:t>а,</w:t>
      </w:r>
      <w:r>
        <w:rPr>
          <w:spacing w:val="38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содер</w:t>
      </w:r>
      <w:r>
        <w:rPr>
          <w:spacing w:val="1"/>
        </w:rPr>
        <w:t>ж</w:t>
      </w:r>
      <w:r>
        <w:t>а</w:t>
      </w:r>
      <w:r>
        <w:rPr>
          <w:spacing w:val="1"/>
        </w:rPr>
        <w:t>щ</w:t>
      </w:r>
      <w:r>
        <w:t>ая</w:t>
      </w:r>
      <w:r>
        <w:rPr>
          <w:spacing w:val="38"/>
        </w:rPr>
        <w:t xml:space="preserve"> </w:t>
      </w:r>
      <w:r>
        <w:t>справо</w:t>
      </w:r>
      <w:r>
        <w:rPr>
          <w:spacing w:val="-1"/>
        </w:rPr>
        <w:t>ч</w:t>
      </w:r>
      <w:r>
        <w:t>ной</w:t>
      </w:r>
      <w:r>
        <w:rPr>
          <w:spacing w:val="39"/>
        </w:rPr>
        <w:t xml:space="preserve"> </w:t>
      </w:r>
      <w:r>
        <w:t>ин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45"/>
        </w:rPr>
        <w:t xml:space="preserve"> </w:t>
      </w:r>
      <w:r>
        <w:t>(дал</w:t>
      </w:r>
      <w:r>
        <w:rPr>
          <w:spacing w:val="2"/>
        </w:rPr>
        <w:t>е</w:t>
      </w:r>
      <w:r>
        <w:t>е</w:t>
      </w:r>
      <w:r>
        <w:rPr>
          <w:spacing w:val="41"/>
        </w:rPr>
        <w:t xml:space="preserve"> </w:t>
      </w:r>
      <w:r>
        <w:t>–</w:t>
      </w:r>
      <w:r>
        <w:rPr>
          <w:w w:val="99"/>
        </w:rPr>
        <w:t xml:space="preserve"> </w:t>
      </w:r>
      <w:r>
        <w:t>лине</w:t>
      </w:r>
      <w:r>
        <w:rPr>
          <w:spacing w:val="1"/>
        </w:rPr>
        <w:t>йк</w:t>
      </w:r>
      <w:r>
        <w:t>а);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931" w:right="116"/>
      </w:pPr>
      <w:r>
        <w:t>по</w:t>
      </w:r>
      <w:r>
        <w:rPr>
          <w:spacing w:val="-11"/>
        </w:rPr>
        <w:t xml:space="preserve"> </w:t>
      </w:r>
      <w:r>
        <w:t>фи</w:t>
      </w:r>
      <w:r>
        <w:rPr>
          <w:spacing w:val="1"/>
        </w:rPr>
        <w:t>з</w:t>
      </w:r>
      <w:r>
        <w:t>и</w:t>
      </w:r>
      <w:r>
        <w:rPr>
          <w:spacing w:val="1"/>
        </w:rPr>
        <w:t>к</w:t>
      </w:r>
      <w:r>
        <w:t>е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лине</w:t>
      </w:r>
      <w:r>
        <w:rPr>
          <w:spacing w:val="1"/>
        </w:rPr>
        <w:t>йк</w:t>
      </w:r>
      <w:r>
        <w:t>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</w:t>
      </w:r>
      <w:r>
        <w:rPr>
          <w:spacing w:val="1"/>
        </w:rPr>
        <w:t>п</w:t>
      </w:r>
      <w:r>
        <w:t>рогр</w:t>
      </w:r>
      <w:r>
        <w:rPr>
          <w:spacing w:val="1"/>
        </w:rPr>
        <w:t>а</w:t>
      </w:r>
      <w:r>
        <w:rPr>
          <w:spacing w:val="-1"/>
        </w:rPr>
        <w:t>мм</w:t>
      </w:r>
      <w:r>
        <w:t>и</w:t>
      </w:r>
      <w:r>
        <w:rPr>
          <w:spacing w:val="2"/>
        </w:rPr>
        <w:t>р</w:t>
      </w:r>
      <w:r>
        <w:rPr>
          <w:spacing w:val="1"/>
        </w:rPr>
        <w:t>у</w:t>
      </w:r>
      <w:r>
        <w:t>ем</w:t>
      </w:r>
      <w:r>
        <w:rPr>
          <w:spacing w:val="2"/>
        </w:rPr>
        <w:t>ы</w:t>
      </w:r>
      <w:r>
        <w:t>й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алькулятор;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left="223" w:right="230" w:firstLine="708"/>
        <w:jc w:val="both"/>
      </w:pPr>
      <w:r>
        <w:t>по</w:t>
      </w:r>
      <w:r>
        <w:rPr>
          <w:spacing w:val="-12"/>
        </w:rPr>
        <w:t xml:space="preserve"> </w:t>
      </w:r>
      <w:r>
        <w:t>химии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>п</w:t>
      </w:r>
      <w:r>
        <w:t>р</w:t>
      </w:r>
      <w:r>
        <w:rPr>
          <w:spacing w:val="2"/>
        </w:rPr>
        <w:t>о</w:t>
      </w:r>
      <w:r>
        <w:t>гр</w:t>
      </w:r>
      <w:r>
        <w:rPr>
          <w:spacing w:val="1"/>
        </w:rPr>
        <w:t>а</w:t>
      </w:r>
      <w:r>
        <w:rPr>
          <w:spacing w:val="-1"/>
        </w:rPr>
        <w:t>мм</w:t>
      </w:r>
      <w:r>
        <w:t>ир</w:t>
      </w:r>
      <w:r>
        <w:rPr>
          <w:spacing w:val="2"/>
        </w:rPr>
        <w:t>у</w:t>
      </w:r>
      <w:r>
        <w:t>емый</w:t>
      </w:r>
      <w:r>
        <w:rPr>
          <w:spacing w:val="-6"/>
        </w:rPr>
        <w:t xml:space="preserve"> </w:t>
      </w:r>
      <w:r>
        <w:rPr>
          <w:spacing w:val="1"/>
        </w:rPr>
        <w:t>к</w:t>
      </w:r>
      <w:r>
        <w:t>алькул</w:t>
      </w:r>
      <w:r>
        <w:rPr>
          <w:spacing w:val="3"/>
        </w:rPr>
        <w:t>я</w:t>
      </w:r>
      <w:r>
        <w:t>тор,</w:t>
      </w:r>
      <w:r>
        <w:rPr>
          <w:spacing w:val="-4"/>
        </w:rPr>
        <w:t xml:space="preserve"> </w:t>
      </w:r>
      <w:r>
        <w:rPr>
          <w:spacing w:val="2"/>
        </w:rPr>
        <w:t>П</w:t>
      </w:r>
      <w:r>
        <w:t>ериод</w:t>
      </w:r>
      <w:r>
        <w:rPr>
          <w:spacing w:val="1"/>
        </w:rPr>
        <w:t>ич</w:t>
      </w:r>
      <w:r>
        <w:t>ес</w:t>
      </w:r>
      <w:r>
        <w:rPr>
          <w:spacing w:val="1"/>
        </w:rPr>
        <w:t>к</w:t>
      </w:r>
      <w:r>
        <w:t>ая</w:t>
      </w:r>
      <w:r>
        <w:rPr>
          <w:spacing w:val="-6"/>
        </w:rPr>
        <w:t xml:space="preserve"> </w:t>
      </w:r>
      <w:r>
        <w:rPr>
          <w:spacing w:val="2"/>
        </w:rPr>
        <w:t>с</w:t>
      </w:r>
      <w:r>
        <w:t>истема</w:t>
      </w:r>
      <w:r>
        <w:rPr>
          <w:spacing w:val="-6"/>
        </w:rPr>
        <w:t xml:space="preserve"> </w:t>
      </w:r>
      <w:r>
        <w:t>хим</w:t>
      </w:r>
      <w:r>
        <w:rPr>
          <w:spacing w:val="2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их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леме</w:t>
      </w:r>
      <w:r>
        <w:rPr>
          <w:spacing w:val="2"/>
        </w:rPr>
        <w:t>н</w:t>
      </w:r>
      <w:r>
        <w:t>тов</w:t>
      </w:r>
      <w:r>
        <w:rPr>
          <w:spacing w:val="21"/>
        </w:rPr>
        <w:t xml:space="preserve"> </w:t>
      </w:r>
      <w:r>
        <w:t>Д.И.</w:t>
      </w:r>
      <w:r>
        <w:rPr>
          <w:spacing w:val="22"/>
        </w:rPr>
        <w:t xml:space="preserve"> </w:t>
      </w:r>
      <w:r>
        <w:t>Мен</w:t>
      </w:r>
      <w:r>
        <w:rPr>
          <w:spacing w:val="2"/>
        </w:rPr>
        <w:t>д</w:t>
      </w:r>
      <w:r>
        <w:t>елеева,</w:t>
      </w:r>
      <w:r>
        <w:rPr>
          <w:spacing w:val="22"/>
        </w:rPr>
        <w:t xml:space="preserve"> </w:t>
      </w:r>
      <w:r>
        <w:t>таблица</w:t>
      </w:r>
      <w:r>
        <w:rPr>
          <w:spacing w:val="22"/>
        </w:rPr>
        <w:t xml:space="preserve"> </w:t>
      </w:r>
      <w:r>
        <w:t>раст</w:t>
      </w:r>
      <w:r>
        <w:rPr>
          <w:spacing w:val="2"/>
        </w:rPr>
        <w:t>в</w:t>
      </w:r>
      <w:r>
        <w:t>оримости</w:t>
      </w:r>
      <w:r>
        <w:rPr>
          <w:spacing w:val="22"/>
        </w:rPr>
        <w:t xml:space="preserve"> </w:t>
      </w:r>
      <w:r>
        <w:t>со</w:t>
      </w:r>
      <w:r>
        <w:rPr>
          <w:spacing w:val="2"/>
        </w:rPr>
        <w:t>л</w:t>
      </w:r>
      <w:r>
        <w:t>ей,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ислот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оснований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воде,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трох</w:t>
      </w:r>
      <w:r>
        <w:rPr>
          <w:spacing w:val="2"/>
        </w:rPr>
        <w:t>и</w:t>
      </w:r>
      <w:r>
        <w:rPr>
          <w:spacing w:val="-1"/>
        </w:rPr>
        <w:t>м</w:t>
      </w:r>
      <w:r>
        <w:t>ичес</w:t>
      </w:r>
      <w:r>
        <w:rPr>
          <w:spacing w:val="1"/>
        </w:rPr>
        <w:t>к</w:t>
      </w:r>
      <w:r>
        <w:t>ий</w:t>
      </w:r>
      <w:r>
        <w:rPr>
          <w:spacing w:val="-17"/>
        </w:rPr>
        <w:t xml:space="preserve"> </w:t>
      </w:r>
      <w:r>
        <w:rPr>
          <w:spacing w:val="2"/>
        </w:rPr>
        <w:t>р</w:t>
      </w:r>
      <w:r>
        <w:t>яд</w:t>
      </w:r>
      <w:r>
        <w:rPr>
          <w:spacing w:val="-17"/>
        </w:rPr>
        <w:t xml:space="preserve"> </w:t>
      </w:r>
      <w:r>
        <w:t>на</w:t>
      </w:r>
      <w:r>
        <w:rPr>
          <w:spacing w:val="1"/>
        </w:rPr>
        <w:t>п</w:t>
      </w:r>
      <w:r>
        <w:t>ря</w:t>
      </w:r>
      <w:r>
        <w:rPr>
          <w:spacing w:val="1"/>
        </w:rPr>
        <w:t>ж</w:t>
      </w:r>
      <w:r>
        <w:t>ен</w:t>
      </w:r>
      <w:r>
        <w:rPr>
          <w:spacing w:val="1"/>
        </w:rPr>
        <w:t>и</w:t>
      </w:r>
      <w:r>
        <w:t>й</w:t>
      </w:r>
      <w:r>
        <w:rPr>
          <w:spacing w:val="-18"/>
        </w:rPr>
        <w:t xml:space="preserve"> </w:t>
      </w:r>
      <w:r>
        <w:t>мета</w:t>
      </w:r>
      <w:r>
        <w:rPr>
          <w:spacing w:val="1"/>
        </w:rPr>
        <w:t>л</w:t>
      </w:r>
      <w:r>
        <w:t>лов;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931" w:right="1173"/>
      </w:pPr>
      <w:r>
        <w:t>по</w:t>
      </w:r>
      <w:r>
        <w:rPr>
          <w:spacing w:val="-14"/>
        </w:rPr>
        <w:t xml:space="preserve"> </w:t>
      </w:r>
      <w:r>
        <w:t>гео</w:t>
      </w:r>
      <w:r>
        <w:rPr>
          <w:spacing w:val="1"/>
        </w:rPr>
        <w:t>г</w:t>
      </w:r>
      <w:r>
        <w:t>рафии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лине</w:t>
      </w:r>
      <w:r>
        <w:rPr>
          <w:spacing w:val="3"/>
        </w:rPr>
        <w:t>й</w:t>
      </w:r>
      <w:r>
        <w:rPr>
          <w:spacing w:val="1"/>
        </w:rPr>
        <w:t>к</w:t>
      </w:r>
      <w:r>
        <w:t>а,</w:t>
      </w:r>
      <w:r>
        <w:rPr>
          <w:spacing w:val="-14"/>
        </w:rPr>
        <w:t xml:space="preserve"> </w:t>
      </w:r>
      <w:r>
        <w:t>транспорти</w:t>
      </w:r>
      <w:r>
        <w:rPr>
          <w:spacing w:val="1"/>
        </w:rPr>
        <w:t>р</w:t>
      </w:r>
      <w:r>
        <w:t>,</w:t>
      </w:r>
      <w:r>
        <w:rPr>
          <w:spacing w:val="-12"/>
        </w:rPr>
        <w:t xml:space="preserve"> </w:t>
      </w:r>
      <w:r>
        <w:t>не</w:t>
      </w:r>
      <w:r>
        <w:rPr>
          <w:spacing w:val="1"/>
        </w:rPr>
        <w:t>п</w:t>
      </w:r>
      <w:r>
        <w:rPr>
          <w:spacing w:val="2"/>
        </w:rPr>
        <w:t>р</w:t>
      </w:r>
      <w:r>
        <w:t>ограм</w:t>
      </w:r>
      <w:r>
        <w:rPr>
          <w:spacing w:val="-1"/>
        </w:rPr>
        <w:t>м</w:t>
      </w:r>
      <w:r>
        <w:t>иру</w:t>
      </w:r>
      <w:r>
        <w:rPr>
          <w:spacing w:val="2"/>
        </w:rPr>
        <w:t>е</w:t>
      </w:r>
      <w:r>
        <w:rPr>
          <w:spacing w:val="-1"/>
        </w:rPr>
        <w:t>м</w:t>
      </w:r>
      <w:r>
        <w:t>ый</w:t>
      </w:r>
      <w:r>
        <w:rPr>
          <w:spacing w:val="-14"/>
        </w:rPr>
        <w:t xml:space="preserve"> </w:t>
      </w:r>
      <w:r>
        <w:rPr>
          <w:spacing w:val="1"/>
        </w:rPr>
        <w:t>к</w:t>
      </w:r>
      <w:r>
        <w:t>ал</w:t>
      </w:r>
      <w:r>
        <w:rPr>
          <w:spacing w:val="1"/>
        </w:rPr>
        <w:t>ьк</w:t>
      </w:r>
      <w:r>
        <w:t>улято</w:t>
      </w:r>
      <w:r>
        <w:rPr>
          <w:spacing w:val="2"/>
        </w:rPr>
        <w:t>р</w:t>
      </w:r>
      <w:r>
        <w:t>;</w:t>
      </w:r>
      <w:r>
        <w:rPr>
          <w:w w:val="9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литерат</w:t>
      </w:r>
      <w:r>
        <w:rPr>
          <w:spacing w:val="2"/>
        </w:rPr>
        <w:t>у</w:t>
      </w:r>
      <w:r>
        <w:t>ре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>р</w:t>
      </w:r>
      <w:r>
        <w:t>ф</w:t>
      </w:r>
      <w:r>
        <w:rPr>
          <w:spacing w:val="2"/>
        </w:rPr>
        <w:t>о</w:t>
      </w:r>
      <w:r>
        <w:t>графич</w:t>
      </w:r>
      <w:r>
        <w:rPr>
          <w:spacing w:val="1"/>
        </w:rPr>
        <w:t>е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-10"/>
        </w:rPr>
        <w:t xml:space="preserve"> </w:t>
      </w:r>
      <w:r>
        <w:t>словарь.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931" w:right="116"/>
      </w:pPr>
      <w:r>
        <w:t>Непрогр</w:t>
      </w:r>
      <w:r>
        <w:rPr>
          <w:spacing w:val="2"/>
        </w:rPr>
        <w:t>а</w:t>
      </w:r>
      <w:r>
        <w:rPr>
          <w:spacing w:val="-1"/>
        </w:rPr>
        <w:t>мм</w:t>
      </w:r>
      <w:r>
        <w:rPr>
          <w:spacing w:val="2"/>
        </w:rPr>
        <w:t>и</w:t>
      </w:r>
      <w:r>
        <w:t>руемые</w:t>
      </w:r>
      <w:r>
        <w:rPr>
          <w:spacing w:val="-38"/>
        </w:rPr>
        <w:t xml:space="preserve"> </w:t>
      </w:r>
      <w:r>
        <w:rPr>
          <w:spacing w:val="1"/>
        </w:rPr>
        <w:t>к</w:t>
      </w:r>
      <w:r>
        <w:t>алькуляторы: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left="223" w:right="224" w:firstLine="708"/>
        <w:jc w:val="both"/>
      </w:pPr>
      <w:r>
        <w:t>а)</w:t>
      </w:r>
      <w:r>
        <w:rPr>
          <w:spacing w:val="6"/>
        </w:rPr>
        <w:t xml:space="preserve"> </w:t>
      </w:r>
      <w:r>
        <w:t>обеспечивают</w:t>
      </w:r>
      <w:r>
        <w:rPr>
          <w:spacing w:val="5"/>
        </w:rPr>
        <w:t xml:space="preserve"> </w:t>
      </w:r>
      <w:r>
        <w:t>вы</w:t>
      </w:r>
      <w:r>
        <w:rPr>
          <w:spacing w:val="2"/>
        </w:rPr>
        <w:t>п</w:t>
      </w:r>
      <w:r>
        <w:t>олнен</w:t>
      </w:r>
      <w:r>
        <w:rPr>
          <w:spacing w:val="1"/>
        </w:rPr>
        <w:t>и</w:t>
      </w:r>
      <w:r>
        <w:t>е</w:t>
      </w:r>
      <w:r>
        <w:rPr>
          <w:spacing w:val="7"/>
        </w:rPr>
        <w:t xml:space="preserve"> </w:t>
      </w:r>
      <w:r>
        <w:t>арифмет</w:t>
      </w:r>
      <w:r>
        <w:rPr>
          <w:spacing w:val="2"/>
        </w:rPr>
        <w:t>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rPr>
          <w:spacing w:val="1"/>
        </w:rPr>
        <w:t>к</w:t>
      </w:r>
      <w:r>
        <w:t>их</w:t>
      </w:r>
      <w:r>
        <w:rPr>
          <w:spacing w:val="6"/>
        </w:rPr>
        <w:t xml:space="preserve"> </w:t>
      </w:r>
      <w:r>
        <w:t>вы</w:t>
      </w:r>
      <w:r>
        <w:rPr>
          <w:spacing w:val="-1"/>
        </w:rPr>
        <w:t>ч</w:t>
      </w:r>
      <w:r>
        <w:t>ислен</w:t>
      </w:r>
      <w:r>
        <w:rPr>
          <w:spacing w:val="1"/>
        </w:rPr>
        <w:t>и</w:t>
      </w:r>
      <w:r>
        <w:t>й</w:t>
      </w:r>
      <w:r>
        <w:rPr>
          <w:spacing w:val="6"/>
        </w:rPr>
        <w:t xml:space="preserve"> </w:t>
      </w:r>
      <w:r>
        <w:t>(сло</w:t>
      </w:r>
      <w:r>
        <w:rPr>
          <w:spacing w:val="1"/>
        </w:rPr>
        <w:t>ж</w:t>
      </w:r>
      <w:r>
        <w:t>ен</w:t>
      </w:r>
      <w:r>
        <w:rPr>
          <w:spacing w:val="1"/>
        </w:rPr>
        <w:t>и</w:t>
      </w:r>
      <w:r>
        <w:t>е,</w:t>
      </w:r>
      <w:r>
        <w:rPr>
          <w:spacing w:val="7"/>
        </w:rPr>
        <w:t xml:space="preserve"> </w:t>
      </w:r>
      <w:r>
        <w:t>вы</w:t>
      </w:r>
      <w:r>
        <w:rPr>
          <w:spacing w:val="-1"/>
        </w:rPr>
        <w:t>ч</w:t>
      </w:r>
      <w:r>
        <w:t>итан</w:t>
      </w:r>
      <w:r>
        <w:rPr>
          <w:spacing w:val="1"/>
        </w:rPr>
        <w:t>и</w:t>
      </w:r>
      <w:r>
        <w:t>е,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м</w:t>
      </w:r>
      <w:r>
        <w:t>но</w:t>
      </w:r>
      <w:r>
        <w:rPr>
          <w:spacing w:val="1"/>
        </w:rPr>
        <w:t>ж</w:t>
      </w:r>
      <w:r>
        <w:t>ен</w:t>
      </w:r>
      <w:r>
        <w:rPr>
          <w:spacing w:val="1"/>
        </w:rPr>
        <w:t>и</w:t>
      </w:r>
      <w:r>
        <w:t>е,</w:t>
      </w:r>
      <w:r>
        <w:rPr>
          <w:spacing w:val="-12"/>
        </w:rPr>
        <w:t xml:space="preserve"> </w:t>
      </w:r>
      <w:r>
        <w:t>деле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t>,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>з</w:t>
      </w:r>
      <w:r>
        <w:t>влечение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орн</w:t>
      </w:r>
      <w:r>
        <w:rPr>
          <w:spacing w:val="1"/>
        </w:rPr>
        <w:t>я</w:t>
      </w:r>
      <w:r>
        <w:t>)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2"/>
        </w:rPr>
        <w:t>в</w:t>
      </w:r>
      <w:r>
        <w:t>ы</w:t>
      </w:r>
      <w:r>
        <w:rPr>
          <w:spacing w:val="-1"/>
        </w:rPr>
        <w:t>ч</w:t>
      </w:r>
      <w:r>
        <w:t>ислен</w:t>
      </w:r>
      <w:r>
        <w:rPr>
          <w:spacing w:val="1"/>
        </w:rPr>
        <w:t>и</w:t>
      </w:r>
      <w:r>
        <w:t>е</w:t>
      </w:r>
      <w:r>
        <w:rPr>
          <w:spacing w:val="-11"/>
        </w:rPr>
        <w:t xml:space="preserve"> </w:t>
      </w:r>
      <w:r>
        <w:t>тр</w:t>
      </w:r>
      <w:r>
        <w:rPr>
          <w:spacing w:val="2"/>
        </w:rPr>
        <w:t>и</w:t>
      </w:r>
      <w:r>
        <w:t>гоно</w:t>
      </w:r>
      <w:r>
        <w:rPr>
          <w:spacing w:val="1"/>
        </w:rPr>
        <w:t>м</w:t>
      </w:r>
      <w:r>
        <w:rPr>
          <w:spacing w:val="2"/>
        </w:rPr>
        <w:t>е</w:t>
      </w:r>
      <w:r>
        <w:t>трическ</w:t>
      </w:r>
      <w:r>
        <w:rPr>
          <w:spacing w:val="1"/>
        </w:rPr>
        <w:t>и</w:t>
      </w:r>
      <w:r>
        <w:t>х</w:t>
      </w:r>
      <w:r>
        <w:rPr>
          <w:spacing w:val="-11"/>
        </w:rPr>
        <w:t xml:space="preserve"> </w:t>
      </w:r>
      <w:r>
        <w:t>фу</w:t>
      </w:r>
      <w:r>
        <w:rPr>
          <w:spacing w:val="3"/>
        </w:rPr>
        <w:t>н</w:t>
      </w:r>
      <w:r>
        <w:rPr>
          <w:spacing w:val="1"/>
        </w:rPr>
        <w:t>к</w:t>
      </w:r>
      <w:r>
        <w:t>ций</w:t>
      </w:r>
      <w:r>
        <w:rPr>
          <w:spacing w:val="-12"/>
        </w:rPr>
        <w:t xml:space="preserve"> </w:t>
      </w:r>
      <w:r>
        <w:rPr>
          <w:spacing w:val="1"/>
        </w:rPr>
        <w:t>(</w:t>
      </w:r>
      <w:r>
        <w:rPr>
          <w:spacing w:val="2"/>
        </w:rPr>
        <w:t>s</w:t>
      </w:r>
      <w:r>
        <w:t>in,</w:t>
      </w:r>
      <w:r>
        <w:rPr>
          <w:w w:val="99"/>
        </w:rPr>
        <w:t xml:space="preserve"> </w:t>
      </w:r>
      <w:r>
        <w:t>co</w:t>
      </w:r>
      <w:r>
        <w:rPr>
          <w:spacing w:val="-1"/>
        </w:rPr>
        <w:t>s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g,</w:t>
      </w:r>
      <w:r>
        <w:rPr>
          <w:spacing w:val="-7"/>
        </w:rPr>
        <w:t xml:space="preserve"> </w:t>
      </w:r>
      <w:r>
        <w:t>ctg,</w:t>
      </w:r>
      <w:r>
        <w:rPr>
          <w:spacing w:val="-5"/>
        </w:rPr>
        <w:t xml:space="preserve"> </w:t>
      </w:r>
      <w:r>
        <w:t>arcsi</w:t>
      </w:r>
      <w:r>
        <w:rPr>
          <w:spacing w:val="-1"/>
        </w:rPr>
        <w:t>n</w:t>
      </w:r>
      <w:r>
        <w:t>,</w:t>
      </w:r>
      <w:r>
        <w:rPr>
          <w:spacing w:val="-4"/>
        </w:rPr>
        <w:t xml:space="preserve"> </w:t>
      </w:r>
      <w:r>
        <w:t>arc</w:t>
      </w:r>
      <w:r>
        <w:rPr>
          <w:spacing w:val="2"/>
        </w:rPr>
        <w:t>o</w:t>
      </w:r>
      <w:r>
        <w:t>s,</w:t>
      </w:r>
      <w:r>
        <w:rPr>
          <w:spacing w:val="-7"/>
        </w:rPr>
        <w:t xml:space="preserve"> </w:t>
      </w:r>
      <w:r>
        <w:t>arct</w:t>
      </w:r>
      <w:r>
        <w:rPr>
          <w:spacing w:val="-1"/>
        </w:rPr>
        <w:t>g</w:t>
      </w:r>
      <w:r>
        <w:t>);</w:t>
      </w:r>
    </w:p>
    <w:p w:rsidR="00806B3F" w:rsidRDefault="00806B3F" w:rsidP="00806B3F">
      <w:pPr>
        <w:pStyle w:val="a3"/>
        <w:kinsoku w:val="0"/>
        <w:overflowPunct w:val="0"/>
        <w:spacing w:before="6" w:line="298" w:lineRule="exact"/>
        <w:ind w:left="223" w:right="230" w:firstLine="708"/>
        <w:jc w:val="both"/>
      </w:pPr>
      <w:r>
        <w:t xml:space="preserve">б)  </w:t>
      </w:r>
      <w:r>
        <w:rPr>
          <w:spacing w:val="2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осущес</w:t>
      </w:r>
      <w:r>
        <w:rPr>
          <w:spacing w:val="1"/>
        </w:rPr>
        <w:t>т</w:t>
      </w:r>
      <w:r>
        <w:t xml:space="preserve">вляют   </w:t>
      </w:r>
      <w:r>
        <w:rPr>
          <w:spacing w:val="24"/>
        </w:rPr>
        <w:t xml:space="preserve"> </w:t>
      </w:r>
      <w:r>
        <w:t>фун</w:t>
      </w:r>
      <w:r>
        <w:rPr>
          <w:spacing w:val="1"/>
        </w:rPr>
        <w:t>к</w:t>
      </w:r>
      <w:r>
        <w:t xml:space="preserve">ции   </w:t>
      </w:r>
      <w:r>
        <w:rPr>
          <w:spacing w:val="23"/>
        </w:rPr>
        <w:t xml:space="preserve"> </w:t>
      </w:r>
      <w:r>
        <w:t xml:space="preserve">средств   </w:t>
      </w:r>
      <w:r>
        <w:rPr>
          <w:spacing w:val="23"/>
        </w:rPr>
        <w:t xml:space="preserve"> </w:t>
      </w:r>
      <w:r>
        <w:t xml:space="preserve">связи,   </w:t>
      </w:r>
      <w:r>
        <w:rPr>
          <w:spacing w:val="23"/>
        </w:rPr>
        <w:t xml:space="preserve"> </w:t>
      </w:r>
      <w:r>
        <w:t>хран</w:t>
      </w:r>
      <w:r>
        <w:rPr>
          <w:spacing w:val="1"/>
        </w:rPr>
        <w:t>и</w:t>
      </w:r>
      <w:r>
        <w:t xml:space="preserve">лища   </w:t>
      </w:r>
      <w:r>
        <w:rPr>
          <w:spacing w:val="23"/>
        </w:rPr>
        <w:t xml:space="preserve"> </w:t>
      </w:r>
      <w:r>
        <w:t xml:space="preserve">базы   </w:t>
      </w:r>
      <w:r>
        <w:rPr>
          <w:spacing w:val="23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w w:val="9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м</w:t>
      </w:r>
      <w:r>
        <w:t>еют</w:t>
      </w:r>
      <w:r>
        <w:rPr>
          <w:spacing w:val="-6"/>
        </w:rPr>
        <w:t xml:space="preserve"> </w:t>
      </w:r>
      <w:r>
        <w:rPr>
          <w:spacing w:val="1"/>
        </w:rPr>
        <w:t>д</w:t>
      </w:r>
      <w:r>
        <w:t>оступ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2"/>
        </w:rPr>
        <w:t>с</w:t>
      </w:r>
      <w:r>
        <w:t>етям</w:t>
      </w:r>
      <w:r>
        <w:rPr>
          <w:spacing w:val="-7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-6"/>
        </w:rPr>
        <w:t xml:space="preserve"> </w:t>
      </w:r>
      <w:r>
        <w:t>да</w:t>
      </w:r>
      <w:r>
        <w:rPr>
          <w:spacing w:val="1"/>
        </w:rPr>
        <w:t>н</w:t>
      </w:r>
      <w:r>
        <w:t>н</w:t>
      </w:r>
      <w:r>
        <w:rPr>
          <w:spacing w:val="3"/>
        </w:rPr>
        <w:t>ы</w:t>
      </w:r>
      <w:r>
        <w:t>х</w:t>
      </w:r>
      <w:r>
        <w:rPr>
          <w:spacing w:val="-7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-3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«Интерне</w:t>
      </w:r>
      <w:r>
        <w:rPr>
          <w:spacing w:val="1"/>
        </w:rPr>
        <w:t>т</w:t>
      </w:r>
      <w:r>
        <w:t>»).</w:t>
      </w:r>
    </w:p>
    <w:p w:rsidR="00806B3F" w:rsidRDefault="00806B3F" w:rsidP="00806B3F">
      <w:pPr>
        <w:kinsoku w:val="0"/>
        <w:overflowPunct w:val="0"/>
        <w:spacing w:before="11" w:line="240" w:lineRule="exact"/>
      </w:pPr>
    </w:p>
    <w:p w:rsidR="00806B3F" w:rsidRPr="00CF252A" w:rsidRDefault="00806B3F" w:rsidP="00806B3F">
      <w:pPr>
        <w:pStyle w:val="3"/>
        <w:kinsoku w:val="0"/>
        <w:overflowPunct w:val="0"/>
        <w:spacing w:before="66"/>
        <w:ind w:left="821"/>
        <w:rPr>
          <w:b w:val="0"/>
          <w:bCs w:val="0"/>
          <w:sz w:val="24"/>
          <w:szCs w:val="24"/>
        </w:rPr>
      </w:pPr>
      <w:r w:rsidRPr="00CF252A">
        <w:rPr>
          <w:b w:val="0"/>
          <w:w w:val="99"/>
        </w:rPr>
        <w:t xml:space="preserve"> </w:t>
      </w:r>
      <w:r w:rsidRPr="00CF252A">
        <w:rPr>
          <w:b w:val="0"/>
          <w:spacing w:val="-1"/>
        </w:rPr>
        <w:t>О</w:t>
      </w:r>
      <w:r w:rsidRPr="00CF252A">
        <w:rPr>
          <w:b w:val="0"/>
        </w:rPr>
        <w:t>ргани</w:t>
      </w:r>
      <w:r w:rsidRPr="00CF252A">
        <w:rPr>
          <w:b w:val="0"/>
          <w:spacing w:val="-2"/>
        </w:rPr>
        <w:t>з</w:t>
      </w:r>
      <w:r w:rsidRPr="00CF252A">
        <w:rPr>
          <w:b w:val="0"/>
        </w:rPr>
        <w:t>атор</w:t>
      </w:r>
      <w:r w:rsidRPr="00CF252A">
        <w:rPr>
          <w:b w:val="0"/>
          <w:spacing w:val="60"/>
        </w:rPr>
        <w:t xml:space="preserve"> </w:t>
      </w:r>
      <w:r w:rsidRPr="00CF252A">
        <w:rPr>
          <w:b w:val="0"/>
        </w:rPr>
        <w:t>в</w:t>
      </w:r>
      <w:r w:rsidRPr="00CF252A">
        <w:rPr>
          <w:b w:val="0"/>
          <w:spacing w:val="57"/>
        </w:rPr>
        <w:t xml:space="preserve"> </w:t>
      </w:r>
      <w:r w:rsidRPr="00CF252A">
        <w:rPr>
          <w:b w:val="0"/>
        </w:rPr>
        <w:t>аудитории</w:t>
      </w:r>
      <w:r w:rsidRPr="00CF252A">
        <w:rPr>
          <w:b w:val="0"/>
          <w:spacing w:val="59"/>
        </w:rPr>
        <w:t xml:space="preserve"> </w:t>
      </w:r>
      <w:r w:rsidRPr="00CF252A">
        <w:rPr>
          <w:b w:val="0"/>
        </w:rPr>
        <w:t>должен</w:t>
      </w:r>
      <w:r w:rsidRPr="00CF252A">
        <w:rPr>
          <w:b w:val="0"/>
          <w:spacing w:val="-3"/>
        </w:rPr>
        <w:t xml:space="preserve"> </w:t>
      </w:r>
      <w:r w:rsidRPr="00CF252A">
        <w:rPr>
          <w:b w:val="0"/>
          <w:sz w:val="24"/>
          <w:szCs w:val="24"/>
        </w:rPr>
        <w:t>:</w:t>
      </w:r>
    </w:p>
    <w:p w:rsidR="00806B3F" w:rsidRPr="00CF252A" w:rsidRDefault="00806B3F" w:rsidP="00806B3F">
      <w:pPr>
        <w:pStyle w:val="a3"/>
        <w:kinsoku w:val="0"/>
        <w:overflowPunct w:val="0"/>
        <w:spacing w:line="300" w:lineRule="exact"/>
        <w:ind w:right="111" w:firstLine="708"/>
        <w:jc w:val="both"/>
      </w:pPr>
      <w:r w:rsidRPr="00CF252A">
        <w:t>проследит</w:t>
      </w:r>
      <w:r w:rsidRPr="00CF252A">
        <w:rPr>
          <w:spacing w:val="1"/>
        </w:rPr>
        <w:t>ь</w:t>
      </w:r>
      <w:r w:rsidRPr="00CF252A">
        <w:t xml:space="preserve">,  </w:t>
      </w:r>
      <w:r w:rsidRPr="00CF252A">
        <w:rPr>
          <w:spacing w:val="25"/>
        </w:rPr>
        <w:t xml:space="preserve"> </w:t>
      </w:r>
      <w:r w:rsidRPr="00CF252A">
        <w:rPr>
          <w:spacing w:val="1"/>
        </w:rPr>
        <w:t>ч</w:t>
      </w:r>
      <w:r w:rsidRPr="00CF252A">
        <w:t xml:space="preserve">тобы  </w:t>
      </w:r>
      <w:r w:rsidRPr="00CF252A">
        <w:rPr>
          <w:spacing w:val="29"/>
        </w:rPr>
        <w:t xml:space="preserve"> </w:t>
      </w:r>
      <w:r w:rsidRPr="00CF252A">
        <w:t>у</w:t>
      </w:r>
      <w:r w:rsidRPr="00CF252A">
        <w:rPr>
          <w:spacing w:val="-1"/>
        </w:rPr>
        <w:t>ч</w:t>
      </w:r>
      <w:r w:rsidRPr="00CF252A">
        <w:t>а</w:t>
      </w:r>
      <w:r w:rsidRPr="00CF252A">
        <w:rPr>
          <w:spacing w:val="2"/>
        </w:rPr>
        <w:t>с</w:t>
      </w:r>
      <w:r w:rsidRPr="00CF252A">
        <w:t xml:space="preserve">тник  </w:t>
      </w:r>
      <w:r w:rsidRPr="00CF252A">
        <w:rPr>
          <w:spacing w:val="30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заме</w:t>
      </w:r>
      <w:r w:rsidRPr="00CF252A">
        <w:rPr>
          <w:spacing w:val="2"/>
        </w:rPr>
        <w:t>н</w:t>
      </w:r>
      <w:r w:rsidRPr="00CF252A">
        <w:t xml:space="preserve">а  </w:t>
      </w:r>
      <w:r w:rsidRPr="00CF252A">
        <w:rPr>
          <w:spacing w:val="27"/>
        </w:rPr>
        <w:t xml:space="preserve"> </w:t>
      </w:r>
      <w:r w:rsidRPr="00CF252A">
        <w:t>зан</w:t>
      </w:r>
      <w:r w:rsidRPr="00CF252A">
        <w:rPr>
          <w:spacing w:val="1"/>
        </w:rPr>
        <w:t>я</w:t>
      </w:r>
      <w:r w:rsidRPr="00CF252A">
        <w:t xml:space="preserve">л  </w:t>
      </w:r>
      <w:r w:rsidRPr="00CF252A">
        <w:rPr>
          <w:spacing w:val="25"/>
        </w:rPr>
        <w:t xml:space="preserve"> </w:t>
      </w:r>
      <w:r w:rsidRPr="00CF252A">
        <w:t>от</w:t>
      </w:r>
      <w:r w:rsidRPr="00CF252A">
        <w:rPr>
          <w:spacing w:val="1"/>
        </w:rPr>
        <w:t>в</w:t>
      </w:r>
      <w:r w:rsidRPr="00CF252A">
        <w:t xml:space="preserve">еденное  </w:t>
      </w:r>
      <w:r w:rsidRPr="00CF252A">
        <w:rPr>
          <w:spacing w:val="29"/>
        </w:rPr>
        <w:t xml:space="preserve"> </w:t>
      </w:r>
      <w:r w:rsidRPr="00CF252A">
        <w:t xml:space="preserve">ему  </w:t>
      </w:r>
      <w:r w:rsidRPr="00CF252A">
        <w:rPr>
          <w:spacing w:val="27"/>
        </w:rPr>
        <w:t xml:space="preserve"> </w:t>
      </w:r>
      <w:r w:rsidRPr="00CF252A">
        <w:rPr>
          <w:spacing w:val="-1"/>
        </w:rPr>
        <w:t>м</w:t>
      </w:r>
      <w:r w:rsidRPr="00CF252A">
        <w:t>е</w:t>
      </w:r>
      <w:r w:rsidRPr="00CF252A">
        <w:rPr>
          <w:spacing w:val="2"/>
        </w:rPr>
        <w:t>с</w:t>
      </w:r>
      <w:r w:rsidRPr="00CF252A">
        <w:t xml:space="preserve">то  </w:t>
      </w:r>
      <w:r w:rsidRPr="00CF252A">
        <w:rPr>
          <w:spacing w:val="28"/>
        </w:rPr>
        <w:t xml:space="preserve"> </w:t>
      </w:r>
      <w:r w:rsidRPr="00CF252A">
        <w:t>стр</w:t>
      </w:r>
      <w:r w:rsidRPr="00CF252A">
        <w:rPr>
          <w:spacing w:val="1"/>
        </w:rPr>
        <w:t>ог</w:t>
      </w:r>
      <w:r w:rsidRPr="00CF252A">
        <w:t>о</w:t>
      </w:r>
      <w:r w:rsidRPr="00CF252A">
        <w:rPr>
          <w:w w:val="99"/>
        </w:rPr>
        <w:t xml:space="preserve"> </w:t>
      </w:r>
      <w:r w:rsidRPr="00CF252A">
        <w:t>в</w:t>
      </w:r>
      <w:r w:rsidRPr="00CF252A">
        <w:rPr>
          <w:spacing w:val="-10"/>
        </w:rPr>
        <w:t xml:space="preserve"> </w:t>
      </w:r>
      <w:r w:rsidRPr="00CF252A">
        <w:t>соотв</w:t>
      </w:r>
      <w:r w:rsidRPr="00CF252A">
        <w:rPr>
          <w:spacing w:val="2"/>
        </w:rPr>
        <w:t>е</w:t>
      </w:r>
      <w:r w:rsidRPr="00CF252A">
        <w:t>тс</w:t>
      </w:r>
      <w:r w:rsidRPr="00CF252A">
        <w:rPr>
          <w:spacing w:val="-1"/>
        </w:rPr>
        <w:t>т</w:t>
      </w:r>
      <w:r w:rsidRPr="00CF252A">
        <w:t>вии</w:t>
      </w:r>
      <w:r w:rsidRPr="00CF252A">
        <w:rPr>
          <w:spacing w:val="-10"/>
        </w:rPr>
        <w:t xml:space="preserve"> </w:t>
      </w:r>
      <w:r w:rsidRPr="00CF252A">
        <w:t>с</w:t>
      </w:r>
      <w:r w:rsidRPr="00CF252A">
        <w:rPr>
          <w:spacing w:val="-8"/>
        </w:rPr>
        <w:t xml:space="preserve"> </w:t>
      </w:r>
      <w:r w:rsidRPr="00CF252A">
        <w:t>фо</w:t>
      </w:r>
      <w:r w:rsidRPr="00CF252A">
        <w:rPr>
          <w:spacing w:val="2"/>
        </w:rPr>
        <w:t>р</w:t>
      </w:r>
      <w:r w:rsidRPr="00CF252A">
        <w:rPr>
          <w:spacing w:val="-1"/>
        </w:rPr>
        <w:t>м</w:t>
      </w:r>
      <w:r w:rsidRPr="00CF252A">
        <w:t>ой</w:t>
      </w:r>
      <w:r w:rsidRPr="00CF252A">
        <w:rPr>
          <w:spacing w:val="-10"/>
        </w:rPr>
        <w:t xml:space="preserve"> </w:t>
      </w:r>
      <w:r w:rsidRPr="00CF252A">
        <w:t>П</w:t>
      </w:r>
      <w:r w:rsidRPr="00CF252A">
        <w:rPr>
          <w:spacing w:val="2"/>
        </w:rPr>
        <w:t>П</w:t>
      </w:r>
      <w:r w:rsidRPr="00CF252A">
        <w:t>Э-05-</w:t>
      </w:r>
      <w:r w:rsidRPr="00CF252A">
        <w:rPr>
          <w:spacing w:val="2"/>
        </w:rPr>
        <w:t>0</w:t>
      </w:r>
      <w:r w:rsidRPr="00CF252A">
        <w:t>1;</w:t>
      </w:r>
    </w:p>
    <w:p w:rsidR="00806B3F" w:rsidRPr="00CF252A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CF252A">
        <w:t>следит</w:t>
      </w:r>
      <w:r w:rsidRPr="00CF252A">
        <w:rPr>
          <w:spacing w:val="-2"/>
        </w:rPr>
        <w:t>ь</w:t>
      </w:r>
      <w:r w:rsidRPr="00CF252A">
        <w:t>,</w:t>
      </w:r>
      <w:r w:rsidRPr="00CF252A">
        <w:rPr>
          <w:spacing w:val="-10"/>
        </w:rPr>
        <w:t xml:space="preserve"> </w:t>
      </w:r>
      <w:r w:rsidRPr="00CF252A">
        <w:rPr>
          <w:spacing w:val="-1"/>
        </w:rPr>
        <w:t>ч</w:t>
      </w:r>
      <w:r w:rsidRPr="00CF252A">
        <w:t>тобы</w:t>
      </w:r>
      <w:r w:rsidRPr="00CF252A">
        <w:rPr>
          <w:spacing w:val="-11"/>
        </w:rPr>
        <w:t xml:space="preserve"> </w:t>
      </w:r>
      <w:r w:rsidRPr="00CF252A">
        <w:rPr>
          <w:spacing w:val="2"/>
        </w:rPr>
        <w:t>у</w:t>
      </w:r>
      <w:r w:rsidRPr="00CF252A">
        <w:rPr>
          <w:spacing w:val="-1"/>
        </w:rPr>
        <w:t>ч</w:t>
      </w:r>
      <w:r w:rsidRPr="00CF252A">
        <w:t>ас</w:t>
      </w:r>
      <w:r w:rsidRPr="00CF252A">
        <w:rPr>
          <w:spacing w:val="1"/>
        </w:rPr>
        <w:t>т</w:t>
      </w:r>
      <w:r w:rsidRPr="00CF252A">
        <w:t>ни</w:t>
      </w:r>
      <w:r w:rsidRPr="00CF252A">
        <w:rPr>
          <w:spacing w:val="1"/>
        </w:rPr>
        <w:t>к</w:t>
      </w:r>
      <w:r w:rsidRPr="00CF252A">
        <w:t>и</w:t>
      </w:r>
      <w:r w:rsidRPr="00CF252A">
        <w:rPr>
          <w:spacing w:val="-8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замена</w:t>
      </w:r>
      <w:r w:rsidRPr="00CF252A">
        <w:rPr>
          <w:spacing w:val="-10"/>
        </w:rPr>
        <w:t xml:space="preserve"> </w:t>
      </w:r>
      <w:r w:rsidRPr="00CF252A">
        <w:t>не</w:t>
      </w:r>
      <w:r w:rsidRPr="00CF252A">
        <w:rPr>
          <w:spacing w:val="-11"/>
        </w:rPr>
        <w:t xml:space="preserve"> </w:t>
      </w:r>
      <w:r w:rsidRPr="00CF252A">
        <w:rPr>
          <w:spacing w:val="-1"/>
        </w:rPr>
        <w:t>м</w:t>
      </w:r>
      <w:r w:rsidRPr="00CF252A">
        <w:t>е</w:t>
      </w:r>
      <w:r w:rsidRPr="00CF252A">
        <w:rPr>
          <w:spacing w:val="2"/>
        </w:rPr>
        <w:t>н</w:t>
      </w:r>
      <w:r w:rsidRPr="00CF252A">
        <w:t>ялись</w:t>
      </w:r>
      <w:r w:rsidRPr="00CF252A">
        <w:rPr>
          <w:spacing w:val="-11"/>
        </w:rPr>
        <w:t xml:space="preserve"> </w:t>
      </w:r>
      <w:r w:rsidRPr="00CF252A">
        <w:rPr>
          <w:spacing w:val="-1"/>
        </w:rPr>
        <w:t>м</w:t>
      </w:r>
      <w:r w:rsidRPr="00CF252A">
        <w:t>е</w:t>
      </w:r>
      <w:r w:rsidRPr="00CF252A">
        <w:rPr>
          <w:spacing w:val="2"/>
        </w:rPr>
        <w:t>с</w:t>
      </w:r>
      <w:r w:rsidRPr="00CF252A">
        <w:t>та</w:t>
      </w:r>
      <w:r w:rsidRPr="00CF252A">
        <w:rPr>
          <w:spacing w:val="-2"/>
        </w:rPr>
        <w:t>м</w:t>
      </w:r>
      <w:r w:rsidRPr="00CF252A">
        <w:t>и;</w:t>
      </w:r>
    </w:p>
    <w:p w:rsidR="00806B3F" w:rsidRPr="00CF252A" w:rsidRDefault="00806B3F" w:rsidP="00806B3F">
      <w:pPr>
        <w:pStyle w:val="a3"/>
        <w:kinsoku w:val="0"/>
        <w:overflowPunct w:val="0"/>
        <w:ind w:right="106" w:firstLine="708"/>
        <w:jc w:val="both"/>
      </w:pPr>
      <w:r w:rsidRPr="00CF252A">
        <w:t>на</w:t>
      </w:r>
      <w:r w:rsidRPr="00CF252A">
        <w:rPr>
          <w:spacing w:val="1"/>
        </w:rPr>
        <w:t>п</w:t>
      </w:r>
      <w:r w:rsidRPr="00CF252A">
        <w:t>о</w:t>
      </w:r>
      <w:r w:rsidRPr="00CF252A">
        <w:rPr>
          <w:spacing w:val="-1"/>
        </w:rPr>
        <w:t>м</w:t>
      </w:r>
      <w:r w:rsidRPr="00CF252A">
        <w:t>нить</w:t>
      </w:r>
      <w:r w:rsidRPr="00CF252A">
        <w:rPr>
          <w:spacing w:val="7"/>
        </w:rPr>
        <w:t xml:space="preserve"> </w:t>
      </w:r>
      <w:r w:rsidRPr="00CF252A">
        <w:t>у</w:t>
      </w:r>
      <w:r w:rsidRPr="00CF252A">
        <w:rPr>
          <w:spacing w:val="-1"/>
        </w:rPr>
        <w:t>ч</w:t>
      </w:r>
      <w:r w:rsidRPr="00CF252A">
        <w:t>а</w:t>
      </w:r>
      <w:r w:rsidRPr="00CF252A">
        <w:rPr>
          <w:spacing w:val="2"/>
        </w:rPr>
        <w:t>с</w:t>
      </w:r>
      <w:r w:rsidRPr="00CF252A">
        <w:t>тни</w:t>
      </w:r>
      <w:r w:rsidRPr="00CF252A">
        <w:rPr>
          <w:spacing w:val="1"/>
        </w:rPr>
        <w:t>к</w:t>
      </w:r>
      <w:r w:rsidRPr="00CF252A">
        <w:t>ам</w:t>
      </w:r>
      <w:r w:rsidRPr="00CF252A">
        <w:rPr>
          <w:spacing w:val="8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замена</w:t>
      </w:r>
      <w:r w:rsidRPr="00CF252A">
        <w:rPr>
          <w:spacing w:val="7"/>
        </w:rPr>
        <w:t xml:space="preserve"> </w:t>
      </w:r>
      <w:r w:rsidRPr="00CF252A">
        <w:t>о</w:t>
      </w:r>
      <w:r w:rsidRPr="00CF252A">
        <w:rPr>
          <w:spacing w:val="-5"/>
        </w:rPr>
        <w:t xml:space="preserve"> </w:t>
      </w:r>
      <w:r w:rsidRPr="00CF252A">
        <w:rPr>
          <w:spacing w:val="2"/>
        </w:rPr>
        <w:t>в</w:t>
      </w:r>
      <w:r w:rsidRPr="00CF252A">
        <w:t>еде</w:t>
      </w:r>
      <w:r w:rsidRPr="00CF252A">
        <w:rPr>
          <w:spacing w:val="2"/>
        </w:rPr>
        <w:t>н</w:t>
      </w:r>
      <w:r w:rsidRPr="00CF252A">
        <w:t>ии</w:t>
      </w:r>
      <w:r w:rsidRPr="00CF252A">
        <w:rPr>
          <w:spacing w:val="7"/>
        </w:rPr>
        <w:t xml:space="preserve"> </w:t>
      </w:r>
      <w:r w:rsidRPr="00CF252A">
        <w:t>видео</w:t>
      </w:r>
      <w:r w:rsidRPr="00CF252A">
        <w:rPr>
          <w:spacing w:val="1"/>
        </w:rPr>
        <w:t>н</w:t>
      </w:r>
      <w:r w:rsidRPr="00CF252A">
        <w:t>абл</w:t>
      </w:r>
      <w:r w:rsidRPr="00CF252A">
        <w:rPr>
          <w:spacing w:val="1"/>
        </w:rPr>
        <w:t>ю</w:t>
      </w:r>
      <w:r w:rsidRPr="00CF252A">
        <w:t>ден</w:t>
      </w:r>
      <w:r w:rsidRPr="00CF252A">
        <w:rPr>
          <w:spacing w:val="1"/>
        </w:rPr>
        <w:t>и</w:t>
      </w:r>
      <w:r w:rsidRPr="00CF252A">
        <w:t>я</w:t>
      </w:r>
      <w:r w:rsidRPr="00CF252A">
        <w:rPr>
          <w:spacing w:val="9"/>
        </w:rPr>
        <w:t xml:space="preserve"> </w:t>
      </w:r>
      <w:r w:rsidRPr="00CF252A">
        <w:t>в</w:t>
      </w:r>
      <w:r w:rsidRPr="00CF252A">
        <w:rPr>
          <w:spacing w:val="-1"/>
        </w:rPr>
        <w:t xml:space="preserve"> </w:t>
      </w:r>
      <w:r w:rsidRPr="00CF252A">
        <w:t>ППЭ</w:t>
      </w:r>
      <w:r w:rsidRPr="00CF252A">
        <w:rPr>
          <w:spacing w:val="6"/>
        </w:rPr>
        <w:t xml:space="preserve"> </w:t>
      </w:r>
      <w:r w:rsidRPr="00CF252A">
        <w:t>и</w:t>
      </w:r>
      <w:r w:rsidRPr="00CF252A">
        <w:rPr>
          <w:spacing w:val="-5"/>
        </w:rPr>
        <w:t xml:space="preserve"> </w:t>
      </w:r>
      <w:r w:rsidRPr="00CF252A">
        <w:t>о</w:t>
      </w:r>
      <w:r w:rsidRPr="00CF252A">
        <w:rPr>
          <w:spacing w:val="7"/>
        </w:rPr>
        <w:t xml:space="preserve"> </w:t>
      </w:r>
      <w:r w:rsidRPr="00CF252A">
        <w:t>запре</w:t>
      </w:r>
      <w:r w:rsidRPr="00CF252A">
        <w:rPr>
          <w:spacing w:val="2"/>
        </w:rPr>
        <w:t>т</w:t>
      </w:r>
      <w:r w:rsidRPr="00CF252A">
        <w:t>е</w:t>
      </w:r>
      <w:r w:rsidRPr="00CF252A">
        <w:rPr>
          <w:w w:val="99"/>
        </w:rPr>
        <w:t xml:space="preserve"> </w:t>
      </w:r>
      <w:r w:rsidRPr="00CF252A">
        <w:t>иметь</w:t>
      </w:r>
      <w:r w:rsidRPr="00CF252A">
        <w:rPr>
          <w:spacing w:val="36"/>
        </w:rPr>
        <w:t xml:space="preserve"> </w:t>
      </w:r>
      <w:r w:rsidRPr="00CF252A">
        <w:t>при</w:t>
      </w:r>
      <w:r w:rsidRPr="00CF252A">
        <w:rPr>
          <w:spacing w:val="39"/>
        </w:rPr>
        <w:t xml:space="preserve"> </w:t>
      </w:r>
      <w:r w:rsidRPr="00CF252A">
        <w:rPr>
          <w:spacing w:val="2"/>
        </w:rPr>
        <w:t>с</w:t>
      </w:r>
      <w:r w:rsidRPr="00CF252A">
        <w:t>ебе</w:t>
      </w:r>
      <w:r w:rsidRPr="00CF252A">
        <w:rPr>
          <w:spacing w:val="37"/>
        </w:rPr>
        <w:t xml:space="preserve"> </w:t>
      </w:r>
      <w:r w:rsidRPr="00CF252A">
        <w:t>ув</w:t>
      </w:r>
      <w:r w:rsidRPr="00CF252A">
        <w:rPr>
          <w:spacing w:val="2"/>
        </w:rPr>
        <w:t>е</w:t>
      </w:r>
      <w:r w:rsidRPr="00CF252A">
        <w:t>до</w:t>
      </w:r>
      <w:r w:rsidRPr="00CF252A">
        <w:rPr>
          <w:spacing w:val="-1"/>
        </w:rPr>
        <w:t>м</w:t>
      </w:r>
      <w:r w:rsidRPr="00CF252A">
        <w:rPr>
          <w:spacing w:val="3"/>
        </w:rPr>
        <w:t>л</w:t>
      </w:r>
      <w:r w:rsidRPr="00CF252A">
        <w:t>ен</w:t>
      </w:r>
      <w:r w:rsidRPr="00CF252A">
        <w:rPr>
          <w:spacing w:val="1"/>
        </w:rPr>
        <w:t>и</w:t>
      </w:r>
      <w:r w:rsidRPr="00CF252A">
        <w:t>е</w:t>
      </w:r>
      <w:r w:rsidRPr="00CF252A">
        <w:rPr>
          <w:spacing w:val="38"/>
        </w:rPr>
        <w:t xml:space="preserve"> </w:t>
      </w:r>
      <w:r w:rsidRPr="00CF252A">
        <w:t>о</w:t>
      </w:r>
      <w:r w:rsidRPr="00CF252A">
        <w:rPr>
          <w:spacing w:val="-4"/>
        </w:rPr>
        <w:t xml:space="preserve"> </w:t>
      </w:r>
      <w:r w:rsidRPr="00CF252A">
        <w:t>р</w:t>
      </w:r>
      <w:r w:rsidRPr="00CF252A">
        <w:rPr>
          <w:spacing w:val="2"/>
        </w:rPr>
        <w:t>е</w:t>
      </w:r>
      <w:r w:rsidRPr="00CF252A">
        <w:t>гис</w:t>
      </w:r>
      <w:r w:rsidRPr="00CF252A">
        <w:rPr>
          <w:spacing w:val="1"/>
        </w:rPr>
        <w:t>т</w:t>
      </w:r>
      <w:r w:rsidRPr="00CF252A">
        <w:t>р</w:t>
      </w:r>
      <w:r w:rsidRPr="00CF252A">
        <w:rPr>
          <w:spacing w:val="2"/>
        </w:rPr>
        <w:t>а</w:t>
      </w:r>
      <w:r w:rsidRPr="00CF252A">
        <w:t>ции</w:t>
      </w:r>
      <w:r w:rsidRPr="00CF252A">
        <w:rPr>
          <w:spacing w:val="38"/>
        </w:rPr>
        <w:t xml:space="preserve"> </w:t>
      </w:r>
      <w:r w:rsidRPr="00CF252A">
        <w:t>на</w:t>
      </w:r>
      <w:r w:rsidRPr="00CF252A">
        <w:rPr>
          <w:spacing w:val="-2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замен,</w:t>
      </w:r>
      <w:r w:rsidRPr="00CF252A">
        <w:rPr>
          <w:spacing w:val="38"/>
        </w:rPr>
        <w:t xml:space="preserve"> </w:t>
      </w:r>
      <w:r w:rsidRPr="00CF252A">
        <w:t>ср</w:t>
      </w:r>
      <w:r w:rsidRPr="00CF252A">
        <w:rPr>
          <w:spacing w:val="2"/>
        </w:rPr>
        <w:t>е</w:t>
      </w:r>
      <w:r w:rsidRPr="00CF252A">
        <w:t>дства</w:t>
      </w:r>
      <w:r w:rsidRPr="00CF252A">
        <w:rPr>
          <w:spacing w:val="37"/>
        </w:rPr>
        <w:t xml:space="preserve"> </w:t>
      </w:r>
      <w:r w:rsidRPr="00CF252A">
        <w:t>связи,</w:t>
      </w:r>
      <w:r w:rsidRPr="00CF252A">
        <w:rPr>
          <w:spacing w:val="38"/>
        </w:rPr>
        <w:t xml:space="preserve"> </w:t>
      </w:r>
      <w:r w:rsidRPr="00CF252A">
        <w:rPr>
          <w:spacing w:val="-1"/>
        </w:rPr>
        <w:t>э</w:t>
      </w:r>
      <w:r w:rsidRPr="00CF252A">
        <w:t>ле</w:t>
      </w:r>
      <w:r w:rsidRPr="00CF252A">
        <w:rPr>
          <w:spacing w:val="1"/>
        </w:rPr>
        <w:t>к</w:t>
      </w:r>
      <w:r w:rsidRPr="00CF252A">
        <w:t>т</w:t>
      </w:r>
      <w:r w:rsidRPr="00CF252A">
        <w:rPr>
          <w:spacing w:val="1"/>
        </w:rPr>
        <w:t>р</w:t>
      </w:r>
      <w:r w:rsidRPr="00CF252A">
        <w:t>онн</w:t>
      </w:r>
      <w:r w:rsidRPr="00CF252A">
        <w:rPr>
          <w:spacing w:val="3"/>
        </w:rPr>
        <w:t>о</w:t>
      </w:r>
      <w:r w:rsidRPr="00CF252A">
        <w:t>-</w:t>
      </w:r>
      <w:r w:rsidRPr="00CF252A">
        <w:rPr>
          <w:w w:val="99"/>
        </w:rPr>
        <w:t xml:space="preserve"> </w:t>
      </w:r>
      <w:r w:rsidRPr="00CF252A">
        <w:t>вы</w:t>
      </w:r>
      <w:r w:rsidRPr="00CF252A">
        <w:rPr>
          <w:spacing w:val="-1"/>
        </w:rPr>
        <w:t>ч</w:t>
      </w:r>
      <w:r w:rsidRPr="00CF252A">
        <w:t>ислитель</w:t>
      </w:r>
      <w:r w:rsidRPr="00CF252A">
        <w:rPr>
          <w:spacing w:val="2"/>
        </w:rPr>
        <w:t>н</w:t>
      </w:r>
      <w:r w:rsidRPr="00CF252A">
        <w:t>ую</w:t>
      </w:r>
      <w:r w:rsidRPr="00CF252A">
        <w:rPr>
          <w:spacing w:val="53"/>
        </w:rPr>
        <w:t xml:space="preserve"> </w:t>
      </w:r>
      <w:r w:rsidRPr="00CF252A">
        <w:t>те</w:t>
      </w:r>
      <w:r w:rsidRPr="00CF252A">
        <w:rPr>
          <w:spacing w:val="1"/>
        </w:rPr>
        <w:t>х</w:t>
      </w:r>
      <w:r w:rsidRPr="00CF252A">
        <w:t>ни</w:t>
      </w:r>
      <w:r w:rsidRPr="00CF252A">
        <w:rPr>
          <w:spacing w:val="1"/>
        </w:rPr>
        <w:t>к</w:t>
      </w:r>
      <w:r w:rsidRPr="00CF252A">
        <w:t>у,</w:t>
      </w:r>
      <w:r w:rsidRPr="00CF252A">
        <w:rPr>
          <w:spacing w:val="53"/>
        </w:rPr>
        <w:t xml:space="preserve"> </w:t>
      </w:r>
      <w:r w:rsidRPr="00CF252A">
        <w:t>фот</w:t>
      </w:r>
      <w:r w:rsidRPr="00CF252A">
        <w:rPr>
          <w:spacing w:val="2"/>
        </w:rPr>
        <w:t>о</w:t>
      </w:r>
      <w:r w:rsidRPr="00CF252A">
        <w:t>-,</w:t>
      </w:r>
      <w:r w:rsidRPr="00CF252A">
        <w:rPr>
          <w:spacing w:val="56"/>
        </w:rPr>
        <w:t xml:space="preserve"> </w:t>
      </w:r>
      <w:r w:rsidRPr="00CF252A">
        <w:t>аудио-</w:t>
      </w:r>
      <w:r w:rsidRPr="00CF252A">
        <w:rPr>
          <w:spacing w:val="55"/>
        </w:rPr>
        <w:t xml:space="preserve"> </w:t>
      </w:r>
      <w:r w:rsidRPr="00CF252A">
        <w:t>и</w:t>
      </w:r>
      <w:r w:rsidRPr="00CF252A">
        <w:rPr>
          <w:spacing w:val="-4"/>
        </w:rPr>
        <w:t xml:space="preserve"> </w:t>
      </w:r>
      <w:r w:rsidRPr="00CF252A">
        <w:t>видеоаппар</w:t>
      </w:r>
      <w:r w:rsidRPr="00CF252A">
        <w:rPr>
          <w:spacing w:val="2"/>
        </w:rPr>
        <w:t>а</w:t>
      </w:r>
      <w:r w:rsidRPr="00CF252A">
        <w:t>туру,</w:t>
      </w:r>
      <w:r w:rsidRPr="00CF252A">
        <w:rPr>
          <w:spacing w:val="55"/>
        </w:rPr>
        <w:t xml:space="preserve"> </w:t>
      </w:r>
      <w:r w:rsidRPr="00CF252A">
        <w:t>справо</w:t>
      </w:r>
      <w:r w:rsidRPr="00CF252A">
        <w:rPr>
          <w:spacing w:val="-1"/>
        </w:rPr>
        <w:t>ч</w:t>
      </w:r>
      <w:r w:rsidRPr="00CF252A">
        <w:t>н</w:t>
      </w:r>
      <w:r w:rsidRPr="00CF252A">
        <w:rPr>
          <w:spacing w:val="1"/>
        </w:rPr>
        <w:t>ы</w:t>
      </w:r>
      <w:r w:rsidRPr="00CF252A">
        <w:t>е</w:t>
      </w:r>
      <w:r w:rsidRPr="00CF252A">
        <w:rPr>
          <w:spacing w:val="54"/>
        </w:rPr>
        <w:t xml:space="preserve"> </w:t>
      </w:r>
      <w:r w:rsidRPr="00CF252A">
        <w:rPr>
          <w:spacing w:val="-1"/>
        </w:rPr>
        <w:t>м</w:t>
      </w:r>
      <w:r w:rsidRPr="00CF252A">
        <w:rPr>
          <w:spacing w:val="2"/>
        </w:rPr>
        <w:t>а</w:t>
      </w:r>
      <w:r w:rsidRPr="00CF252A">
        <w:t>те</w:t>
      </w:r>
      <w:r w:rsidRPr="00CF252A">
        <w:rPr>
          <w:spacing w:val="1"/>
        </w:rPr>
        <w:t>р</w:t>
      </w:r>
      <w:r w:rsidRPr="00CF252A">
        <w:t>иалы,</w:t>
      </w:r>
      <w:r w:rsidRPr="00CF252A">
        <w:rPr>
          <w:w w:val="99"/>
        </w:rPr>
        <w:t xml:space="preserve"> </w:t>
      </w:r>
      <w:r w:rsidRPr="00CF252A">
        <w:t>пись</w:t>
      </w:r>
      <w:r w:rsidRPr="00CF252A">
        <w:rPr>
          <w:spacing w:val="-2"/>
        </w:rPr>
        <w:t>м</w:t>
      </w:r>
      <w:r w:rsidRPr="00CF252A">
        <w:t>ен</w:t>
      </w:r>
      <w:r w:rsidRPr="00CF252A">
        <w:rPr>
          <w:spacing w:val="1"/>
        </w:rPr>
        <w:t>н</w:t>
      </w:r>
      <w:r w:rsidRPr="00CF252A">
        <w:t>ые</w:t>
      </w:r>
      <w:r w:rsidRPr="00CF252A">
        <w:rPr>
          <w:spacing w:val="-11"/>
        </w:rPr>
        <w:t xml:space="preserve"> </w:t>
      </w:r>
      <w:r w:rsidRPr="00CF252A">
        <w:t>за</w:t>
      </w:r>
      <w:r w:rsidRPr="00CF252A">
        <w:rPr>
          <w:spacing w:val="1"/>
        </w:rPr>
        <w:t>м</w:t>
      </w:r>
      <w:r w:rsidRPr="00CF252A">
        <w:t>етки</w:t>
      </w:r>
      <w:r w:rsidRPr="00CF252A">
        <w:rPr>
          <w:spacing w:val="-7"/>
        </w:rPr>
        <w:t xml:space="preserve"> </w:t>
      </w:r>
      <w:r w:rsidRPr="00CF252A">
        <w:t>и</w:t>
      </w:r>
      <w:r w:rsidRPr="00CF252A">
        <w:rPr>
          <w:spacing w:val="-7"/>
        </w:rPr>
        <w:t xml:space="preserve"> </w:t>
      </w:r>
      <w:r w:rsidRPr="00CF252A">
        <w:t>иные</w:t>
      </w:r>
      <w:r w:rsidRPr="00CF252A">
        <w:rPr>
          <w:spacing w:val="-11"/>
        </w:rPr>
        <w:t xml:space="preserve"> </w:t>
      </w:r>
      <w:r w:rsidRPr="00CF252A">
        <w:t>средства</w:t>
      </w:r>
      <w:r w:rsidRPr="00CF252A">
        <w:rPr>
          <w:spacing w:val="-10"/>
        </w:rPr>
        <w:t xml:space="preserve"> </w:t>
      </w:r>
      <w:r w:rsidRPr="00CF252A">
        <w:rPr>
          <w:spacing w:val="2"/>
        </w:rPr>
        <w:t>х</w:t>
      </w:r>
      <w:r w:rsidRPr="00CF252A">
        <w:t>ра</w:t>
      </w:r>
      <w:r w:rsidRPr="00CF252A">
        <w:rPr>
          <w:spacing w:val="2"/>
        </w:rPr>
        <w:t>н</w:t>
      </w:r>
      <w:r w:rsidRPr="00CF252A">
        <w:t>ен</w:t>
      </w:r>
      <w:r w:rsidRPr="00CF252A">
        <w:rPr>
          <w:spacing w:val="1"/>
        </w:rPr>
        <w:t>и</w:t>
      </w:r>
      <w:r w:rsidRPr="00CF252A">
        <w:t>я</w:t>
      </w:r>
      <w:r w:rsidRPr="00CF252A">
        <w:rPr>
          <w:spacing w:val="-10"/>
        </w:rPr>
        <w:t xml:space="preserve"> </w:t>
      </w:r>
      <w:r w:rsidRPr="00CF252A">
        <w:t>и</w:t>
      </w:r>
      <w:r w:rsidRPr="00CF252A">
        <w:rPr>
          <w:spacing w:val="-8"/>
        </w:rPr>
        <w:t xml:space="preserve"> </w:t>
      </w:r>
      <w:r w:rsidRPr="00CF252A">
        <w:t>передачи</w:t>
      </w:r>
      <w:r w:rsidRPr="00CF252A">
        <w:rPr>
          <w:spacing w:val="-10"/>
        </w:rPr>
        <w:t xml:space="preserve"> </w:t>
      </w:r>
      <w:r w:rsidRPr="00CF252A">
        <w:t>инф</w:t>
      </w:r>
      <w:r w:rsidRPr="00CF252A">
        <w:rPr>
          <w:spacing w:val="2"/>
        </w:rPr>
        <w:t>о</w:t>
      </w:r>
      <w:r w:rsidRPr="00CF252A">
        <w:t>р</w:t>
      </w:r>
      <w:r w:rsidRPr="00CF252A">
        <w:rPr>
          <w:spacing w:val="-1"/>
        </w:rPr>
        <w:t>м</w:t>
      </w:r>
      <w:r w:rsidRPr="00CF252A">
        <w:t>ац</w:t>
      </w:r>
      <w:r w:rsidRPr="00CF252A">
        <w:rPr>
          <w:spacing w:val="1"/>
        </w:rPr>
        <w:t>и</w:t>
      </w:r>
      <w:r w:rsidRPr="00CF252A">
        <w:t>и.</w:t>
      </w:r>
    </w:p>
    <w:p w:rsidR="00806B3F" w:rsidRPr="00CF252A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 w:rsidRPr="00CF252A">
        <w:rPr>
          <w:b w:val="0"/>
        </w:rPr>
        <w:t>В</w:t>
      </w:r>
      <w:r w:rsidRPr="00CF252A">
        <w:rPr>
          <w:b w:val="0"/>
          <w:spacing w:val="-2"/>
        </w:rPr>
        <w:t>ы</w:t>
      </w:r>
      <w:r w:rsidRPr="00CF252A">
        <w:rPr>
          <w:b w:val="0"/>
        </w:rPr>
        <w:t>дача</w:t>
      </w:r>
      <w:r w:rsidRPr="00CF252A">
        <w:rPr>
          <w:b w:val="0"/>
          <w:spacing w:val="-12"/>
        </w:rPr>
        <w:t xml:space="preserve"> </w:t>
      </w:r>
      <w:r w:rsidRPr="00CF252A">
        <w:rPr>
          <w:b w:val="0"/>
        </w:rPr>
        <w:t>ЭМ</w:t>
      </w:r>
    </w:p>
    <w:p w:rsidR="00806B3F" w:rsidRPr="00CF252A" w:rsidRDefault="00806B3F" w:rsidP="00806B3F">
      <w:pPr>
        <w:pStyle w:val="a3"/>
        <w:kinsoku w:val="0"/>
        <w:overflowPunct w:val="0"/>
        <w:ind w:right="109" w:firstLine="708"/>
        <w:jc w:val="both"/>
      </w:pPr>
      <w:r w:rsidRPr="00CF252A">
        <w:t>Не</w:t>
      </w:r>
      <w:r w:rsidRPr="00CF252A">
        <w:rPr>
          <w:spacing w:val="18"/>
        </w:rPr>
        <w:t xml:space="preserve"> </w:t>
      </w:r>
      <w:r w:rsidRPr="00CF252A">
        <w:t>по</w:t>
      </w:r>
      <w:r w:rsidRPr="00CF252A">
        <w:rPr>
          <w:spacing w:val="1"/>
        </w:rPr>
        <w:t>з</w:t>
      </w:r>
      <w:r w:rsidRPr="00CF252A">
        <w:t>днее</w:t>
      </w:r>
      <w:r w:rsidRPr="00CF252A">
        <w:rPr>
          <w:spacing w:val="18"/>
        </w:rPr>
        <w:t xml:space="preserve"> </w:t>
      </w:r>
      <w:r w:rsidRPr="00CF252A">
        <w:t>09</w:t>
      </w:r>
      <w:r w:rsidRPr="00CF252A">
        <w:rPr>
          <w:spacing w:val="2"/>
        </w:rPr>
        <w:t>:</w:t>
      </w:r>
      <w:r w:rsidRPr="00CF252A">
        <w:t>45</w:t>
      </w:r>
      <w:r w:rsidRPr="00CF252A">
        <w:rPr>
          <w:spacing w:val="18"/>
        </w:rPr>
        <w:t xml:space="preserve"> </w:t>
      </w:r>
      <w:r w:rsidRPr="00CF252A">
        <w:rPr>
          <w:bCs/>
        </w:rPr>
        <w:t>по</w:t>
      </w:r>
      <w:r w:rsidRPr="00CF252A">
        <w:rPr>
          <w:bCs/>
          <w:spacing w:val="21"/>
        </w:rPr>
        <w:t xml:space="preserve"> </w:t>
      </w:r>
      <w:r w:rsidRPr="00CF252A">
        <w:rPr>
          <w:bCs/>
        </w:rPr>
        <w:t>местному</w:t>
      </w:r>
      <w:r w:rsidRPr="00CF252A">
        <w:rPr>
          <w:bCs/>
          <w:spacing w:val="18"/>
        </w:rPr>
        <w:t xml:space="preserve"> </w:t>
      </w:r>
      <w:r w:rsidRPr="00CF252A">
        <w:rPr>
          <w:bCs/>
          <w:spacing w:val="1"/>
        </w:rPr>
        <w:t>в</w:t>
      </w:r>
      <w:r w:rsidRPr="00CF252A">
        <w:rPr>
          <w:bCs/>
        </w:rPr>
        <w:t>реме</w:t>
      </w:r>
      <w:r w:rsidRPr="00CF252A">
        <w:rPr>
          <w:bCs/>
          <w:spacing w:val="1"/>
        </w:rPr>
        <w:t>н</w:t>
      </w:r>
      <w:r w:rsidRPr="00CF252A">
        <w:rPr>
          <w:bCs/>
        </w:rPr>
        <w:t>и</w:t>
      </w:r>
      <w:r w:rsidRPr="00CF252A">
        <w:rPr>
          <w:bCs/>
          <w:spacing w:val="19"/>
        </w:rPr>
        <w:t xml:space="preserve"> </w:t>
      </w:r>
      <w:r w:rsidRPr="00CF252A">
        <w:rPr>
          <w:spacing w:val="2"/>
        </w:rPr>
        <w:t>о</w:t>
      </w:r>
      <w:r w:rsidRPr="00CF252A">
        <w:t>тветс</w:t>
      </w:r>
      <w:r w:rsidRPr="00CF252A">
        <w:rPr>
          <w:spacing w:val="1"/>
        </w:rPr>
        <w:t>т</w:t>
      </w:r>
      <w:r w:rsidRPr="00CF252A">
        <w:t>вен</w:t>
      </w:r>
      <w:r w:rsidRPr="00CF252A">
        <w:rPr>
          <w:spacing w:val="1"/>
        </w:rPr>
        <w:t>н</w:t>
      </w:r>
      <w:r w:rsidRPr="00CF252A">
        <w:t>ый</w:t>
      </w:r>
      <w:r w:rsidRPr="00CF252A">
        <w:rPr>
          <w:spacing w:val="18"/>
        </w:rPr>
        <w:t xml:space="preserve"> </w:t>
      </w:r>
      <w:r w:rsidRPr="00CF252A">
        <w:t>орган</w:t>
      </w:r>
      <w:r w:rsidRPr="00CF252A">
        <w:rPr>
          <w:spacing w:val="2"/>
        </w:rPr>
        <w:t>и</w:t>
      </w:r>
      <w:r w:rsidRPr="00CF252A">
        <w:t>затор</w:t>
      </w:r>
      <w:r w:rsidRPr="00CF252A">
        <w:rPr>
          <w:spacing w:val="19"/>
        </w:rPr>
        <w:t xml:space="preserve"> </w:t>
      </w:r>
      <w:r w:rsidRPr="00CF252A">
        <w:t>в</w:t>
      </w:r>
      <w:r w:rsidRPr="00CF252A">
        <w:rPr>
          <w:spacing w:val="17"/>
        </w:rPr>
        <w:t xml:space="preserve"> </w:t>
      </w:r>
      <w:r w:rsidRPr="00CF252A">
        <w:rPr>
          <w:spacing w:val="2"/>
        </w:rPr>
        <w:t>Ш</w:t>
      </w:r>
      <w:r w:rsidRPr="00CF252A">
        <w:t>табе</w:t>
      </w:r>
      <w:r w:rsidRPr="00CF252A">
        <w:rPr>
          <w:spacing w:val="17"/>
        </w:rPr>
        <w:t xml:space="preserve"> </w:t>
      </w:r>
      <w:r w:rsidRPr="00CF252A">
        <w:rPr>
          <w:spacing w:val="2"/>
        </w:rPr>
        <w:t>П</w:t>
      </w:r>
      <w:r w:rsidRPr="00CF252A">
        <w:t>ПЭ</w:t>
      </w:r>
      <w:r w:rsidRPr="00CF252A">
        <w:rPr>
          <w:w w:val="99"/>
        </w:rPr>
        <w:t xml:space="preserve"> </w:t>
      </w:r>
      <w:r w:rsidRPr="00CF252A">
        <w:t>прини</w:t>
      </w:r>
      <w:r w:rsidRPr="00CF252A">
        <w:rPr>
          <w:spacing w:val="-1"/>
        </w:rPr>
        <w:t>м</w:t>
      </w:r>
      <w:r w:rsidRPr="00CF252A">
        <w:t>ает</w:t>
      </w:r>
      <w:r w:rsidRPr="00CF252A">
        <w:rPr>
          <w:spacing w:val="-8"/>
        </w:rPr>
        <w:t xml:space="preserve"> </w:t>
      </w:r>
      <w:r w:rsidRPr="00CF252A">
        <w:t>у</w:t>
      </w:r>
      <w:r w:rsidRPr="00CF252A">
        <w:rPr>
          <w:spacing w:val="-5"/>
        </w:rPr>
        <w:t xml:space="preserve"> </w:t>
      </w:r>
      <w:r w:rsidRPr="00CF252A">
        <w:t>ру</w:t>
      </w:r>
      <w:r w:rsidRPr="00CF252A">
        <w:rPr>
          <w:spacing w:val="1"/>
        </w:rPr>
        <w:t>к</w:t>
      </w:r>
      <w:r w:rsidRPr="00CF252A">
        <w:t>ово</w:t>
      </w:r>
      <w:r w:rsidRPr="00CF252A">
        <w:rPr>
          <w:spacing w:val="2"/>
        </w:rPr>
        <w:t>д</w:t>
      </w:r>
      <w:r w:rsidRPr="00CF252A">
        <w:t>ителя</w:t>
      </w:r>
      <w:r w:rsidRPr="00CF252A">
        <w:rPr>
          <w:spacing w:val="-7"/>
        </w:rPr>
        <w:t xml:space="preserve"> </w:t>
      </w:r>
      <w:r w:rsidRPr="00CF252A">
        <w:t>ППЭ</w:t>
      </w:r>
      <w:r w:rsidRPr="00CF252A">
        <w:rPr>
          <w:spacing w:val="-7"/>
        </w:rPr>
        <w:t xml:space="preserve"> </w:t>
      </w:r>
      <w:r w:rsidRPr="00CF252A">
        <w:rPr>
          <w:spacing w:val="2"/>
        </w:rPr>
        <w:t>Д</w:t>
      </w:r>
      <w:r w:rsidRPr="00CF252A">
        <w:t>БО</w:t>
      </w:r>
      <w:r w:rsidRPr="00CF252A">
        <w:rPr>
          <w:spacing w:val="-8"/>
        </w:rPr>
        <w:t xml:space="preserve"> </w:t>
      </w:r>
      <w:r w:rsidRPr="00CF252A">
        <w:t>№</w:t>
      </w:r>
      <w:r w:rsidRPr="00CF252A">
        <w:rPr>
          <w:spacing w:val="-5"/>
        </w:rPr>
        <w:t xml:space="preserve"> </w:t>
      </w:r>
      <w:r w:rsidRPr="00CF252A">
        <w:t>2.</w:t>
      </w:r>
    </w:p>
    <w:p w:rsidR="00806B3F" w:rsidRPr="00CF252A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 w:rsidRPr="00CF252A">
        <w:rPr>
          <w:b w:val="0"/>
        </w:rPr>
        <w:t>До</w:t>
      </w:r>
      <w:r w:rsidRPr="00CF252A">
        <w:rPr>
          <w:b w:val="0"/>
          <w:spacing w:val="-11"/>
        </w:rPr>
        <w:t xml:space="preserve"> </w:t>
      </w:r>
      <w:r w:rsidRPr="00CF252A">
        <w:rPr>
          <w:b w:val="0"/>
          <w:spacing w:val="-2"/>
        </w:rPr>
        <w:t>н</w:t>
      </w:r>
      <w:r w:rsidRPr="00CF252A">
        <w:rPr>
          <w:b w:val="0"/>
        </w:rPr>
        <w:t>а</w:t>
      </w:r>
      <w:r w:rsidRPr="00CF252A">
        <w:rPr>
          <w:b w:val="0"/>
          <w:spacing w:val="2"/>
        </w:rPr>
        <w:t>ч</w:t>
      </w:r>
      <w:r w:rsidRPr="00CF252A">
        <w:rPr>
          <w:b w:val="0"/>
        </w:rPr>
        <w:t>ала</w:t>
      </w:r>
      <w:r w:rsidRPr="00CF252A">
        <w:rPr>
          <w:b w:val="0"/>
          <w:spacing w:val="-11"/>
        </w:rPr>
        <w:t xml:space="preserve"> </w:t>
      </w:r>
      <w:r w:rsidRPr="00CF252A">
        <w:rPr>
          <w:b w:val="0"/>
        </w:rPr>
        <w:t>экзамена</w:t>
      </w:r>
      <w:r w:rsidRPr="00CF252A">
        <w:rPr>
          <w:b w:val="0"/>
          <w:spacing w:val="-9"/>
        </w:rPr>
        <w:t xml:space="preserve"> </w:t>
      </w:r>
      <w:r w:rsidRPr="00CF252A">
        <w:rPr>
          <w:b w:val="0"/>
        </w:rPr>
        <w:t>орга</w:t>
      </w:r>
      <w:r w:rsidRPr="00CF252A">
        <w:rPr>
          <w:b w:val="0"/>
          <w:spacing w:val="1"/>
        </w:rPr>
        <w:t>н</w:t>
      </w:r>
      <w:r w:rsidRPr="00CF252A">
        <w:rPr>
          <w:b w:val="0"/>
        </w:rPr>
        <w:t>и</w:t>
      </w:r>
      <w:r w:rsidRPr="00CF252A">
        <w:rPr>
          <w:b w:val="0"/>
          <w:spacing w:val="-2"/>
        </w:rPr>
        <w:t>з</w:t>
      </w:r>
      <w:r w:rsidRPr="00CF252A">
        <w:rPr>
          <w:b w:val="0"/>
          <w:spacing w:val="2"/>
        </w:rPr>
        <w:t>а</w:t>
      </w:r>
      <w:r w:rsidRPr="00CF252A">
        <w:rPr>
          <w:b w:val="0"/>
        </w:rPr>
        <w:t>тор</w:t>
      </w:r>
      <w:r w:rsidRPr="00CF252A">
        <w:rPr>
          <w:b w:val="0"/>
          <w:spacing w:val="-10"/>
        </w:rPr>
        <w:t xml:space="preserve"> </w:t>
      </w:r>
      <w:r w:rsidRPr="00CF252A">
        <w:rPr>
          <w:b w:val="0"/>
        </w:rPr>
        <w:t>в</w:t>
      </w:r>
      <w:r w:rsidRPr="00CF252A">
        <w:rPr>
          <w:b w:val="0"/>
          <w:spacing w:val="-9"/>
        </w:rPr>
        <w:t xml:space="preserve"> </w:t>
      </w:r>
      <w:r w:rsidRPr="00CF252A">
        <w:rPr>
          <w:b w:val="0"/>
        </w:rPr>
        <w:t>ауди</w:t>
      </w:r>
      <w:r w:rsidRPr="00CF252A">
        <w:rPr>
          <w:b w:val="0"/>
          <w:spacing w:val="1"/>
        </w:rPr>
        <w:t>т</w:t>
      </w:r>
      <w:r w:rsidRPr="00CF252A">
        <w:rPr>
          <w:b w:val="0"/>
        </w:rPr>
        <w:t>ории</w:t>
      </w:r>
      <w:r w:rsidRPr="00CF252A">
        <w:rPr>
          <w:b w:val="0"/>
          <w:spacing w:val="-11"/>
        </w:rPr>
        <w:t xml:space="preserve"> </w:t>
      </w:r>
      <w:r w:rsidRPr="00CF252A">
        <w:rPr>
          <w:b w:val="0"/>
        </w:rPr>
        <w:t>до</w:t>
      </w:r>
      <w:r w:rsidRPr="00CF252A">
        <w:rPr>
          <w:b w:val="0"/>
          <w:spacing w:val="3"/>
        </w:rPr>
        <w:t>л</w:t>
      </w:r>
      <w:r w:rsidRPr="00CF252A">
        <w:rPr>
          <w:b w:val="0"/>
        </w:rPr>
        <w:t>же</w:t>
      </w:r>
      <w:r w:rsidRPr="00CF252A">
        <w:rPr>
          <w:b w:val="0"/>
          <w:spacing w:val="-2"/>
        </w:rPr>
        <w:t>н</w:t>
      </w:r>
      <w:r w:rsidRPr="00CF252A">
        <w:rPr>
          <w:b w:val="0"/>
        </w:rPr>
        <w:t>: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left="821" w:right="1463"/>
      </w:pPr>
      <w:r>
        <w:t>преду</w:t>
      </w:r>
      <w:r>
        <w:rPr>
          <w:spacing w:val="1"/>
        </w:rPr>
        <w:t>п</w:t>
      </w:r>
      <w:r>
        <w:t>реди</w:t>
      </w:r>
      <w:r>
        <w:rPr>
          <w:spacing w:val="2"/>
        </w:rPr>
        <w:t>т</w:t>
      </w:r>
      <w:r>
        <w:t>ь</w:t>
      </w:r>
      <w:r>
        <w:rPr>
          <w:spacing w:val="-15"/>
        </w:rPr>
        <w:t xml:space="preserve"> </w:t>
      </w:r>
      <w:r>
        <w:t>у</w:t>
      </w:r>
      <w:r>
        <w:rPr>
          <w:spacing w:val="-2"/>
        </w:rPr>
        <w:t>ч</w:t>
      </w:r>
      <w:r>
        <w:rPr>
          <w:spacing w:val="2"/>
        </w:rPr>
        <w:t>а</w:t>
      </w:r>
      <w:r>
        <w:t>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rPr>
          <w:spacing w:val="-15"/>
        </w:rPr>
        <w:t xml:space="preserve"> </w:t>
      </w:r>
      <w:r>
        <w:t>эк</w:t>
      </w:r>
      <w:r>
        <w:rPr>
          <w:spacing w:val="1"/>
        </w:rPr>
        <w:t>з</w:t>
      </w:r>
      <w:r>
        <w:t>амена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ве</w:t>
      </w:r>
      <w:r>
        <w:rPr>
          <w:spacing w:val="2"/>
        </w:rPr>
        <w:t>де</w:t>
      </w:r>
      <w:r>
        <w:t>нии</w:t>
      </w:r>
      <w:r>
        <w:rPr>
          <w:spacing w:val="-14"/>
        </w:rPr>
        <w:t xml:space="preserve"> </w:t>
      </w:r>
      <w:r>
        <w:t>видеонаблюден</w:t>
      </w:r>
      <w:r>
        <w:rPr>
          <w:spacing w:val="3"/>
        </w:rPr>
        <w:t>и</w:t>
      </w:r>
      <w:r>
        <w:t>я;</w:t>
      </w:r>
      <w:r>
        <w:rPr>
          <w:w w:val="99"/>
        </w:rPr>
        <w:t xml:space="preserve"> </w:t>
      </w:r>
      <w:r>
        <w:t>провести</w:t>
      </w:r>
      <w:r>
        <w:rPr>
          <w:spacing w:val="-17"/>
        </w:rPr>
        <w:t xml:space="preserve"> </w:t>
      </w:r>
      <w:r>
        <w:t>инс</w:t>
      </w:r>
      <w:r>
        <w:rPr>
          <w:spacing w:val="1"/>
        </w:rPr>
        <w:t>т</w:t>
      </w:r>
      <w:r>
        <w:t>ру</w:t>
      </w:r>
      <w:r>
        <w:rPr>
          <w:spacing w:val="1"/>
        </w:rPr>
        <w:t>к</w:t>
      </w:r>
      <w:r>
        <w:t>таж</w:t>
      </w:r>
      <w:r>
        <w:rPr>
          <w:spacing w:val="-1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Инстру</w:t>
      </w:r>
      <w:r>
        <w:rPr>
          <w:spacing w:val="1"/>
        </w:rPr>
        <w:t>к</w:t>
      </w:r>
      <w:r>
        <w:t>таж</w:t>
      </w:r>
      <w:r>
        <w:rPr>
          <w:spacing w:val="-11"/>
        </w:rPr>
        <w:t xml:space="preserve"> </w:t>
      </w:r>
      <w:r>
        <w:t>со</w:t>
      </w:r>
      <w:r>
        <w:rPr>
          <w:spacing w:val="2"/>
        </w:rPr>
        <w:t>с</w:t>
      </w:r>
      <w:r>
        <w:t>тоит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ча</w:t>
      </w:r>
      <w:r>
        <w:rPr>
          <w:spacing w:val="1"/>
        </w:rPr>
        <w:t>с</w:t>
      </w:r>
      <w:r>
        <w:t>тей.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8" w:firstLine="708"/>
        <w:jc w:val="both"/>
      </w:pPr>
      <w:r>
        <w:t>Первая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ть</w:t>
      </w:r>
      <w:r>
        <w:rPr>
          <w:spacing w:val="-9"/>
        </w:rPr>
        <w:t xml:space="preserve"> </w:t>
      </w:r>
      <w:r>
        <w:t>ин</w:t>
      </w:r>
      <w:r>
        <w:rPr>
          <w:spacing w:val="2"/>
        </w:rPr>
        <w:t>с</w:t>
      </w:r>
      <w:r>
        <w:t>тру</w:t>
      </w:r>
      <w:r>
        <w:rPr>
          <w:spacing w:val="2"/>
        </w:rPr>
        <w:t>к</w:t>
      </w:r>
      <w:r>
        <w:t>тажа</w:t>
      </w:r>
      <w:r>
        <w:rPr>
          <w:spacing w:val="-4"/>
        </w:rPr>
        <w:t xml:space="preserve"> </w:t>
      </w:r>
      <w:r>
        <w:t>провод</w:t>
      </w:r>
      <w:r>
        <w:rPr>
          <w:spacing w:val="3"/>
        </w:rPr>
        <w:t>и</w:t>
      </w:r>
      <w:r>
        <w:t>тся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1"/>
        </w:rPr>
        <w:t>9</w:t>
      </w:r>
      <w:r>
        <w:rPr>
          <w:spacing w:val="2"/>
        </w:rPr>
        <w:t>:5</w:t>
      </w:r>
      <w:r>
        <w:t>0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тно</w:t>
      </w:r>
      <w:r>
        <w:rPr>
          <w:spacing w:val="1"/>
        </w:rPr>
        <w:t>м</w:t>
      </w:r>
      <w:r>
        <w:t>у</w:t>
      </w:r>
      <w:r>
        <w:rPr>
          <w:spacing w:val="-7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ает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ир</w:t>
      </w:r>
      <w:r>
        <w:rPr>
          <w:spacing w:val="2"/>
        </w:rPr>
        <w:t>о</w:t>
      </w:r>
      <w:r>
        <w:t>ван</w:t>
      </w:r>
      <w:r>
        <w:rPr>
          <w:spacing w:val="1"/>
        </w:rPr>
        <w:t>и</w:t>
      </w:r>
      <w:r>
        <w:t>е</w:t>
      </w:r>
      <w:r>
        <w:rPr>
          <w:spacing w:val="57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е</w:t>
      </w:r>
      <w:r>
        <w:rPr>
          <w:spacing w:val="58"/>
        </w:rPr>
        <w:t xml:space="preserve"> </w:t>
      </w:r>
      <w:r>
        <w:t>прове</w:t>
      </w:r>
      <w:r>
        <w:rPr>
          <w:spacing w:val="2"/>
        </w:rPr>
        <w:t>д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5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58"/>
        </w:rPr>
        <w:t xml:space="preserve"> </w:t>
      </w:r>
      <w:r>
        <w:t>п</w:t>
      </w:r>
      <w:r>
        <w:rPr>
          <w:spacing w:val="2"/>
        </w:rPr>
        <w:t>р</w:t>
      </w:r>
      <w:r>
        <w:t>авилах</w:t>
      </w:r>
      <w:r>
        <w:rPr>
          <w:w w:val="99"/>
        </w:rPr>
        <w:t xml:space="preserve"> </w:t>
      </w:r>
      <w:r>
        <w:t>офор</w:t>
      </w:r>
      <w:r>
        <w:rPr>
          <w:spacing w:val="-1"/>
        </w:rPr>
        <w:t>м</w:t>
      </w:r>
      <w:r>
        <w:t>ления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</w:t>
      </w:r>
      <w:r>
        <w:rPr>
          <w:spacing w:val="2"/>
        </w:rPr>
        <w:t>н</w:t>
      </w:r>
      <w:r>
        <w:t>ац</w:t>
      </w:r>
      <w:r>
        <w:rPr>
          <w:spacing w:val="1"/>
        </w:rPr>
        <w:t>и</w:t>
      </w:r>
      <w:r>
        <w:t>онной</w:t>
      </w:r>
      <w:r>
        <w:rPr>
          <w:spacing w:val="19"/>
        </w:rPr>
        <w:t xml:space="preserve"> </w:t>
      </w:r>
      <w:r>
        <w:t>работы,</w:t>
      </w:r>
      <w:r>
        <w:rPr>
          <w:spacing w:val="19"/>
        </w:rPr>
        <w:t xml:space="preserve"> </w:t>
      </w:r>
      <w:r>
        <w:t>п</w:t>
      </w:r>
      <w:r>
        <w:rPr>
          <w:spacing w:val="2"/>
        </w:rPr>
        <w:t>р</w:t>
      </w:r>
      <w:r>
        <w:t>одол</w:t>
      </w:r>
      <w:r>
        <w:rPr>
          <w:spacing w:val="1"/>
        </w:rPr>
        <w:t>ж</w:t>
      </w:r>
      <w:r>
        <w:t>ительн</w:t>
      </w:r>
      <w:r>
        <w:rPr>
          <w:spacing w:val="2"/>
        </w:rPr>
        <w:t>о</w:t>
      </w:r>
      <w:r>
        <w:t>сти</w:t>
      </w:r>
      <w:r>
        <w:rPr>
          <w:spacing w:val="19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заменационной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 xml:space="preserve">работы </w:t>
      </w:r>
      <w:r>
        <w:rPr>
          <w:spacing w:val="4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ст</w:t>
      </w:r>
      <w:r>
        <w:t>вующе</w:t>
      </w:r>
      <w:r>
        <w:rPr>
          <w:spacing w:val="1"/>
        </w:rPr>
        <w:t>м</w:t>
      </w:r>
      <w:r>
        <w:t xml:space="preserve">у </w:t>
      </w:r>
      <w:r>
        <w:rPr>
          <w:spacing w:val="42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rPr>
          <w:spacing w:val="-1"/>
        </w:rPr>
        <w:t>м</w:t>
      </w:r>
      <w:r>
        <w:t xml:space="preserve">у </w:t>
      </w:r>
      <w:r>
        <w:rPr>
          <w:spacing w:val="44"/>
        </w:rPr>
        <w:t xml:space="preserve"> </w:t>
      </w:r>
      <w:r>
        <w:t xml:space="preserve">предмету </w:t>
      </w:r>
      <w:r>
        <w:rPr>
          <w:spacing w:val="42"/>
        </w:rPr>
        <w:t xml:space="preserve"> </w:t>
      </w:r>
      <w:r>
        <w:rPr>
          <w:spacing w:val="2"/>
        </w:rPr>
        <w:t>(</w:t>
      </w:r>
      <w:r>
        <w:t xml:space="preserve">см. </w:t>
      </w:r>
      <w:r>
        <w:rPr>
          <w:spacing w:val="42"/>
        </w:rPr>
        <w:t xml:space="preserve"> </w:t>
      </w:r>
      <w:r>
        <w:rPr>
          <w:spacing w:val="1"/>
        </w:rPr>
        <w:t>т</w:t>
      </w:r>
      <w:r>
        <w:t>а</w:t>
      </w:r>
      <w:r>
        <w:rPr>
          <w:spacing w:val="2"/>
        </w:rPr>
        <w:t>б</w:t>
      </w:r>
      <w:r>
        <w:t xml:space="preserve">лицу </w:t>
      </w:r>
      <w:r>
        <w:rPr>
          <w:spacing w:val="42"/>
        </w:rPr>
        <w:t xml:space="preserve"> </w:t>
      </w:r>
      <w:r>
        <w:t>«Продол</w:t>
      </w:r>
      <w:r>
        <w:rPr>
          <w:spacing w:val="1"/>
        </w:rPr>
        <w:t>ж</w:t>
      </w:r>
      <w:r>
        <w:t>ит</w:t>
      </w:r>
      <w:r>
        <w:rPr>
          <w:spacing w:val="2"/>
        </w:rPr>
        <w:t>ел</w:t>
      </w:r>
      <w:r>
        <w:t>ьность</w:t>
      </w:r>
    </w:p>
    <w:p w:rsidR="00806B3F" w:rsidRDefault="00806B3F" w:rsidP="00806B3F">
      <w:pPr>
        <w:pStyle w:val="a3"/>
        <w:tabs>
          <w:tab w:val="left" w:pos="1717"/>
          <w:tab w:val="left" w:pos="3919"/>
          <w:tab w:val="left" w:pos="5252"/>
          <w:tab w:val="left" w:pos="6401"/>
          <w:tab w:val="left" w:pos="7444"/>
          <w:tab w:val="left" w:pos="8867"/>
        </w:tabs>
        <w:kinsoku w:val="0"/>
        <w:overflowPunct w:val="0"/>
      </w:pPr>
      <w:r>
        <w:t>выполне</w:t>
      </w:r>
      <w:r>
        <w:rPr>
          <w:spacing w:val="1"/>
        </w:rPr>
        <w:t>н</w:t>
      </w:r>
      <w:r>
        <w:t>ия</w:t>
      </w:r>
      <w:r>
        <w:tab/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1"/>
        </w:rPr>
        <w:t>ц</w:t>
      </w:r>
      <w:r>
        <w:t>ионной</w:t>
      </w:r>
      <w:r>
        <w:tab/>
        <w:t>работы</w:t>
      </w:r>
      <w:r>
        <w:rPr>
          <w:spacing w:val="2"/>
        </w:rPr>
        <w:t>»</w:t>
      </w:r>
      <w:r>
        <w:t>),</w:t>
      </w:r>
      <w:r>
        <w:tab/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е</w:t>
      </w:r>
      <w:r>
        <w:tab/>
        <w:t>подачи</w:t>
      </w:r>
      <w:r>
        <w:tab/>
        <w:t>апелляций</w:t>
      </w:r>
      <w:r>
        <w:tab/>
        <w:t>о</w:t>
      </w:r>
      <w:r>
        <w:rPr>
          <w:spacing w:val="-7"/>
        </w:rPr>
        <w:t xml:space="preserve"> </w:t>
      </w:r>
      <w:r>
        <w:t>нар</w:t>
      </w:r>
      <w:r>
        <w:rPr>
          <w:spacing w:val="2"/>
        </w:rPr>
        <w:t>у</w:t>
      </w:r>
      <w:r>
        <w:t>шении</w:t>
      </w:r>
    </w:p>
    <w:p w:rsidR="00806B3F" w:rsidRDefault="00806B3F" w:rsidP="00806B3F">
      <w:pPr>
        <w:pStyle w:val="a3"/>
        <w:tabs>
          <w:tab w:val="left" w:pos="1717"/>
          <w:tab w:val="left" w:pos="3919"/>
          <w:tab w:val="left" w:pos="5252"/>
          <w:tab w:val="left" w:pos="6401"/>
          <w:tab w:val="left" w:pos="7444"/>
          <w:tab w:val="left" w:pos="8867"/>
        </w:tabs>
        <w:kinsoku w:val="0"/>
        <w:overflowPunct w:val="0"/>
        <w:sectPr w:rsidR="00806B3F">
          <w:pgSz w:w="11907" w:h="16840"/>
          <w:pgMar w:top="1060" w:right="460" w:bottom="92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7"/>
        <w:jc w:val="both"/>
      </w:pPr>
      <w:r>
        <w:lastRenderedPageBreak/>
        <w:t>установле</w:t>
      </w:r>
      <w:r>
        <w:rPr>
          <w:spacing w:val="1"/>
        </w:rPr>
        <w:t>н</w:t>
      </w:r>
      <w:r>
        <w:t>н</w:t>
      </w:r>
      <w:r>
        <w:rPr>
          <w:spacing w:val="2"/>
        </w:rPr>
        <w:t>о</w:t>
      </w:r>
      <w:r>
        <w:t>го</w:t>
      </w:r>
      <w:r>
        <w:rPr>
          <w:spacing w:val="53"/>
        </w:rPr>
        <w:t xml:space="preserve"> </w:t>
      </w:r>
      <w:r>
        <w:t>Пор</w:t>
      </w:r>
      <w:r>
        <w:rPr>
          <w:spacing w:val="2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несогласии</w:t>
      </w:r>
      <w:r>
        <w:rPr>
          <w:spacing w:val="5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выставлен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54"/>
        </w:rPr>
        <w:t xml:space="preserve"> </w:t>
      </w:r>
      <w:r>
        <w:t>ба</w:t>
      </w:r>
      <w:r>
        <w:rPr>
          <w:spacing w:val="2"/>
        </w:rPr>
        <w:t>л</w:t>
      </w:r>
      <w:r>
        <w:t>лами,</w:t>
      </w:r>
      <w:r>
        <w:rPr>
          <w:spacing w:val="5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аях</w:t>
      </w:r>
      <w:r>
        <w:rPr>
          <w:spacing w:val="54"/>
        </w:rPr>
        <w:t xml:space="preserve"> </w:t>
      </w:r>
      <w:r>
        <w:t>уда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-1"/>
        </w:rPr>
        <w:t>м</w:t>
      </w:r>
      <w:r>
        <w:t>ена,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"/>
        </w:rPr>
        <w:t>м</w:t>
      </w:r>
      <w:r>
        <w:t>есте</w:t>
      </w:r>
      <w:r>
        <w:rPr>
          <w:spacing w:val="1"/>
        </w:rPr>
        <w:t xml:space="preserve"> </w:t>
      </w:r>
      <w:r>
        <w:t>озна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лен</w:t>
      </w:r>
      <w:r>
        <w:rPr>
          <w:spacing w:val="2"/>
        </w:rPr>
        <w:t>и</w:t>
      </w:r>
      <w:r>
        <w:t>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резуль</w:t>
      </w:r>
      <w:r>
        <w:rPr>
          <w:spacing w:val="-1"/>
        </w:rPr>
        <w:t>т</w:t>
      </w:r>
      <w:r>
        <w:rPr>
          <w:spacing w:val="2"/>
        </w:rPr>
        <w:t>а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>ГЭ</w:t>
      </w:r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</w:t>
      </w:r>
      <w:r>
        <w:rPr>
          <w:spacing w:val="1"/>
        </w:rPr>
        <w:t>о</w:t>
      </w:r>
      <w:r>
        <w:rPr>
          <w:spacing w:val="-1"/>
        </w:rPr>
        <w:t>м</w:t>
      </w:r>
      <w:r>
        <w:t xml:space="preserve">, </w:t>
      </w:r>
      <w:r>
        <w:rPr>
          <w:spacing w:val="-1"/>
        </w:rPr>
        <w:t>ч</w:t>
      </w:r>
      <w:r>
        <w:t>то</w:t>
      </w:r>
      <w:r>
        <w:rPr>
          <w:spacing w:val="-3"/>
        </w:rPr>
        <w:t xml:space="preserve"> </w:t>
      </w:r>
      <w:r>
        <w:t>з</w:t>
      </w:r>
      <w:r>
        <w:rPr>
          <w:spacing w:val="2"/>
        </w:rPr>
        <w:t>а</w:t>
      </w:r>
      <w:r>
        <w:t>писи</w:t>
      </w:r>
      <w:r>
        <w:rPr>
          <w:w w:val="9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КИМ,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>б</w:t>
      </w:r>
      <w:r>
        <w:t>оротных</w:t>
      </w:r>
      <w:r>
        <w:rPr>
          <w:spacing w:val="3"/>
        </w:rPr>
        <w:t xml:space="preserve"> </w:t>
      </w:r>
      <w:r>
        <w:rPr>
          <w:spacing w:val="2"/>
        </w:rPr>
        <w:t>с</w:t>
      </w:r>
      <w:r>
        <w:t>торонах</w:t>
      </w:r>
      <w:r>
        <w:rPr>
          <w:spacing w:val="3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рнови</w:t>
      </w:r>
      <w:r>
        <w:rPr>
          <w:spacing w:val="1"/>
        </w:rPr>
        <w:t>к</w:t>
      </w:r>
      <w:r>
        <w:t>ах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обраб</w:t>
      </w:r>
      <w:r>
        <w:rPr>
          <w:spacing w:val="2"/>
        </w:rPr>
        <w:t>а</w:t>
      </w:r>
      <w:r>
        <w:rPr>
          <w:spacing w:val="1"/>
        </w:rPr>
        <w:t>т</w:t>
      </w:r>
      <w:r>
        <w:t>ываются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провер</w:t>
      </w:r>
      <w:r>
        <w:rPr>
          <w:spacing w:val="3"/>
        </w:rPr>
        <w:t>я</w:t>
      </w:r>
      <w:r>
        <w:t>ютс</w:t>
      </w:r>
      <w:r>
        <w:rPr>
          <w:spacing w:val="1"/>
        </w:rPr>
        <w:t>я</w:t>
      </w:r>
      <w:r>
        <w:t>.</w:t>
      </w:r>
      <w:r>
        <w:rPr>
          <w:w w:val="9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47"/>
        </w:rPr>
        <w:t xml:space="preserve"> </w:t>
      </w:r>
      <w:r>
        <w:t>пр</w:t>
      </w:r>
      <w:r>
        <w:rPr>
          <w:spacing w:val="2"/>
        </w:rPr>
        <w:t>о</w:t>
      </w:r>
      <w:r>
        <w:t>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46"/>
        </w:rPr>
        <w:t xml:space="preserve"> </w:t>
      </w:r>
      <w:r>
        <w:t>первой</w:t>
      </w:r>
      <w:r>
        <w:rPr>
          <w:spacing w:val="47"/>
        </w:rPr>
        <w:t xml:space="preserve"> 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ти</w:t>
      </w:r>
      <w:r>
        <w:rPr>
          <w:spacing w:val="48"/>
        </w:rPr>
        <w:t xml:space="preserve"> </w:t>
      </w:r>
      <w:r>
        <w:t>инструктажа</w:t>
      </w:r>
      <w:r>
        <w:rPr>
          <w:spacing w:val="46"/>
        </w:rPr>
        <w:t xml:space="preserve"> </w:t>
      </w:r>
      <w:r>
        <w:t>про</w:t>
      </w:r>
      <w:r>
        <w:rPr>
          <w:spacing w:val="3"/>
        </w:rPr>
        <w:t>и</w:t>
      </w:r>
      <w:r>
        <w:t>нформир</w:t>
      </w:r>
      <w:r>
        <w:rPr>
          <w:spacing w:val="2"/>
        </w:rPr>
        <w:t>о</w:t>
      </w:r>
      <w:r>
        <w:t>вать</w:t>
      </w:r>
      <w:r>
        <w:rPr>
          <w:spacing w:val="47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0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т</w:t>
      </w:r>
      <w:r>
        <w:rPr>
          <w:spacing w:val="3"/>
        </w:rPr>
        <w:t>о</w:t>
      </w:r>
      <w:r>
        <w:rPr>
          <w:spacing w:val="-1"/>
        </w:rPr>
        <w:t>м</w:t>
      </w:r>
      <w:r>
        <w:t>,</w:t>
      </w:r>
      <w:r>
        <w:rPr>
          <w:spacing w:val="30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33"/>
        </w:rPr>
        <w:t xml:space="preserve"> </w:t>
      </w:r>
      <w:r>
        <w:t>ЭМ</w:t>
      </w:r>
      <w:r>
        <w:rPr>
          <w:spacing w:val="31"/>
        </w:rPr>
        <w:t xml:space="preserve"> </w:t>
      </w:r>
      <w:r>
        <w:t>были</w:t>
      </w:r>
      <w:r>
        <w:rPr>
          <w:spacing w:val="31"/>
        </w:rPr>
        <w:t xml:space="preserve"> </w:t>
      </w:r>
      <w:r>
        <w:t>достав</w:t>
      </w:r>
      <w:r>
        <w:rPr>
          <w:spacing w:val="2"/>
        </w:rPr>
        <w:t>л</w:t>
      </w:r>
      <w:r>
        <w:t>ены</w:t>
      </w:r>
      <w:r>
        <w:rPr>
          <w:spacing w:val="33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сети</w:t>
      </w:r>
      <w:r>
        <w:rPr>
          <w:spacing w:val="32"/>
        </w:rPr>
        <w:t xml:space="preserve"> </w:t>
      </w:r>
      <w:r>
        <w:t>«Интерне</w:t>
      </w:r>
      <w:r>
        <w:rPr>
          <w:spacing w:val="1"/>
        </w:rPr>
        <w:t>т</w:t>
      </w:r>
      <w:r>
        <w:t>»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зашифрованн</w:t>
      </w:r>
      <w:r>
        <w:rPr>
          <w:spacing w:val="2"/>
        </w:rPr>
        <w:t>о</w:t>
      </w:r>
      <w:r>
        <w:t>м</w:t>
      </w:r>
      <w:r>
        <w:rPr>
          <w:spacing w:val="31"/>
        </w:rPr>
        <w:t xml:space="preserve"> </w:t>
      </w:r>
      <w:r>
        <w:t>виде</w:t>
      </w:r>
      <w:r>
        <w:rPr>
          <w:spacing w:val="31"/>
        </w:rPr>
        <w:t xml:space="preserve"> </w:t>
      </w:r>
      <w:r>
        <w:t>и</w:t>
      </w:r>
      <w:r>
        <w:rPr>
          <w:w w:val="9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процедуре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олных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тов</w:t>
      </w:r>
      <w:r>
        <w:rPr>
          <w:spacing w:val="-8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ауди</w:t>
      </w:r>
      <w:r>
        <w:rPr>
          <w:spacing w:val="2"/>
        </w:rPr>
        <w:t>т</w:t>
      </w:r>
      <w:r>
        <w:t>ории.</w:t>
      </w:r>
    </w:p>
    <w:p w:rsidR="00806B3F" w:rsidRDefault="00806B3F" w:rsidP="00806B3F">
      <w:pPr>
        <w:pStyle w:val="a3"/>
        <w:kinsoku w:val="0"/>
        <w:overflowPunct w:val="0"/>
        <w:spacing w:before="2" w:line="238" w:lineRule="auto"/>
        <w:ind w:right="106" w:firstLine="708"/>
        <w:jc w:val="both"/>
      </w:pPr>
      <w:r>
        <w:t>Не</w:t>
      </w:r>
      <w:r>
        <w:rPr>
          <w:spacing w:val="42"/>
        </w:rPr>
        <w:t xml:space="preserve"> </w:t>
      </w:r>
      <w:r>
        <w:t>ранее</w:t>
      </w:r>
      <w:r>
        <w:rPr>
          <w:spacing w:val="42"/>
        </w:rPr>
        <w:t xml:space="preserve"> </w:t>
      </w:r>
      <w:r>
        <w:t>10.00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rPr>
          <w:spacing w:val="1"/>
        </w:rPr>
        <w:t>м</w:t>
      </w:r>
      <w:r>
        <w:t>естному</w:t>
      </w:r>
      <w:r>
        <w:rPr>
          <w:spacing w:val="41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ени</w:t>
      </w:r>
      <w:r>
        <w:rPr>
          <w:spacing w:val="43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аудитор</w:t>
      </w:r>
      <w:r>
        <w:rPr>
          <w:spacing w:val="2"/>
        </w:rPr>
        <w:t>и</w:t>
      </w:r>
      <w:r>
        <w:t>и,</w:t>
      </w:r>
      <w:r>
        <w:rPr>
          <w:spacing w:val="42"/>
        </w:rPr>
        <w:t xml:space="preserve"> </w:t>
      </w:r>
      <w:r>
        <w:t>ответс</w:t>
      </w:r>
      <w:r>
        <w:rPr>
          <w:spacing w:val="-2"/>
        </w:rPr>
        <w:t>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42"/>
        </w:rPr>
        <w:t xml:space="preserve"> </w:t>
      </w:r>
      <w:r>
        <w:t>за</w:t>
      </w:r>
      <w:r>
        <w:rPr>
          <w:w w:val="99"/>
        </w:rPr>
        <w:t xml:space="preserve"> </w:t>
      </w:r>
      <w:r>
        <w:t>печать</w:t>
      </w:r>
      <w:r>
        <w:rPr>
          <w:spacing w:val="7"/>
        </w:rPr>
        <w:t xml:space="preserve"> </w:t>
      </w:r>
      <w:r>
        <w:rPr>
          <w:spacing w:val="1"/>
        </w:rPr>
        <w:t>Э</w:t>
      </w:r>
      <w:r>
        <w:t>М,</w:t>
      </w:r>
      <w:r>
        <w:rPr>
          <w:spacing w:val="9"/>
        </w:rPr>
        <w:t xml:space="preserve"> </w:t>
      </w:r>
      <w:r>
        <w:t>вводит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ее</w:t>
      </w:r>
      <w:r>
        <w:rPr>
          <w:spacing w:val="7"/>
        </w:rPr>
        <w:t xml:space="preserve"> </w:t>
      </w:r>
      <w:r>
        <w:t>по</w:t>
      </w:r>
      <w:r>
        <w:rPr>
          <w:spacing w:val="2"/>
        </w:rPr>
        <w:t>л</w:t>
      </w:r>
      <w:r>
        <w:t>е</w:t>
      </w:r>
      <w:r>
        <w:rPr>
          <w:spacing w:val="10"/>
        </w:rPr>
        <w:t xml:space="preserve"> </w:t>
      </w:r>
      <w:r>
        <w:t>интерфе</w:t>
      </w:r>
      <w:r>
        <w:rPr>
          <w:spacing w:val="2"/>
        </w:rPr>
        <w:t>й</w:t>
      </w:r>
      <w:r>
        <w:t>са</w:t>
      </w:r>
      <w:r>
        <w:rPr>
          <w:spacing w:val="7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3"/>
        </w:rPr>
        <w:t>и</w:t>
      </w:r>
      <w:r>
        <w:t>и</w:t>
      </w:r>
      <w:r>
        <w:rPr>
          <w:spacing w:val="7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тора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1"/>
        </w:rPr>
        <w:t>ч</w:t>
      </w:r>
      <w:r>
        <w:t>ество</w:t>
      </w:r>
      <w:r>
        <w:rPr>
          <w:w w:val="99"/>
        </w:rPr>
        <w:t xml:space="preserve"> </w:t>
      </w:r>
      <w:r>
        <w:t>ЭМ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ати,</w:t>
      </w:r>
      <w:r>
        <w:rPr>
          <w:spacing w:val="13"/>
        </w:rPr>
        <w:t xml:space="preserve"> </w:t>
      </w:r>
      <w:r>
        <w:t>рав</w:t>
      </w:r>
      <w:r>
        <w:rPr>
          <w:spacing w:val="2"/>
        </w:rPr>
        <w:t>н</w:t>
      </w:r>
      <w:r>
        <w:t>ое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</w:t>
      </w:r>
      <w:r>
        <w:rPr>
          <w:spacing w:val="1"/>
        </w:rPr>
        <w:t>т</w:t>
      </w:r>
      <w:r>
        <w:t>ву</w:t>
      </w:r>
      <w:r>
        <w:rPr>
          <w:spacing w:val="1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1"/>
        </w:rPr>
        <w:t xml:space="preserve"> </w:t>
      </w:r>
      <w:r>
        <w:rPr>
          <w:spacing w:val="2"/>
        </w:rPr>
        <w:t>ф</w:t>
      </w:r>
      <w:r>
        <w:t>а</w:t>
      </w:r>
      <w:r>
        <w:rPr>
          <w:spacing w:val="1"/>
        </w:rPr>
        <w:t>к</w:t>
      </w:r>
      <w:r>
        <w:t>тически</w:t>
      </w:r>
      <w:r>
        <w:rPr>
          <w:spacing w:val="13"/>
        </w:rPr>
        <w:t xml:space="preserve"> </w:t>
      </w:r>
      <w:r>
        <w:t>присут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и</w:t>
      </w:r>
      <w:r>
        <w:rPr>
          <w:spacing w:val="9"/>
        </w:rPr>
        <w:t>х</w:t>
      </w:r>
      <w:r>
        <w:rPr>
          <w:spacing w:val="1"/>
          <w:position w:val="9"/>
          <w:sz w:val="17"/>
          <w:szCs w:val="17"/>
        </w:rPr>
        <w:t>1</w:t>
      </w:r>
      <w:r>
        <w:rPr>
          <w:position w:val="9"/>
          <w:sz w:val="17"/>
          <w:szCs w:val="17"/>
        </w:rPr>
        <w:t>7</w:t>
      </w:r>
      <w:r>
        <w:rPr>
          <w:spacing w:val="35"/>
          <w:position w:val="9"/>
          <w:sz w:val="17"/>
          <w:szCs w:val="17"/>
        </w:rPr>
        <w:t xml:space="preserve"> </w:t>
      </w:r>
      <w:r>
        <w:t>в</w:t>
      </w:r>
      <w:r>
        <w:rPr>
          <w:w w:val="99"/>
        </w:rPr>
        <w:t xml:space="preserve"> </w:t>
      </w:r>
      <w:r>
        <w:t>дан</w:t>
      </w:r>
      <w:r>
        <w:rPr>
          <w:spacing w:val="1"/>
        </w:rPr>
        <w:t>н</w:t>
      </w:r>
      <w:r>
        <w:t>ой</w:t>
      </w:r>
      <w:r>
        <w:rPr>
          <w:spacing w:val="7"/>
        </w:rPr>
        <w:t xml:space="preserve"> </w:t>
      </w:r>
      <w:r>
        <w:t>аудитори</w:t>
      </w:r>
      <w:r>
        <w:rPr>
          <w:spacing w:val="1"/>
        </w:rPr>
        <w:t>и</w:t>
      </w:r>
      <w:r>
        <w:t>,</w:t>
      </w:r>
      <w:r>
        <w:rPr>
          <w:spacing w:val="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запус</w:t>
      </w:r>
      <w:r>
        <w:rPr>
          <w:spacing w:val="1"/>
        </w:rPr>
        <w:t>к</w:t>
      </w:r>
      <w:r>
        <w:t>ает</w:t>
      </w:r>
      <w:r>
        <w:rPr>
          <w:spacing w:val="7"/>
        </w:rPr>
        <w:t xml:space="preserve"> </w:t>
      </w:r>
      <w:r>
        <w:t>процед</w:t>
      </w:r>
      <w:r>
        <w:rPr>
          <w:spacing w:val="2"/>
        </w:rPr>
        <w:t>у</w:t>
      </w:r>
      <w:r>
        <w:t>ру</w:t>
      </w:r>
      <w:r>
        <w:rPr>
          <w:spacing w:val="7"/>
        </w:rPr>
        <w:t xml:space="preserve"> </w:t>
      </w:r>
      <w:r>
        <w:t>расшифр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7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7"/>
        </w:rPr>
        <w:t xml:space="preserve"> </w:t>
      </w:r>
      <w:r>
        <w:t>(процедура</w:t>
      </w:r>
      <w:r>
        <w:rPr>
          <w:spacing w:val="7"/>
        </w:rPr>
        <w:t xml:space="preserve"> </w:t>
      </w:r>
      <w:r>
        <w:t>ра</w:t>
      </w:r>
      <w:r>
        <w:rPr>
          <w:spacing w:val="2"/>
        </w:rPr>
        <w:t>с</w:t>
      </w:r>
      <w:r>
        <w:rPr>
          <w:spacing w:val="1"/>
        </w:rPr>
        <w:t>ш</w:t>
      </w:r>
      <w:r>
        <w:t>ифров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1"/>
        </w:rPr>
        <w:t xml:space="preserve"> </w:t>
      </w:r>
      <w:r>
        <w:t>быть иници</w:t>
      </w:r>
      <w:r>
        <w:rPr>
          <w:spacing w:val="3"/>
        </w:rPr>
        <w:t>и</w:t>
      </w:r>
      <w:r>
        <w:t>рована,</w:t>
      </w:r>
      <w:r>
        <w:rPr>
          <w:spacing w:val="64"/>
        </w:rPr>
        <w:t xml:space="preserve"> </w:t>
      </w:r>
      <w:r>
        <w:t>е</w:t>
      </w:r>
      <w:r>
        <w:rPr>
          <w:spacing w:val="2"/>
        </w:rPr>
        <w:t>с</w:t>
      </w:r>
      <w:r>
        <w:t>ли т</w:t>
      </w:r>
      <w:r>
        <w:rPr>
          <w:spacing w:val="1"/>
        </w:rPr>
        <w:t>е</w:t>
      </w:r>
      <w:r>
        <w:t>хни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64"/>
        </w:rPr>
        <w:t xml:space="preserve"> </w:t>
      </w:r>
      <w:r>
        <w:t>спе</w:t>
      </w:r>
      <w:r>
        <w:rPr>
          <w:spacing w:val="1"/>
        </w:rPr>
        <w:t>ц</w:t>
      </w:r>
      <w:r>
        <w:t>иали</w:t>
      </w:r>
      <w:r>
        <w:rPr>
          <w:spacing w:val="10"/>
        </w:rPr>
        <w:t>с</w:t>
      </w:r>
      <w:r>
        <w:t>том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1"/>
        </w:rPr>
        <w:t xml:space="preserve"> Г</w:t>
      </w:r>
      <w:r>
        <w:t>ЭК</w:t>
      </w:r>
      <w:r>
        <w:rPr>
          <w:spacing w:val="1"/>
        </w:rPr>
        <w:t xml:space="preserve"> </w:t>
      </w:r>
      <w:r>
        <w:t>ран</w:t>
      </w:r>
      <w:r>
        <w:rPr>
          <w:spacing w:val="2"/>
        </w:rPr>
        <w:t>е</w:t>
      </w:r>
      <w:r>
        <w:t>е</w:t>
      </w:r>
      <w:r>
        <w:rPr>
          <w:spacing w:val="64"/>
        </w:rPr>
        <w:t xml:space="preserve"> </w:t>
      </w:r>
      <w:r>
        <w:t>был</w:t>
      </w:r>
      <w:r>
        <w:rPr>
          <w:w w:val="99"/>
        </w:rPr>
        <w:t xml:space="preserve"> </w:t>
      </w:r>
      <w:r>
        <w:t>загружен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</w:t>
      </w:r>
      <w:r>
        <w:rPr>
          <w:spacing w:val="1"/>
        </w:rPr>
        <w:t>к</w:t>
      </w:r>
      <w:r>
        <w:t>тивиро</w:t>
      </w:r>
      <w:r>
        <w:rPr>
          <w:spacing w:val="2"/>
        </w:rPr>
        <w:t>в</w:t>
      </w:r>
      <w:r>
        <w:t>ан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люч</w:t>
      </w:r>
      <w:r>
        <w:rPr>
          <w:spacing w:val="-9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1"/>
        </w:rPr>
        <w:t>Э</w:t>
      </w:r>
      <w:r>
        <w:t>М),</w:t>
      </w:r>
      <w:r>
        <w:rPr>
          <w:spacing w:val="-9"/>
        </w:rPr>
        <w:t xml:space="preserve"> </w:t>
      </w:r>
      <w:r>
        <w:t>выполн</w:t>
      </w:r>
      <w:r>
        <w:rPr>
          <w:spacing w:val="1"/>
        </w:rPr>
        <w:t>я</w:t>
      </w:r>
      <w:r>
        <w:t>ет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ать</w:t>
      </w:r>
      <w:r>
        <w:rPr>
          <w:spacing w:val="-7"/>
        </w:rPr>
        <w:t xml:space="preserve"> </w:t>
      </w:r>
      <w:r>
        <w:t>ЭМ.</w:t>
      </w:r>
    </w:p>
    <w:p w:rsidR="00806B3F" w:rsidRDefault="00806B3F" w:rsidP="00806B3F">
      <w:pPr>
        <w:pStyle w:val="a3"/>
        <w:kinsoku w:val="0"/>
        <w:overflowPunct w:val="0"/>
        <w:ind w:right="105" w:firstLine="708"/>
        <w:jc w:val="both"/>
      </w:pP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37"/>
        </w:rPr>
        <w:t xml:space="preserve"> </w:t>
      </w:r>
      <w:r>
        <w:t>в ауди</w:t>
      </w:r>
      <w:r>
        <w:rPr>
          <w:spacing w:val="2"/>
        </w:rPr>
        <w:t>т</w:t>
      </w:r>
      <w:r>
        <w:t>ории,</w:t>
      </w:r>
      <w:r>
        <w:rPr>
          <w:spacing w:val="36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39"/>
        </w:rPr>
        <w:t xml:space="preserve"> </w:t>
      </w:r>
      <w:r>
        <w:t>за печать</w:t>
      </w:r>
      <w:r>
        <w:rPr>
          <w:spacing w:val="36"/>
        </w:rPr>
        <w:t xml:space="preserve"> </w:t>
      </w:r>
      <w:r>
        <w:t>ЭМ,</w:t>
      </w:r>
      <w:r>
        <w:rPr>
          <w:spacing w:val="38"/>
        </w:rPr>
        <w:t xml:space="preserve"> </w:t>
      </w:r>
      <w:r>
        <w:t>вып</w:t>
      </w:r>
      <w:r>
        <w:rPr>
          <w:spacing w:val="2"/>
        </w:rPr>
        <w:t>о</w:t>
      </w:r>
      <w:r>
        <w:t>лняет</w:t>
      </w:r>
      <w:r>
        <w:rPr>
          <w:spacing w:val="35"/>
        </w:rPr>
        <w:t xml:space="preserve"> </w:t>
      </w:r>
      <w:r>
        <w:t>печа</w:t>
      </w:r>
      <w:r>
        <w:rPr>
          <w:spacing w:val="1"/>
        </w:rPr>
        <w:t>т</w:t>
      </w:r>
      <w:r>
        <w:t>ь</w:t>
      </w:r>
      <w:r>
        <w:rPr>
          <w:spacing w:val="35"/>
        </w:rPr>
        <w:t xml:space="preserve"> </w:t>
      </w:r>
      <w:r>
        <w:t>полн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тов</w:t>
      </w:r>
      <w:r>
        <w:rPr>
          <w:spacing w:val="45"/>
        </w:rPr>
        <w:t xml:space="preserve"> </w:t>
      </w:r>
      <w:r>
        <w:t>ЭМ,</w:t>
      </w:r>
      <w:r>
        <w:rPr>
          <w:spacing w:val="46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1"/>
        </w:rPr>
        <w:t>г</w:t>
      </w:r>
      <w:r>
        <w:t>ружен</w:t>
      </w:r>
      <w:r>
        <w:rPr>
          <w:spacing w:val="1"/>
        </w:rPr>
        <w:t>н</w:t>
      </w:r>
      <w:r>
        <w:t>ых</w:t>
      </w:r>
      <w:r>
        <w:rPr>
          <w:spacing w:val="47"/>
        </w:rPr>
        <w:t xml:space="preserve"> </w:t>
      </w:r>
      <w:r>
        <w:t>ранее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станцию</w:t>
      </w:r>
      <w:r>
        <w:rPr>
          <w:spacing w:val="51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rPr>
          <w:spacing w:val="2"/>
        </w:rPr>
        <w:t>р</w:t>
      </w:r>
      <w:r>
        <w:t>а.</w:t>
      </w:r>
      <w:r>
        <w:rPr>
          <w:spacing w:val="47"/>
        </w:rPr>
        <w:t xml:space="preserve"> </w:t>
      </w:r>
      <w:r>
        <w:t>Орие</w:t>
      </w:r>
      <w:r>
        <w:rPr>
          <w:spacing w:val="1"/>
        </w:rPr>
        <w:t>н</w:t>
      </w:r>
      <w:r>
        <w:t>тиров</w:t>
      </w:r>
      <w:r>
        <w:rPr>
          <w:spacing w:val="2"/>
        </w:rPr>
        <w:t>о</w:t>
      </w:r>
      <w:r>
        <w:rPr>
          <w:spacing w:val="-1"/>
        </w:rPr>
        <w:t>ч</w:t>
      </w:r>
      <w:r>
        <w:t>ное</w:t>
      </w:r>
      <w:r>
        <w:rPr>
          <w:spacing w:val="49"/>
        </w:rPr>
        <w:t xml:space="preserve"> </w:t>
      </w:r>
      <w:r>
        <w:t>время</w:t>
      </w:r>
      <w:r>
        <w:rPr>
          <w:w w:val="99"/>
        </w:rPr>
        <w:t xml:space="preserve"> </w:t>
      </w:r>
      <w:r>
        <w:t>выполне</w:t>
      </w:r>
      <w:r>
        <w:rPr>
          <w:spacing w:val="2"/>
        </w:rPr>
        <w:t>н</w:t>
      </w:r>
      <w:r>
        <w:t>ия</w:t>
      </w:r>
      <w:r>
        <w:rPr>
          <w:spacing w:val="47"/>
        </w:rPr>
        <w:t xml:space="preserve"> </w:t>
      </w:r>
      <w:r>
        <w:t>дан</w:t>
      </w:r>
      <w:r>
        <w:rPr>
          <w:spacing w:val="1"/>
        </w:rPr>
        <w:t>н</w:t>
      </w:r>
      <w:r>
        <w:t>ой</w:t>
      </w:r>
      <w:r>
        <w:rPr>
          <w:spacing w:val="49"/>
        </w:rPr>
        <w:t xml:space="preserve"> </w:t>
      </w:r>
      <w:r>
        <w:t>опера</w:t>
      </w:r>
      <w:r>
        <w:rPr>
          <w:spacing w:val="1"/>
        </w:rPr>
        <w:t>ц</w:t>
      </w:r>
      <w:r>
        <w:t>ии</w:t>
      </w:r>
      <w:r>
        <w:rPr>
          <w:spacing w:val="48"/>
        </w:rPr>
        <w:t xml:space="preserve"> </w:t>
      </w:r>
      <w:r>
        <w:t>(для</w:t>
      </w:r>
      <w:r>
        <w:rPr>
          <w:spacing w:val="47"/>
        </w:rPr>
        <w:t xml:space="preserve"> </w:t>
      </w:r>
      <w:r>
        <w:rPr>
          <w:spacing w:val="2"/>
        </w:rPr>
        <w:t>1</w:t>
      </w:r>
      <w:r>
        <w:t>5</w:t>
      </w:r>
      <w:r>
        <w:rPr>
          <w:spacing w:val="47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4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а)</w:t>
      </w:r>
      <w:r>
        <w:rPr>
          <w:spacing w:val="47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47"/>
        </w:rPr>
        <w:t xml:space="preserve"> </w:t>
      </w:r>
      <w:r>
        <w:t>20</w:t>
      </w:r>
      <w:r>
        <w:rPr>
          <w:spacing w:val="49"/>
        </w:rPr>
        <w:t xml:space="preserve"> </w:t>
      </w:r>
      <w:r>
        <w:rPr>
          <w:spacing w:val="-1"/>
        </w:rPr>
        <w:t>м</w:t>
      </w:r>
      <w:r>
        <w:t>инут</w:t>
      </w:r>
      <w:r>
        <w:rPr>
          <w:spacing w:val="49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с</w:t>
      </w:r>
      <w:r>
        <w:rPr>
          <w:spacing w:val="1"/>
        </w:rPr>
        <w:t>к</w:t>
      </w:r>
      <w:r>
        <w:rPr>
          <w:spacing w:val="2"/>
        </w:rPr>
        <w:t>о</w:t>
      </w:r>
      <w:r>
        <w:t>рости</w:t>
      </w:r>
      <w:r>
        <w:rPr>
          <w:w w:val="99"/>
        </w:rPr>
        <w:t xml:space="preserve"> </w:t>
      </w:r>
      <w:r>
        <w:t>печати</w:t>
      </w:r>
      <w:r>
        <w:rPr>
          <w:spacing w:val="-8"/>
        </w:rPr>
        <w:t xml:space="preserve"> </w:t>
      </w:r>
      <w:r>
        <w:t>при</w:t>
      </w:r>
      <w:r>
        <w:rPr>
          <w:spacing w:val="2"/>
        </w:rPr>
        <w:t>н</w:t>
      </w:r>
      <w:r>
        <w:t>тера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1"/>
        </w:rPr>
        <w:t>м</w:t>
      </w:r>
      <w:r>
        <w:t>енее</w:t>
      </w:r>
      <w:r>
        <w:rPr>
          <w:spacing w:val="-7"/>
        </w:rPr>
        <w:t xml:space="preserve"> </w:t>
      </w:r>
      <w:r>
        <w:t>25</w:t>
      </w:r>
      <w:r>
        <w:rPr>
          <w:spacing w:val="-8"/>
        </w:rPr>
        <w:t xml:space="preserve"> </w:t>
      </w:r>
      <w:r>
        <w:t>страниц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и</w:t>
      </w:r>
      <w:r>
        <w:t>нуту.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,</w:t>
      </w:r>
      <w:r>
        <w:rPr>
          <w:spacing w:val="21"/>
        </w:rPr>
        <w:t xml:space="preserve"> </w:t>
      </w:r>
      <w:r>
        <w:t>отве</w:t>
      </w:r>
      <w:r>
        <w:rPr>
          <w:spacing w:val="1"/>
        </w:rPr>
        <w:t>т</w:t>
      </w:r>
      <w:r>
        <w:t>ственный</w:t>
      </w:r>
      <w:r>
        <w:rPr>
          <w:spacing w:val="23"/>
        </w:rPr>
        <w:t xml:space="preserve"> </w:t>
      </w:r>
      <w:r>
        <w:t>за провер</w:t>
      </w:r>
      <w:r>
        <w:rPr>
          <w:spacing w:val="1"/>
        </w:rPr>
        <w:t>к</w:t>
      </w:r>
      <w:r>
        <w:t>у</w:t>
      </w:r>
      <w:r>
        <w:rPr>
          <w:spacing w:val="21"/>
        </w:rPr>
        <w:t xml:space="preserve"> </w:t>
      </w:r>
      <w:r>
        <w:t>ЭМ,</w:t>
      </w:r>
      <w:r>
        <w:rPr>
          <w:spacing w:val="22"/>
        </w:rPr>
        <w:t xml:space="preserve"> </w:t>
      </w:r>
      <w:r>
        <w:t>провер</w:t>
      </w:r>
      <w:r>
        <w:rPr>
          <w:spacing w:val="1"/>
        </w:rPr>
        <w:t>я</w:t>
      </w:r>
      <w:r>
        <w:t>ет</w:t>
      </w:r>
      <w:r>
        <w:rPr>
          <w:spacing w:val="24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во</w:t>
      </w:r>
      <w:r>
        <w:rPr>
          <w:spacing w:val="21"/>
        </w:rPr>
        <w:t xml:space="preserve"> </w:t>
      </w:r>
      <w:r>
        <w:t>печа</w:t>
      </w:r>
      <w:r>
        <w:rPr>
          <w:spacing w:val="1"/>
        </w:rPr>
        <w:t>т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онтрольн</w:t>
      </w:r>
      <w:r>
        <w:rPr>
          <w:spacing w:val="2"/>
        </w:rPr>
        <w:t>о</w:t>
      </w:r>
      <w:r>
        <w:t>го</w:t>
      </w:r>
      <w:r>
        <w:rPr>
          <w:spacing w:val="51"/>
        </w:rPr>
        <w:t xml:space="preserve"> </w:t>
      </w:r>
      <w:r>
        <w:t>листа,</w:t>
      </w:r>
      <w:r>
        <w:rPr>
          <w:spacing w:val="55"/>
        </w:rPr>
        <w:t xml:space="preserve"> </w:t>
      </w:r>
      <w:r>
        <w:rPr>
          <w:spacing w:val="1"/>
        </w:rPr>
        <w:t>к</w:t>
      </w:r>
      <w:r>
        <w:t>оторый</w:t>
      </w:r>
      <w:r>
        <w:rPr>
          <w:spacing w:val="53"/>
        </w:rPr>
        <w:t xml:space="preserve"> </w:t>
      </w:r>
      <w:r>
        <w:t>распе</w:t>
      </w:r>
      <w:r>
        <w:rPr>
          <w:spacing w:val="-1"/>
        </w:rPr>
        <w:t>ч</w:t>
      </w:r>
      <w:r>
        <w:t>ат</w:t>
      </w:r>
      <w:r>
        <w:rPr>
          <w:spacing w:val="2"/>
        </w:rPr>
        <w:t>ы</w:t>
      </w:r>
      <w:r>
        <w:t>вается</w:t>
      </w:r>
      <w:r>
        <w:rPr>
          <w:spacing w:val="54"/>
        </w:rPr>
        <w:t xml:space="preserve"> </w:t>
      </w:r>
      <w:r>
        <w:t>последн</w:t>
      </w:r>
      <w:r>
        <w:rPr>
          <w:spacing w:val="3"/>
        </w:rPr>
        <w:t>и</w:t>
      </w:r>
      <w:r>
        <w:t>м</w:t>
      </w:r>
      <w:r>
        <w:rPr>
          <w:spacing w:val="5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те</w:t>
      </w:r>
      <w:r>
        <w:rPr>
          <w:spacing w:val="52"/>
        </w:rPr>
        <w:t xml:space="preserve"> </w:t>
      </w:r>
      <w:r>
        <w:rPr>
          <w:spacing w:val="6"/>
        </w:rPr>
        <w:t>Э</w:t>
      </w:r>
      <w:r>
        <w:t>М:</w:t>
      </w:r>
      <w:r>
        <w:rPr>
          <w:spacing w:val="55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вие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4"/>
        <w:jc w:val="both"/>
      </w:pPr>
      <w:r>
        <w:t>бел</w:t>
      </w:r>
      <w:r>
        <w:rPr>
          <w:spacing w:val="1"/>
        </w:rPr>
        <w:t>ы</w:t>
      </w:r>
      <w:r>
        <w:t xml:space="preserve">х </w:t>
      </w:r>
      <w:r>
        <w:rPr>
          <w:spacing w:val="20"/>
        </w:rPr>
        <w:t xml:space="preserve"> </w:t>
      </w:r>
      <w:r>
        <w:t xml:space="preserve">и </w:t>
      </w:r>
      <w:r>
        <w:rPr>
          <w:spacing w:val="20"/>
        </w:rPr>
        <w:t xml:space="preserve"> </w:t>
      </w:r>
      <w:r>
        <w:t>т</w:t>
      </w:r>
      <w:r>
        <w:rPr>
          <w:spacing w:val="1"/>
        </w:rPr>
        <w:t>е</w:t>
      </w:r>
      <w:r>
        <w:rPr>
          <w:spacing w:val="-1"/>
        </w:rPr>
        <w:t>м</w:t>
      </w:r>
      <w:r>
        <w:t>н</w:t>
      </w:r>
      <w:r>
        <w:rPr>
          <w:spacing w:val="1"/>
        </w:rPr>
        <w:t>ы</w:t>
      </w:r>
      <w:r>
        <w:t xml:space="preserve">х </w:t>
      </w:r>
      <w:r>
        <w:rPr>
          <w:spacing w:val="20"/>
        </w:rPr>
        <w:t xml:space="preserve"> </w:t>
      </w:r>
      <w:r>
        <w:t>п</w:t>
      </w:r>
      <w:r>
        <w:rPr>
          <w:spacing w:val="2"/>
        </w:rPr>
        <w:t>о</w:t>
      </w:r>
      <w:r>
        <w:t xml:space="preserve">лос, </w:t>
      </w:r>
      <w:r>
        <w:rPr>
          <w:spacing w:val="21"/>
        </w:rPr>
        <w:t xml:space="preserve"> </w:t>
      </w:r>
      <w:r>
        <w:t xml:space="preserve">текст </w:t>
      </w:r>
      <w:r>
        <w:rPr>
          <w:spacing w:val="19"/>
        </w:rPr>
        <w:t xml:space="preserve"> </w:t>
      </w:r>
      <w:r>
        <w:rPr>
          <w:spacing w:val="2"/>
        </w:rPr>
        <w:t>х</w:t>
      </w:r>
      <w:r>
        <w:t>оро</w:t>
      </w:r>
      <w:r>
        <w:rPr>
          <w:spacing w:val="1"/>
        </w:rPr>
        <w:t>ш</w:t>
      </w:r>
      <w:r>
        <w:t xml:space="preserve">о </w:t>
      </w:r>
      <w:r>
        <w:rPr>
          <w:spacing w:val="22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t xml:space="preserve">м </w:t>
      </w:r>
      <w:r>
        <w:rPr>
          <w:spacing w:val="20"/>
        </w:rPr>
        <w:t xml:space="preserve"> </w:t>
      </w:r>
      <w:r>
        <w:t xml:space="preserve">и </w:t>
      </w:r>
      <w:r>
        <w:rPr>
          <w:spacing w:val="20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 xml:space="preserve">тко </w:t>
      </w:r>
      <w:r>
        <w:rPr>
          <w:spacing w:val="20"/>
        </w:rPr>
        <w:t xml:space="preserve"> </w:t>
      </w:r>
      <w:r>
        <w:t>пр</w:t>
      </w:r>
      <w:r>
        <w:rPr>
          <w:spacing w:val="2"/>
        </w:rPr>
        <w:t>о</w:t>
      </w:r>
      <w:r>
        <w:t xml:space="preserve">печатан, </w:t>
      </w:r>
      <w:r>
        <w:rPr>
          <w:spacing w:val="21"/>
        </w:rPr>
        <w:t xml:space="preserve"> </w:t>
      </w:r>
      <w:r>
        <w:t>з</w:t>
      </w:r>
      <w:r>
        <w:rPr>
          <w:spacing w:val="2"/>
        </w:rPr>
        <w:t>а</w:t>
      </w:r>
      <w:r>
        <w:t>щитн</w:t>
      </w:r>
      <w:r>
        <w:rPr>
          <w:spacing w:val="1"/>
        </w:rPr>
        <w:t>ы</w:t>
      </w:r>
      <w:r>
        <w:t xml:space="preserve">е </w:t>
      </w:r>
      <w:r>
        <w:rPr>
          <w:spacing w:val="20"/>
        </w:rPr>
        <w:t xml:space="preserve"> </w:t>
      </w:r>
      <w:r>
        <w:rPr>
          <w:spacing w:val="2"/>
        </w:rPr>
        <w:t>з</w:t>
      </w:r>
      <w:r>
        <w:t>на</w:t>
      </w:r>
      <w:r>
        <w:rPr>
          <w:spacing w:val="1"/>
        </w:rPr>
        <w:t>к</w:t>
      </w:r>
      <w:r>
        <w:t>и,</w:t>
      </w:r>
    </w:p>
    <w:p w:rsidR="00806B3F" w:rsidRDefault="00806B3F" w:rsidP="00806B3F">
      <w:pPr>
        <w:pStyle w:val="a3"/>
        <w:kinsoku w:val="0"/>
        <w:overflowPunct w:val="0"/>
        <w:ind w:right="107"/>
        <w:jc w:val="both"/>
      </w:pPr>
      <w:r>
        <w:t>расположен</w:t>
      </w:r>
      <w:r>
        <w:rPr>
          <w:spacing w:val="1"/>
        </w:rPr>
        <w:t>н</w:t>
      </w:r>
      <w:r>
        <w:t>ые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>с</w:t>
      </w:r>
      <w:r>
        <w:t>ей</w:t>
      </w:r>
      <w:r>
        <w:rPr>
          <w:spacing w:val="-7"/>
        </w:rPr>
        <w:t xml:space="preserve"> </w:t>
      </w:r>
      <w:r>
        <w:t>поверх</w:t>
      </w:r>
      <w:r>
        <w:rPr>
          <w:spacing w:val="1"/>
        </w:rPr>
        <w:t>н</w:t>
      </w:r>
      <w:r>
        <w:t>ости</w:t>
      </w:r>
      <w:r>
        <w:rPr>
          <w:spacing w:val="-6"/>
        </w:rPr>
        <w:t xml:space="preserve"> </w:t>
      </w:r>
      <w:r>
        <w:t>лис</w:t>
      </w:r>
      <w:r>
        <w:rPr>
          <w:spacing w:val="1"/>
        </w:rPr>
        <w:t>т</w:t>
      </w:r>
      <w:r>
        <w:rPr>
          <w:spacing w:val="2"/>
        </w:rPr>
        <w:t>а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етко</w:t>
      </w:r>
      <w:r>
        <w:rPr>
          <w:spacing w:val="-7"/>
        </w:rPr>
        <w:t xml:space="preserve"> </w:t>
      </w:r>
      <w:r>
        <w:t>вид</w:t>
      </w:r>
      <w:r>
        <w:rPr>
          <w:spacing w:val="1"/>
        </w:rPr>
        <w:t>н</w:t>
      </w:r>
      <w:r>
        <w:t>ы;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-6"/>
        </w:rPr>
        <w:t xml:space="preserve"> </w:t>
      </w:r>
      <w:r>
        <w:t>провер</w:t>
      </w:r>
      <w:r>
        <w:rPr>
          <w:spacing w:val="1"/>
        </w:rPr>
        <w:t>к</w:t>
      </w:r>
      <w:r>
        <w:t>и</w:t>
      </w:r>
      <w:r>
        <w:rPr>
          <w:spacing w:val="-7"/>
        </w:rPr>
        <w:t xml:space="preserve"> </w:t>
      </w:r>
      <w:r>
        <w:t>со</w:t>
      </w:r>
      <w:r>
        <w:rPr>
          <w:spacing w:val="2"/>
        </w:rPr>
        <w:t>о</w:t>
      </w:r>
      <w:r>
        <w:t>бщает</w:t>
      </w:r>
      <w:r>
        <w:rPr>
          <w:w w:val="99"/>
        </w:rPr>
        <w:t xml:space="preserve"> </w:t>
      </w:r>
      <w:r>
        <w:t>резуль</w:t>
      </w:r>
      <w:r>
        <w:rPr>
          <w:spacing w:val="-1"/>
        </w:rPr>
        <w:t>т</w:t>
      </w:r>
      <w:r>
        <w:t>ат</w:t>
      </w:r>
      <w:r>
        <w:rPr>
          <w:spacing w:val="25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</w:t>
      </w:r>
      <w:r>
        <w:rPr>
          <w:spacing w:val="1"/>
        </w:rPr>
        <w:t>о</w:t>
      </w:r>
      <w:r>
        <w:t>ру,</w:t>
      </w:r>
      <w:r>
        <w:rPr>
          <w:spacing w:val="23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24"/>
        </w:rPr>
        <w:t xml:space="preserve"> </w:t>
      </w:r>
      <w:r>
        <w:rPr>
          <w:spacing w:val="2"/>
        </w:rPr>
        <w:t>з</w:t>
      </w:r>
      <w:r>
        <w:t>а</w:t>
      </w:r>
      <w:r>
        <w:rPr>
          <w:spacing w:val="23"/>
        </w:rPr>
        <w:t xml:space="preserve"> </w:t>
      </w:r>
      <w:r>
        <w:t>печа</w:t>
      </w:r>
      <w:r>
        <w:rPr>
          <w:spacing w:val="1"/>
        </w:rPr>
        <w:t>т</w:t>
      </w:r>
      <w:r>
        <w:t>ь,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подт</w:t>
      </w:r>
      <w:r>
        <w:rPr>
          <w:spacing w:val="2"/>
        </w:rPr>
        <w:t>ве</w:t>
      </w:r>
      <w:r>
        <w:t>ржден</w:t>
      </w:r>
      <w:r>
        <w:rPr>
          <w:spacing w:val="1"/>
        </w:rPr>
        <w:t>и</w:t>
      </w:r>
      <w:r>
        <w:t>я</w:t>
      </w:r>
      <w:r>
        <w:rPr>
          <w:spacing w:val="25"/>
        </w:rPr>
        <w:t xml:space="preserve"> 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ва</w:t>
      </w:r>
      <w:r>
        <w:rPr>
          <w:spacing w:val="23"/>
        </w:rPr>
        <w:t xml:space="preserve"> </w:t>
      </w:r>
      <w:r>
        <w:t>п</w:t>
      </w:r>
      <w:r>
        <w:rPr>
          <w:spacing w:val="11"/>
        </w:rPr>
        <w:t>е</w:t>
      </w:r>
      <w:r>
        <w:rPr>
          <w:spacing w:val="-1"/>
        </w:rPr>
        <w:t>ч</w:t>
      </w:r>
      <w:r>
        <w:t>ати</w:t>
      </w:r>
      <w:r>
        <w:rPr>
          <w:spacing w:val="24"/>
        </w:rPr>
        <w:t xml:space="preserve"> </w:t>
      </w:r>
      <w:r>
        <w:t>в</w:t>
      </w:r>
      <w:r>
        <w:rPr>
          <w:w w:val="99"/>
        </w:rPr>
        <w:t xml:space="preserve"> </w:t>
      </w:r>
      <w:r>
        <w:t>прогр</w:t>
      </w:r>
      <w:r>
        <w:rPr>
          <w:spacing w:val="2"/>
        </w:rPr>
        <w:t>а</w:t>
      </w:r>
      <w:r>
        <w:rPr>
          <w:spacing w:val="-1"/>
        </w:rPr>
        <w:t>мм</w:t>
      </w:r>
      <w:r>
        <w:t>н</w:t>
      </w:r>
      <w:r>
        <w:rPr>
          <w:spacing w:val="2"/>
        </w:rPr>
        <w:t>о</w:t>
      </w:r>
      <w:r>
        <w:t>м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>б</w:t>
      </w:r>
      <w:r>
        <w:t>есп</w:t>
      </w:r>
      <w:r>
        <w:rPr>
          <w:spacing w:val="3"/>
        </w:rPr>
        <w:t>е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и.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>а</w:t>
      </w:r>
      <w:r>
        <w:rPr>
          <w:spacing w:val="-1"/>
        </w:rPr>
        <w:t>ч</w:t>
      </w:r>
      <w:r>
        <w:t>ественный</w:t>
      </w:r>
      <w:r>
        <w:rPr>
          <w:spacing w:val="1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6"/>
        </w:rPr>
        <w:t xml:space="preserve"> </w:t>
      </w:r>
      <w:r>
        <w:t>ра</w:t>
      </w:r>
      <w:r>
        <w:rPr>
          <w:spacing w:val="3"/>
        </w:rPr>
        <w:t>з</w:t>
      </w:r>
      <w:r>
        <w:rPr>
          <w:spacing w:val="-1"/>
        </w:rPr>
        <w:t>м</w:t>
      </w:r>
      <w:r>
        <w:t>еща</w:t>
      </w:r>
      <w:r>
        <w:rPr>
          <w:spacing w:val="2"/>
        </w:rPr>
        <w:t>е</w:t>
      </w:r>
      <w:r>
        <w:t>тся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>т</w:t>
      </w:r>
      <w:r>
        <w:t>оле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rPr>
          <w:spacing w:val="2"/>
        </w:rPr>
        <w:t>в</w:t>
      </w:r>
      <w:r>
        <w:t>ыдачи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1"/>
        </w:rPr>
        <w:t>м</w:t>
      </w:r>
      <w:r>
        <w:t>,</w:t>
      </w:r>
      <w:r>
        <w:rPr>
          <w:spacing w:val="50"/>
        </w:rPr>
        <w:t xml:space="preserve"> </w:t>
      </w:r>
      <w:r>
        <w:t>не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51"/>
        </w:rPr>
        <w:t xml:space="preserve"> </w:t>
      </w:r>
      <w:r>
        <w:t>отклад</w:t>
      </w:r>
      <w:r>
        <w:rPr>
          <w:spacing w:val="1"/>
        </w:rPr>
        <w:t>ы</w:t>
      </w:r>
      <w:r>
        <w:t>ва</w:t>
      </w:r>
      <w:r>
        <w:rPr>
          <w:spacing w:val="2"/>
        </w:rPr>
        <w:t>е</w:t>
      </w:r>
      <w:r>
        <w:t>тся.</w:t>
      </w:r>
      <w:r>
        <w:rPr>
          <w:spacing w:val="-3"/>
        </w:rPr>
        <w:t xml:space="preserve"> </w:t>
      </w:r>
      <w:r>
        <w:t>После</w:t>
      </w:r>
      <w:r>
        <w:rPr>
          <w:spacing w:val="51"/>
        </w:rPr>
        <w:t xml:space="preserve"> </w:t>
      </w:r>
      <w:r>
        <w:t>зав</w:t>
      </w:r>
      <w:r>
        <w:rPr>
          <w:spacing w:val="2"/>
        </w:rPr>
        <w:t>е</w:t>
      </w:r>
      <w:r>
        <w:t>рше</w:t>
      </w:r>
      <w:r>
        <w:rPr>
          <w:spacing w:val="2"/>
        </w:rPr>
        <w:t>н</w:t>
      </w:r>
      <w:r>
        <w:t>ия</w:t>
      </w:r>
      <w:r>
        <w:rPr>
          <w:spacing w:val="52"/>
        </w:rPr>
        <w:t xml:space="preserve"> </w:t>
      </w:r>
      <w:r>
        <w:t>печати</w:t>
      </w:r>
      <w:r>
        <w:rPr>
          <w:spacing w:val="51"/>
        </w:rPr>
        <w:t xml:space="preserve"> </w:t>
      </w:r>
      <w:r>
        <w:rPr>
          <w:spacing w:val="2"/>
        </w:rPr>
        <w:t>в</w:t>
      </w:r>
      <w:r>
        <w:t>сех</w:t>
      </w:r>
      <w:r>
        <w:rPr>
          <w:spacing w:val="5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rPr>
          <w:spacing w:val="2"/>
        </w:rPr>
        <w:t>п</w:t>
      </w:r>
      <w:r>
        <w:t>ле</w:t>
      </w:r>
      <w:r>
        <w:rPr>
          <w:spacing w:val="1"/>
        </w:rPr>
        <w:t>к</w:t>
      </w:r>
      <w:r>
        <w:t>тов</w:t>
      </w:r>
      <w:r>
        <w:rPr>
          <w:w w:val="99"/>
        </w:rPr>
        <w:t xml:space="preserve"> </w:t>
      </w:r>
      <w:r>
        <w:t>ЭМ</w:t>
      </w:r>
      <w:r>
        <w:rPr>
          <w:spacing w:val="63"/>
        </w:rPr>
        <w:t xml:space="preserve"> </w:t>
      </w:r>
      <w:r>
        <w:t>на</w:t>
      </w:r>
      <w:r>
        <w:rPr>
          <w:spacing w:val="1"/>
        </w:rPr>
        <w:t>п</w:t>
      </w:r>
      <w:r>
        <w:t>еч</w:t>
      </w:r>
      <w:r>
        <w:rPr>
          <w:spacing w:val="1"/>
        </w:rPr>
        <w:t>а</w:t>
      </w:r>
      <w:r>
        <w:t>танн</w:t>
      </w:r>
      <w:r>
        <w:rPr>
          <w:spacing w:val="1"/>
        </w:rPr>
        <w:t>ы</w:t>
      </w:r>
      <w:r>
        <w:t>е</w:t>
      </w:r>
      <w:r>
        <w:rPr>
          <w:spacing w:val="64"/>
        </w:rPr>
        <w:t xml:space="preserve"> </w:t>
      </w:r>
      <w:r>
        <w:t>полн</w:t>
      </w:r>
      <w:r>
        <w:rPr>
          <w:spacing w:val="1"/>
        </w:rPr>
        <w:t>ы</w:t>
      </w:r>
      <w:r>
        <w:t>е</w:t>
      </w:r>
      <w:r>
        <w:rPr>
          <w:spacing w:val="6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ты</w:t>
      </w:r>
      <w:r>
        <w:rPr>
          <w:spacing w:val="64"/>
        </w:rPr>
        <w:t xml:space="preserve"> </w:t>
      </w:r>
      <w:r>
        <w:t>раздаются</w:t>
      </w:r>
      <w:r>
        <w:rPr>
          <w:spacing w:val="64"/>
        </w:rPr>
        <w:t xml:space="preserve"> </w:t>
      </w:r>
      <w: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>ам</w:t>
      </w:r>
      <w:r>
        <w:rPr>
          <w:spacing w:val="6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64"/>
        </w:rPr>
        <w:t xml:space="preserve"> </w:t>
      </w:r>
      <w:r>
        <w:t>в ау</w:t>
      </w:r>
      <w:r>
        <w:rPr>
          <w:spacing w:val="2"/>
        </w:rPr>
        <w:t>д</w:t>
      </w:r>
      <w:r>
        <w:t>итории</w:t>
      </w:r>
      <w:r>
        <w:rPr>
          <w:w w:val="99"/>
        </w:rPr>
        <w:t xml:space="preserve"> </w:t>
      </w:r>
      <w:r>
        <w:t>в произвольн</w:t>
      </w:r>
      <w:r>
        <w:rPr>
          <w:spacing w:val="1"/>
        </w:rPr>
        <w:t>о</w:t>
      </w:r>
      <w:r>
        <w:t>м</w:t>
      </w:r>
      <w:r>
        <w:rPr>
          <w:spacing w:val="31"/>
        </w:rPr>
        <w:t xml:space="preserve"> </w:t>
      </w:r>
      <w:r>
        <w:t>по</w:t>
      </w:r>
      <w:r>
        <w:rPr>
          <w:spacing w:val="2"/>
        </w:rPr>
        <w:t>р</w:t>
      </w:r>
      <w:r>
        <w:t>яд</w:t>
      </w:r>
      <w:r>
        <w:rPr>
          <w:spacing w:val="1"/>
        </w:rPr>
        <w:t>к</w:t>
      </w:r>
      <w:r>
        <w:t>е</w:t>
      </w:r>
      <w:r>
        <w:rPr>
          <w:spacing w:val="30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t>аждом</w:t>
      </w:r>
      <w:r>
        <w:rPr>
          <w:spacing w:val="31"/>
        </w:rPr>
        <w:t xml:space="preserve"> </w:t>
      </w:r>
      <w:r>
        <w:rPr>
          <w:spacing w:val="2"/>
        </w:rPr>
        <w:t>н</w:t>
      </w:r>
      <w:r>
        <w:t>апечатанн</w:t>
      </w:r>
      <w:r>
        <w:rPr>
          <w:spacing w:val="2"/>
        </w:rPr>
        <w:t>о</w:t>
      </w:r>
      <w:r>
        <w:t>м</w:t>
      </w:r>
      <w:r>
        <w:rPr>
          <w:spacing w:val="29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те</w:t>
      </w:r>
      <w:r>
        <w:rPr>
          <w:spacing w:val="30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rPr>
          <w:spacing w:val="2"/>
        </w:rPr>
        <w:t>з</w:t>
      </w:r>
      <w:r>
        <w:t>амена</w:t>
      </w:r>
      <w:r>
        <w:rPr>
          <w:w w:val="99"/>
        </w:rPr>
        <w:t xml:space="preserve"> </w:t>
      </w:r>
      <w:r>
        <w:t>наход</w:t>
      </w:r>
      <w:r>
        <w:rPr>
          <w:spacing w:val="1"/>
        </w:rPr>
        <w:t>я</w:t>
      </w:r>
      <w:r>
        <w:t>тся:</w:t>
      </w:r>
      <w:r>
        <w:rPr>
          <w:spacing w:val="10"/>
        </w:rPr>
        <w:t xml:space="preserve"> </w:t>
      </w:r>
      <w:r>
        <w:rPr>
          <w:spacing w:val="1"/>
        </w:rPr>
        <w:t>ч</w:t>
      </w:r>
      <w:r>
        <w:t>ерн</w:t>
      </w:r>
      <w:r>
        <w:rPr>
          <w:spacing w:val="1"/>
        </w:rPr>
        <w:t>о</w:t>
      </w:r>
      <w:r>
        <w:t>-бе</w:t>
      </w:r>
      <w:r>
        <w:rPr>
          <w:spacing w:val="2"/>
        </w:rPr>
        <w:t>л</w:t>
      </w:r>
      <w:r>
        <w:t>ый</w:t>
      </w:r>
      <w:r>
        <w:rPr>
          <w:spacing w:val="10"/>
        </w:rPr>
        <w:t xml:space="preserve"> </w:t>
      </w:r>
      <w:r>
        <w:t>бланк</w:t>
      </w:r>
      <w:r>
        <w:rPr>
          <w:spacing w:val="12"/>
        </w:rPr>
        <w:t xml:space="preserve"> </w:t>
      </w:r>
      <w:r>
        <w:t>регистрац</w:t>
      </w:r>
      <w:r>
        <w:rPr>
          <w:spacing w:val="2"/>
        </w:rPr>
        <w:t>и</w:t>
      </w:r>
      <w:r>
        <w:t>и,</w:t>
      </w:r>
      <w:r>
        <w:rPr>
          <w:spacing w:val="10"/>
        </w:rPr>
        <w:t xml:space="preserve"> </w:t>
      </w:r>
      <w:r>
        <w:rPr>
          <w:spacing w:val="-1"/>
        </w:rPr>
        <w:t>ч</w:t>
      </w:r>
      <w:r>
        <w:t>ерн</w:t>
      </w:r>
      <w:r>
        <w:rPr>
          <w:spacing w:val="4"/>
        </w:rPr>
        <w:t>о</w:t>
      </w:r>
      <w:r>
        <w:t>-б</w:t>
      </w:r>
      <w:r>
        <w:rPr>
          <w:spacing w:val="2"/>
        </w:rPr>
        <w:t>е</w:t>
      </w:r>
      <w:r>
        <w:t>л</w:t>
      </w:r>
      <w:r>
        <w:rPr>
          <w:spacing w:val="1"/>
        </w:rPr>
        <w:t>ы</w:t>
      </w:r>
      <w:r>
        <w:t>й</w:t>
      </w:r>
      <w:r>
        <w:rPr>
          <w:spacing w:val="11"/>
        </w:rPr>
        <w:t xml:space="preserve"> </w:t>
      </w:r>
      <w:r>
        <w:t>бланк</w:t>
      </w:r>
      <w:r>
        <w:rPr>
          <w:spacing w:val="11"/>
        </w:rPr>
        <w:t xml:space="preserve"> </w:t>
      </w:r>
      <w:r>
        <w:t>ответ</w:t>
      </w:r>
      <w:r>
        <w:rPr>
          <w:spacing w:val="1"/>
        </w:rPr>
        <w:t>о</w:t>
      </w:r>
      <w:r>
        <w:t>в</w:t>
      </w:r>
      <w:r>
        <w:rPr>
          <w:spacing w:val="10"/>
        </w:rPr>
        <w:t xml:space="preserve"> </w:t>
      </w:r>
      <w:r>
        <w:t>№ 1,</w:t>
      </w:r>
      <w:r>
        <w:rPr>
          <w:spacing w:val="12"/>
        </w:rPr>
        <w:t xml:space="preserve"> </w:t>
      </w:r>
      <w:r>
        <w:rPr>
          <w:spacing w:val="-1"/>
        </w:rPr>
        <w:t>ч</w:t>
      </w:r>
      <w:r>
        <w:t>ерн</w:t>
      </w:r>
      <w:r>
        <w:rPr>
          <w:spacing w:val="3"/>
        </w:rPr>
        <w:t>о</w:t>
      </w:r>
      <w:r>
        <w:rPr>
          <w:spacing w:val="2"/>
        </w:rPr>
        <w:t>-</w:t>
      </w:r>
      <w:r>
        <w:t>бел</w:t>
      </w:r>
      <w:r>
        <w:rPr>
          <w:spacing w:val="1"/>
        </w:rPr>
        <w:t>ы</w:t>
      </w:r>
      <w:r>
        <w:t>е</w:t>
      </w:r>
      <w:r>
        <w:rPr>
          <w:w w:val="99"/>
        </w:rPr>
        <w:t xml:space="preserve"> </w:t>
      </w:r>
      <w:r>
        <w:t>бланк</w:t>
      </w:r>
      <w:r>
        <w:rPr>
          <w:spacing w:val="13"/>
        </w:rPr>
        <w:t xml:space="preserve"> </w:t>
      </w:r>
      <w:r>
        <w:t>ответов</w:t>
      </w:r>
      <w:r>
        <w:rPr>
          <w:spacing w:val="14"/>
        </w:rPr>
        <w:t xml:space="preserve"> </w:t>
      </w:r>
      <w:r>
        <w:t>№ 2</w:t>
      </w:r>
      <w:r>
        <w:rPr>
          <w:spacing w:val="13"/>
        </w:rPr>
        <w:t xml:space="preserve"> </w:t>
      </w:r>
      <w:r>
        <w:t>л</w:t>
      </w:r>
      <w:r>
        <w:rPr>
          <w:spacing w:val="2"/>
        </w:rPr>
        <w:t>и</w:t>
      </w:r>
      <w:r>
        <w:t>ст</w:t>
      </w:r>
      <w:r>
        <w:rPr>
          <w:spacing w:val="12"/>
        </w:rPr>
        <w:t xml:space="preserve"> </w:t>
      </w:r>
      <w:r>
        <w:t>1,</w:t>
      </w:r>
      <w:r>
        <w:rPr>
          <w:spacing w:val="13"/>
        </w:rPr>
        <w:t xml:space="preserve"> </w:t>
      </w:r>
      <w:r>
        <w:t>бланк</w:t>
      </w:r>
      <w:r>
        <w:rPr>
          <w:spacing w:val="13"/>
        </w:rPr>
        <w:t xml:space="preserve"> </w:t>
      </w:r>
      <w:r>
        <w:t>о</w:t>
      </w:r>
      <w:r>
        <w:rPr>
          <w:spacing w:val="1"/>
        </w:rPr>
        <w:t>т</w:t>
      </w:r>
      <w:r>
        <w:t>ветов</w:t>
      </w:r>
      <w:r>
        <w:rPr>
          <w:spacing w:val="15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лист</w:t>
      </w:r>
      <w:r>
        <w:rPr>
          <w:spacing w:val="12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(при</w:t>
      </w:r>
      <w:r>
        <w:rPr>
          <w:spacing w:val="13"/>
        </w:rPr>
        <w:t xml:space="preserve"> </w:t>
      </w:r>
      <w:r>
        <w:t>про</w:t>
      </w:r>
      <w:r>
        <w:rPr>
          <w:spacing w:val="2"/>
        </w:rPr>
        <w:t>в</w:t>
      </w:r>
      <w:r>
        <w:t>еден</w:t>
      </w:r>
      <w:r>
        <w:rPr>
          <w:spacing w:val="1"/>
        </w:rPr>
        <w:t>и</w:t>
      </w:r>
      <w:r>
        <w:t>и</w:t>
      </w:r>
      <w:r>
        <w:rPr>
          <w:spacing w:val="14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11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w w:val="99"/>
        </w:rPr>
        <w:t xml:space="preserve"> </w:t>
      </w:r>
      <w:r>
        <w:t>базового</w:t>
      </w:r>
      <w:r>
        <w:rPr>
          <w:spacing w:val="36"/>
        </w:rPr>
        <w:t xml:space="preserve"> </w:t>
      </w:r>
      <w:r>
        <w:rPr>
          <w:spacing w:val="2"/>
        </w:rPr>
        <w:t>у</w:t>
      </w:r>
      <w:r>
        <w:t>ровня</w:t>
      </w:r>
      <w:r>
        <w:rPr>
          <w:spacing w:val="39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т</w:t>
      </w:r>
      <w:r>
        <w:rPr>
          <w:spacing w:val="1"/>
        </w:rPr>
        <w:t>о</w:t>
      </w:r>
      <w:r>
        <w:t>лько</w:t>
      </w:r>
      <w:r>
        <w:rPr>
          <w:spacing w:val="39"/>
        </w:rPr>
        <w:t xml:space="preserve"> </w:t>
      </w:r>
      <w:r>
        <w:t>бланк</w:t>
      </w:r>
      <w:r>
        <w:rPr>
          <w:spacing w:val="38"/>
        </w:rPr>
        <w:t xml:space="preserve"> </w:t>
      </w:r>
      <w:r>
        <w:t>реги</w:t>
      </w:r>
      <w:r>
        <w:rPr>
          <w:spacing w:val="2"/>
        </w:rPr>
        <w:t>с</w:t>
      </w:r>
      <w:r>
        <w:t>тр</w:t>
      </w:r>
      <w:r>
        <w:rPr>
          <w:spacing w:val="1"/>
        </w:rPr>
        <w:t>а</w:t>
      </w:r>
      <w:r>
        <w:t>ции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бланк</w:t>
      </w:r>
      <w:r>
        <w:rPr>
          <w:spacing w:val="38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38"/>
        </w:rPr>
        <w:t xml:space="preserve"> </w:t>
      </w:r>
      <w:r>
        <w:t>№ </w:t>
      </w:r>
      <w:r>
        <w:rPr>
          <w:spacing w:val="2"/>
        </w:rPr>
        <w:t>1</w:t>
      </w:r>
      <w:r>
        <w:t>),</w:t>
      </w:r>
      <w:r>
        <w:rPr>
          <w:spacing w:val="38"/>
        </w:rPr>
        <w:t xml:space="preserve"> </w:t>
      </w:r>
      <w:r>
        <w:t>К</w:t>
      </w:r>
      <w:r>
        <w:rPr>
          <w:spacing w:val="2"/>
        </w:rPr>
        <w:t>И</w:t>
      </w:r>
      <w:r>
        <w:t>М,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онтр</w:t>
      </w:r>
      <w:r>
        <w:rPr>
          <w:spacing w:val="2"/>
        </w:rPr>
        <w:t>о</w:t>
      </w:r>
      <w:r>
        <w:t>льн</w:t>
      </w:r>
      <w:r>
        <w:rPr>
          <w:spacing w:val="1"/>
        </w:rPr>
        <w:t>ы</w:t>
      </w:r>
      <w:r>
        <w:t>й</w:t>
      </w:r>
      <w:r>
        <w:rPr>
          <w:w w:val="99"/>
        </w:rPr>
        <w:t xml:space="preserve"> </w:t>
      </w:r>
      <w:r>
        <w:t>лист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ей</w:t>
      </w:r>
      <w:r>
        <w:rPr>
          <w:spacing w:val="2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номе</w:t>
      </w:r>
      <w:r>
        <w:rPr>
          <w:spacing w:val="1"/>
        </w:rPr>
        <w:t>р</w:t>
      </w:r>
      <w:r>
        <w:t>е</w:t>
      </w:r>
      <w:r>
        <w:rPr>
          <w:spacing w:val="18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17"/>
        </w:rPr>
        <w:t xml:space="preserve"> </w:t>
      </w:r>
      <w:r>
        <w:rPr>
          <w:spacing w:val="2"/>
        </w:rPr>
        <w:t>р</w:t>
      </w:r>
      <w:r>
        <w:t>егистрации,</w:t>
      </w:r>
      <w:r>
        <w:rPr>
          <w:spacing w:val="19"/>
        </w:rPr>
        <w:t xml:space="preserve"> 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ере</w:t>
      </w:r>
      <w:r>
        <w:rPr>
          <w:spacing w:val="23"/>
        </w:rPr>
        <w:t xml:space="preserve"> </w:t>
      </w:r>
      <w:r>
        <w:t>КИМ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ин</w:t>
      </w:r>
      <w:r>
        <w:rPr>
          <w:spacing w:val="2"/>
        </w:rPr>
        <w:t>с</w:t>
      </w:r>
      <w:r>
        <w:t>трук</w:t>
      </w:r>
      <w:r>
        <w:rPr>
          <w:spacing w:val="1"/>
        </w:rPr>
        <w:t>ц</w:t>
      </w:r>
      <w:r>
        <w:t>и</w:t>
      </w:r>
      <w:r>
        <w:rPr>
          <w:spacing w:val="2"/>
        </w:rPr>
        <w:t>е</w:t>
      </w:r>
      <w:r>
        <w:t>й</w:t>
      </w:r>
      <w:r>
        <w:rPr>
          <w:spacing w:val="18"/>
        </w:rPr>
        <w:t xml:space="preserve"> </w:t>
      </w:r>
      <w:r>
        <w:t>по</w:t>
      </w:r>
      <w:r>
        <w:rPr>
          <w:w w:val="99"/>
        </w:rPr>
        <w:t xml:space="preserve"> </w:t>
      </w:r>
      <w:r>
        <w:t>провер</w:t>
      </w:r>
      <w:r>
        <w:rPr>
          <w:spacing w:val="1"/>
        </w:rPr>
        <w:t>к</w:t>
      </w:r>
      <w:r>
        <w:t>е</w:t>
      </w:r>
      <w:r>
        <w:rPr>
          <w:spacing w:val="-1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-14"/>
        </w:rPr>
        <w:t xml:space="preserve"> </w:t>
      </w:r>
      <w:r>
        <w:rPr>
          <w:spacing w:val="1"/>
        </w:rPr>
        <w:t>д</w:t>
      </w:r>
      <w:r>
        <w:t>ля</w:t>
      </w:r>
      <w:r>
        <w:rPr>
          <w:spacing w:val="-1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а).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3" w:firstLine="708"/>
        <w:jc w:val="both"/>
      </w:pPr>
      <w:r w:rsidRPr="00CF252A">
        <w:t>В</w:t>
      </w:r>
      <w:r w:rsidRPr="00CF252A">
        <w:rPr>
          <w:spacing w:val="60"/>
        </w:rPr>
        <w:t xml:space="preserve"> </w:t>
      </w:r>
      <w:r w:rsidRPr="00CF252A">
        <w:t>случае</w:t>
      </w:r>
      <w:r w:rsidRPr="00CF252A">
        <w:rPr>
          <w:spacing w:val="60"/>
        </w:rPr>
        <w:t xml:space="preserve"> </w:t>
      </w:r>
      <w:r w:rsidRPr="00CF252A">
        <w:t>сбоя</w:t>
      </w:r>
      <w:r w:rsidRPr="00CF252A">
        <w:rPr>
          <w:spacing w:val="62"/>
        </w:rPr>
        <w:t xml:space="preserve"> </w:t>
      </w:r>
      <w:r w:rsidRPr="00CF252A">
        <w:t>в</w:t>
      </w:r>
      <w:r w:rsidRPr="00CF252A">
        <w:rPr>
          <w:spacing w:val="60"/>
        </w:rPr>
        <w:t xml:space="preserve"> </w:t>
      </w:r>
      <w:r w:rsidRPr="00CF252A">
        <w:t>работе</w:t>
      </w:r>
      <w:r w:rsidRPr="00CF252A">
        <w:rPr>
          <w:spacing w:val="61"/>
        </w:rPr>
        <w:t xml:space="preserve"> </w:t>
      </w:r>
      <w:r w:rsidRPr="00CF252A">
        <w:t>станции</w:t>
      </w:r>
      <w:r w:rsidRPr="00CF252A">
        <w:rPr>
          <w:spacing w:val="61"/>
        </w:rPr>
        <w:t xml:space="preserve"> </w:t>
      </w:r>
      <w:r w:rsidRPr="00CF252A">
        <w:t>организатора</w:t>
      </w:r>
      <w:r w:rsidRPr="00CF252A">
        <w:rPr>
          <w:spacing w:val="62"/>
        </w:rPr>
        <w:t xml:space="preserve"> </w:t>
      </w:r>
      <w:r w:rsidRPr="00CF252A">
        <w:rPr>
          <w:spacing w:val="-1"/>
        </w:rPr>
        <w:t>ч</w:t>
      </w:r>
      <w:r w:rsidRPr="00CF252A">
        <w:t>лен</w:t>
      </w:r>
      <w:r>
        <w:rPr>
          <w:spacing w:val="-1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2"/>
        </w:rPr>
        <w:t xml:space="preserve"> </w:t>
      </w:r>
      <w:r>
        <w:t>или орг</w:t>
      </w:r>
      <w:r>
        <w:rPr>
          <w:spacing w:val="1"/>
        </w:rPr>
        <w:t>а</w:t>
      </w:r>
      <w:r>
        <w:t>низатор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</w:t>
      </w:r>
      <w:r>
        <w:rPr>
          <w:spacing w:val="2"/>
        </w:rPr>
        <w:t>и</w:t>
      </w:r>
      <w:r>
        <w:t>и</w:t>
      </w:r>
      <w:r>
        <w:rPr>
          <w:spacing w:val="-4"/>
        </w:rPr>
        <w:t xml:space="preserve"> </w:t>
      </w:r>
      <w:r>
        <w:t>приглаша</w:t>
      </w:r>
      <w:r>
        <w:rPr>
          <w:spacing w:val="2"/>
        </w:rPr>
        <w:t>ю</w:t>
      </w:r>
      <w:r>
        <w:t>т</w:t>
      </w:r>
      <w:r>
        <w:rPr>
          <w:spacing w:val="50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-1"/>
        </w:rPr>
        <w:t>ч</w:t>
      </w:r>
      <w:r>
        <w:rPr>
          <w:spacing w:val="2"/>
        </w:rPr>
        <w:t>е</w:t>
      </w:r>
      <w:r>
        <w:t>с</w:t>
      </w:r>
      <w:r>
        <w:rPr>
          <w:spacing w:val="1"/>
        </w:rPr>
        <w:t>к</w:t>
      </w:r>
      <w:r>
        <w:t>ого</w:t>
      </w:r>
      <w:r>
        <w:rPr>
          <w:spacing w:val="49"/>
        </w:rPr>
        <w:t xml:space="preserve"> </w:t>
      </w:r>
      <w:r>
        <w:t>спе</w:t>
      </w:r>
      <w:r>
        <w:rPr>
          <w:spacing w:val="1"/>
        </w:rPr>
        <w:t>ц</w:t>
      </w:r>
      <w:r>
        <w:t>иалиста</w:t>
      </w:r>
      <w:r>
        <w:rPr>
          <w:spacing w:val="53"/>
        </w:rPr>
        <w:t xml:space="preserve"> </w:t>
      </w:r>
      <w:r>
        <w:t>ППЭ</w:t>
      </w:r>
      <w:r>
        <w:rPr>
          <w:spacing w:val="50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восстан</w:t>
      </w:r>
      <w:r>
        <w:rPr>
          <w:spacing w:val="2"/>
        </w:rPr>
        <w:t>ов</w:t>
      </w:r>
      <w:r>
        <w:t xml:space="preserve">ления  </w:t>
      </w:r>
      <w:r>
        <w:rPr>
          <w:spacing w:val="-8"/>
        </w:rPr>
        <w:t xml:space="preserve"> </w:t>
      </w:r>
      <w:r>
        <w:t>работосп</w:t>
      </w:r>
      <w:r>
        <w:rPr>
          <w:spacing w:val="2"/>
        </w:rPr>
        <w:t>о</w:t>
      </w:r>
      <w:r>
        <w:t>со</w:t>
      </w:r>
      <w:r>
        <w:rPr>
          <w:spacing w:val="2"/>
        </w:rPr>
        <w:t>б</w:t>
      </w:r>
      <w:r>
        <w:t>ности оборудования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(ил</w:t>
      </w:r>
      <w:r>
        <w:rPr>
          <w:spacing w:val="2"/>
        </w:rPr>
        <w:t>и</w:t>
      </w:r>
      <w:r>
        <w:t>)</w:t>
      </w:r>
      <w:r>
        <w:rPr>
          <w:spacing w:val="21"/>
        </w:rPr>
        <w:t xml:space="preserve"> </w:t>
      </w:r>
      <w:r>
        <w:t>сист</w:t>
      </w:r>
      <w:r>
        <w:rPr>
          <w:spacing w:val="2"/>
        </w:rPr>
        <w:t>е</w:t>
      </w:r>
      <w:r>
        <w:rPr>
          <w:spacing w:val="-1"/>
        </w:rPr>
        <w:t>м</w:t>
      </w:r>
      <w:r>
        <w:t>ного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2"/>
        </w:rPr>
        <w:t>(</w:t>
      </w:r>
      <w:r>
        <w:t>или)</w:t>
      </w:r>
      <w:r>
        <w:rPr>
          <w:spacing w:val="28"/>
        </w:rPr>
        <w:t xml:space="preserve"> </w:t>
      </w:r>
      <w:r>
        <w:t>станц</w:t>
      </w:r>
      <w:r>
        <w:rPr>
          <w:spacing w:val="1"/>
        </w:rPr>
        <w:t>и</w:t>
      </w:r>
      <w:r>
        <w:t>и</w:t>
      </w:r>
      <w:r>
        <w:rPr>
          <w:spacing w:val="22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3"/>
        </w:rPr>
        <w:t>з</w:t>
      </w:r>
      <w:r>
        <w:t>атор</w:t>
      </w:r>
      <w:r>
        <w:rPr>
          <w:spacing w:val="1"/>
        </w:rPr>
        <w:t>а</w:t>
      </w:r>
      <w:r>
        <w:t>.</w:t>
      </w:r>
      <w:r>
        <w:rPr>
          <w:spacing w:val="23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нео</w:t>
      </w:r>
      <w:r>
        <w:rPr>
          <w:spacing w:val="2"/>
        </w:rPr>
        <w:t>б</w:t>
      </w:r>
      <w:r>
        <w:t>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ости станция</w:t>
      </w:r>
      <w:r>
        <w:rPr>
          <w:spacing w:val="-12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-11"/>
        </w:rPr>
        <w:t xml:space="preserve"> </w:t>
      </w:r>
      <w:r>
        <w:t>заменяется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ре</w:t>
      </w:r>
      <w:r>
        <w:rPr>
          <w:spacing w:val="1"/>
        </w:rPr>
        <w:t>з</w:t>
      </w:r>
      <w:r>
        <w:t>ер</w:t>
      </w:r>
      <w:r>
        <w:rPr>
          <w:spacing w:val="2"/>
        </w:rPr>
        <w:t>в</w:t>
      </w:r>
      <w:r>
        <w:t>ну</w:t>
      </w:r>
      <w:r>
        <w:rPr>
          <w:spacing w:val="1"/>
        </w:rPr>
        <w:t>ю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3" w:firstLine="708"/>
        <w:jc w:val="both"/>
      </w:pPr>
      <w:r>
        <w:rPr>
          <w:spacing w:val="2"/>
        </w:rPr>
        <w:t>П</w:t>
      </w:r>
      <w:r>
        <w:t>осле</w:t>
      </w:r>
      <w:r>
        <w:rPr>
          <w:spacing w:val="62"/>
        </w:rPr>
        <w:t xml:space="preserve"> </w:t>
      </w:r>
      <w:r>
        <w:rPr>
          <w:spacing w:val="2"/>
        </w:rPr>
        <w:t>в</w:t>
      </w:r>
      <w:r>
        <w:t>о</w:t>
      </w:r>
      <w:r>
        <w:rPr>
          <w:spacing w:val="2"/>
        </w:rPr>
        <w:t>с</w:t>
      </w:r>
      <w:r>
        <w:t>становле</w:t>
      </w:r>
      <w:r>
        <w:rPr>
          <w:spacing w:val="1"/>
        </w:rPr>
        <w:t>н</w:t>
      </w:r>
      <w:r>
        <w:t>ия</w:t>
      </w:r>
      <w:r>
        <w:rPr>
          <w:spacing w:val="62"/>
        </w:rPr>
        <w:t xml:space="preserve"> </w:t>
      </w:r>
      <w:r>
        <w:t>р</w:t>
      </w:r>
      <w:r>
        <w:rPr>
          <w:spacing w:val="2"/>
        </w:rPr>
        <w:t>а</w:t>
      </w:r>
      <w:r>
        <w:t>бот</w:t>
      </w:r>
      <w:r>
        <w:rPr>
          <w:spacing w:val="1"/>
        </w:rPr>
        <w:t>о</w:t>
      </w:r>
      <w:r>
        <w:t>способности</w:t>
      </w:r>
      <w:r>
        <w:rPr>
          <w:spacing w:val="63"/>
        </w:rPr>
        <w:t xml:space="preserve"> </w:t>
      </w:r>
      <w:r>
        <w:t>принт</w:t>
      </w:r>
      <w:r>
        <w:rPr>
          <w:spacing w:val="2"/>
        </w:rPr>
        <w:t>е</w:t>
      </w:r>
      <w:r>
        <w:t>ра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</w:t>
      </w:r>
      <w:r>
        <w:rPr>
          <w:spacing w:val="2"/>
        </w:rPr>
        <w:t>л</w:t>
      </w:r>
      <w:r>
        <w:t>едующ</w:t>
      </w:r>
      <w:r>
        <w:rPr>
          <w:spacing w:val="1"/>
        </w:rPr>
        <w:t>е</w:t>
      </w:r>
      <w:r>
        <w:t>м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rPr>
          <w:spacing w:val="2"/>
        </w:rPr>
        <w:t>о</w:t>
      </w:r>
      <w:r>
        <w:t>м</w:t>
      </w:r>
      <w:r>
        <w:rPr>
          <w:spacing w:val="3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те</w:t>
      </w:r>
      <w:r>
        <w:rPr>
          <w:spacing w:val="32"/>
        </w:rPr>
        <w:t xml:space="preserve"> </w:t>
      </w: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32"/>
        </w:rPr>
        <w:t xml:space="preserve"> </w:t>
      </w:r>
      <w:r>
        <w:t>п</w:t>
      </w:r>
      <w:r>
        <w:rPr>
          <w:spacing w:val="2"/>
        </w:rPr>
        <w:t>р</w:t>
      </w:r>
      <w:r>
        <w:t>о</w:t>
      </w:r>
      <w:r>
        <w:rPr>
          <w:spacing w:val="1"/>
        </w:rPr>
        <w:t>к</w:t>
      </w:r>
      <w:r>
        <w:t>онтролиров</w:t>
      </w:r>
      <w:r>
        <w:rPr>
          <w:spacing w:val="2"/>
        </w:rPr>
        <w:t>а</w:t>
      </w:r>
      <w:r>
        <w:t>ть</w:t>
      </w:r>
      <w:r>
        <w:rPr>
          <w:spacing w:val="31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ера</w:t>
      </w:r>
      <w:r>
        <w:rPr>
          <w:spacing w:val="33"/>
        </w:rPr>
        <w:t xml:space="preserve"> </w:t>
      </w:r>
      <w:r>
        <w:t>блан</w:t>
      </w:r>
      <w:r>
        <w:rPr>
          <w:spacing w:val="1"/>
        </w:rPr>
        <w:t>к</w:t>
      </w:r>
      <w:r>
        <w:t>ов,</w:t>
      </w:r>
      <w:r>
        <w:rPr>
          <w:spacing w:val="32"/>
        </w:rPr>
        <w:t xml:space="preserve"> </w:t>
      </w:r>
      <w:r>
        <w:t>сра</w:t>
      </w:r>
      <w:r>
        <w:rPr>
          <w:spacing w:val="2"/>
        </w:rPr>
        <w:t>в</w:t>
      </w:r>
      <w:r>
        <w:t>нив</w:t>
      </w:r>
      <w:r>
        <w:rPr>
          <w:spacing w:val="32"/>
        </w:rPr>
        <w:t xml:space="preserve"> </w:t>
      </w:r>
      <w:r>
        <w:t>с</w:t>
      </w:r>
      <w:r>
        <w:rPr>
          <w:w w:val="99"/>
        </w:rPr>
        <w:t xml:space="preserve"> </w:t>
      </w:r>
      <w:r>
        <w:t>пред</w:t>
      </w:r>
      <w:r>
        <w:rPr>
          <w:spacing w:val="1"/>
        </w:rPr>
        <w:t>ы</w:t>
      </w:r>
      <w:r>
        <w:t>дущим</w:t>
      </w:r>
      <w:r>
        <w:rPr>
          <w:spacing w:val="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</w:t>
      </w:r>
      <w:r>
        <w:rPr>
          <w:spacing w:val="2"/>
        </w:rPr>
        <w:t>е</w:t>
      </w:r>
      <w:r>
        <w:rPr>
          <w:spacing w:val="1"/>
        </w:rPr>
        <w:t>к</w:t>
      </w:r>
      <w:r>
        <w:t>то</w:t>
      </w:r>
      <w:r>
        <w:rPr>
          <w:spacing w:val="-2"/>
        </w:rPr>
        <w:t>м</w:t>
      </w:r>
      <w:r>
        <w:t>.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9"/>
        </w:rPr>
        <w:t xml:space="preserve"> </w:t>
      </w:r>
      <w:r>
        <w:t>об</w:t>
      </w:r>
      <w:r>
        <w:rPr>
          <w:spacing w:val="2"/>
        </w:rPr>
        <w:t>н</w:t>
      </w:r>
      <w:r>
        <w:t>аружен</w:t>
      </w:r>
      <w:r>
        <w:rPr>
          <w:spacing w:val="1"/>
        </w:rPr>
        <w:t>и</w:t>
      </w:r>
      <w:r>
        <w:t>я</w:t>
      </w:r>
      <w:r>
        <w:rPr>
          <w:spacing w:val="9"/>
        </w:rPr>
        <w:t xml:space="preserve"> </w:t>
      </w:r>
      <w:r>
        <w:t>повтор</w:t>
      </w:r>
      <w:r>
        <w:rPr>
          <w:spacing w:val="2"/>
        </w:rPr>
        <w:t>н</w:t>
      </w:r>
      <w:r>
        <w:t>ой</w:t>
      </w:r>
      <w:r>
        <w:rPr>
          <w:spacing w:val="11"/>
        </w:rPr>
        <w:t xml:space="preserve"> </w:t>
      </w:r>
      <w:r>
        <w:t>печати</w:t>
      </w:r>
      <w:r>
        <w:rPr>
          <w:spacing w:val="9"/>
        </w:rPr>
        <w:t xml:space="preserve"> </w:t>
      </w:r>
      <w:r>
        <w:t>задублиро</w:t>
      </w:r>
      <w:r>
        <w:rPr>
          <w:spacing w:val="2"/>
        </w:rPr>
        <w:t>ва</w:t>
      </w:r>
      <w:r>
        <w:t>нный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-13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б</w:t>
      </w:r>
      <w:r>
        <w:rPr>
          <w:spacing w:val="1"/>
        </w:rPr>
        <w:t>ыт</w:t>
      </w:r>
      <w:r>
        <w:t>ь</w:t>
      </w:r>
      <w:r>
        <w:rPr>
          <w:spacing w:val="-13"/>
        </w:rPr>
        <w:t xml:space="preserve"> </w:t>
      </w:r>
      <w:r>
        <w:t>забра</w:t>
      </w:r>
      <w:r>
        <w:rPr>
          <w:spacing w:val="1"/>
        </w:rPr>
        <w:t>к</w:t>
      </w:r>
      <w:r>
        <w:t>ован</w:t>
      </w:r>
      <w:r>
        <w:rPr>
          <w:spacing w:val="-10"/>
        </w:rPr>
        <w:t xml:space="preserve"> </w:t>
      </w:r>
      <w:r>
        <w:t>(откла</w:t>
      </w:r>
      <w:r>
        <w:rPr>
          <w:spacing w:val="2"/>
        </w:rPr>
        <w:t>д</w:t>
      </w:r>
      <w:r>
        <w:t>ываются</w:t>
      </w:r>
      <w:r>
        <w:rPr>
          <w:spacing w:val="-11"/>
        </w:rPr>
        <w:t xml:space="preserve"> </w:t>
      </w:r>
      <w:r>
        <w:t>оба</w:t>
      </w:r>
      <w:r>
        <w:rPr>
          <w:spacing w:val="-13"/>
        </w:rPr>
        <w:t xml:space="preserve"> </w:t>
      </w:r>
      <w:r>
        <w:t>эк</w:t>
      </w:r>
      <w:r>
        <w:rPr>
          <w:spacing w:val="1"/>
        </w:rPr>
        <w:t>з</w:t>
      </w:r>
      <w:r>
        <w:t>емп</w:t>
      </w:r>
      <w:r>
        <w:rPr>
          <w:spacing w:val="2"/>
        </w:rPr>
        <w:t>л</w:t>
      </w:r>
      <w:r>
        <w:t>яра</w:t>
      </w:r>
      <w:r>
        <w:rPr>
          <w:spacing w:val="1"/>
        </w:rPr>
        <w:t>)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8" w:firstLine="708"/>
        <w:jc w:val="both"/>
      </w:pPr>
      <w:r>
        <w:t>Далее</w:t>
      </w:r>
      <w:r>
        <w:rPr>
          <w:spacing w:val="11"/>
        </w:rPr>
        <w:t xml:space="preserve"> </w:t>
      </w:r>
      <w:r>
        <w:t>начина</w:t>
      </w:r>
      <w:r>
        <w:rPr>
          <w:spacing w:val="2"/>
        </w:rPr>
        <w:t>е</w:t>
      </w:r>
      <w:r>
        <w:t>тся</w:t>
      </w:r>
      <w:r>
        <w:rPr>
          <w:spacing w:val="11"/>
        </w:rPr>
        <w:t xml:space="preserve"> </w:t>
      </w:r>
      <w:r>
        <w:rPr>
          <w:spacing w:val="2"/>
        </w:rPr>
        <w:t>в</w:t>
      </w:r>
      <w:r>
        <w:t>т</w:t>
      </w:r>
      <w:r>
        <w:rPr>
          <w:spacing w:val="1"/>
        </w:rPr>
        <w:t>о</w:t>
      </w:r>
      <w:r>
        <w:t>рая</w:t>
      </w:r>
      <w:r>
        <w:rPr>
          <w:spacing w:val="11"/>
        </w:rPr>
        <w:t xml:space="preserve"> 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ть</w:t>
      </w:r>
      <w:r>
        <w:rPr>
          <w:spacing w:val="10"/>
        </w:rPr>
        <w:t xml:space="preserve"> </w:t>
      </w:r>
      <w:r>
        <w:t>ин</w:t>
      </w:r>
      <w:r>
        <w:rPr>
          <w:spacing w:val="2"/>
        </w:rPr>
        <w:t>с</w:t>
      </w:r>
      <w:r>
        <w:t>трукта</w:t>
      </w:r>
      <w:r>
        <w:rPr>
          <w:spacing w:val="3"/>
        </w:rPr>
        <w:t>ж</w:t>
      </w:r>
      <w:r>
        <w:t>а,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</w:t>
      </w:r>
      <w:r>
        <w:rPr>
          <w:spacing w:val="2"/>
        </w:rPr>
        <w:t>р</w:t>
      </w:r>
      <w:r>
        <w:t>оведении</w:t>
      </w:r>
      <w:r>
        <w:rPr>
          <w:spacing w:val="11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>торой</w:t>
      </w:r>
      <w:r>
        <w:rPr>
          <w:spacing w:val="11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ору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им</w:t>
      </w:r>
      <w:r>
        <w:t>о: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дать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-4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4"/>
        </w:rPr>
        <w:t xml:space="preserve"> </w:t>
      </w:r>
      <w:r>
        <w:t>пр</w:t>
      </w:r>
      <w:r>
        <w:rPr>
          <w:spacing w:val="2"/>
        </w:rPr>
        <w:t>о</w:t>
      </w:r>
      <w:r>
        <w:t>ве</w:t>
      </w:r>
      <w:r>
        <w:rPr>
          <w:spacing w:val="2"/>
        </w:rPr>
        <w:t>р</w:t>
      </w:r>
      <w:r>
        <w:t>ить</w:t>
      </w:r>
      <w:r>
        <w:rPr>
          <w:spacing w:val="-3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тн</w:t>
      </w:r>
      <w:r>
        <w:rPr>
          <w:spacing w:val="2"/>
        </w:rPr>
        <w:t>о</w:t>
      </w:r>
      <w:r>
        <w:t>сть</w:t>
      </w:r>
      <w:r>
        <w:rPr>
          <w:spacing w:val="1"/>
        </w:rPr>
        <w:t xml:space="preserve"> </w:t>
      </w:r>
      <w:r>
        <w:t>(</w:t>
      </w:r>
      <w:r>
        <w:rPr>
          <w:spacing w:val="2"/>
        </w:rPr>
        <w:t>н</w:t>
      </w:r>
      <w:r>
        <w:t>али</w:t>
      </w:r>
      <w:r>
        <w:rPr>
          <w:spacing w:val="-1"/>
        </w:rPr>
        <w:t>ч</w:t>
      </w:r>
      <w:r>
        <w:t>ие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 xml:space="preserve">и </w:t>
      </w:r>
      <w:r>
        <w:rPr>
          <w:spacing w:val="37"/>
        </w:rPr>
        <w:t xml:space="preserve"> </w:t>
      </w:r>
      <w:r>
        <w:t xml:space="preserve">КИМ, </w:t>
      </w:r>
      <w:r>
        <w:rPr>
          <w:spacing w:val="40"/>
        </w:rPr>
        <w:t xml:space="preserve"> </w:t>
      </w:r>
      <w:r>
        <w:t xml:space="preserve">а </w:t>
      </w:r>
      <w:r>
        <w:rPr>
          <w:spacing w:val="39"/>
        </w:rPr>
        <w:t xml:space="preserve"> </w:t>
      </w:r>
      <w:r>
        <w:t xml:space="preserve">также 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</w:t>
      </w:r>
      <w:r>
        <w:rPr>
          <w:spacing w:val="2"/>
        </w:rPr>
        <w:t>в</w:t>
      </w:r>
      <w:r>
        <w:t xml:space="preserve">о </w:t>
      </w:r>
      <w:r>
        <w:rPr>
          <w:spacing w:val="36"/>
        </w:rPr>
        <w:t xml:space="preserve"> </w:t>
      </w:r>
      <w:r>
        <w:t>лис</w:t>
      </w:r>
      <w:r>
        <w:rPr>
          <w:spacing w:val="1"/>
        </w:rPr>
        <w:t>т</w:t>
      </w:r>
      <w:r>
        <w:t xml:space="preserve">ов </w:t>
      </w:r>
      <w:r>
        <w:rPr>
          <w:spacing w:val="37"/>
        </w:rPr>
        <w:t xml:space="preserve"> </w:t>
      </w:r>
      <w:r>
        <w:t xml:space="preserve">в </w:t>
      </w:r>
      <w:r>
        <w:rPr>
          <w:spacing w:val="39"/>
        </w:rPr>
        <w:t xml:space="preserve"> </w:t>
      </w:r>
      <w:r>
        <w:t xml:space="preserve">КИМ) </w:t>
      </w:r>
      <w:r>
        <w:rPr>
          <w:spacing w:val="45"/>
        </w:rPr>
        <w:t xml:space="preserve"> </w:t>
      </w:r>
      <w:r>
        <w:t xml:space="preserve">и </w:t>
      </w:r>
      <w:r>
        <w:rPr>
          <w:spacing w:val="38"/>
        </w:rPr>
        <w:t xml:space="preserve"> </w:t>
      </w:r>
      <w:r>
        <w:rPr>
          <w:spacing w:val="1"/>
        </w:rPr>
        <w:t>к</w:t>
      </w:r>
      <w:r>
        <w:t>а</w:t>
      </w:r>
      <w:r>
        <w:rPr>
          <w:spacing w:val="1"/>
        </w:rPr>
        <w:t>ч</w:t>
      </w:r>
      <w:r>
        <w:t xml:space="preserve">ество </w:t>
      </w:r>
      <w:r>
        <w:rPr>
          <w:spacing w:val="39"/>
        </w:rPr>
        <w:t xml:space="preserve"> </w:t>
      </w:r>
      <w:r>
        <w:t>на</w:t>
      </w:r>
      <w:r>
        <w:rPr>
          <w:spacing w:val="1"/>
        </w:rPr>
        <w:t>п</w:t>
      </w:r>
      <w:r>
        <w:t>еча</w:t>
      </w:r>
      <w:r>
        <w:rPr>
          <w:spacing w:val="1"/>
        </w:rPr>
        <w:t>т</w:t>
      </w:r>
      <w:r>
        <w:t>ан</w:t>
      </w:r>
      <w:r>
        <w:rPr>
          <w:spacing w:val="1"/>
        </w:rPr>
        <w:t>н</w:t>
      </w:r>
      <w:r>
        <w:t xml:space="preserve">ого </w:t>
      </w:r>
      <w:r>
        <w:rPr>
          <w:spacing w:val="3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1"/>
        </w:rPr>
        <w:t>м</w:t>
      </w:r>
      <w:r>
        <w:t>пле</w:t>
      </w:r>
      <w:r>
        <w:rPr>
          <w:spacing w:val="1"/>
        </w:rPr>
        <w:t>к</w:t>
      </w:r>
      <w:r>
        <w:t>та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4"/>
        <w:jc w:val="both"/>
      </w:pPr>
      <w:r>
        <w:t>(отсут</w:t>
      </w:r>
      <w:r>
        <w:rPr>
          <w:spacing w:val="1"/>
        </w:rPr>
        <w:t>с</w:t>
      </w:r>
      <w:r>
        <w:t>твие</w:t>
      </w:r>
      <w:r>
        <w:rPr>
          <w:spacing w:val="29"/>
        </w:rPr>
        <w:t xml:space="preserve"> </w:t>
      </w:r>
      <w:r>
        <w:t>бел</w:t>
      </w:r>
      <w:r>
        <w:rPr>
          <w:spacing w:val="1"/>
        </w:rPr>
        <w:t>ы</w:t>
      </w:r>
      <w:r>
        <w:t>х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те</w:t>
      </w:r>
      <w:r>
        <w:rPr>
          <w:spacing w:val="-2"/>
        </w:rPr>
        <w:t>м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29"/>
        </w:rPr>
        <w:t xml:space="preserve"> </w:t>
      </w:r>
      <w:r>
        <w:t>пол</w:t>
      </w:r>
      <w:r>
        <w:rPr>
          <w:spacing w:val="2"/>
        </w:rPr>
        <w:t>о</w:t>
      </w:r>
      <w:r>
        <w:t>с,</w:t>
      </w:r>
      <w:r>
        <w:rPr>
          <w:spacing w:val="29"/>
        </w:rPr>
        <w:t xml:space="preserve"> </w:t>
      </w:r>
      <w:r>
        <w:t>текст</w:t>
      </w:r>
      <w:r>
        <w:rPr>
          <w:spacing w:val="34"/>
        </w:rPr>
        <w:t xml:space="preserve"> </w:t>
      </w:r>
      <w:r>
        <w:t>хорошо</w:t>
      </w:r>
      <w:r>
        <w:rPr>
          <w:spacing w:val="31"/>
        </w:rPr>
        <w:t xml:space="preserve"> </w:t>
      </w:r>
      <w:r>
        <w:rPr>
          <w:spacing w:val="-1"/>
        </w:rPr>
        <w:t>ч</w:t>
      </w:r>
      <w:r>
        <w:t>ита</w:t>
      </w:r>
      <w:r>
        <w:rPr>
          <w:spacing w:val="2"/>
        </w:rPr>
        <w:t>е</w:t>
      </w:r>
      <w:r>
        <w:t>м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spacing w:val="-1"/>
        </w:rPr>
        <w:t>ч</w:t>
      </w:r>
      <w:r>
        <w:t>е</w:t>
      </w:r>
      <w:r>
        <w:rPr>
          <w:spacing w:val="1"/>
        </w:rPr>
        <w:t>тк</w:t>
      </w:r>
      <w:r>
        <w:t>о</w:t>
      </w:r>
      <w:r>
        <w:rPr>
          <w:spacing w:val="29"/>
        </w:rPr>
        <w:t xml:space="preserve"> </w:t>
      </w:r>
      <w:r>
        <w:t>пропеча</w:t>
      </w:r>
      <w:r>
        <w:rPr>
          <w:spacing w:val="-2"/>
        </w:rPr>
        <w:t>т</w:t>
      </w:r>
      <w:r>
        <w:t>ан,</w:t>
      </w:r>
      <w:r>
        <w:rPr>
          <w:spacing w:val="32"/>
        </w:rPr>
        <w:t xml:space="preserve"> </w:t>
      </w:r>
      <w:r>
        <w:t>защ</w:t>
      </w:r>
      <w:r>
        <w:rPr>
          <w:spacing w:val="2"/>
        </w:rPr>
        <w:t>и</w:t>
      </w:r>
      <w:r>
        <w:t>тные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6"/>
        <w:jc w:val="both"/>
      </w:pPr>
      <w:r>
        <w:t>зна</w:t>
      </w:r>
      <w:r>
        <w:rPr>
          <w:spacing w:val="1"/>
        </w:rPr>
        <w:t>к</w:t>
      </w:r>
      <w:r>
        <w:t>и,</w:t>
      </w:r>
      <w:r>
        <w:rPr>
          <w:spacing w:val="42"/>
        </w:rPr>
        <w:t xml:space="preserve"> </w:t>
      </w:r>
      <w:r>
        <w:t>расположен</w:t>
      </w:r>
      <w:r>
        <w:rPr>
          <w:spacing w:val="1"/>
        </w:rPr>
        <w:t>н</w:t>
      </w:r>
      <w:r>
        <w:t>ые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всей</w:t>
      </w:r>
      <w:r>
        <w:rPr>
          <w:spacing w:val="42"/>
        </w:rPr>
        <w:t xml:space="preserve"> </w:t>
      </w:r>
      <w:r>
        <w:rPr>
          <w:spacing w:val="2"/>
        </w:rPr>
        <w:t>п</w:t>
      </w:r>
      <w:r>
        <w:t>оверхно</w:t>
      </w:r>
      <w:r>
        <w:rPr>
          <w:spacing w:val="2"/>
        </w:rPr>
        <w:t>с</w:t>
      </w:r>
      <w:r>
        <w:t>ти</w:t>
      </w:r>
      <w:r>
        <w:rPr>
          <w:spacing w:val="43"/>
        </w:rPr>
        <w:t xml:space="preserve"> </w:t>
      </w:r>
      <w:r>
        <w:t>листа,</w:t>
      </w:r>
      <w:r>
        <w:rPr>
          <w:spacing w:val="45"/>
        </w:rPr>
        <w:t xml:space="preserve"> </w:t>
      </w:r>
      <w:r>
        <w:rPr>
          <w:spacing w:val="-1"/>
        </w:rPr>
        <w:t>ч</w:t>
      </w:r>
      <w:r>
        <w:t>етко</w:t>
      </w:r>
      <w:r>
        <w:rPr>
          <w:spacing w:val="44"/>
        </w:rPr>
        <w:t xml:space="preserve"> </w:t>
      </w:r>
      <w:r>
        <w:t>вид</w:t>
      </w:r>
      <w:r>
        <w:rPr>
          <w:spacing w:val="3"/>
        </w:rPr>
        <w:t>н</w:t>
      </w:r>
      <w:r>
        <w:t>ы),</w:t>
      </w:r>
      <w:r>
        <w:rPr>
          <w:spacing w:val="43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вие</w:t>
      </w:r>
      <w:r>
        <w:rPr>
          <w:spacing w:val="45"/>
        </w:rPr>
        <w:t xml:space="preserve"> </w:t>
      </w:r>
      <w:r>
        <w:t>но</w:t>
      </w:r>
      <w:r>
        <w:rPr>
          <w:spacing w:val="1"/>
        </w:rPr>
        <w:t>м</w:t>
      </w:r>
      <w:r>
        <w:t>еров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9"/>
        </w:rPr>
        <w:t xml:space="preserve"> </w:t>
      </w:r>
      <w:r>
        <w:t>регист</w:t>
      </w:r>
      <w:r>
        <w:rPr>
          <w:spacing w:val="1"/>
        </w:rPr>
        <w:t>р</w:t>
      </w:r>
      <w:r>
        <w:t>ац</w:t>
      </w:r>
      <w:r>
        <w:rPr>
          <w:spacing w:val="1"/>
        </w:rPr>
        <w:t>и</w:t>
      </w:r>
      <w:r>
        <w:t>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номера</w:t>
      </w:r>
      <w:r>
        <w:rPr>
          <w:spacing w:val="11"/>
        </w:rPr>
        <w:t xml:space="preserve"> </w:t>
      </w:r>
      <w:r>
        <w:t>КИМ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t>трол</w:t>
      </w:r>
      <w:r>
        <w:rPr>
          <w:spacing w:val="-1"/>
        </w:rPr>
        <w:t>ь</w:t>
      </w:r>
      <w:r>
        <w:t>н</w:t>
      </w:r>
      <w:r>
        <w:rPr>
          <w:spacing w:val="2"/>
        </w:rPr>
        <w:t>о</w:t>
      </w:r>
      <w:r>
        <w:t>м</w:t>
      </w:r>
      <w:r>
        <w:rPr>
          <w:spacing w:val="8"/>
        </w:rPr>
        <w:t xml:space="preserve"> </w:t>
      </w:r>
      <w:r>
        <w:t>ли</w:t>
      </w:r>
      <w:r>
        <w:rPr>
          <w:spacing w:val="2"/>
        </w:rPr>
        <w:t>с</w:t>
      </w:r>
      <w:r>
        <w:t>те</w:t>
      </w:r>
      <w:r>
        <w:rPr>
          <w:spacing w:val="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</w:t>
      </w:r>
      <w:r>
        <w:rPr>
          <w:spacing w:val="2"/>
        </w:rPr>
        <w:t>оо</w:t>
      </w:r>
      <w:r>
        <w:t>тветс</w:t>
      </w:r>
      <w:r>
        <w:rPr>
          <w:spacing w:val="1"/>
        </w:rPr>
        <w:t>т</w:t>
      </w:r>
      <w:r>
        <w:t>вующ</w:t>
      </w:r>
      <w:r>
        <w:rPr>
          <w:spacing w:val="2"/>
        </w:rPr>
        <w:t>и</w:t>
      </w:r>
      <w:r>
        <w:rPr>
          <w:spacing w:val="-1"/>
        </w:rPr>
        <w:t>м</w:t>
      </w:r>
      <w:r>
        <w:t>и</w:t>
      </w:r>
      <w:r>
        <w:rPr>
          <w:spacing w:val="10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2"/>
        </w:rPr>
        <w:t>е</w:t>
      </w:r>
      <w:r>
        <w:t>рами</w:t>
      </w:r>
    </w:p>
    <w:p w:rsidR="00806B3F" w:rsidRDefault="00806B3F" w:rsidP="00806B3F">
      <w:pPr>
        <w:kinsoku w:val="0"/>
        <w:overflowPunct w:val="0"/>
        <w:spacing w:before="6" w:line="130" w:lineRule="exact"/>
        <w:rPr>
          <w:sz w:val="13"/>
          <w:szCs w:val="13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numPr>
          <w:ilvl w:val="0"/>
          <w:numId w:val="34"/>
        </w:numPr>
        <w:tabs>
          <w:tab w:val="left" w:pos="1013"/>
        </w:tabs>
        <w:kinsoku w:val="0"/>
        <w:overflowPunct w:val="0"/>
        <w:spacing w:before="83" w:line="239" w:lineRule="auto"/>
        <w:ind w:left="112" w:right="108" w:firstLine="708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-18415</wp:posOffset>
                </wp:positionV>
                <wp:extent cx="1828800" cy="12700"/>
                <wp:effectExtent l="6985" t="5715" r="12065" b="635"/>
                <wp:wrapNone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D96C73C" id="Полилиния 18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45pt,236.05pt,-1.4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" o:allowincell="f" filled="f" strokeweight=".7pt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z w:val="20"/>
          <w:szCs w:val="20"/>
        </w:rPr>
        <w:t>В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чае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ес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час</w:t>
      </w:r>
      <w:r>
        <w:rPr>
          <w:spacing w:val="1"/>
          <w:sz w:val="20"/>
          <w:szCs w:val="20"/>
        </w:rPr>
        <w:t>т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к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pacing w:val="2"/>
          <w:sz w:val="20"/>
          <w:szCs w:val="20"/>
        </w:rPr>
        <w:t>з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я</w:t>
      </w:r>
      <w:r>
        <w:rPr>
          <w:spacing w:val="1"/>
          <w:sz w:val="20"/>
          <w:szCs w:val="20"/>
        </w:rPr>
        <w:t>в</w:t>
      </w:r>
      <w:r>
        <w:rPr>
          <w:spacing w:val="-1"/>
          <w:sz w:val="20"/>
          <w:szCs w:val="20"/>
        </w:rPr>
        <w:t>ил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я</w:t>
      </w:r>
      <w:r>
        <w:rPr>
          <w:spacing w:val="7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6"/>
          <w:sz w:val="20"/>
          <w:szCs w:val="20"/>
        </w:rPr>
        <w:t xml:space="preserve"> </w:t>
      </w:r>
      <w:r>
        <w:rPr>
          <w:sz w:val="20"/>
          <w:szCs w:val="20"/>
        </w:rPr>
        <w:t>ППЭ,</w:t>
      </w:r>
      <w:r>
        <w:rPr>
          <w:spacing w:val="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о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2"/>
          <w:sz w:val="20"/>
          <w:szCs w:val="20"/>
        </w:rPr>
        <w:t>ы</w:t>
      </w:r>
      <w:r>
        <w:rPr>
          <w:sz w:val="20"/>
          <w:szCs w:val="20"/>
        </w:rPr>
        <w:t>л</w:t>
      </w:r>
      <w:r>
        <w:rPr>
          <w:spacing w:val="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да</w:t>
      </w:r>
      <w:r>
        <w:rPr>
          <w:spacing w:val="-2"/>
          <w:sz w:val="20"/>
          <w:szCs w:val="20"/>
        </w:rPr>
        <w:t>л</w:t>
      </w:r>
      <w:r>
        <w:rPr>
          <w:spacing w:val="2"/>
          <w:sz w:val="20"/>
          <w:szCs w:val="20"/>
        </w:rPr>
        <w:t>ё</w:t>
      </w:r>
      <w:r>
        <w:rPr>
          <w:sz w:val="20"/>
          <w:szCs w:val="20"/>
        </w:rPr>
        <w:t>н</w:t>
      </w:r>
      <w:r>
        <w:rPr>
          <w:spacing w:val="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>
        <w:rPr>
          <w:spacing w:val="3"/>
          <w:sz w:val="20"/>
          <w:szCs w:val="20"/>
        </w:rPr>
        <w:t>а</w:t>
      </w:r>
      <w:r>
        <w:rPr>
          <w:sz w:val="20"/>
          <w:szCs w:val="20"/>
        </w:rPr>
        <w:t>ве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ш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л</w:t>
      </w:r>
      <w:r>
        <w:rPr>
          <w:spacing w:val="6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ен</w:t>
      </w:r>
      <w:r>
        <w:rPr>
          <w:spacing w:val="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о</w:t>
      </w:r>
      <w:r>
        <w:rPr>
          <w:spacing w:val="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ж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10"/>
          <w:sz w:val="20"/>
          <w:szCs w:val="20"/>
        </w:rPr>
        <w:t>л</w:t>
      </w:r>
      <w:r>
        <w:rPr>
          <w:spacing w:val="2"/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ч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46"/>
          <w:sz w:val="20"/>
          <w:szCs w:val="20"/>
        </w:rPr>
        <w:t xml:space="preserve"> </w:t>
      </w:r>
      <w:r>
        <w:rPr>
          <w:sz w:val="20"/>
          <w:szCs w:val="20"/>
        </w:rPr>
        <w:t>до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ача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</w:t>
      </w:r>
      <w:r>
        <w:rPr>
          <w:spacing w:val="4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еча</w:t>
      </w:r>
      <w:r>
        <w:rPr>
          <w:spacing w:val="2"/>
          <w:sz w:val="20"/>
          <w:szCs w:val="20"/>
        </w:rPr>
        <w:t>т</w:t>
      </w:r>
      <w:r>
        <w:rPr>
          <w:sz w:val="20"/>
          <w:szCs w:val="20"/>
        </w:rPr>
        <w:t>и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ЭМ,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ом</w:t>
      </w:r>
      <w:r>
        <w:rPr>
          <w:spacing w:val="-1"/>
          <w:sz w:val="20"/>
          <w:szCs w:val="20"/>
        </w:rPr>
        <w:t>пл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т</w:t>
      </w:r>
      <w:r>
        <w:rPr>
          <w:spacing w:val="44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Э</w:t>
      </w:r>
      <w:r>
        <w:rPr>
          <w:sz w:val="20"/>
          <w:szCs w:val="20"/>
        </w:rPr>
        <w:t>М</w:t>
      </w:r>
      <w:r>
        <w:rPr>
          <w:spacing w:val="4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4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2"/>
          <w:sz w:val="20"/>
          <w:szCs w:val="20"/>
        </w:rPr>
        <w:t>г</w:t>
      </w:r>
      <w:r>
        <w:rPr>
          <w:sz w:val="20"/>
          <w:szCs w:val="20"/>
        </w:rPr>
        <w:t>о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всё</w:t>
      </w:r>
      <w:r>
        <w:rPr>
          <w:spacing w:val="4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ав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о</w:t>
      </w:r>
      <w:r>
        <w:rPr>
          <w:spacing w:val="4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ас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ечат</w:t>
      </w:r>
      <w:r>
        <w:rPr>
          <w:spacing w:val="2"/>
          <w:sz w:val="20"/>
          <w:szCs w:val="20"/>
        </w:rPr>
        <w:t>ы</w:t>
      </w:r>
      <w:r>
        <w:rPr>
          <w:sz w:val="20"/>
          <w:szCs w:val="20"/>
        </w:rPr>
        <w:t>вае</w:t>
      </w:r>
      <w:r>
        <w:rPr>
          <w:spacing w:val="1"/>
          <w:sz w:val="20"/>
          <w:szCs w:val="20"/>
        </w:rPr>
        <w:t>т</w:t>
      </w:r>
      <w:r>
        <w:rPr>
          <w:sz w:val="20"/>
          <w:szCs w:val="20"/>
        </w:rPr>
        <w:t>ся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для</w:t>
      </w:r>
      <w:r>
        <w:rPr>
          <w:spacing w:val="4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2"/>
          <w:sz w:val="20"/>
          <w:szCs w:val="20"/>
        </w:rPr>
        <w:t>д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ежащего</w:t>
      </w:r>
      <w:r>
        <w:rPr>
          <w:spacing w:val="4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да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-1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езаве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ш</w:t>
      </w:r>
      <w:r>
        <w:rPr>
          <w:spacing w:val="2"/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а.</w:t>
      </w:r>
    </w:p>
    <w:p w:rsidR="00806B3F" w:rsidRDefault="00806B3F" w:rsidP="00806B3F">
      <w:pPr>
        <w:numPr>
          <w:ilvl w:val="0"/>
          <w:numId w:val="34"/>
        </w:numPr>
        <w:tabs>
          <w:tab w:val="left" w:pos="1013"/>
        </w:tabs>
        <w:kinsoku w:val="0"/>
        <w:overflowPunct w:val="0"/>
        <w:spacing w:before="83" w:line="239" w:lineRule="auto"/>
        <w:ind w:left="112" w:right="108" w:firstLine="708"/>
        <w:jc w:val="both"/>
        <w:rPr>
          <w:sz w:val="20"/>
          <w:szCs w:val="20"/>
        </w:rPr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15"/>
        <w:jc w:val="both"/>
      </w:pPr>
      <w:r>
        <w:lastRenderedPageBreak/>
        <w:t>на</w:t>
      </w:r>
      <w:r>
        <w:rPr>
          <w:spacing w:val="62"/>
        </w:rPr>
        <w:t xml:space="preserve"> </w:t>
      </w:r>
      <w:r>
        <w:t>блан</w:t>
      </w:r>
      <w:r>
        <w:rPr>
          <w:spacing w:val="1"/>
        </w:rPr>
        <w:t>к</w:t>
      </w:r>
      <w:r>
        <w:t>е</w:t>
      </w:r>
      <w:r>
        <w:rPr>
          <w:spacing w:val="63"/>
        </w:rPr>
        <w:t xml:space="preserve"> </w:t>
      </w:r>
      <w:r>
        <w:t>регист</w:t>
      </w:r>
      <w:r>
        <w:rPr>
          <w:spacing w:val="1"/>
        </w:rPr>
        <w:t>р</w:t>
      </w:r>
      <w:r>
        <w:t>а</w:t>
      </w:r>
      <w:r>
        <w:rPr>
          <w:spacing w:val="2"/>
        </w:rPr>
        <w:t>ц</w:t>
      </w:r>
      <w:r>
        <w:t>ии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КИМ,</w:t>
      </w:r>
      <w:r>
        <w:rPr>
          <w:spacing w:val="63"/>
        </w:rPr>
        <w:t xml:space="preserve"> </w:t>
      </w:r>
      <w:r>
        <w:rPr>
          <w:spacing w:val="1"/>
        </w:rPr>
        <w:t>к</w:t>
      </w:r>
      <w:r>
        <w:t>ода</w:t>
      </w:r>
      <w:r>
        <w:rPr>
          <w:spacing w:val="63"/>
        </w:rPr>
        <w:t xml:space="preserve"> </w:t>
      </w:r>
      <w:r>
        <w:t>р</w:t>
      </w:r>
      <w:r>
        <w:rPr>
          <w:spacing w:val="2"/>
        </w:rPr>
        <w:t>е</w:t>
      </w:r>
      <w:r>
        <w:t>гиона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но</w:t>
      </w:r>
      <w:r>
        <w:rPr>
          <w:spacing w:val="1"/>
        </w:rPr>
        <w:t>м</w:t>
      </w:r>
      <w:r>
        <w:t>ера</w:t>
      </w:r>
      <w:r>
        <w:rPr>
          <w:spacing w:val="6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блан</w:t>
      </w:r>
      <w:r>
        <w:rPr>
          <w:spacing w:val="1"/>
        </w:rPr>
        <w:t>к</w:t>
      </w:r>
      <w:r>
        <w:t>е</w:t>
      </w:r>
      <w:r>
        <w:rPr>
          <w:spacing w:val="63"/>
        </w:rPr>
        <w:t xml:space="preserve"> </w:t>
      </w:r>
      <w:r>
        <w:t>р</w:t>
      </w:r>
      <w:r>
        <w:rPr>
          <w:spacing w:val="2"/>
        </w:rPr>
        <w:t>е</w:t>
      </w:r>
      <w:r>
        <w:t>гистр</w:t>
      </w:r>
      <w:r>
        <w:rPr>
          <w:spacing w:val="1"/>
        </w:rPr>
        <w:t>а</w:t>
      </w:r>
      <w:r>
        <w:t>ции</w:t>
      </w:r>
      <w:r>
        <w:rPr>
          <w:spacing w:val="62"/>
        </w:rPr>
        <w:t xml:space="preserve"> </w:t>
      </w:r>
      <w:r>
        <w:t>и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ах</w:t>
      </w:r>
      <w:r>
        <w:rPr>
          <w:spacing w:val="-20"/>
        </w:rPr>
        <w:t xml:space="preserve"> </w:t>
      </w:r>
      <w:r>
        <w:t>отве</w:t>
      </w:r>
      <w:r>
        <w:rPr>
          <w:spacing w:val="1"/>
        </w:rPr>
        <w:t>т</w:t>
      </w:r>
      <w:r>
        <w:t>ов;</w:t>
      </w:r>
    </w:p>
    <w:p w:rsidR="00806B3F" w:rsidRDefault="00806B3F" w:rsidP="00806B3F">
      <w:pPr>
        <w:pStyle w:val="a3"/>
        <w:kinsoku w:val="0"/>
        <w:overflowPunct w:val="0"/>
        <w:spacing w:before="0" w:line="296" w:lineRule="exact"/>
        <w:ind w:left="821"/>
      </w:pPr>
      <w:r>
        <w:t>дать</w:t>
      </w:r>
      <w:r>
        <w:rPr>
          <w:spacing w:val="16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1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7"/>
        </w:rPr>
        <w:t xml:space="preserve"> </w:t>
      </w:r>
      <w:r>
        <w:t>при</w:t>
      </w:r>
      <w:r>
        <w:rPr>
          <w:spacing w:val="2"/>
        </w:rPr>
        <w:t>с</w:t>
      </w:r>
      <w:r>
        <w:rPr>
          <w:spacing w:val="1"/>
        </w:rPr>
        <w:t>т</w:t>
      </w:r>
      <w:r>
        <w:t>упить</w:t>
      </w:r>
      <w:r>
        <w:rPr>
          <w:spacing w:val="17"/>
        </w:rPr>
        <w:t xml:space="preserve"> </w:t>
      </w:r>
      <w:r>
        <w:rPr>
          <w:spacing w:val="1"/>
        </w:rPr>
        <w:t>к</w:t>
      </w:r>
      <w:r>
        <w:t> заполне</w:t>
      </w:r>
      <w:r>
        <w:rPr>
          <w:spacing w:val="1"/>
        </w:rPr>
        <w:t>н</w:t>
      </w:r>
      <w:r>
        <w:t>ию</w:t>
      </w:r>
      <w:r>
        <w:rPr>
          <w:spacing w:val="1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7"/>
        </w:rPr>
        <w:t xml:space="preserve"> </w:t>
      </w:r>
      <w:r>
        <w:t>регис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2"/>
        <w:jc w:val="both"/>
      </w:pPr>
      <w:r>
        <w:t>(в</w:t>
      </w:r>
      <w:r>
        <w:rPr>
          <w:spacing w:val="16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18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t>к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7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о</w:t>
      </w:r>
      <w:r>
        <w:t>ставить</w:t>
      </w:r>
      <w:r>
        <w:rPr>
          <w:spacing w:val="18"/>
        </w:rPr>
        <w:t xml:space="preserve"> </w:t>
      </w:r>
      <w:r>
        <w:t>свою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о</w:t>
      </w:r>
      <w:r>
        <w:t>дпи</w:t>
      </w:r>
      <w:r>
        <w:rPr>
          <w:spacing w:val="2"/>
        </w:rPr>
        <w:t>с</w:t>
      </w:r>
      <w:r>
        <w:t>ь</w:t>
      </w:r>
      <w:r>
        <w:rPr>
          <w:spacing w:val="16"/>
        </w:rPr>
        <w:t xml:space="preserve"> </w:t>
      </w:r>
      <w:r>
        <w:t>в 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ву</w:t>
      </w:r>
      <w:r>
        <w:rPr>
          <w:spacing w:val="2"/>
        </w:rPr>
        <w:t>ю</w:t>
      </w:r>
      <w:r>
        <w:t>щем</w:t>
      </w:r>
      <w:r>
        <w:rPr>
          <w:spacing w:val="18"/>
        </w:rPr>
        <w:t xml:space="preserve"> </w:t>
      </w:r>
      <w:r>
        <w:t>поле</w:t>
      </w:r>
      <w:r>
        <w:rPr>
          <w:w w:val="99"/>
        </w:rPr>
        <w:t xml:space="preserve"> </w:t>
      </w:r>
      <w:r>
        <w:t>регистрационных</w:t>
      </w:r>
      <w:r>
        <w:rPr>
          <w:spacing w:val="-18"/>
        </w:rPr>
        <w:t xml:space="preserve"> </w:t>
      </w:r>
      <w:r>
        <w:t>по</w:t>
      </w:r>
      <w:r>
        <w:rPr>
          <w:spacing w:val="2"/>
        </w:rPr>
        <w:t>л</w:t>
      </w:r>
      <w:r>
        <w:t>ей</w:t>
      </w:r>
      <w:r>
        <w:rPr>
          <w:spacing w:val="-19"/>
        </w:rPr>
        <w:t xml:space="preserve"> </w:t>
      </w:r>
      <w:r>
        <w:t>блан</w:t>
      </w:r>
      <w:r>
        <w:rPr>
          <w:spacing w:val="1"/>
        </w:rPr>
        <w:t>к</w:t>
      </w:r>
      <w:r>
        <w:t>ов);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4" w:firstLine="708"/>
        <w:jc w:val="both"/>
      </w:pPr>
      <w:r>
        <w:t>провер</w:t>
      </w:r>
      <w:r>
        <w:rPr>
          <w:spacing w:val="1"/>
        </w:rPr>
        <w:t>и</w:t>
      </w:r>
      <w:r>
        <w:t>ть</w:t>
      </w:r>
      <w:r>
        <w:rPr>
          <w:spacing w:val="38"/>
        </w:rPr>
        <w:t xml:space="preserve"> </w:t>
      </w:r>
      <w:r>
        <w:t>прав</w:t>
      </w:r>
      <w:r>
        <w:rPr>
          <w:spacing w:val="1"/>
        </w:rPr>
        <w:t>и</w:t>
      </w:r>
      <w:r>
        <w:t>ль</w:t>
      </w:r>
      <w:r>
        <w:rPr>
          <w:spacing w:val="2"/>
        </w:rPr>
        <w:t>но</w:t>
      </w:r>
      <w:r>
        <w:t>сть</w:t>
      </w:r>
      <w:r>
        <w:rPr>
          <w:spacing w:val="37"/>
        </w:rPr>
        <w:t xml:space="preserve"> </w:t>
      </w:r>
      <w:r>
        <w:t>заполне</w:t>
      </w:r>
      <w:r>
        <w:rPr>
          <w:spacing w:val="1"/>
        </w:rPr>
        <w:t>н</w:t>
      </w:r>
      <w:r>
        <w:t>ия</w:t>
      </w:r>
      <w:r>
        <w:rPr>
          <w:spacing w:val="38"/>
        </w:rPr>
        <w:t xml:space="preserve"> </w:t>
      </w:r>
      <w:r>
        <w:t>р</w:t>
      </w:r>
      <w:r>
        <w:rPr>
          <w:spacing w:val="2"/>
        </w:rPr>
        <w:t>е</w:t>
      </w:r>
      <w:r>
        <w:t>ги</w:t>
      </w:r>
      <w:r>
        <w:rPr>
          <w:spacing w:val="2"/>
        </w:rPr>
        <w:t>с</w:t>
      </w:r>
      <w:r>
        <w:t>трацио</w:t>
      </w:r>
      <w:r>
        <w:rPr>
          <w:spacing w:val="1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38"/>
        </w:rPr>
        <w:t xml:space="preserve"> </w:t>
      </w:r>
      <w:r>
        <w:t>полей</w:t>
      </w:r>
      <w:r>
        <w:rPr>
          <w:spacing w:val="39"/>
        </w:rPr>
        <w:t xml:space="preserve"> </w:t>
      </w:r>
      <w:r>
        <w:rPr>
          <w:spacing w:val="2"/>
        </w:rPr>
        <w:t>н</w:t>
      </w:r>
      <w:r>
        <w:t>а всех</w:t>
      </w:r>
      <w:r>
        <w:rPr>
          <w:spacing w:val="38"/>
        </w:rPr>
        <w:t xml:space="preserve"> </w:t>
      </w:r>
      <w:r>
        <w:t>блан</w:t>
      </w:r>
      <w:r>
        <w:rPr>
          <w:spacing w:val="1"/>
        </w:rPr>
        <w:t>к</w:t>
      </w:r>
      <w:r>
        <w:t>ах</w:t>
      </w:r>
      <w:r>
        <w:rPr>
          <w:spacing w:val="39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w w:val="99"/>
        </w:rPr>
        <w:t xml:space="preserve"> </w:t>
      </w:r>
      <w:r>
        <w:t>у </w:t>
      </w:r>
      <w:r>
        <w:rPr>
          <w:spacing w:val="1"/>
        </w:rPr>
        <w:t>к</w:t>
      </w:r>
      <w:r>
        <w:t>аждого</w:t>
      </w:r>
      <w:r>
        <w:rPr>
          <w:spacing w:val="51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5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2"/>
        </w:rPr>
        <w:t xml:space="preserve"> </w:t>
      </w:r>
      <w:r>
        <w:t>и</w:t>
      </w:r>
      <w:r>
        <w:rPr>
          <w:spacing w:val="1"/>
        </w:rPr>
        <w:t> </w:t>
      </w:r>
      <w:r>
        <w:t>соответ</w:t>
      </w:r>
      <w:r>
        <w:rPr>
          <w:spacing w:val="1"/>
        </w:rPr>
        <w:t>с</w:t>
      </w:r>
      <w:r>
        <w:t>твие</w:t>
      </w:r>
      <w:r>
        <w:rPr>
          <w:spacing w:val="53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52"/>
        </w:rPr>
        <w:t xml:space="preserve"> </w:t>
      </w:r>
      <w: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2"/>
        </w:rPr>
        <w:t xml:space="preserve"> </w:t>
      </w:r>
      <w:r>
        <w:t>(ФИО,</w:t>
      </w:r>
      <w:r>
        <w:rPr>
          <w:spacing w:val="54"/>
        </w:rPr>
        <w:t xml:space="preserve"> </w:t>
      </w:r>
      <w:r>
        <w:t>серии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08"/>
        <w:jc w:val="both"/>
      </w:pPr>
      <w:r>
        <w:t>и</w:t>
      </w:r>
      <w:r>
        <w:rPr>
          <w:spacing w:val="1"/>
        </w:rPr>
        <w:t> </w:t>
      </w:r>
      <w:r>
        <w:t xml:space="preserve">номера </w:t>
      </w:r>
      <w:r>
        <w:rPr>
          <w:spacing w:val="46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</w:t>
      </w:r>
      <w:r>
        <w:rPr>
          <w:spacing w:val="2"/>
        </w:rPr>
        <w:t>а</w:t>
      </w:r>
      <w:r>
        <w:t xml:space="preserve">, </w:t>
      </w:r>
      <w:r>
        <w:rPr>
          <w:spacing w:val="48"/>
        </w:rPr>
        <w:t xml:space="preserve"> </w:t>
      </w:r>
      <w:r>
        <w:t>удос</w:t>
      </w:r>
      <w:r>
        <w:rPr>
          <w:spacing w:val="1"/>
        </w:rPr>
        <w:t>т</w:t>
      </w:r>
      <w:r>
        <w:t>оверяющ</w:t>
      </w:r>
      <w:r>
        <w:rPr>
          <w:spacing w:val="2"/>
        </w:rPr>
        <w:t>е</w:t>
      </w:r>
      <w:r>
        <w:t xml:space="preserve">го </w:t>
      </w:r>
      <w:r>
        <w:rPr>
          <w:spacing w:val="53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 xml:space="preserve">ь) </w:t>
      </w:r>
      <w:r>
        <w:rPr>
          <w:spacing w:val="46"/>
        </w:rPr>
        <w:t xml:space="preserve"> </w:t>
      </w:r>
      <w:r>
        <w:t>в блан</w:t>
      </w:r>
      <w:r>
        <w:rPr>
          <w:spacing w:val="1"/>
        </w:rPr>
        <w:t>к</w:t>
      </w:r>
      <w:r>
        <w:t xml:space="preserve">е </w:t>
      </w:r>
      <w:r>
        <w:rPr>
          <w:spacing w:val="51"/>
        </w:rPr>
        <w:t xml:space="preserve"> </w:t>
      </w:r>
      <w:r>
        <w:t xml:space="preserve">регистрации </w:t>
      </w:r>
      <w:r>
        <w:rPr>
          <w:spacing w:val="49"/>
        </w:rPr>
        <w:t xml:space="preserve"> </w:t>
      </w:r>
      <w:r>
        <w:t>и</w:t>
      </w:r>
      <w:r>
        <w:rPr>
          <w:spacing w:val="1"/>
        </w:rPr>
        <w:t> 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1"/>
        </w:rPr>
        <w:t>м</w:t>
      </w:r>
      <w:r>
        <w:t>енте,</w:t>
      </w:r>
    </w:p>
    <w:p w:rsidR="00806B3F" w:rsidRDefault="00806B3F" w:rsidP="00806B3F">
      <w:pPr>
        <w:pStyle w:val="a3"/>
        <w:kinsoku w:val="0"/>
        <w:overflowPunct w:val="0"/>
        <w:spacing w:before="3" w:line="237" w:lineRule="auto"/>
        <w:ind w:right="112"/>
        <w:jc w:val="both"/>
      </w:pPr>
      <w:r>
        <w:t>удостоверя</w:t>
      </w:r>
      <w:r>
        <w:rPr>
          <w:spacing w:val="3"/>
        </w:rPr>
        <w:t>ю</w:t>
      </w:r>
      <w:r>
        <w:t>щем</w:t>
      </w:r>
      <w:r>
        <w:rPr>
          <w:spacing w:val="24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ь.</w:t>
      </w:r>
      <w:r>
        <w:rPr>
          <w:spacing w:val="20"/>
        </w:rPr>
        <w:t xml:space="preserve"> </w:t>
      </w:r>
      <w:r>
        <w:t>В сл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е</w:t>
      </w:r>
      <w:r>
        <w:rPr>
          <w:spacing w:val="22"/>
        </w:rPr>
        <w:t xml:space="preserve"> </w:t>
      </w:r>
      <w:r>
        <w:t>обнару</w:t>
      </w:r>
      <w:r>
        <w:rPr>
          <w:spacing w:val="1"/>
        </w:rPr>
        <w:t>ж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24"/>
        </w:rPr>
        <w:t xml:space="preserve"> </w:t>
      </w:r>
      <w:r>
        <w:t>ошибоч</w:t>
      </w:r>
      <w:r>
        <w:rPr>
          <w:spacing w:val="2"/>
        </w:rPr>
        <w:t>н</w:t>
      </w:r>
      <w:r>
        <w:t>ого</w:t>
      </w:r>
      <w:r>
        <w:rPr>
          <w:spacing w:val="22"/>
        </w:rPr>
        <w:t xml:space="preserve"> </w:t>
      </w:r>
      <w:r>
        <w:t>запо</w:t>
      </w:r>
      <w:r>
        <w:rPr>
          <w:spacing w:val="3"/>
        </w:rPr>
        <w:t>л</w:t>
      </w:r>
      <w:r>
        <w:t>не</w:t>
      </w:r>
      <w:r>
        <w:rPr>
          <w:spacing w:val="1"/>
        </w:rPr>
        <w:t>н</w:t>
      </w:r>
      <w:r>
        <w:t>ия</w:t>
      </w:r>
      <w:r>
        <w:rPr>
          <w:w w:val="99"/>
        </w:rPr>
        <w:t xml:space="preserve"> </w:t>
      </w:r>
      <w:r>
        <w:t>регистрационных</w:t>
      </w:r>
      <w:r>
        <w:rPr>
          <w:spacing w:val="19"/>
        </w:rPr>
        <w:t xml:space="preserve"> </w:t>
      </w:r>
      <w:r>
        <w:t>по</w:t>
      </w:r>
      <w:r>
        <w:rPr>
          <w:spacing w:val="2"/>
        </w:rPr>
        <w:t>л</w:t>
      </w:r>
      <w:r>
        <w:t>ей</w:t>
      </w:r>
      <w:r>
        <w:rPr>
          <w:spacing w:val="1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8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оры</w:t>
      </w:r>
      <w:r>
        <w:rPr>
          <w:spacing w:val="18"/>
        </w:rPr>
        <w:t xml:space="preserve"> </w:t>
      </w:r>
      <w:r>
        <w:t>дают</w:t>
      </w:r>
      <w:r>
        <w:rPr>
          <w:spacing w:val="18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е</w:t>
      </w:r>
      <w:r>
        <w:rPr>
          <w:spacing w:val="18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у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0"/>
        </w:rPr>
        <w:t xml:space="preserve"> </w:t>
      </w:r>
      <w:r>
        <w:t>в</w:t>
      </w:r>
      <w:r>
        <w:rPr>
          <w:spacing w:val="2"/>
        </w:rPr>
        <w:t>н</w:t>
      </w:r>
      <w:r>
        <w:t>ести</w:t>
      </w:r>
      <w:r>
        <w:rPr>
          <w:w w:val="99"/>
        </w:rPr>
        <w:t xml:space="preserve"> </w:t>
      </w:r>
      <w:r>
        <w:t>соответ</w:t>
      </w:r>
      <w:r>
        <w:rPr>
          <w:spacing w:val="1"/>
        </w:rPr>
        <w:t>с</w:t>
      </w:r>
      <w:r>
        <w:t>твующ</w:t>
      </w:r>
      <w:r>
        <w:rPr>
          <w:spacing w:val="2"/>
        </w:rPr>
        <w:t>и</w:t>
      </w:r>
      <w:r>
        <w:t>е</w:t>
      </w:r>
      <w:r>
        <w:rPr>
          <w:spacing w:val="-36"/>
        </w:rPr>
        <w:t xml:space="preserve"> </w:t>
      </w:r>
      <w:r>
        <w:t>ис</w:t>
      </w:r>
      <w:r>
        <w:rPr>
          <w:spacing w:val="3"/>
        </w:rPr>
        <w:t>п</w:t>
      </w:r>
      <w:r>
        <w:t>равлени</w:t>
      </w:r>
      <w:r>
        <w:rPr>
          <w:spacing w:val="3"/>
        </w:rPr>
        <w:t>я</w:t>
      </w:r>
      <w:r>
        <w:rPr>
          <w:spacing w:val="1"/>
          <w:position w:val="9"/>
          <w:sz w:val="17"/>
          <w:szCs w:val="17"/>
        </w:rPr>
        <w:t>18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2" w:line="300" w:lineRule="exact"/>
        <w:ind w:right="110" w:firstLine="708"/>
        <w:jc w:val="both"/>
      </w:pPr>
      <w:r>
        <w:t>после</w:t>
      </w:r>
      <w:r>
        <w:rPr>
          <w:spacing w:val="37"/>
        </w:rPr>
        <w:t xml:space="preserve"> </w:t>
      </w:r>
      <w:r>
        <w:t>заполне</w:t>
      </w:r>
      <w:r>
        <w:rPr>
          <w:spacing w:val="1"/>
        </w:rPr>
        <w:t>н</w:t>
      </w:r>
      <w:r>
        <w:t>ия</w:t>
      </w:r>
      <w:r>
        <w:rPr>
          <w:spacing w:val="38"/>
        </w:rPr>
        <w:t xml:space="preserve"> </w:t>
      </w:r>
      <w:r>
        <w:t>всеми</w:t>
      </w:r>
      <w:r>
        <w:rPr>
          <w:spacing w:val="37"/>
        </w:rPr>
        <w:t xml:space="preserve"> </w:t>
      </w:r>
      <w:r>
        <w:t>у</w:t>
      </w:r>
      <w:r>
        <w:rPr>
          <w:spacing w:val="-1"/>
        </w:rPr>
        <w:t>ч</w:t>
      </w:r>
      <w:r>
        <w:t>аст</w:t>
      </w:r>
      <w:r>
        <w:rPr>
          <w:spacing w:val="3"/>
        </w:rPr>
        <w:t>н</w:t>
      </w:r>
      <w:r>
        <w:t>и</w:t>
      </w:r>
      <w:r>
        <w:rPr>
          <w:spacing w:val="3"/>
        </w:rPr>
        <w:t>к</w:t>
      </w:r>
      <w:r>
        <w:t>ами</w:t>
      </w:r>
      <w:r>
        <w:rPr>
          <w:spacing w:val="3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8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</w:t>
      </w:r>
      <w:r>
        <w:rPr>
          <w:spacing w:val="37"/>
        </w:rPr>
        <w:t xml:space="preserve"> </w:t>
      </w:r>
      <w:r>
        <w:t>регистрации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t>регистрационных</w:t>
      </w:r>
      <w:r>
        <w:rPr>
          <w:spacing w:val="2"/>
        </w:rPr>
        <w:t xml:space="preserve"> п</w:t>
      </w:r>
      <w:r>
        <w:t>олей</w:t>
      </w:r>
      <w:r>
        <w:rPr>
          <w:spacing w:val="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"/>
        </w:rPr>
        <w:t xml:space="preserve"> о</w:t>
      </w:r>
      <w:r>
        <w:t>тветов</w:t>
      </w:r>
      <w:r>
        <w:rPr>
          <w:spacing w:val="3"/>
        </w:rPr>
        <w:t xml:space="preserve"> </w:t>
      </w:r>
      <w:r>
        <w:t>№ 1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> 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>т</w:t>
      </w:r>
      <w:r>
        <w:t>ве</w:t>
      </w:r>
      <w:r>
        <w:rPr>
          <w:spacing w:val="1"/>
        </w:rPr>
        <w:t>т</w:t>
      </w:r>
      <w:r>
        <w:t>ов</w:t>
      </w:r>
      <w:r>
        <w:rPr>
          <w:spacing w:val="2"/>
        </w:rPr>
        <w:t xml:space="preserve"> </w:t>
      </w:r>
      <w:r>
        <w:t>№ 2</w:t>
      </w:r>
      <w:r>
        <w:rPr>
          <w:spacing w:val="2"/>
        </w:rPr>
        <w:t xml:space="preserve"> </w:t>
      </w:r>
      <w:r>
        <w:t>ли</w:t>
      </w:r>
      <w:r>
        <w:rPr>
          <w:spacing w:val="2"/>
        </w:rPr>
        <w:t>с</w:t>
      </w:r>
      <w:r>
        <w:t>т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</w:t>
      </w:r>
      <w:r>
        <w:rPr>
          <w:spacing w:val="2"/>
        </w:rPr>
        <w:t>и</w:t>
      </w:r>
      <w:r>
        <w:t>ст</w:t>
      </w:r>
      <w:r>
        <w:rPr>
          <w:spacing w:val="4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(при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7"/>
        <w:jc w:val="both"/>
      </w:pPr>
      <w:r>
        <w:t>проведения</w:t>
      </w:r>
      <w:r>
        <w:rPr>
          <w:spacing w:val="17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15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16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rPr>
          <w:spacing w:val="-1"/>
        </w:rPr>
        <w:t>м</w:t>
      </w:r>
      <w:r>
        <w:t>ати</w:t>
      </w:r>
      <w:r>
        <w:rPr>
          <w:spacing w:val="1"/>
        </w:rPr>
        <w:t>к</w:t>
      </w:r>
      <w:r>
        <w:t>е</w:t>
      </w:r>
      <w:r>
        <w:rPr>
          <w:spacing w:val="16"/>
        </w:rPr>
        <w:t xml:space="preserve"> </w:t>
      </w:r>
      <w:r>
        <w:t>баз</w:t>
      </w:r>
      <w:r>
        <w:rPr>
          <w:spacing w:val="2"/>
        </w:rPr>
        <w:t>о</w:t>
      </w:r>
      <w:r>
        <w:t>вого</w:t>
      </w:r>
      <w:r>
        <w:rPr>
          <w:spacing w:val="16"/>
        </w:rPr>
        <w:t xml:space="preserve"> </w:t>
      </w:r>
      <w:r>
        <w:t>у</w:t>
      </w:r>
      <w:r>
        <w:rPr>
          <w:spacing w:val="2"/>
        </w:rPr>
        <w:t>р</w:t>
      </w:r>
      <w:r>
        <w:t>овня</w:t>
      </w:r>
      <w:r>
        <w:rPr>
          <w:spacing w:val="23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rPr>
          <w:spacing w:val="1"/>
        </w:rPr>
        <w:t>т</w:t>
      </w:r>
      <w:r>
        <w:t>о</w:t>
      </w:r>
      <w:r>
        <w:rPr>
          <w:spacing w:val="2"/>
        </w:rPr>
        <w:t>л</w:t>
      </w:r>
      <w:r>
        <w:t>ько</w:t>
      </w:r>
      <w:r>
        <w:rPr>
          <w:spacing w:val="18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16"/>
        </w:rPr>
        <w:t xml:space="preserve"> </w:t>
      </w:r>
      <w:r>
        <w:t>рег</w:t>
      </w:r>
      <w:r>
        <w:rPr>
          <w:spacing w:val="2"/>
        </w:rPr>
        <w:t>и</w:t>
      </w:r>
      <w:r>
        <w:t>с</w:t>
      </w:r>
      <w:r>
        <w:rPr>
          <w:spacing w:val="1"/>
        </w:rPr>
        <w:t>т</w:t>
      </w:r>
      <w:r>
        <w:t>рац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t>регистрационных</w:t>
      </w:r>
      <w:r>
        <w:rPr>
          <w:spacing w:val="61"/>
        </w:rPr>
        <w:t xml:space="preserve"> </w:t>
      </w:r>
      <w:r>
        <w:rPr>
          <w:spacing w:val="2"/>
        </w:rPr>
        <w:t>п</w:t>
      </w:r>
      <w:r>
        <w:t>олей</w:t>
      </w:r>
      <w:r>
        <w:rPr>
          <w:spacing w:val="61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61"/>
        </w:rPr>
        <w:t xml:space="preserve"> </w:t>
      </w:r>
      <w:r>
        <w:t>отв</w:t>
      </w:r>
      <w:r>
        <w:rPr>
          <w:spacing w:val="1"/>
        </w:rPr>
        <w:t>е</w:t>
      </w:r>
      <w:r>
        <w:t>т</w:t>
      </w:r>
      <w:r>
        <w:rPr>
          <w:spacing w:val="1"/>
        </w:rPr>
        <w:t>о</w:t>
      </w:r>
      <w:r>
        <w:t>в</w:t>
      </w:r>
      <w:r>
        <w:rPr>
          <w:spacing w:val="60"/>
        </w:rPr>
        <w:t xml:space="preserve"> </w:t>
      </w:r>
      <w:r>
        <w:t>№ </w:t>
      </w:r>
      <w:r>
        <w:rPr>
          <w:spacing w:val="5"/>
        </w:rPr>
        <w:t>1</w:t>
      </w:r>
      <w:r>
        <w:t xml:space="preserve">)  </w:t>
      </w:r>
      <w:r>
        <w:rPr>
          <w:spacing w:val="58"/>
        </w:rPr>
        <w:t xml:space="preserve"> </w:t>
      </w:r>
      <w:r>
        <w:t>объ</w:t>
      </w:r>
      <w:r>
        <w:rPr>
          <w:spacing w:val="1"/>
        </w:rPr>
        <w:t>я</w:t>
      </w:r>
      <w:r>
        <w:t>ви</w:t>
      </w:r>
      <w:r>
        <w:rPr>
          <w:spacing w:val="2"/>
        </w:rPr>
        <w:t>т</w:t>
      </w:r>
      <w:r>
        <w:t>ь</w:t>
      </w:r>
      <w:r>
        <w:rPr>
          <w:spacing w:val="59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</w:t>
      </w:r>
      <w:r>
        <w:rPr>
          <w:spacing w:val="1"/>
        </w:rPr>
        <w:t>л</w:t>
      </w:r>
      <w:r>
        <w:t>о,</w:t>
      </w:r>
      <w:r>
        <w:rPr>
          <w:spacing w:val="60"/>
        </w:rPr>
        <w:t xml:space="preserve"> </w:t>
      </w:r>
      <w:r>
        <w:rPr>
          <w:spacing w:val="2"/>
        </w:rPr>
        <w:t>п</w:t>
      </w:r>
      <w:r>
        <w:t>родол</w:t>
      </w:r>
      <w:r>
        <w:rPr>
          <w:spacing w:val="1"/>
        </w:rPr>
        <w:t>ж</w:t>
      </w:r>
      <w:r>
        <w:t>ите</w:t>
      </w:r>
      <w:r>
        <w:rPr>
          <w:spacing w:val="2"/>
        </w:rPr>
        <w:t>л</w:t>
      </w:r>
      <w:r>
        <w:t>ь</w:t>
      </w:r>
      <w:r>
        <w:rPr>
          <w:spacing w:val="2"/>
        </w:rPr>
        <w:t>н</w:t>
      </w:r>
      <w:r>
        <w:t>ость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3"/>
        <w:jc w:val="both"/>
      </w:pPr>
      <w:r>
        <w:t>и</w:t>
      </w:r>
      <w:r>
        <w:rPr>
          <w:spacing w:val="1"/>
        </w:rPr>
        <w:t> </w:t>
      </w:r>
      <w:r>
        <w:t>время</w:t>
      </w:r>
      <w:r>
        <w:rPr>
          <w:spacing w:val="10"/>
        </w:rPr>
        <w:t xml:space="preserve"> </w:t>
      </w:r>
      <w:r>
        <w:t>о</w:t>
      </w:r>
      <w:r>
        <w:rPr>
          <w:spacing w:val="1"/>
        </w:rPr>
        <w:t>к</w:t>
      </w:r>
      <w:r>
        <w:t>ончания</w:t>
      </w:r>
      <w:r>
        <w:rPr>
          <w:spacing w:val="12"/>
        </w:rPr>
        <w:t xml:space="preserve"> </w:t>
      </w:r>
      <w:r>
        <w:rPr>
          <w:spacing w:val="2"/>
        </w:rPr>
        <w:t>в</w:t>
      </w:r>
      <w:r>
        <w:t>ыполне</w:t>
      </w:r>
      <w:r>
        <w:rPr>
          <w:spacing w:val="1"/>
        </w:rPr>
        <w:t>н</w:t>
      </w:r>
      <w:r>
        <w:t>ия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>ционной</w:t>
      </w:r>
      <w:r>
        <w:rPr>
          <w:spacing w:val="11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> </w:t>
      </w:r>
      <w:r>
        <w:rPr>
          <w:spacing w:val="2"/>
        </w:rPr>
        <w:t>з</w:t>
      </w:r>
      <w:r>
        <w:t>афи</w:t>
      </w:r>
      <w:r>
        <w:rPr>
          <w:spacing w:val="1"/>
        </w:rPr>
        <w:t>к</w:t>
      </w:r>
      <w:r>
        <w:t>сировать</w:t>
      </w:r>
      <w:r>
        <w:rPr>
          <w:spacing w:val="10"/>
        </w:rPr>
        <w:t xml:space="preserve"> </w:t>
      </w:r>
      <w:r>
        <w:rPr>
          <w:spacing w:val="2"/>
        </w:rPr>
        <w:t>и</w:t>
      </w:r>
      <w:r>
        <w:t>х на</w:t>
      </w:r>
      <w:r>
        <w:rPr>
          <w:spacing w:val="13"/>
        </w:rPr>
        <w:t xml:space="preserve"> </w:t>
      </w:r>
      <w:r>
        <w:t>дос</w:t>
      </w:r>
      <w:r>
        <w:rPr>
          <w:spacing w:val="1"/>
        </w:rPr>
        <w:t>к</w:t>
      </w:r>
      <w:r>
        <w:t>е</w:t>
      </w:r>
      <w:r>
        <w:rPr>
          <w:w w:val="99"/>
        </w:rPr>
        <w:t xml:space="preserve"> </w:t>
      </w:r>
      <w:r>
        <w:t>(инфор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онн</w:t>
      </w:r>
      <w:r>
        <w:rPr>
          <w:spacing w:val="2"/>
        </w:rPr>
        <w:t>о</w:t>
      </w:r>
      <w:r>
        <w:t>м</w:t>
      </w:r>
      <w:r>
        <w:rPr>
          <w:spacing w:val="-31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т</w:t>
      </w:r>
      <w:r>
        <w:t>енде).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t>После</w:t>
      </w:r>
      <w:r>
        <w:rPr>
          <w:spacing w:val="11"/>
        </w:rPr>
        <w:t xml:space="preserve"> </w:t>
      </w:r>
      <w:r>
        <w:t>объ</w:t>
      </w:r>
      <w:r>
        <w:rPr>
          <w:spacing w:val="1"/>
        </w:rPr>
        <w:t>я</w:t>
      </w:r>
      <w:r>
        <w:t>в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11"/>
        </w:rPr>
        <w:t xml:space="preserve"> </w:t>
      </w:r>
      <w:r>
        <w:rPr>
          <w:spacing w:val="2"/>
        </w:rPr>
        <w:t>н</w:t>
      </w:r>
      <w:r>
        <w:t>ачала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4"/>
        </w:rPr>
        <w:t xml:space="preserve"> </w:t>
      </w:r>
      <w:r>
        <w:t>орг</w:t>
      </w:r>
      <w:r>
        <w:rPr>
          <w:spacing w:val="1"/>
        </w:rPr>
        <w:t>а</w:t>
      </w:r>
      <w:r>
        <w:t>низатор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аудит</w:t>
      </w:r>
      <w:r>
        <w:rPr>
          <w:spacing w:val="2"/>
        </w:rPr>
        <w:t>о</w:t>
      </w:r>
      <w:r>
        <w:t>р</w:t>
      </w:r>
      <w:r>
        <w:rPr>
          <w:spacing w:val="2"/>
        </w:rPr>
        <w:t>и</w:t>
      </w:r>
      <w:r>
        <w:t>и,</w:t>
      </w:r>
      <w:r>
        <w:rPr>
          <w:spacing w:val="11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12"/>
        </w:rPr>
        <w:t xml:space="preserve"> </w:t>
      </w:r>
      <w:r>
        <w:t>за</w:t>
      </w:r>
      <w:r>
        <w:rPr>
          <w:w w:val="99"/>
        </w:rPr>
        <w:t xml:space="preserve"> </w:t>
      </w:r>
      <w:r>
        <w:t>печать</w:t>
      </w:r>
      <w:r>
        <w:rPr>
          <w:spacing w:val="-9"/>
        </w:rPr>
        <w:t xml:space="preserve"> </w:t>
      </w:r>
      <w:r>
        <w:rPr>
          <w:spacing w:val="1"/>
        </w:rPr>
        <w:t>Э</w:t>
      </w:r>
      <w:r>
        <w:t>М,</w:t>
      </w:r>
      <w:r>
        <w:rPr>
          <w:spacing w:val="-10"/>
        </w:rPr>
        <w:t xml:space="preserve"> </w:t>
      </w:r>
      <w:r>
        <w:t>соо</w:t>
      </w:r>
      <w:r>
        <w:rPr>
          <w:spacing w:val="2"/>
        </w:rPr>
        <w:t>б</w:t>
      </w:r>
      <w:r>
        <w:t>щает</w:t>
      </w:r>
      <w:r>
        <w:rPr>
          <w:spacing w:val="-6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у</w:t>
      </w:r>
      <w:r>
        <w:rPr>
          <w:spacing w:val="-9"/>
        </w:rPr>
        <w:t xml:space="preserve"> </w:t>
      </w:r>
      <w:r>
        <w:t>вне</w:t>
      </w:r>
      <w:r>
        <w:rPr>
          <w:spacing w:val="-9"/>
        </w:rPr>
        <w:t xml:space="preserve"> </w:t>
      </w:r>
      <w:r>
        <w:rPr>
          <w:spacing w:val="2"/>
        </w:rPr>
        <w:t>а</w:t>
      </w:r>
      <w:r>
        <w:t>у</w:t>
      </w:r>
      <w:r>
        <w:rPr>
          <w:spacing w:val="2"/>
        </w:rPr>
        <w:t>д</w:t>
      </w:r>
      <w:r>
        <w:t>итории</w:t>
      </w:r>
      <w:r>
        <w:rPr>
          <w:spacing w:val="-9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rPr>
          <w:spacing w:val="4"/>
        </w:rPr>
        <w:t>а</w:t>
      </w:r>
      <w:r>
        <w:t>цию</w:t>
      </w:r>
      <w:r>
        <w:rPr>
          <w:spacing w:val="-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завершении</w:t>
      </w:r>
      <w:r>
        <w:rPr>
          <w:spacing w:val="-10"/>
        </w:rPr>
        <w:t xml:space="preserve"> </w:t>
      </w:r>
      <w:r>
        <w:rPr>
          <w:spacing w:val="3"/>
        </w:rPr>
        <w:t>п</w:t>
      </w:r>
      <w:r>
        <w:t>еча</w:t>
      </w:r>
      <w:r>
        <w:rPr>
          <w:spacing w:val="-2"/>
        </w:rPr>
        <w:t>т</w:t>
      </w:r>
      <w:r>
        <w:t>и</w:t>
      </w:r>
      <w:r>
        <w:rPr>
          <w:spacing w:val="-5"/>
        </w:rPr>
        <w:t xml:space="preserve"> </w:t>
      </w:r>
      <w:r>
        <w:t>ЭМ</w:t>
      </w:r>
      <w:r>
        <w:rPr>
          <w:spacing w:val="-9"/>
        </w:rPr>
        <w:t xml:space="preserve"> </w:t>
      </w:r>
      <w:r>
        <w:t>и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right="7252"/>
        <w:jc w:val="both"/>
      </w:pPr>
      <w:r>
        <w:t>успешном</w:t>
      </w:r>
      <w:r>
        <w:rPr>
          <w:spacing w:val="-14"/>
        </w:rPr>
        <w:t xml:space="preserve"> </w:t>
      </w:r>
      <w:r>
        <w:t>начале</w:t>
      </w:r>
      <w:r>
        <w:rPr>
          <w:spacing w:val="-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left="821" w:right="109"/>
      </w:pPr>
      <w:r w:rsidRPr="00CF252A">
        <w:t>В</w:t>
      </w:r>
      <w:r w:rsidRPr="00CF252A">
        <w:rPr>
          <w:spacing w:val="57"/>
        </w:rPr>
        <w:t xml:space="preserve"> </w:t>
      </w:r>
      <w:r w:rsidRPr="00CF252A">
        <w:t>случае</w:t>
      </w:r>
      <w:r w:rsidRPr="00CF252A">
        <w:rPr>
          <w:spacing w:val="60"/>
        </w:rPr>
        <w:t xml:space="preserve"> </w:t>
      </w:r>
      <w:r w:rsidRPr="00CF252A">
        <w:t>обнаружения</w:t>
      </w:r>
      <w:r w:rsidRPr="00CF252A">
        <w:rPr>
          <w:spacing w:val="58"/>
        </w:rPr>
        <w:t xml:space="preserve"> </w:t>
      </w:r>
      <w:r w:rsidRPr="00CF252A">
        <w:t>участником</w:t>
      </w:r>
      <w:r w:rsidRPr="00CF252A">
        <w:rPr>
          <w:spacing w:val="62"/>
        </w:rPr>
        <w:t xml:space="preserve"> </w:t>
      </w:r>
      <w:r w:rsidRPr="00CF252A">
        <w:rPr>
          <w:spacing w:val="-1"/>
        </w:rPr>
        <w:t>э</w:t>
      </w:r>
      <w:r w:rsidRPr="00CF252A">
        <w:t>кзамена</w:t>
      </w:r>
      <w:r w:rsidRPr="00CF252A">
        <w:rPr>
          <w:spacing w:val="60"/>
        </w:rPr>
        <w:t xml:space="preserve"> </w:t>
      </w:r>
      <w:r w:rsidRPr="00CF252A">
        <w:t>брака</w:t>
      </w:r>
      <w:r w:rsidRPr="00CF252A">
        <w:rPr>
          <w:spacing w:val="58"/>
        </w:rPr>
        <w:t xml:space="preserve"> </w:t>
      </w:r>
      <w:r w:rsidRPr="00CF252A">
        <w:t>или</w:t>
      </w:r>
      <w:r w:rsidRPr="00CF252A">
        <w:rPr>
          <w:spacing w:val="58"/>
        </w:rPr>
        <w:t xml:space="preserve"> </w:t>
      </w:r>
      <w:r w:rsidRPr="00CF252A">
        <w:t>неко</w:t>
      </w:r>
      <w:r w:rsidRPr="00CF252A">
        <w:rPr>
          <w:spacing w:val="-1"/>
        </w:rPr>
        <w:t>м</w:t>
      </w:r>
      <w:r w:rsidRPr="00CF252A">
        <w:t>плектности</w:t>
      </w:r>
      <w:r w:rsidRPr="00CF252A">
        <w:rPr>
          <w:w w:val="99"/>
        </w:rPr>
        <w:t xml:space="preserve"> </w:t>
      </w:r>
      <w:r w:rsidRPr="00CF252A">
        <w:rPr>
          <w:spacing w:val="-1"/>
        </w:rPr>
        <w:t xml:space="preserve"> </w:t>
      </w:r>
      <w:r w:rsidRPr="00CF252A">
        <w:t>ЭМ:</w:t>
      </w:r>
      <w:r>
        <w:rPr>
          <w:spacing w:val="-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атор,</w:t>
      </w:r>
      <w:r>
        <w:rPr>
          <w:spacing w:val="4"/>
        </w:rPr>
        <w:t xml:space="preserve"> </w:t>
      </w:r>
      <w:r>
        <w:rPr>
          <w:spacing w:val="2"/>
        </w:rPr>
        <w:t>о</w:t>
      </w:r>
      <w:r>
        <w:t>твет</w:t>
      </w:r>
      <w:r>
        <w:rPr>
          <w:spacing w:val="1"/>
        </w:rPr>
        <w:t>с</w:t>
      </w:r>
      <w:r>
        <w:t>т</w:t>
      </w:r>
      <w:r>
        <w:rPr>
          <w:spacing w:val="1"/>
        </w:rPr>
        <w:t>в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3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провер</w:t>
      </w:r>
      <w:r>
        <w:rPr>
          <w:spacing w:val="1"/>
        </w:rPr>
        <w:t>к</w:t>
      </w:r>
      <w:r>
        <w:t>у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ч</w:t>
      </w:r>
      <w:r>
        <w:t>ества</w:t>
      </w:r>
      <w:r>
        <w:rPr>
          <w:spacing w:val="5"/>
        </w:rPr>
        <w:t xml:space="preserve"> </w:t>
      </w:r>
      <w:r>
        <w:rPr>
          <w:spacing w:val="1"/>
        </w:rPr>
        <w:t>Э</w:t>
      </w:r>
      <w:r>
        <w:t>М,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>з</w:t>
      </w:r>
      <w:r>
        <w:t>ы</w:t>
      </w:r>
      <w:r>
        <w:rPr>
          <w:spacing w:val="-1"/>
        </w:rPr>
        <w:t>м</w:t>
      </w:r>
      <w:r>
        <w:rPr>
          <w:spacing w:val="2"/>
        </w:rPr>
        <w:t>а</w:t>
      </w:r>
      <w:r>
        <w:t>ет</w:t>
      </w:r>
      <w:r>
        <w:rPr>
          <w:spacing w:val="13"/>
        </w:rPr>
        <w:t xml:space="preserve"> </w:t>
      </w:r>
      <w:r>
        <w:t>не</w:t>
      </w:r>
      <w:r>
        <w:rPr>
          <w:spacing w:val="1"/>
        </w:rPr>
        <w:t>к</w:t>
      </w:r>
      <w:r>
        <w:t>ачес</w:t>
      </w:r>
      <w:r>
        <w:rPr>
          <w:spacing w:val="-1"/>
        </w:rPr>
        <w:t>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-11"/>
        </w:rPr>
        <w:t xml:space="preserve"> </w:t>
      </w:r>
      <w:r>
        <w:t>или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1"/>
        <w:jc w:val="both"/>
      </w:pPr>
      <w:r>
        <w:t>не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тный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е</w:t>
      </w:r>
      <w:r>
        <w:rPr>
          <w:spacing w:val="-1"/>
        </w:rPr>
        <w:t>м</w:t>
      </w:r>
      <w:r>
        <w:t>пляр</w:t>
      </w:r>
      <w:r>
        <w:rPr>
          <w:spacing w:val="12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пригл</w:t>
      </w:r>
      <w:r>
        <w:rPr>
          <w:spacing w:val="1"/>
        </w:rPr>
        <w:t>аш</w:t>
      </w:r>
      <w:r>
        <w:t>ает</w:t>
      </w:r>
      <w:r>
        <w:rPr>
          <w:spacing w:val="11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л</w:t>
      </w:r>
      <w:r>
        <w:t>ена</w:t>
      </w:r>
      <w:r>
        <w:rPr>
          <w:spacing w:val="14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19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rPr>
          <w:spacing w:val="2"/>
        </w:rPr>
        <w:t>в</w:t>
      </w:r>
      <w:r>
        <w:t>ыполне</w:t>
      </w:r>
      <w:r>
        <w:rPr>
          <w:spacing w:val="1"/>
        </w:rPr>
        <w:t>н</w:t>
      </w:r>
      <w:r>
        <w:t>ия</w:t>
      </w:r>
      <w:r>
        <w:rPr>
          <w:spacing w:val="12"/>
        </w:rPr>
        <w:t xml:space="preserve"> </w:t>
      </w:r>
      <w:r>
        <w:t>дополни</w:t>
      </w:r>
      <w:r>
        <w:rPr>
          <w:spacing w:val="1"/>
        </w:rPr>
        <w:t>т</w:t>
      </w:r>
      <w:r>
        <w:t>ельной</w:t>
      </w:r>
      <w:r>
        <w:rPr>
          <w:w w:val="99"/>
        </w:rPr>
        <w:t xml:space="preserve"> </w:t>
      </w:r>
      <w:r>
        <w:t>печати</w:t>
      </w:r>
      <w:r>
        <w:rPr>
          <w:spacing w:val="-12"/>
        </w:rPr>
        <w:t xml:space="preserve"> </w:t>
      </w:r>
      <w:r>
        <w:t>ЭМ;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t>органи</w:t>
      </w:r>
      <w:r>
        <w:rPr>
          <w:spacing w:val="1"/>
        </w:rPr>
        <w:t>з</w:t>
      </w:r>
      <w:r>
        <w:t>атор,</w:t>
      </w:r>
      <w:r>
        <w:rPr>
          <w:spacing w:val="55"/>
        </w:rPr>
        <w:t xml:space="preserve"> </w:t>
      </w:r>
      <w:r>
        <w:rPr>
          <w:spacing w:val="2"/>
        </w:rPr>
        <w:t>о</w:t>
      </w:r>
      <w:r>
        <w:t>твет</w:t>
      </w:r>
      <w:r>
        <w:rPr>
          <w:spacing w:val="1"/>
        </w:rPr>
        <w:t>ст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55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печать</w:t>
      </w:r>
      <w:r>
        <w:rPr>
          <w:spacing w:val="54"/>
        </w:rPr>
        <w:t xml:space="preserve"> </w:t>
      </w:r>
      <w:r>
        <w:t>ЭМ,</w:t>
      </w:r>
      <w:r>
        <w:rPr>
          <w:spacing w:val="54"/>
        </w:rPr>
        <w:t xml:space="preserve"> </w:t>
      </w:r>
      <w:r>
        <w:t>сред</w:t>
      </w:r>
      <w:r>
        <w:rPr>
          <w:spacing w:val="2"/>
        </w:rPr>
        <w:t>с</w:t>
      </w:r>
      <w:r>
        <w:t>тва</w:t>
      </w:r>
      <w:r>
        <w:rPr>
          <w:spacing w:val="-2"/>
        </w:rPr>
        <w:t>м</w:t>
      </w:r>
      <w:r>
        <w:t>и</w:t>
      </w:r>
      <w:r>
        <w:rPr>
          <w:spacing w:val="56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т</w:t>
      </w:r>
      <w:r>
        <w:t>ан</w:t>
      </w:r>
      <w:r>
        <w:rPr>
          <w:spacing w:val="1"/>
        </w:rPr>
        <w:t>ц</w:t>
      </w:r>
      <w:r>
        <w:t>ии</w:t>
      </w:r>
      <w:r>
        <w:rPr>
          <w:spacing w:val="62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w w:val="99"/>
        </w:rPr>
        <w:t xml:space="preserve"> </w:t>
      </w:r>
      <w:r>
        <w:t>бра</w:t>
      </w:r>
      <w:r>
        <w:rPr>
          <w:spacing w:val="1"/>
        </w:rPr>
        <w:t>к</w:t>
      </w:r>
      <w:r>
        <w:t>ует</w:t>
      </w:r>
      <w:r>
        <w:rPr>
          <w:spacing w:val="-15"/>
        </w:rPr>
        <w:t xml:space="preserve"> </w:t>
      </w:r>
      <w:r>
        <w:t>ко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т,</w:t>
      </w:r>
      <w:r>
        <w:rPr>
          <w:spacing w:val="-14"/>
        </w:rPr>
        <w:t xml:space="preserve"> </w:t>
      </w:r>
      <w:r>
        <w:t>с</w:t>
      </w:r>
      <w:r>
        <w:rPr>
          <w:spacing w:val="2"/>
        </w:rPr>
        <w:t>о</w:t>
      </w:r>
      <w:r>
        <w:t>ответ</w:t>
      </w:r>
      <w:r>
        <w:rPr>
          <w:spacing w:val="1"/>
        </w:rPr>
        <w:t>с</w:t>
      </w:r>
      <w:r>
        <w:t>твующий</w:t>
      </w:r>
      <w:r>
        <w:rPr>
          <w:spacing w:val="-14"/>
        </w:rPr>
        <w:t xml:space="preserve"> </w:t>
      </w:r>
      <w: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2"/>
        </w:rPr>
        <w:t>е</w:t>
      </w:r>
      <w:r>
        <w:t>ру</w:t>
      </w:r>
      <w:r>
        <w:rPr>
          <w:spacing w:val="-14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-15"/>
        </w:rPr>
        <w:t xml:space="preserve"> </w:t>
      </w:r>
      <w:r>
        <w:t>реги</w:t>
      </w:r>
      <w:r>
        <w:rPr>
          <w:spacing w:val="2"/>
        </w:rPr>
        <w:t>с</w:t>
      </w:r>
      <w:r>
        <w:t>трац</w:t>
      </w:r>
      <w:r>
        <w:rPr>
          <w:spacing w:val="2"/>
        </w:rPr>
        <w:t>и</w:t>
      </w:r>
      <w:r>
        <w:t>и</w:t>
      </w:r>
      <w:r>
        <w:rPr>
          <w:spacing w:val="-15"/>
        </w:rPr>
        <w:t xml:space="preserve"> </w:t>
      </w:r>
      <w:r>
        <w:t>изъято</w:t>
      </w:r>
      <w:r>
        <w:rPr>
          <w:spacing w:val="-2"/>
        </w:rPr>
        <w:t>г</w:t>
      </w:r>
      <w:r>
        <w:t>о</w:t>
      </w:r>
      <w:r>
        <w:rPr>
          <w:spacing w:val="-15"/>
        </w:rPr>
        <w:t xml:space="preserve"> </w:t>
      </w:r>
      <w:r>
        <w:t>не</w:t>
      </w:r>
      <w:r>
        <w:rPr>
          <w:spacing w:val="1"/>
        </w:rPr>
        <w:t>к</w:t>
      </w:r>
      <w:r>
        <w:t>аче</w:t>
      </w:r>
      <w:r>
        <w:rPr>
          <w:spacing w:val="1"/>
        </w:rPr>
        <w:t>с</w:t>
      </w:r>
      <w:r>
        <w:t>тв</w:t>
      </w:r>
      <w:r>
        <w:rPr>
          <w:spacing w:val="1"/>
        </w:rPr>
        <w:t>е</w:t>
      </w:r>
      <w:r>
        <w:t>нного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0"/>
        <w:jc w:val="both"/>
      </w:pP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тного</w:t>
      </w:r>
      <w:r>
        <w:rPr>
          <w:spacing w:val="4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земпляра</w:t>
      </w:r>
      <w:r>
        <w:rPr>
          <w:spacing w:val="44"/>
        </w:rPr>
        <w:t xml:space="preserve"> </w:t>
      </w:r>
      <w:r>
        <w:t>ЭМ,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spacing w:val="2"/>
        </w:rPr>
        <w:t>п</w:t>
      </w:r>
      <w:r>
        <w:t>ереходит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дополн</w:t>
      </w:r>
      <w:r>
        <w:rPr>
          <w:spacing w:val="6"/>
        </w:rPr>
        <w:t>и</w:t>
      </w:r>
      <w:r>
        <w:rPr>
          <w:spacing w:val="1"/>
        </w:rPr>
        <w:t>т</w:t>
      </w:r>
      <w:r>
        <w:t>ельной</w:t>
      </w:r>
      <w:r>
        <w:rPr>
          <w:spacing w:val="43"/>
        </w:rPr>
        <w:t xml:space="preserve"> </w:t>
      </w:r>
      <w:r>
        <w:t>печати</w:t>
      </w:r>
      <w:r>
        <w:rPr>
          <w:spacing w:val="45"/>
        </w:rPr>
        <w:t xml:space="preserve"> </w:t>
      </w:r>
      <w:r>
        <w:t>ЭМ</w:t>
      </w:r>
      <w:r>
        <w:rPr>
          <w:spacing w:val="42"/>
        </w:rPr>
        <w:t xml:space="preserve"> </w:t>
      </w:r>
      <w:r>
        <w:rPr>
          <w:spacing w:val="2"/>
        </w:rPr>
        <w:t>н</w:t>
      </w:r>
      <w:r>
        <w:t>ового</w:t>
      </w:r>
      <w:r>
        <w:rPr>
          <w:w w:val="99"/>
        </w:rPr>
        <w:t xml:space="preserve"> </w:t>
      </w:r>
      <w:r>
        <w:t>полного</w:t>
      </w:r>
      <w:r>
        <w:rPr>
          <w:spacing w:val="-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та</w:t>
      </w:r>
      <w:r>
        <w:rPr>
          <w:spacing w:val="-2"/>
        </w:rPr>
        <w:t xml:space="preserve"> </w:t>
      </w:r>
      <w:r>
        <w:rPr>
          <w:spacing w:val="1"/>
        </w:rPr>
        <w:t>Э</w:t>
      </w:r>
      <w:r>
        <w:rPr>
          <w:spacing w:val="2"/>
        </w:rPr>
        <w:t>М</w:t>
      </w:r>
      <w:r>
        <w:t>.</w:t>
      </w:r>
      <w:r>
        <w:rPr>
          <w:spacing w:val="-2"/>
        </w:rPr>
        <w:t xml:space="preserve"> </w:t>
      </w:r>
      <w:r>
        <w:t>Аналог</w:t>
      </w:r>
      <w:r>
        <w:rPr>
          <w:spacing w:val="2"/>
        </w:rPr>
        <w:t>и</w:t>
      </w:r>
      <w:r>
        <w:rPr>
          <w:spacing w:val="-1"/>
        </w:rPr>
        <w:t>ч</w:t>
      </w:r>
      <w:r>
        <w:t>ная</w:t>
      </w:r>
      <w:r>
        <w:rPr>
          <w:spacing w:val="-3"/>
        </w:rPr>
        <w:t xml:space="preserve"> 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-2"/>
        </w:rPr>
        <w:t xml:space="preserve"> </w:t>
      </w:r>
      <w:r>
        <w:t>производится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ае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>р</w:t>
      </w:r>
      <w:r>
        <w:rPr>
          <w:spacing w:val="-1"/>
        </w:rPr>
        <w:t>ч</w:t>
      </w:r>
      <w:r>
        <w:t>и</w:t>
      </w:r>
      <w:r>
        <w:rPr>
          <w:spacing w:val="-3"/>
        </w:rPr>
        <w:t xml:space="preserve"> </w:t>
      </w:r>
      <w:r>
        <w:t>ЭМ</w:t>
      </w:r>
      <w:r>
        <w:rPr>
          <w:spacing w:val="-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ом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6387"/>
        <w:jc w:val="both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опозда</w:t>
      </w:r>
      <w:r>
        <w:rPr>
          <w:spacing w:val="2"/>
        </w:rPr>
        <w:t>н</w:t>
      </w:r>
      <w:r>
        <w:t>ия</w:t>
      </w:r>
      <w:r>
        <w:rPr>
          <w:spacing w:val="-1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5" w:firstLine="708"/>
        <w:jc w:val="both"/>
      </w:pP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,</w:t>
      </w:r>
      <w:r>
        <w:rPr>
          <w:spacing w:val="54"/>
        </w:rPr>
        <w:t xml:space="preserve"> </w:t>
      </w:r>
      <w:r>
        <w:t>ответ</w:t>
      </w:r>
      <w:r>
        <w:rPr>
          <w:spacing w:val="1"/>
        </w:rPr>
        <w:t>ст</w:t>
      </w:r>
      <w:r>
        <w:t>вен</w:t>
      </w:r>
      <w:r>
        <w:rPr>
          <w:spacing w:val="1"/>
        </w:rPr>
        <w:t>н</w:t>
      </w:r>
      <w:r>
        <w:t>ый</w:t>
      </w:r>
      <w:r>
        <w:rPr>
          <w:spacing w:val="54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печать</w:t>
      </w:r>
      <w:r>
        <w:rPr>
          <w:spacing w:val="53"/>
        </w:rPr>
        <w:t xml:space="preserve"> </w:t>
      </w:r>
      <w:r>
        <w:rPr>
          <w:spacing w:val="1"/>
        </w:rPr>
        <w:t>Э</w:t>
      </w:r>
      <w:r>
        <w:t>М,</w:t>
      </w:r>
      <w:r>
        <w:rPr>
          <w:spacing w:val="54"/>
        </w:rPr>
        <w:t xml:space="preserve"> </w:t>
      </w:r>
      <w:r>
        <w:t>приглаша</w:t>
      </w:r>
      <w:r>
        <w:rPr>
          <w:spacing w:val="1"/>
        </w:rPr>
        <w:t>е</w:t>
      </w:r>
      <w:r>
        <w:t>т</w:t>
      </w:r>
      <w:r>
        <w:rPr>
          <w:spacing w:val="53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а</w:t>
      </w:r>
      <w:r>
        <w:rPr>
          <w:spacing w:val="54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3"/>
        </w:rPr>
        <w:t xml:space="preserve"> </w:t>
      </w:r>
      <w:r>
        <w:t>а</w:t>
      </w:r>
      <w:r>
        <w:rPr>
          <w:spacing w:val="1"/>
        </w:rPr>
        <w:t>к</w:t>
      </w:r>
      <w:r>
        <w:t>тивир</w:t>
      </w:r>
      <w:r>
        <w:rPr>
          <w:spacing w:val="2"/>
        </w:rPr>
        <w:t>о</w:t>
      </w:r>
      <w:r>
        <w:t>вать</w:t>
      </w:r>
      <w:r>
        <w:rPr>
          <w:w w:val="99"/>
        </w:rPr>
        <w:t xml:space="preserve"> </w:t>
      </w:r>
      <w:r>
        <w:t>процедуру</w:t>
      </w:r>
      <w:r>
        <w:rPr>
          <w:spacing w:val="-11"/>
        </w:rPr>
        <w:t xml:space="preserve"> </w:t>
      </w:r>
      <w:r>
        <w:t>до</w:t>
      </w:r>
      <w:r>
        <w:rPr>
          <w:spacing w:val="2"/>
        </w:rPr>
        <w:t>п</w:t>
      </w:r>
      <w:r>
        <w:t>олнит</w:t>
      </w:r>
      <w:r>
        <w:rPr>
          <w:spacing w:val="2"/>
        </w:rPr>
        <w:t>е</w:t>
      </w:r>
      <w:r>
        <w:t>льной</w:t>
      </w:r>
      <w:r>
        <w:rPr>
          <w:spacing w:val="-11"/>
        </w:rPr>
        <w:t xml:space="preserve"> </w:t>
      </w:r>
      <w:r>
        <w:rPr>
          <w:spacing w:val="1"/>
        </w:rPr>
        <w:t>п</w:t>
      </w:r>
      <w:r>
        <w:t>еч</w:t>
      </w:r>
      <w:r>
        <w:rPr>
          <w:spacing w:val="1"/>
        </w:rPr>
        <w:t>а</w:t>
      </w:r>
      <w:r>
        <w:t>ти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1"/>
        </w:rPr>
        <w:t>м</w:t>
      </w:r>
      <w:r>
        <w:rPr>
          <w:spacing w:val="2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-11"/>
        </w:rPr>
        <w:t xml:space="preserve"> </w:t>
      </w:r>
      <w:r>
        <w:t>то</w:t>
      </w:r>
      <w:r>
        <w:rPr>
          <w:spacing w:val="1"/>
        </w:rPr>
        <w:t>к</w:t>
      </w:r>
      <w:r>
        <w:t>ена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К.</w:t>
      </w:r>
    </w:p>
    <w:p w:rsidR="00806B3F" w:rsidRPr="00CF252A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 w:rsidRPr="00CF252A">
        <w:rPr>
          <w:b w:val="0"/>
        </w:rPr>
        <w:t>Замена</w:t>
      </w:r>
      <w:r w:rsidRPr="00CF252A">
        <w:rPr>
          <w:b w:val="0"/>
          <w:spacing w:val="-13"/>
        </w:rPr>
        <w:t xml:space="preserve"> </w:t>
      </w:r>
      <w:r w:rsidRPr="00CF252A">
        <w:rPr>
          <w:b w:val="0"/>
          <w:spacing w:val="1"/>
        </w:rPr>
        <w:t>к</w:t>
      </w:r>
      <w:r w:rsidRPr="00CF252A">
        <w:rPr>
          <w:b w:val="0"/>
        </w:rPr>
        <w:t>омплекта</w:t>
      </w:r>
      <w:r w:rsidRPr="00CF252A">
        <w:rPr>
          <w:b w:val="0"/>
          <w:spacing w:val="-12"/>
        </w:rPr>
        <w:t xml:space="preserve"> </w:t>
      </w:r>
      <w:r w:rsidRPr="00CF252A">
        <w:rPr>
          <w:b w:val="0"/>
          <w:spacing w:val="1"/>
        </w:rPr>
        <w:t>Э</w:t>
      </w:r>
      <w:r w:rsidRPr="00CF252A">
        <w:rPr>
          <w:b w:val="0"/>
        </w:rPr>
        <w:t>М</w:t>
      </w:r>
      <w:r w:rsidRPr="00CF252A">
        <w:rPr>
          <w:b w:val="0"/>
          <w:spacing w:val="-13"/>
        </w:rPr>
        <w:t xml:space="preserve"> </w:t>
      </w:r>
      <w:r w:rsidRPr="00CF252A">
        <w:rPr>
          <w:b w:val="0"/>
        </w:rPr>
        <w:t>пр</w:t>
      </w:r>
      <w:r w:rsidRPr="00CF252A">
        <w:rPr>
          <w:b w:val="0"/>
          <w:spacing w:val="1"/>
        </w:rPr>
        <w:t>о</w:t>
      </w:r>
      <w:r w:rsidRPr="00CF252A">
        <w:rPr>
          <w:b w:val="0"/>
        </w:rPr>
        <w:t>изводит</w:t>
      </w:r>
      <w:r w:rsidRPr="00CF252A">
        <w:rPr>
          <w:b w:val="0"/>
          <w:spacing w:val="1"/>
        </w:rPr>
        <w:t>с</w:t>
      </w:r>
      <w:r w:rsidRPr="00CF252A">
        <w:rPr>
          <w:b w:val="0"/>
        </w:rPr>
        <w:t>я</w:t>
      </w:r>
      <w:r w:rsidRPr="00CF252A">
        <w:rPr>
          <w:b w:val="0"/>
          <w:spacing w:val="-14"/>
        </w:rPr>
        <w:t xml:space="preserve"> </w:t>
      </w:r>
      <w:r w:rsidRPr="00CF252A">
        <w:rPr>
          <w:b w:val="0"/>
          <w:spacing w:val="1"/>
        </w:rPr>
        <w:t>п</w:t>
      </w:r>
      <w:r w:rsidRPr="00CF252A">
        <w:rPr>
          <w:b w:val="0"/>
        </w:rPr>
        <w:t>олностью,</w:t>
      </w:r>
      <w:r w:rsidRPr="00CF252A">
        <w:rPr>
          <w:b w:val="0"/>
          <w:spacing w:val="-10"/>
        </w:rPr>
        <w:t xml:space="preserve"> </w:t>
      </w:r>
      <w:r w:rsidRPr="00CF252A">
        <w:rPr>
          <w:b w:val="0"/>
        </w:rPr>
        <w:t>в</w:t>
      </w:r>
      <w:r w:rsidRPr="00CF252A">
        <w:rPr>
          <w:b w:val="0"/>
          <w:spacing w:val="-2"/>
        </w:rPr>
        <w:t>к</w:t>
      </w:r>
      <w:r w:rsidRPr="00CF252A">
        <w:rPr>
          <w:b w:val="0"/>
        </w:rPr>
        <w:t>л</w:t>
      </w:r>
      <w:r w:rsidRPr="00CF252A">
        <w:rPr>
          <w:b w:val="0"/>
          <w:spacing w:val="1"/>
        </w:rPr>
        <w:t>ю</w:t>
      </w:r>
      <w:r w:rsidRPr="00CF252A">
        <w:rPr>
          <w:b w:val="0"/>
        </w:rPr>
        <w:t>ч</w:t>
      </w:r>
      <w:r w:rsidRPr="00CF252A">
        <w:rPr>
          <w:b w:val="0"/>
          <w:spacing w:val="2"/>
        </w:rPr>
        <w:t>а</w:t>
      </w:r>
      <w:r w:rsidRPr="00CF252A">
        <w:rPr>
          <w:b w:val="0"/>
        </w:rPr>
        <w:t>я</w:t>
      </w:r>
      <w:r w:rsidRPr="00CF252A">
        <w:rPr>
          <w:b w:val="0"/>
          <w:spacing w:val="-14"/>
        </w:rPr>
        <w:t xml:space="preserve"> </w:t>
      </w:r>
      <w:r w:rsidRPr="00CF252A">
        <w:rPr>
          <w:b w:val="0"/>
          <w:spacing w:val="1"/>
        </w:rPr>
        <w:t>К</w:t>
      </w:r>
      <w:r w:rsidRPr="00CF252A">
        <w:rPr>
          <w:b w:val="0"/>
        </w:rPr>
        <w:t>И</w:t>
      </w:r>
      <w:r w:rsidRPr="00CF252A">
        <w:rPr>
          <w:b w:val="0"/>
          <w:spacing w:val="5"/>
        </w:rPr>
        <w:t>М</w:t>
      </w:r>
      <w:r w:rsidRPr="00CF252A">
        <w:rPr>
          <w:b w:val="0"/>
          <w:bCs w:val="0"/>
        </w:rPr>
        <w:t>.</w:t>
      </w:r>
    </w:p>
    <w:p w:rsidR="00806B3F" w:rsidRPr="00CF252A" w:rsidRDefault="00806B3F" w:rsidP="00806B3F">
      <w:pPr>
        <w:pStyle w:val="a3"/>
        <w:tabs>
          <w:tab w:val="left" w:pos="1214"/>
          <w:tab w:val="left" w:pos="2171"/>
          <w:tab w:val="left" w:pos="3610"/>
          <w:tab w:val="left" w:pos="5035"/>
          <w:tab w:val="left" w:pos="5639"/>
          <w:tab w:val="left" w:pos="6613"/>
          <w:tab w:val="left" w:pos="7242"/>
          <w:tab w:val="left" w:pos="8815"/>
        </w:tabs>
        <w:kinsoku w:val="0"/>
        <w:overflowPunct w:val="0"/>
        <w:spacing w:line="300" w:lineRule="exact"/>
        <w:ind w:right="110" w:firstLine="708"/>
        <w:jc w:val="both"/>
      </w:pPr>
      <w:r w:rsidRPr="00CF252A">
        <w:rPr>
          <w:w w:val="99"/>
        </w:rPr>
        <w:t xml:space="preserve"> </w:t>
      </w:r>
      <w:r w:rsidRPr="00CF252A">
        <w:t>В слу</w:t>
      </w:r>
      <w:r w:rsidRPr="00CF252A">
        <w:rPr>
          <w:spacing w:val="-1"/>
        </w:rPr>
        <w:t>ч</w:t>
      </w:r>
      <w:r w:rsidRPr="00CF252A">
        <w:t>ае недостатка доступных для печати ЭМ</w:t>
      </w:r>
      <w:r w:rsidRPr="00CF252A">
        <w:tab/>
        <w:t>о</w:t>
      </w:r>
      <w:r w:rsidRPr="00CF252A">
        <w:rPr>
          <w:spacing w:val="2"/>
        </w:rPr>
        <w:t>р</w:t>
      </w:r>
      <w:r w:rsidRPr="00CF252A">
        <w:t>ган</w:t>
      </w:r>
      <w:r w:rsidRPr="00CF252A">
        <w:rPr>
          <w:spacing w:val="2"/>
        </w:rPr>
        <w:t>и</w:t>
      </w:r>
      <w:r w:rsidRPr="00CF252A">
        <w:t>затор</w:t>
      </w:r>
      <w:r w:rsidRPr="00CF252A">
        <w:tab/>
      </w:r>
      <w:r w:rsidRPr="00CF252A">
        <w:rPr>
          <w:w w:val="95"/>
        </w:rPr>
        <w:t>инф</w:t>
      </w:r>
      <w:r w:rsidRPr="00CF252A">
        <w:rPr>
          <w:spacing w:val="1"/>
          <w:w w:val="95"/>
        </w:rPr>
        <w:t>о</w:t>
      </w:r>
      <w:r w:rsidRPr="00CF252A">
        <w:rPr>
          <w:w w:val="95"/>
        </w:rPr>
        <w:t>р</w:t>
      </w:r>
      <w:r w:rsidRPr="00CF252A">
        <w:rPr>
          <w:spacing w:val="-1"/>
          <w:w w:val="95"/>
        </w:rPr>
        <w:t>м</w:t>
      </w:r>
      <w:r w:rsidRPr="00CF252A">
        <w:rPr>
          <w:w w:val="95"/>
        </w:rPr>
        <w:t>ир</w:t>
      </w:r>
      <w:r w:rsidRPr="00CF252A">
        <w:rPr>
          <w:spacing w:val="1"/>
          <w:w w:val="95"/>
        </w:rPr>
        <w:t>у</w:t>
      </w:r>
      <w:r w:rsidRPr="00CF252A">
        <w:rPr>
          <w:w w:val="95"/>
        </w:rPr>
        <w:t>ет</w:t>
      </w:r>
      <w:r w:rsidRPr="00CF252A">
        <w:rPr>
          <w:w w:val="99"/>
        </w:rPr>
        <w:t xml:space="preserve"> </w:t>
      </w:r>
      <w:r w:rsidRPr="00CF252A">
        <w:t>ру</w:t>
      </w:r>
      <w:r w:rsidRPr="00CF252A">
        <w:rPr>
          <w:spacing w:val="1"/>
        </w:rPr>
        <w:t>к</w:t>
      </w:r>
      <w:r w:rsidRPr="00CF252A">
        <w:t>оводителя</w:t>
      </w:r>
      <w:r w:rsidRPr="00CF252A">
        <w:rPr>
          <w:spacing w:val="51"/>
        </w:rPr>
        <w:t xml:space="preserve"> </w:t>
      </w:r>
      <w:r w:rsidRPr="00CF252A">
        <w:rPr>
          <w:spacing w:val="2"/>
        </w:rPr>
        <w:t>П</w:t>
      </w:r>
      <w:r w:rsidRPr="00CF252A">
        <w:t>ПЭ</w:t>
      </w:r>
      <w:r w:rsidRPr="00CF252A">
        <w:rPr>
          <w:spacing w:val="50"/>
        </w:rPr>
        <w:t xml:space="preserve"> </w:t>
      </w:r>
      <w:r w:rsidRPr="00CF252A">
        <w:t>и</w:t>
      </w:r>
      <w:r w:rsidRPr="00CF252A">
        <w:rPr>
          <w:spacing w:val="56"/>
        </w:rPr>
        <w:t xml:space="preserve"> </w:t>
      </w:r>
      <w:r w:rsidRPr="00CF252A">
        <w:rPr>
          <w:spacing w:val="-1"/>
        </w:rPr>
        <w:t>ч</w:t>
      </w:r>
      <w:r w:rsidRPr="00CF252A">
        <w:t>лена</w:t>
      </w:r>
      <w:r w:rsidRPr="00CF252A">
        <w:rPr>
          <w:spacing w:val="54"/>
        </w:rPr>
        <w:t xml:space="preserve"> </w:t>
      </w:r>
      <w:r w:rsidRPr="00CF252A">
        <w:rPr>
          <w:spacing w:val="-2"/>
        </w:rPr>
        <w:t>Г</w:t>
      </w:r>
      <w:r w:rsidRPr="00CF252A">
        <w:t>ЭК</w:t>
      </w:r>
      <w:r w:rsidRPr="00CF252A">
        <w:rPr>
          <w:spacing w:val="53"/>
        </w:rPr>
        <w:t xml:space="preserve"> </w:t>
      </w:r>
      <w:r w:rsidRPr="00CF252A">
        <w:t>(че</w:t>
      </w:r>
      <w:r w:rsidRPr="00CF252A">
        <w:rPr>
          <w:spacing w:val="1"/>
        </w:rPr>
        <w:t>р</w:t>
      </w:r>
      <w:r w:rsidRPr="00CF252A">
        <w:t>ез</w:t>
      </w:r>
      <w:r w:rsidRPr="00CF252A">
        <w:rPr>
          <w:spacing w:val="52"/>
        </w:rPr>
        <w:t xml:space="preserve"> </w:t>
      </w:r>
      <w:r w:rsidRPr="00CF252A">
        <w:rPr>
          <w:spacing w:val="2"/>
        </w:rPr>
        <w:t>о</w:t>
      </w:r>
      <w:r w:rsidRPr="00CF252A">
        <w:t>ргани</w:t>
      </w:r>
      <w:r w:rsidRPr="00CF252A">
        <w:rPr>
          <w:spacing w:val="1"/>
        </w:rPr>
        <w:t>з</w:t>
      </w:r>
      <w:r w:rsidRPr="00CF252A">
        <w:t>атора</w:t>
      </w:r>
      <w:r w:rsidRPr="00CF252A">
        <w:rPr>
          <w:spacing w:val="52"/>
        </w:rPr>
        <w:t xml:space="preserve"> </w:t>
      </w:r>
      <w:r w:rsidRPr="00CF252A">
        <w:t>вне</w:t>
      </w:r>
      <w:r w:rsidRPr="00CF252A">
        <w:rPr>
          <w:spacing w:val="52"/>
        </w:rPr>
        <w:t xml:space="preserve"> </w:t>
      </w:r>
      <w:r w:rsidRPr="00CF252A">
        <w:t>ау</w:t>
      </w:r>
      <w:r w:rsidRPr="00CF252A">
        <w:rPr>
          <w:spacing w:val="2"/>
        </w:rPr>
        <w:t>д</w:t>
      </w:r>
      <w:r w:rsidRPr="00CF252A">
        <w:t>итории)</w:t>
      </w:r>
      <w:r w:rsidRPr="00CF252A">
        <w:rPr>
          <w:spacing w:val="54"/>
        </w:rPr>
        <w:t xml:space="preserve"> </w:t>
      </w:r>
      <w:r w:rsidRPr="00CF252A">
        <w:t>о</w:t>
      </w:r>
      <w:r w:rsidRPr="00CF252A">
        <w:rPr>
          <w:spacing w:val="51"/>
        </w:rPr>
        <w:t xml:space="preserve"> </w:t>
      </w:r>
      <w:r w:rsidRPr="00CF252A">
        <w:t>не</w:t>
      </w:r>
      <w:r w:rsidRPr="00CF252A">
        <w:rPr>
          <w:spacing w:val="2"/>
        </w:rPr>
        <w:t>о</w:t>
      </w:r>
      <w:r w:rsidRPr="00CF252A">
        <w:t>бход</w:t>
      </w:r>
      <w:r w:rsidRPr="00CF252A">
        <w:rPr>
          <w:spacing w:val="2"/>
        </w:rPr>
        <w:t>и</w:t>
      </w:r>
      <w:r w:rsidRPr="00CF252A">
        <w:rPr>
          <w:spacing w:val="-1"/>
        </w:rPr>
        <w:t>м</w:t>
      </w:r>
      <w:r w:rsidRPr="00CF252A">
        <w:t>ости</w:t>
      </w:r>
      <w:r w:rsidRPr="00CF252A">
        <w:rPr>
          <w:w w:val="99"/>
        </w:rPr>
        <w:t xml:space="preserve"> </w:t>
      </w:r>
      <w:r w:rsidRPr="00CF252A">
        <w:t>ис</w:t>
      </w:r>
      <w:r w:rsidRPr="00CF252A">
        <w:rPr>
          <w:spacing w:val="1"/>
        </w:rPr>
        <w:t>п</w:t>
      </w:r>
      <w:r w:rsidRPr="00CF252A">
        <w:t>ользова</w:t>
      </w:r>
      <w:r w:rsidRPr="00CF252A">
        <w:rPr>
          <w:spacing w:val="1"/>
        </w:rPr>
        <w:t>н</w:t>
      </w:r>
      <w:r w:rsidRPr="00CF252A">
        <w:t>ия</w:t>
      </w:r>
      <w:r w:rsidRPr="00CF252A">
        <w:rPr>
          <w:spacing w:val="36"/>
        </w:rPr>
        <w:t xml:space="preserve"> </w:t>
      </w:r>
      <w:r w:rsidRPr="00CF252A">
        <w:t>резе</w:t>
      </w:r>
      <w:r w:rsidRPr="00CF252A">
        <w:rPr>
          <w:spacing w:val="2"/>
        </w:rPr>
        <w:t>р</w:t>
      </w:r>
      <w:r w:rsidRPr="00CF252A">
        <w:t>вн</w:t>
      </w:r>
      <w:r w:rsidRPr="00CF252A">
        <w:rPr>
          <w:spacing w:val="1"/>
        </w:rPr>
        <w:t>ы</w:t>
      </w:r>
      <w:r w:rsidRPr="00CF252A">
        <w:t>х</w:t>
      </w:r>
      <w:r w:rsidRPr="00CF252A">
        <w:rPr>
          <w:spacing w:val="35"/>
        </w:rPr>
        <w:t xml:space="preserve"> </w:t>
      </w:r>
      <w:r w:rsidRPr="00CF252A">
        <w:t>ЭМ,</w:t>
      </w:r>
      <w:r w:rsidRPr="00CF252A">
        <w:rPr>
          <w:spacing w:val="38"/>
        </w:rPr>
        <w:t xml:space="preserve"> </w:t>
      </w:r>
      <w:r w:rsidRPr="00CF252A">
        <w:t>в</w:t>
      </w:r>
      <w:r w:rsidRPr="00CF252A">
        <w:rPr>
          <w:spacing w:val="1"/>
        </w:rPr>
        <w:t>к</w:t>
      </w:r>
      <w:r w:rsidRPr="00CF252A">
        <w:t>лю</w:t>
      </w:r>
      <w:r w:rsidRPr="00CF252A">
        <w:rPr>
          <w:spacing w:val="-1"/>
        </w:rPr>
        <w:t>ч</w:t>
      </w:r>
      <w:r w:rsidRPr="00CF252A">
        <w:t>ен</w:t>
      </w:r>
      <w:r w:rsidRPr="00CF252A">
        <w:rPr>
          <w:spacing w:val="3"/>
        </w:rPr>
        <w:t>н</w:t>
      </w:r>
      <w:r w:rsidRPr="00CF252A">
        <w:t>ых</w:t>
      </w:r>
      <w:r w:rsidRPr="00CF252A">
        <w:rPr>
          <w:spacing w:val="35"/>
        </w:rPr>
        <w:t xml:space="preserve"> </w:t>
      </w:r>
      <w:r w:rsidRPr="00CF252A">
        <w:t>в</w:t>
      </w:r>
      <w:r w:rsidRPr="00CF252A">
        <w:rPr>
          <w:spacing w:val="36"/>
        </w:rPr>
        <w:t xml:space="preserve"> </w:t>
      </w:r>
      <w:r w:rsidRPr="00CF252A">
        <w:t>со</w:t>
      </w:r>
      <w:r w:rsidRPr="00CF252A">
        <w:rPr>
          <w:spacing w:val="2"/>
        </w:rPr>
        <w:t>с</w:t>
      </w:r>
      <w:r w:rsidRPr="00CF252A">
        <w:t>тав</w:t>
      </w:r>
      <w:r w:rsidRPr="00CF252A">
        <w:rPr>
          <w:spacing w:val="40"/>
        </w:rPr>
        <w:t xml:space="preserve"> </w:t>
      </w:r>
      <w:r w:rsidRPr="00CF252A">
        <w:t>и</w:t>
      </w:r>
      <w:r w:rsidRPr="00CF252A">
        <w:rPr>
          <w:spacing w:val="3"/>
        </w:rPr>
        <w:t>н</w:t>
      </w:r>
      <w:r w:rsidRPr="00CF252A">
        <w:t>терн</w:t>
      </w:r>
      <w:r w:rsidRPr="00CF252A">
        <w:rPr>
          <w:spacing w:val="2"/>
        </w:rPr>
        <w:t>е</w:t>
      </w:r>
      <w:r w:rsidRPr="00CF252A">
        <w:t>т-па</w:t>
      </w:r>
      <w:r w:rsidRPr="00CF252A">
        <w:rPr>
          <w:spacing w:val="1"/>
        </w:rPr>
        <w:t>к</w:t>
      </w:r>
      <w:r w:rsidRPr="00CF252A">
        <w:t>ета,</w:t>
      </w:r>
      <w:r w:rsidRPr="00CF252A">
        <w:rPr>
          <w:spacing w:val="35"/>
        </w:rPr>
        <w:t xml:space="preserve"> </w:t>
      </w:r>
      <w:r w:rsidRPr="00CF252A">
        <w:t>за</w:t>
      </w:r>
      <w:r w:rsidRPr="00CF252A">
        <w:rPr>
          <w:spacing w:val="1"/>
        </w:rPr>
        <w:t>г</w:t>
      </w:r>
      <w:r w:rsidRPr="00CF252A">
        <w:t>ружен</w:t>
      </w:r>
      <w:r w:rsidRPr="00CF252A">
        <w:rPr>
          <w:spacing w:val="1"/>
        </w:rPr>
        <w:t>н</w:t>
      </w:r>
      <w:r w:rsidRPr="00CF252A">
        <w:rPr>
          <w:spacing w:val="2"/>
        </w:rPr>
        <w:t>о</w:t>
      </w:r>
      <w:r w:rsidRPr="00CF252A">
        <w:t>го</w:t>
      </w:r>
      <w:r w:rsidRPr="00CF252A">
        <w:rPr>
          <w:spacing w:val="35"/>
        </w:rPr>
        <w:t xml:space="preserve"> </w:t>
      </w:r>
      <w:r w:rsidRPr="00CF252A">
        <w:t>для</w:t>
      </w:r>
    </w:p>
    <w:p w:rsidR="00806B3F" w:rsidRPr="00CF252A" w:rsidRDefault="00806B3F" w:rsidP="00806B3F">
      <w:pPr>
        <w:pStyle w:val="a3"/>
        <w:kinsoku w:val="0"/>
        <w:overflowPunct w:val="0"/>
        <w:spacing w:before="0" w:line="294" w:lineRule="exact"/>
        <w:ind w:right="119"/>
        <w:jc w:val="both"/>
      </w:pPr>
      <w:r w:rsidRPr="00CF252A">
        <w:t>проведения</w:t>
      </w:r>
      <w:r w:rsidRPr="00CF252A">
        <w:rPr>
          <w:spacing w:val="29"/>
        </w:rPr>
        <w:t xml:space="preserve"> </w:t>
      </w:r>
      <w:r w:rsidRPr="00CF252A">
        <w:rPr>
          <w:spacing w:val="-1"/>
        </w:rPr>
        <w:t>э</w:t>
      </w:r>
      <w:r w:rsidRPr="00CF252A">
        <w:rPr>
          <w:spacing w:val="1"/>
        </w:rPr>
        <w:t>к</w:t>
      </w:r>
      <w:r w:rsidRPr="00CF252A">
        <w:t>замена,</w:t>
      </w:r>
      <w:r w:rsidRPr="00CF252A">
        <w:rPr>
          <w:spacing w:val="31"/>
        </w:rPr>
        <w:t xml:space="preserve"> </w:t>
      </w:r>
      <w:r w:rsidRPr="00CF252A">
        <w:t>в</w:t>
      </w:r>
      <w:r w:rsidRPr="00CF252A">
        <w:rPr>
          <w:spacing w:val="29"/>
        </w:rPr>
        <w:t xml:space="preserve"> </w:t>
      </w:r>
      <w:r w:rsidRPr="00CF252A">
        <w:rPr>
          <w:spacing w:val="-1"/>
        </w:rPr>
        <w:t>э</w:t>
      </w:r>
      <w:r w:rsidRPr="00CF252A">
        <w:t>т</w:t>
      </w:r>
      <w:r w:rsidRPr="00CF252A">
        <w:rPr>
          <w:spacing w:val="1"/>
        </w:rPr>
        <w:t>о</w:t>
      </w:r>
      <w:r w:rsidRPr="00CF252A">
        <w:t>м</w:t>
      </w:r>
      <w:r w:rsidRPr="00CF252A">
        <w:rPr>
          <w:spacing w:val="29"/>
        </w:rPr>
        <w:t xml:space="preserve"> </w:t>
      </w:r>
      <w:r w:rsidRPr="00CF252A">
        <w:t>случае</w:t>
      </w:r>
      <w:r w:rsidRPr="00CF252A">
        <w:rPr>
          <w:spacing w:val="31"/>
        </w:rPr>
        <w:t xml:space="preserve"> </w:t>
      </w:r>
      <w:r w:rsidRPr="00CF252A">
        <w:t>техн</w:t>
      </w:r>
      <w:r w:rsidRPr="00CF252A">
        <w:rPr>
          <w:spacing w:val="2"/>
        </w:rPr>
        <w:t>и</w:t>
      </w:r>
      <w:r w:rsidRPr="00CF252A">
        <w:rPr>
          <w:spacing w:val="-1"/>
        </w:rPr>
        <w:t>ч</w:t>
      </w:r>
      <w:r w:rsidRPr="00CF252A">
        <w:t>ес</w:t>
      </w:r>
      <w:r w:rsidRPr="00CF252A">
        <w:rPr>
          <w:spacing w:val="1"/>
        </w:rPr>
        <w:t>к</w:t>
      </w:r>
      <w:r w:rsidRPr="00CF252A">
        <w:t>ий</w:t>
      </w:r>
      <w:r w:rsidRPr="00CF252A">
        <w:rPr>
          <w:spacing w:val="30"/>
        </w:rPr>
        <w:t xml:space="preserve"> </w:t>
      </w:r>
      <w:r w:rsidRPr="00CF252A">
        <w:t>спе</w:t>
      </w:r>
      <w:r w:rsidRPr="00CF252A">
        <w:rPr>
          <w:spacing w:val="1"/>
        </w:rPr>
        <w:t>ц</w:t>
      </w:r>
      <w:r w:rsidRPr="00CF252A">
        <w:t>иалист</w:t>
      </w:r>
      <w:r w:rsidRPr="00CF252A">
        <w:rPr>
          <w:spacing w:val="30"/>
        </w:rPr>
        <w:t xml:space="preserve"> </w:t>
      </w:r>
      <w:r w:rsidRPr="00CF252A">
        <w:rPr>
          <w:spacing w:val="2"/>
        </w:rPr>
        <w:t>с</w:t>
      </w:r>
      <w:r w:rsidRPr="00CF252A">
        <w:t>ов</w:t>
      </w:r>
      <w:r w:rsidRPr="00CF252A">
        <w:rPr>
          <w:spacing w:val="-1"/>
        </w:rPr>
        <w:t>м</w:t>
      </w:r>
      <w:r w:rsidRPr="00CF252A">
        <w:t>ест</w:t>
      </w:r>
      <w:r w:rsidRPr="00CF252A">
        <w:rPr>
          <w:spacing w:val="2"/>
        </w:rPr>
        <w:t>н</w:t>
      </w:r>
      <w:r w:rsidRPr="00CF252A">
        <w:t>о</w:t>
      </w:r>
      <w:r w:rsidRPr="00CF252A">
        <w:rPr>
          <w:spacing w:val="28"/>
        </w:rPr>
        <w:t xml:space="preserve"> </w:t>
      </w:r>
      <w:r w:rsidRPr="00CF252A">
        <w:t>с</w:t>
      </w:r>
      <w:r w:rsidRPr="00CF252A">
        <w:rPr>
          <w:spacing w:val="30"/>
        </w:rPr>
        <w:t xml:space="preserve"> </w:t>
      </w:r>
      <w:r w:rsidRPr="00CF252A">
        <w:rPr>
          <w:spacing w:val="-1"/>
        </w:rPr>
        <w:t>ч</w:t>
      </w:r>
      <w:r w:rsidRPr="00CF252A">
        <w:t>лен</w:t>
      </w:r>
      <w:r w:rsidRPr="00CF252A">
        <w:rPr>
          <w:spacing w:val="2"/>
        </w:rPr>
        <w:t>о</w:t>
      </w:r>
      <w:r w:rsidRPr="00CF252A">
        <w:t>м</w:t>
      </w:r>
      <w:r w:rsidRPr="00CF252A">
        <w:rPr>
          <w:spacing w:val="29"/>
        </w:rPr>
        <w:t xml:space="preserve"> </w:t>
      </w:r>
      <w:r w:rsidRPr="00CF252A">
        <w:rPr>
          <w:spacing w:val="1"/>
        </w:rPr>
        <w:t>Г</w:t>
      </w:r>
      <w:r w:rsidRPr="00CF252A">
        <w:t>ЭК</w:t>
      </w:r>
      <w:r w:rsidRPr="00CF252A">
        <w:rPr>
          <w:spacing w:val="29"/>
        </w:rPr>
        <w:t xml:space="preserve"> </w:t>
      </w:r>
      <w:r w:rsidRPr="00CF252A">
        <w:t>в</w:t>
      </w:r>
    </w:p>
    <w:p w:rsidR="00806B3F" w:rsidRPr="00CF252A" w:rsidRDefault="00806B3F" w:rsidP="00806B3F">
      <w:pPr>
        <w:pStyle w:val="a3"/>
        <w:kinsoku w:val="0"/>
        <w:overflowPunct w:val="0"/>
        <w:ind w:right="104"/>
        <w:jc w:val="both"/>
      </w:pPr>
      <w:r w:rsidRPr="00CF252A">
        <w:t>Штабе</w:t>
      </w:r>
      <w:r w:rsidRPr="00CF252A">
        <w:rPr>
          <w:spacing w:val="-3"/>
        </w:rPr>
        <w:t xml:space="preserve"> </w:t>
      </w:r>
      <w:r w:rsidRPr="00CF252A">
        <w:t>П</w:t>
      </w:r>
      <w:r w:rsidRPr="00CF252A">
        <w:rPr>
          <w:spacing w:val="2"/>
        </w:rPr>
        <w:t>П</w:t>
      </w:r>
      <w:r w:rsidRPr="00CF252A">
        <w:t>Э</w:t>
      </w:r>
      <w:r w:rsidRPr="00CF252A">
        <w:rPr>
          <w:spacing w:val="-2"/>
        </w:rPr>
        <w:t xml:space="preserve"> </w:t>
      </w:r>
      <w:r w:rsidRPr="00CF252A">
        <w:t>на</w:t>
      </w:r>
      <w:r w:rsidRPr="00CF252A">
        <w:rPr>
          <w:spacing w:val="-2"/>
        </w:rPr>
        <w:t xml:space="preserve"> </w:t>
      </w:r>
      <w:r w:rsidRPr="00CF252A">
        <w:rPr>
          <w:spacing w:val="2"/>
        </w:rPr>
        <w:t>с</w:t>
      </w:r>
      <w:r w:rsidRPr="00CF252A">
        <w:t>тан</w:t>
      </w:r>
      <w:r w:rsidRPr="00CF252A">
        <w:rPr>
          <w:spacing w:val="2"/>
        </w:rPr>
        <w:t>ц</w:t>
      </w:r>
      <w:r w:rsidRPr="00CF252A">
        <w:t>ии</w:t>
      </w:r>
      <w:r w:rsidRPr="00CF252A">
        <w:rPr>
          <w:spacing w:val="-2"/>
        </w:rPr>
        <w:t xml:space="preserve"> </w:t>
      </w:r>
      <w:r w:rsidRPr="00CF252A">
        <w:t>авторизац</w:t>
      </w:r>
      <w:r w:rsidRPr="00CF252A">
        <w:rPr>
          <w:spacing w:val="1"/>
        </w:rPr>
        <w:t>и</w:t>
      </w:r>
      <w:r w:rsidRPr="00CF252A">
        <w:t>и</w:t>
      </w:r>
      <w:r w:rsidRPr="00CF252A">
        <w:rPr>
          <w:spacing w:val="-1"/>
        </w:rPr>
        <w:t xml:space="preserve"> </w:t>
      </w:r>
      <w:r w:rsidRPr="00CF252A">
        <w:t>запр</w:t>
      </w:r>
      <w:r w:rsidRPr="00CF252A">
        <w:rPr>
          <w:spacing w:val="2"/>
        </w:rPr>
        <w:t>а</w:t>
      </w:r>
      <w:r w:rsidRPr="00CF252A">
        <w:t>шивают</w:t>
      </w:r>
      <w:r w:rsidRPr="00CF252A">
        <w:rPr>
          <w:spacing w:val="-3"/>
        </w:rPr>
        <w:t xml:space="preserve"> </w:t>
      </w:r>
      <w:r w:rsidRPr="00CF252A">
        <w:t>резервн</w:t>
      </w:r>
      <w:r w:rsidRPr="00CF252A">
        <w:rPr>
          <w:spacing w:val="1"/>
        </w:rPr>
        <w:t>ы</w:t>
      </w:r>
      <w:r w:rsidRPr="00CF252A">
        <w:t>й</w:t>
      </w:r>
      <w:r w:rsidRPr="00CF252A">
        <w:rPr>
          <w:spacing w:val="-1"/>
        </w:rPr>
        <w:t xml:space="preserve"> </w:t>
      </w:r>
      <w:r w:rsidRPr="00CF252A">
        <w:rPr>
          <w:spacing w:val="1"/>
        </w:rPr>
        <w:t>к</w:t>
      </w:r>
      <w:r w:rsidRPr="00CF252A">
        <w:rPr>
          <w:spacing w:val="2"/>
        </w:rPr>
        <w:t>л</w:t>
      </w:r>
      <w:r w:rsidRPr="00CF252A">
        <w:t>юч</w:t>
      </w:r>
      <w:r w:rsidRPr="00CF252A">
        <w:rPr>
          <w:spacing w:val="-3"/>
        </w:rPr>
        <w:t xml:space="preserve"> </w:t>
      </w:r>
      <w:r w:rsidRPr="00CF252A">
        <w:t>доступа</w:t>
      </w:r>
      <w:r w:rsidRPr="00CF252A">
        <w:rPr>
          <w:spacing w:val="1"/>
        </w:rPr>
        <w:t xml:space="preserve"> </w:t>
      </w:r>
      <w:r w:rsidRPr="00CF252A">
        <w:t>для</w:t>
      </w:r>
      <w:r w:rsidRPr="00CF252A">
        <w:rPr>
          <w:spacing w:val="-2"/>
        </w:rPr>
        <w:t xml:space="preserve"> </w:t>
      </w:r>
      <w:r w:rsidRPr="00CF252A">
        <w:t>ре</w:t>
      </w:r>
      <w:r w:rsidRPr="00CF252A">
        <w:rPr>
          <w:spacing w:val="8"/>
        </w:rPr>
        <w:t>з</w:t>
      </w:r>
      <w:r w:rsidRPr="00CF252A">
        <w:t>е</w:t>
      </w:r>
      <w:r w:rsidRPr="00CF252A">
        <w:rPr>
          <w:spacing w:val="2"/>
        </w:rPr>
        <w:t>р</w:t>
      </w:r>
      <w:r w:rsidRPr="00CF252A">
        <w:t>вн</w:t>
      </w:r>
      <w:r w:rsidRPr="00CF252A">
        <w:rPr>
          <w:spacing w:val="1"/>
        </w:rPr>
        <w:t>ы</w:t>
      </w:r>
      <w:r w:rsidRPr="00CF252A">
        <w:t>х</w:t>
      </w:r>
      <w:r w:rsidRPr="00CF252A">
        <w:rPr>
          <w:w w:val="99"/>
        </w:rPr>
        <w:t xml:space="preserve"> </w:t>
      </w:r>
      <w:r w:rsidRPr="00CF252A">
        <w:t>ЭМ.</w:t>
      </w:r>
      <w:r w:rsidRPr="00CF252A">
        <w:rPr>
          <w:spacing w:val="28"/>
        </w:rPr>
        <w:t xml:space="preserve"> </w:t>
      </w:r>
      <w:r w:rsidRPr="00CF252A">
        <w:t>Резервн</w:t>
      </w:r>
      <w:r w:rsidRPr="00CF252A">
        <w:rPr>
          <w:spacing w:val="1"/>
        </w:rPr>
        <w:t>ы</w:t>
      </w:r>
      <w:r w:rsidRPr="00CF252A">
        <w:t>й</w:t>
      </w:r>
      <w:r w:rsidRPr="00CF252A">
        <w:rPr>
          <w:spacing w:val="30"/>
        </w:rPr>
        <w:t xml:space="preserve"> </w:t>
      </w:r>
      <w:r w:rsidRPr="00CF252A">
        <w:rPr>
          <w:spacing w:val="1"/>
        </w:rPr>
        <w:t>к</w:t>
      </w:r>
      <w:r w:rsidRPr="00CF252A">
        <w:t>люч</w:t>
      </w:r>
      <w:r w:rsidRPr="00CF252A">
        <w:rPr>
          <w:spacing w:val="30"/>
        </w:rPr>
        <w:t xml:space="preserve"> </w:t>
      </w:r>
      <w:r w:rsidRPr="00CF252A">
        <w:t>доступа</w:t>
      </w:r>
      <w:r w:rsidRPr="00CF252A">
        <w:rPr>
          <w:spacing w:val="30"/>
        </w:rPr>
        <w:t xml:space="preserve"> </w:t>
      </w:r>
      <w:r w:rsidRPr="00CF252A">
        <w:t>к</w:t>
      </w:r>
      <w:r w:rsidRPr="00CF252A">
        <w:rPr>
          <w:spacing w:val="29"/>
        </w:rPr>
        <w:t xml:space="preserve"> </w:t>
      </w:r>
      <w:r w:rsidRPr="00CF252A">
        <w:t>ЭМ</w:t>
      </w:r>
      <w:r w:rsidRPr="00CF252A">
        <w:rPr>
          <w:spacing w:val="29"/>
        </w:rPr>
        <w:t xml:space="preserve"> </w:t>
      </w:r>
      <w:r w:rsidRPr="00CF252A">
        <w:t>загр</w:t>
      </w:r>
      <w:r w:rsidRPr="00CF252A">
        <w:rPr>
          <w:spacing w:val="1"/>
        </w:rPr>
        <w:t>у</w:t>
      </w:r>
      <w:r w:rsidRPr="00CF252A">
        <w:t>жается</w:t>
      </w:r>
      <w:r w:rsidRPr="00CF252A">
        <w:rPr>
          <w:spacing w:val="29"/>
        </w:rPr>
        <w:t xml:space="preserve"> </w:t>
      </w:r>
      <w:r w:rsidRPr="00CF252A">
        <w:t>техничес</w:t>
      </w:r>
      <w:r w:rsidRPr="00CF252A">
        <w:rPr>
          <w:spacing w:val="1"/>
        </w:rPr>
        <w:t>к</w:t>
      </w:r>
      <w:r w:rsidRPr="00CF252A">
        <w:rPr>
          <w:spacing w:val="2"/>
        </w:rPr>
        <w:t>и</w:t>
      </w:r>
      <w:r w:rsidRPr="00CF252A">
        <w:t>м</w:t>
      </w:r>
      <w:r w:rsidRPr="00CF252A">
        <w:rPr>
          <w:spacing w:val="29"/>
        </w:rPr>
        <w:t xml:space="preserve"> </w:t>
      </w:r>
      <w:r w:rsidRPr="00CF252A">
        <w:t>спе</w:t>
      </w:r>
      <w:r w:rsidRPr="00CF252A">
        <w:rPr>
          <w:spacing w:val="1"/>
        </w:rPr>
        <w:t>ц</w:t>
      </w:r>
      <w:r w:rsidRPr="00CF252A">
        <w:t>иалистом</w:t>
      </w:r>
      <w:r w:rsidRPr="00CF252A">
        <w:rPr>
          <w:spacing w:val="28"/>
        </w:rPr>
        <w:t xml:space="preserve"> </w:t>
      </w:r>
      <w:r w:rsidRPr="00CF252A">
        <w:t>на</w:t>
      </w:r>
      <w:r w:rsidRPr="00CF252A">
        <w:rPr>
          <w:spacing w:val="30"/>
        </w:rPr>
        <w:t xml:space="preserve"> </w:t>
      </w:r>
      <w:r w:rsidRPr="00CF252A">
        <w:rPr>
          <w:spacing w:val="2"/>
        </w:rPr>
        <w:t>с</w:t>
      </w:r>
      <w:r w:rsidRPr="00CF252A">
        <w:t>т</w:t>
      </w:r>
      <w:r w:rsidRPr="00CF252A">
        <w:rPr>
          <w:spacing w:val="1"/>
        </w:rPr>
        <w:t>а</w:t>
      </w:r>
      <w:r w:rsidRPr="00CF252A">
        <w:t>нцию</w:t>
      </w:r>
      <w:r w:rsidRPr="00CF252A">
        <w:rPr>
          <w:w w:val="99"/>
        </w:rPr>
        <w:t xml:space="preserve"> </w:t>
      </w:r>
      <w:r w:rsidRPr="00CF252A">
        <w:t>органи</w:t>
      </w:r>
      <w:r w:rsidRPr="00CF252A">
        <w:rPr>
          <w:spacing w:val="1"/>
        </w:rPr>
        <w:t>з</w:t>
      </w:r>
      <w:r w:rsidRPr="00CF252A">
        <w:t>атора</w:t>
      </w:r>
      <w:r w:rsidRPr="00CF252A">
        <w:rPr>
          <w:spacing w:val="-10"/>
        </w:rPr>
        <w:t xml:space="preserve"> </w:t>
      </w:r>
      <w:r w:rsidRPr="00CF252A">
        <w:t>и</w:t>
      </w:r>
      <w:r w:rsidRPr="00CF252A">
        <w:rPr>
          <w:spacing w:val="-11"/>
        </w:rPr>
        <w:t xml:space="preserve"> </w:t>
      </w:r>
      <w:r w:rsidRPr="00CF252A">
        <w:t>а</w:t>
      </w:r>
      <w:r w:rsidRPr="00CF252A">
        <w:rPr>
          <w:spacing w:val="1"/>
        </w:rPr>
        <w:t>к</w:t>
      </w:r>
      <w:r w:rsidRPr="00CF252A">
        <w:t>ти</w:t>
      </w:r>
      <w:r w:rsidRPr="00CF252A">
        <w:rPr>
          <w:spacing w:val="2"/>
        </w:rPr>
        <w:t>в</w:t>
      </w:r>
      <w:r w:rsidRPr="00CF252A">
        <w:t>ируется</w:t>
      </w:r>
      <w:r w:rsidRPr="00CF252A">
        <w:rPr>
          <w:spacing w:val="-11"/>
        </w:rPr>
        <w:t xml:space="preserve"> </w:t>
      </w:r>
      <w:r w:rsidRPr="00CF252A">
        <w:t>токен</w:t>
      </w:r>
      <w:r w:rsidRPr="00CF252A">
        <w:rPr>
          <w:spacing w:val="2"/>
        </w:rPr>
        <w:t>о</w:t>
      </w:r>
      <w:r w:rsidRPr="00CF252A">
        <w:t>м</w:t>
      </w:r>
      <w:r w:rsidRPr="00CF252A">
        <w:rPr>
          <w:spacing w:val="-11"/>
        </w:rPr>
        <w:t xml:space="preserve"> </w:t>
      </w:r>
      <w:r w:rsidRPr="00CF252A">
        <w:rPr>
          <w:spacing w:val="-1"/>
        </w:rPr>
        <w:t>ч</w:t>
      </w:r>
      <w:r w:rsidRPr="00CF252A">
        <w:t>ле</w:t>
      </w:r>
      <w:r w:rsidRPr="00CF252A">
        <w:rPr>
          <w:spacing w:val="3"/>
        </w:rPr>
        <w:t>н</w:t>
      </w:r>
      <w:r w:rsidRPr="00CF252A">
        <w:t>а</w:t>
      </w:r>
      <w:r w:rsidRPr="00CF252A">
        <w:rPr>
          <w:spacing w:val="-11"/>
        </w:rPr>
        <w:t xml:space="preserve"> </w:t>
      </w:r>
      <w:r w:rsidRPr="00CF252A">
        <w:rPr>
          <w:spacing w:val="-1"/>
        </w:rPr>
        <w:t>Г</w:t>
      </w:r>
      <w:r w:rsidRPr="00CF252A">
        <w:rPr>
          <w:spacing w:val="1"/>
        </w:rPr>
        <w:t>Э</w:t>
      </w:r>
      <w:r w:rsidRPr="00CF252A">
        <w:t>К.</w:t>
      </w:r>
    </w:p>
    <w:p w:rsidR="00806B3F" w:rsidRPr="00CF252A" w:rsidRDefault="00806B3F" w:rsidP="00806B3F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CF252A">
        <w:rPr>
          <w:b w:val="0"/>
        </w:rPr>
        <w:t>Начало</w:t>
      </w:r>
      <w:r w:rsidRPr="00CF252A">
        <w:rPr>
          <w:b w:val="0"/>
          <w:spacing w:val="-19"/>
        </w:rPr>
        <w:t xml:space="preserve"> </w:t>
      </w:r>
      <w:r w:rsidRPr="00CF252A">
        <w:rPr>
          <w:b w:val="0"/>
          <w:spacing w:val="1"/>
        </w:rPr>
        <w:t>в</w:t>
      </w:r>
      <w:r w:rsidRPr="00CF252A">
        <w:rPr>
          <w:b w:val="0"/>
          <w:spacing w:val="-1"/>
        </w:rPr>
        <w:t>ы</w:t>
      </w:r>
      <w:r w:rsidRPr="00CF252A">
        <w:rPr>
          <w:b w:val="0"/>
        </w:rPr>
        <w:t>по</w:t>
      </w:r>
      <w:r w:rsidRPr="00CF252A">
        <w:rPr>
          <w:b w:val="0"/>
          <w:spacing w:val="2"/>
        </w:rPr>
        <w:t>л</w:t>
      </w:r>
      <w:r w:rsidRPr="00CF252A">
        <w:rPr>
          <w:b w:val="0"/>
        </w:rPr>
        <w:t>не</w:t>
      </w:r>
      <w:r w:rsidRPr="00CF252A">
        <w:rPr>
          <w:b w:val="0"/>
          <w:spacing w:val="1"/>
        </w:rPr>
        <w:t>н</w:t>
      </w:r>
      <w:r w:rsidRPr="00CF252A">
        <w:rPr>
          <w:b w:val="0"/>
        </w:rPr>
        <w:t>ия</w:t>
      </w:r>
      <w:r w:rsidRPr="00CF252A">
        <w:rPr>
          <w:b w:val="0"/>
          <w:spacing w:val="-18"/>
        </w:rPr>
        <w:t xml:space="preserve"> </w:t>
      </w:r>
      <w:r w:rsidRPr="00CF252A">
        <w:rPr>
          <w:b w:val="0"/>
        </w:rPr>
        <w:t>эк</w:t>
      </w:r>
      <w:r w:rsidRPr="00CF252A">
        <w:rPr>
          <w:b w:val="0"/>
          <w:spacing w:val="-2"/>
        </w:rPr>
        <w:t>з</w:t>
      </w:r>
      <w:r w:rsidRPr="00CF252A">
        <w:rPr>
          <w:b w:val="0"/>
        </w:rPr>
        <w:t>аме</w:t>
      </w:r>
      <w:r w:rsidRPr="00CF252A">
        <w:rPr>
          <w:b w:val="0"/>
          <w:spacing w:val="1"/>
        </w:rPr>
        <w:t>н</w:t>
      </w:r>
      <w:r w:rsidRPr="00CF252A">
        <w:rPr>
          <w:b w:val="0"/>
        </w:rPr>
        <w:t>ац</w:t>
      </w:r>
      <w:r w:rsidRPr="00CF252A">
        <w:rPr>
          <w:b w:val="0"/>
          <w:spacing w:val="1"/>
        </w:rPr>
        <w:t>и</w:t>
      </w:r>
      <w:r w:rsidRPr="00CF252A">
        <w:rPr>
          <w:b w:val="0"/>
        </w:rPr>
        <w:t>он</w:t>
      </w:r>
      <w:r w:rsidRPr="00CF252A">
        <w:rPr>
          <w:b w:val="0"/>
          <w:spacing w:val="1"/>
        </w:rPr>
        <w:t>н</w:t>
      </w:r>
      <w:r w:rsidRPr="00CF252A">
        <w:rPr>
          <w:b w:val="0"/>
        </w:rPr>
        <w:t>ой</w:t>
      </w:r>
      <w:r w:rsidRPr="00CF252A">
        <w:rPr>
          <w:b w:val="0"/>
          <w:spacing w:val="-19"/>
        </w:rPr>
        <w:t xml:space="preserve"> </w:t>
      </w:r>
      <w:r w:rsidRPr="00CF252A">
        <w:rPr>
          <w:b w:val="0"/>
          <w:spacing w:val="1"/>
        </w:rPr>
        <w:t>р</w:t>
      </w:r>
      <w:r w:rsidRPr="00CF252A">
        <w:rPr>
          <w:b w:val="0"/>
        </w:rPr>
        <w:t>аботы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-17"/>
        </w:rPr>
        <w:t xml:space="preserve"> </w:t>
      </w:r>
      <w:r>
        <w:t>экзамена</w:t>
      </w:r>
      <w:r>
        <w:rPr>
          <w:spacing w:val="-16"/>
        </w:rPr>
        <w:t xml:space="preserve"> </w:t>
      </w:r>
      <w:r>
        <w:t>приступают</w:t>
      </w:r>
      <w:r>
        <w:rPr>
          <w:spacing w:val="-16"/>
        </w:rPr>
        <w:t xml:space="preserve"> </w:t>
      </w:r>
      <w:r>
        <w:t>к</w:t>
      </w:r>
      <w:r>
        <w:rPr>
          <w:spacing w:val="1"/>
        </w:rPr>
        <w:t> </w:t>
      </w:r>
      <w:r>
        <w:t>выпол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ю</w:t>
      </w:r>
      <w:r>
        <w:rPr>
          <w:spacing w:val="-17"/>
        </w:rPr>
        <w:t xml:space="preserve"> </w:t>
      </w:r>
      <w:r>
        <w:t>э</w:t>
      </w:r>
      <w:r>
        <w:rPr>
          <w:spacing w:val="1"/>
        </w:rPr>
        <w:t>к</w:t>
      </w:r>
      <w:r>
        <w:t>заменацион</w:t>
      </w:r>
      <w:r>
        <w:rPr>
          <w:spacing w:val="3"/>
        </w:rPr>
        <w:t>н</w:t>
      </w:r>
      <w:r>
        <w:t>ой</w:t>
      </w:r>
      <w:r>
        <w:rPr>
          <w:spacing w:val="-17"/>
        </w:rPr>
        <w:t xml:space="preserve"> </w:t>
      </w:r>
      <w:r>
        <w:t>работ</w:t>
      </w:r>
      <w:r>
        <w:rPr>
          <w:spacing w:val="1"/>
        </w:rPr>
        <w:t>ы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4" w:firstLine="708"/>
        <w:jc w:val="both"/>
      </w:pPr>
      <w:r>
        <w:t>Во</w:t>
      </w:r>
      <w:r>
        <w:rPr>
          <w:spacing w:val="20"/>
        </w:rPr>
        <w:t xml:space="preserve"> </w:t>
      </w:r>
      <w:r>
        <w:t>время</w:t>
      </w:r>
      <w:r>
        <w:rPr>
          <w:spacing w:val="2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кз</w:t>
      </w:r>
      <w:r>
        <w:t>а</w:t>
      </w:r>
      <w:r>
        <w:rPr>
          <w:spacing w:val="1"/>
        </w:rPr>
        <w:t>м</w:t>
      </w:r>
      <w:r>
        <w:t>ена</w:t>
      </w:r>
      <w:r>
        <w:rPr>
          <w:spacing w:val="21"/>
        </w:rPr>
        <w:t xml:space="preserve"> </w:t>
      </w:r>
      <w:r>
        <w:t>в </w:t>
      </w:r>
      <w:r>
        <w:rPr>
          <w:spacing w:val="1"/>
        </w:rPr>
        <w:t>к</w:t>
      </w:r>
      <w:r>
        <w:t>аждой</w:t>
      </w:r>
      <w:r>
        <w:rPr>
          <w:spacing w:val="21"/>
        </w:rPr>
        <w:t xml:space="preserve"> </w:t>
      </w:r>
      <w:r>
        <w:t>аудитории</w:t>
      </w:r>
      <w:r>
        <w:rPr>
          <w:spacing w:val="21"/>
        </w:rPr>
        <w:t xml:space="preserve"> </w:t>
      </w:r>
      <w:r>
        <w:t>п</w:t>
      </w:r>
      <w:r>
        <w:rPr>
          <w:spacing w:val="2"/>
        </w:rPr>
        <w:t>р</w:t>
      </w:r>
      <w:r>
        <w:t>исутству</w:t>
      </w:r>
      <w:r>
        <w:rPr>
          <w:spacing w:val="2"/>
        </w:rPr>
        <w:t>е</w:t>
      </w:r>
      <w:r>
        <w:t>т</w:t>
      </w:r>
      <w:r>
        <w:rPr>
          <w:spacing w:val="20"/>
        </w:rPr>
        <w:t xml:space="preserve"> </w:t>
      </w:r>
      <w:r>
        <w:t>не</w:t>
      </w:r>
      <w:r>
        <w:rPr>
          <w:spacing w:val="1"/>
        </w:rPr>
        <w:t> </w:t>
      </w:r>
      <w:r>
        <w:rPr>
          <w:spacing w:val="-1"/>
        </w:rPr>
        <w:t>м</w:t>
      </w:r>
      <w:r>
        <w:t>енее</w:t>
      </w:r>
      <w:r>
        <w:rPr>
          <w:spacing w:val="23"/>
        </w:rPr>
        <w:t xml:space="preserve"> </w:t>
      </w:r>
      <w:r>
        <w:t>двух</w:t>
      </w:r>
      <w:r>
        <w:rPr>
          <w:spacing w:val="20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оров.</w:t>
      </w:r>
      <w:r>
        <w:rPr>
          <w:w w:val="99"/>
        </w:rPr>
        <w:t xml:space="preserve"> </w:t>
      </w:r>
      <w:r>
        <w:t>В случае</w:t>
      </w:r>
      <w:r>
        <w:rPr>
          <w:spacing w:val="49"/>
        </w:rPr>
        <w:t xml:space="preserve"> </w:t>
      </w:r>
      <w:r>
        <w:t>н</w:t>
      </w:r>
      <w:r>
        <w:rPr>
          <w:spacing w:val="2"/>
        </w:rPr>
        <w:t>е</w:t>
      </w:r>
      <w:r>
        <w:t>обход</w:t>
      </w:r>
      <w:r>
        <w:rPr>
          <w:spacing w:val="2"/>
        </w:rPr>
        <w:t>и</w:t>
      </w:r>
      <w:r>
        <w:rPr>
          <w:spacing w:val="1"/>
        </w:rPr>
        <w:t>м</w:t>
      </w:r>
      <w:r>
        <w:t>ости</w:t>
      </w:r>
      <w:r>
        <w:rPr>
          <w:spacing w:val="49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о</w:t>
      </w:r>
      <w:r>
        <w:rPr>
          <w:spacing w:val="49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1"/>
        </w:rPr>
        <w:t>к</w:t>
      </w:r>
      <w:r>
        <w:t>инуть</w:t>
      </w:r>
      <w:r>
        <w:rPr>
          <w:spacing w:val="48"/>
        </w:rPr>
        <w:t xml:space="preserve"> </w:t>
      </w:r>
      <w:r>
        <w:t>а</w:t>
      </w:r>
      <w:r>
        <w:rPr>
          <w:spacing w:val="2"/>
        </w:rPr>
        <w:t>у</w:t>
      </w:r>
      <w:r>
        <w:t>диторию</w:t>
      </w:r>
      <w:r>
        <w:rPr>
          <w:spacing w:val="53"/>
        </w:rPr>
        <w:t xml:space="preserve"> </w:t>
      </w:r>
      <w:r>
        <w:rPr>
          <w:spacing w:val="2"/>
        </w:rPr>
        <w:t>с</w:t>
      </w:r>
      <w:r>
        <w:t>ледует</w:t>
      </w:r>
      <w:r>
        <w:rPr>
          <w:spacing w:val="49"/>
        </w:rPr>
        <w:t xml:space="preserve"> </w:t>
      </w:r>
      <w:r>
        <w:t>п</w:t>
      </w:r>
      <w:r>
        <w:rPr>
          <w:spacing w:val="2"/>
        </w:rPr>
        <w:t>р</w:t>
      </w:r>
      <w:r>
        <w:t>ои</w:t>
      </w:r>
      <w:r>
        <w:rPr>
          <w:spacing w:val="1"/>
        </w:rPr>
        <w:t>з</w:t>
      </w:r>
      <w:r>
        <w:t>вести</w:t>
      </w:r>
      <w:r>
        <w:rPr>
          <w:spacing w:val="52"/>
        </w:rPr>
        <w:t xml:space="preserve"> </w:t>
      </w:r>
      <w:r>
        <w:t>замену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з</w:t>
      </w:r>
      <w:r>
        <w:t> </w:t>
      </w:r>
      <w:r>
        <w:rPr>
          <w:spacing w:val="-1"/>
        </w:rPr>
        <w:t>ч</w:t>
      </w:r>
      <w:r>
        <w:t>исла</w:t>
      </w:r>
      <w:r>
        <w:rPr>
          <w:spacing w:val="-15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rPr>
          <w:spacing w:val="2"/>
        </w:rPr>
        <w:t>р</w:t>
      </w:r>
      <w:r>
        <w:t>ов</w:t>
      </w:r>
      <w:r>
        <w:rPr>
          <w:spacing w:val="-15"/>
        </w:rPr>
        <w:t xml:space="preserve"> </w:t>
      </w:r>
      <w:r>
        <w:t>вне</w:t>
      </w:r>
      <w:r>
        <w:rPr>
          <w:spacing w:val="-15"/>
        </w:rPr>
        <w:t xml:space="preserve"> </w:t>
      </w:r>
      <w:r>
        <w:t>ауди</w:t>
      </w:r>
      <w:r>
        <w:rPr>
          <w:spacing w:val="2"/>
        </w:rPr>
        <w:t>т</w:t>
      </w:r>
      <w:r>
        <w:t>ории.</w:t>
      </w: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kinsoku w:val="0"/>
        <w:overflowPunct w:val="0"/>
        <w:spacing w:before="17" w:line="220" w:lineRule="exact"/>
        <w:rPr>
          <w:sz w:val="22"/>
          <w:szCs w:val="22"/>
        </w:rPr>
      </w:pPr>
    </w:p>
    <w:p w:rsidR="00806B3F" w:rsidRDefault="00806B3F" w:rsidP="00806B3F">
      <w:pPr>
        <w:numPr>
          <w:ilvl w:val="0"/>
          <w:numId w:val="34"/>
        </w:numPr>
        <w:tabs>
          <w:tab w:val="left" w:pos="1027"/>
        </w:tabs>
        <w:kinsoku w:val="0"/>
        <w:overflowPunct w:val="0"/>
        <w:spacing w:before="83" w:line="239" w:lineRule="auto"/>
        <w:ind w:left="112" w:right="115" w:firstLine="708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-18415</wp:posOffset>
                </wp:positionV>
                <wp:extent cx="1828800" cy="12700"/>
                <wp:effectExtent l="6985" t="7620" r="12065" b="0"/>
                <wp:wrapNone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6B27034" id="Полилиния 1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45pt,236.05pt,-1.4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" o:allowincell="f" filled="f" strokeweight=".7pt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pacing w:val="-1"/>
          <w:sz w:val="20"/>
          <w:szCs w:val="20"/>
        </w:rPr>
        <w:t>С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.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ав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ол</w:t>
      </w:r>
      <w:r>
        <w:rPr>
          <w:spacing w:val="-1"/>
          <w:sz w:val="20"/>
          <w:szCs w:val="20"/>
        </w:rPr>
        <w:t>н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я</w:t>
      </w:r>
      <w:r>
        <w:rPr>
          <w:spacing w:val="1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б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дарст</w:t>
      </w:r>
      <w:r>
        <w:rPr>
          <w:spacing w:val="-1"/>
          <w:sz w:val="20"/>
          <w:szCs w:val="20"/>
        </w:rPr>
        <w:t>в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1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ито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вой</w:t>
      </w:r>
      <w:r>
        <w:rPr>
          <w:spacing w:val="16"/>
          <w:sz w:val="20"/>
          <w:szCs w:val="20"/>
        </w:rPr>
        <w:t xml:space="preserve"> </w:t>
      </w:r>
      <w:r>
        <w:rPr>
          <w:sz w:val="20"/>
          <w:szCs w:val="20"/>
        </w:rPr>
        <w:t>ат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ес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а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и</w:t>
      </w:r>
      <w:r>
        <w:rPr>
          <w:spacing w:val="2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z w:val="20"/>
          <w:szCs w:val="20"/>
        </w:rPr>
        <w:t>о</w:t>
      </w:r>
      <w:r>
        <w:rPr>
          <w:spacing w:val="1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браз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ва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ым</w:t>
      </w:r>
      <w:r>
        <w:rPr>
          <w:spacing w:val="1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мм</w:t>
      </w:r>
      <w:r>
        <w:rPr>
          <w:sz w:val="20"/>
          <w:szCs w:val="20"/>
        </w:rPr>
        <w:t>ам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ед</w:t>
      </w:r>
      <w:r>
        <w:rPr>
          <w:spacing w:val="-2"/>
          <w:sz w:val="20"/>
          <w:szCs w:val="20"/>
        </w:rPr>
        <w:t>н</w:t>
      </w:r>
      <w:r>
        <w:rPr>
          <w:sz w:val="20"/>
          <w:szCs w:val="20"/>
        </w:rPr>
        <w:t>его</w:t>
      </w:r>
      <w:r>
        <w:rPr>
          <w:spacing w:val="-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бще</w:t>
      </w:r>
      <w:r>
        <w:rPr>
          <w:spacing w:val="1"/>
          <w:sz w:val="20"/>
          <w:szCs w:val="20"/>
        </w:rPr>
        <w:t>г</w:t>
      </w:r>
      <w:r>
        <w:rPr>
          <w:sz w:val="20"/>
          <w:szCs w:val="20"/>
        </w:rPr>
        <w:t>о</w:t>
      </w:r>
      <w:r>
        <w:rPr>
          <w:spacing w:val="-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браз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z w:val="20"/>
          <w:szCs w:val="20"/>
        </w:rPr>
        <w:t>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ед</w:t>
      </w:r>
      <w:r>
        <w:rPr>
          <w:spacing w:val="-2"/>
          <w:sz w:val="20"/>
          <w:szCs w:val="20"/>
        </w:rPr>
        <w:t>и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да</w:t>
      </w:r>
      <w:r>
        <w:rPr>
          <w:spacing w:val="3"/>
          <w:sz w:val="20"/>
          <w:szCs w:val="20"/>
        </w:rPr>
        <w:t>р</w:t>
      </w:r>
      <w:r>
        <w:rPr>
          <w:sz w:val="20"/>
          <w:szCs w:val="20"/>
        </w:rPr>
        <w:t>ст</w:t>
      </w:r>
      <w:r>
        <w:rPr>
          <w:spacing w:val="-1"/>
          <w:sz w:val="20"/>
          <w:szCs w:val="20"/>
        </w:rPr>
        <w:t>в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г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а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ст</w:t>
      </w:r>
      <w:r>
        <w:rPr>
          <w:spacing w:val="-1"/>
          <w:sz w:val="20"/>
          <w:szCs w:val="20"/>
        </w:rPr>
        <w:t>в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вы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к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</w:t>
      </w:r>
      <w:r>
        <w:rPr>
          <w:spacing w:val="3"/>
          <w:sz w:val="20"/>
          <w:szCs w:val="20"/>
        </w:rPr>
        <w:t>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202</w:t>
      </w:r>
      <w:r>
        <w:rPr>
          <w:sz w:val="20"/>
          <w:szCs w:val="20"/>
        </w:rPr>
        <w:t>2</w:t>
      </w:r>
      <w:r>
        <w:rPr>
          <w:spacing w:val="-8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>г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у</w:t>
      </w:r>
      <w:r>
        <w:rPr>
          <w:sz w:val="20"/>
          <w:szCs w:val="20"/>
        </w:rPr>
        <w:t>.</w:t>
      </w:r>
    </w:p>
    <w:p w:rsidR="00806B3F" w:rsidRDefault="00806B3F" w:rsidP="00806B3F">
      <w:pPr>
        <w:numPr>
          <w:ilvl w:val="0"/>
          <w:numId w:val="34"/>
        </w:numPr>
        <w:tabs>
          <w:tab w:val="left" w:pos="1027"/>
        </w:tabs>
        <w:kinsoku w:val="0"/>
        <w:overflowPunct w:val="0"/>
        <w:spacing w:before="83" w:line="239" w:lineRule="auto"/>
        <w:ind w:left="112" w:right="115" w:firstLine="708"/>
        <w:jc w:val="both"/>
        <w:rPr>
          <w:sz w:val="20"/>
          <w:szCs w:val="20"/>
        </w:rPr>
        <w:sectPr w:rsidR="00806B3F">
          <w:footerReference w:type="default" r:id="rId5"/>
          <w:pgSz w:w="11907" w:h="16840"/>
          <w:pgMar w:top="1060" w:right="460" w:bottom="920" w:left="1020" w:header="0" w:footer="724" w:gutter="0"/>
          <w:pgNumType w:start="73"/>
          <w:cols w:space="720"/>
          <w:noEndnote/>
        </w:sectPr>
      </w:pPr>
    </w:p>
    <w:p w:rsidR="00806B3F" w:rsidRPr="00CF252A" w:rsidRDefault="00806B3F" w:rsidP="00806B3F">
      <w:pPr>
        <w:pStyle w:val="3"/>
        <w:kinsoku w:val="0"/>
        <w:overflowPunct w:val="0"/>
        <w:spacing w:before="56" w:line="241" w:lineRule="auto"/>
        <w:ind w:right="116" w:firstLine="708"/>
        <w:jc w:val="both"/>
        <w:rPr>
          <w:b w:val="0"/>
          <w:bCs w:val="0"/>
        </w:rPr>
      </w:pPr>
      <w:r w:rsidRPr="00CF252A">
        <w:rPr>
          <w:b w:val="0"/>
        </w:rPr>
        <w:lastRenderedPageBreak/>
        <w:t>Во</w:t>
      </w:r>
      <w:r w:rsidRPr="00CF252A">
        <w:rPr>
          <w:b w:val="0"/>
          <w:spacing w:val="29"/>
        </w:rPr>
        <w:t xml:space="preserve"> </w:t>
      </w:r>
      <w:r w:rsidRPr="00CF252A">
        <w:rPr>
          <w:b w:val="0"/>
          <w:spacing w:val="1"/>
        </w:rPr>
        <w:t>в</w:t>
      </w:r>
      <w:r w:rsidRPr="00CF252A">
        <w:rPr>
          <w:b w:val="0"/>
        </w:rPr>
        <w:t>ремя</w:t>
      </w:r>
      <w:r w:rsidRPr="00CF252A">
        <w:rPr>
          <w:b w:val="0"/>
          <w:spacing w:val="30"/>
        </w:rPr>
        <w:t xml:space="preserve"> </w:t>
      </w:r>
      <w:r w:rsidRPr="00CF252A">
        <w:rPr>
          <w:b w:val="0"/>
          <w:spacing w:val="1"/>
        </w:rPr>
        <w:t>в</w:t>
      </w:r>
      <w:r w:rsidRPr="00CF252A">
        <w:rPr>
          <w:b w:val="0"/>
          <w:spacing w:val="-1"/>
        </w:rPr>
        <w:t>ы</w:t>
      </w:r>
      <w:r w:rsidRPr="00CF252A">
        <w:rPr>
          <w:b w:val="0"/>
        </w:rPr>
        <w:t>пол</w:t>
      </w:r>
      <w:r w:rsidRPr="00CF252A">
        <w:rPr>
          <w:b w:val="0"/>
          <w:spacing w:val="2"/>
        </w:rPr>
        <w:t>н</w:t>
      </w:r>
      <w:r w:rsidRPr="00CF252A">
        <w:rPr>
          <w:b w:val="0"/>
        </w:rPr>
        <w:t>ен</w:t>
      </w:r>
      <w:r w:rsidRPr="00CF252A">
        <w:rPr>
          <w:b w:val="0"/>
          <w:spacing w:val="1"/>
        </w:rPr>
        <w:t>и</w:t>
      </w:r>
      <w:r w:rsidRPr="00CF252A">
        <w:rPr>
          <w:b w:val="0"/>
        </w:rPr>
        <w:t>я</w:t>
      </w:r>
      <w:r w:rsidRPr="00CF252A">
        <w:rPr>
          <w:b w:val="0"/>
          <w:spacing w:val="28"/>
        </w:rPr>
        <w:t xml:space="preserve"> </w:t>
      </w:r>
      <w:r w:rsidRPr="00CF252A">
        <w:rPr>
          <w:b w:val="0"/>
        </w:rPr>
        <w:t>э</w:t>
      </w:r>
      <w:r w:rsidRPr="00CF252A">
        <w:rPr>
          <w:b w:val="0"/>
          <w:spacing w:val="1"/>
        </w:rPr>
        <w:t>к</w:t>
      </w:r>
      <w:r w:rsidRPr="00CF252A">
        <w:rPr>
          <w:b w:val="0"/>
          <w:spacing w:val="-2"/>
        </w:rPr>
        <w:t>з</w:t>
      </w:r>
      <w:r w:rsidRPr="00CF252A">
        <w:rPr>
          <w:b w:val="0"/>
        </w:rPr>
        <w:t>амен</w:t>
      </w:r>
      <w:r w:rsidRPr="00CF252A">
        <w:rPr>
          <w:b w:val="0"/>
          <w:spacing w:val="1"/>
        </w:rPr>
        <w:t>а</w:t>
      </w:r>
      <w:r w:rsidRPr="00CF252A">
        <w:rPr>
          <w:b w:val="0"/>
        </w:rPr>
        <w:t>ц</w:t>
      </w:r>
      <w:r w:rsidRPr="00CF252A">
        <w:rPr>
          <w:b w:val="0"/>
          <w:spacing w:val="-2"/>
        </w:rPr>
        <w:t>и</w:t>
      </w:r>
      <w:r w:rsidRPr="00CF252A">
        <w:rPr>
          <w:b w:val="0"/>
          <w:spacing w:val="2"/>
        </w:rPr>
        <w:t>о</w:t>
      </w:r>
      <w:r w:rsidRPr="00CF252A">
        <w:rPr>
          <w:b w:val="0"/>
          <w:spacing w:val="1"/>
        </w:rPr>
        <w:t>н</w:t>
      </w:r>
      <w:r w:rsidRPr="00CF252A">
        <w:rPr>
          <w:b w:val="0"/>
        </w:rPr>
        <w:t>ной</w:t>
      </w:r>
      <w:r w:rsidRPr="00CF252A">
        <w:rPr>
          <w:b w:val="0"/>
          <w:spacing w:val="30"/>
        </w:rPr>
        <w:t xml:space="preserve"> </w:t>
      </w:r>
      <w:r w:rsidRPr="00CF252A">
        <w:rPr>
          <w:b w:val="0"/>
        </w:rPr>
        <w:t>рабо</w:t>
      </w:r>
      <w:r w:rsidRPr="00CF252A">
        <w:rPr>
          <w:b w:val="0"/>
          <w:spacing w:val="2"/>
        </w:rPr>
        <w:t>т</w:t>
      </w:r>
      <w:r w:rsidRPr="00CF252A">
        <w:rPr>
          <w:b w:val="0"/>
        </w:rPr>
        <w:t>ы</w:t>
      </w:r>
      <w:r w:rsidRPr="00CF252A">
        <w:rPr>
          <w:b w:val="0"/>
          <w:spacing w:val="32"/>
        </w:rPr>
        <w:t xml:space="preserve"> </w:t>
      </w:r>
      <w:r w:rsidRPr="00CF252A">
        <w:rPr>
          <w:b w:val="0"/>
        </w:rPr>
        <w:t>учас</w:t>
      </w:r>
      <w:r w:rsidRPr="00CF252A">
        <w:rPr>
          <w:b w:val="0"/>
          <w:spacing w:val="2"/>
        </w:rPr>
        <w:t>т</w:t>
      </w:r>
      <w:r w:rsidRPr="00CF252A">
        <w:rPr>
          <w:b w:val="0"/>
        </w:rPr>
        <w:t>н</w:t>
      </w:r>
      <w:r w:rsidRPr="00CF252A">
        <w:rPr>
          <w:b w:val="0"/>
          <w:spacing w:val="-2"/>
        </w:rPr>
        <w:t>и</w:t>
      </w:r>
      <w:r w:rsidRPr="00CF252A">
        <w:rPr>
          <w:b w:val="0"/>
        </w:rPr>
        <w:t>ка</w:t>
      </w:r>
      <w:r w:rsidRPr="00CF252A">
        <w:rPr>
          <w:b w:val="0"/>
          <w:spacing w:val="2"/>
        </w:rPr>
        <w:t>м</w:t>
      </w:r>
      <w:r w:rsidRPr="00CF252A">
        <w:rPr>
          <w:b w:val="0"/>
        </w:rPr>
        <w:t>и</w:t>
      </w:r>
      <w:r w:rsidRPr="00CF252A">
        <w:rPr>
          <w:b w:val="0"/>
          <w:spacing w:val="28"/>
        </w:rPr>
        <w:t xml:space="preserve"> </w:t>
      </w:r>
      <w:r w:rsidRPr="00CF252A">
        <w:rPr>
          <w:b w:val="0"/>
        </w:rPr>
        <w:t>э</w:t>
      </w:r>
      <w:r w:rsidRPr="00CF252A">
        <w:rPr>
          <w:b w:val="0"/>
          <w:spacing w:val="1"/>
        </w:rPr>
        <w:t>к</w:t>
      </w:r>
      <w:r w:rsidRPr="00CF252A">
        <w:rPr>
          <w:b w:val="0"/>
          <w:spacing w:val="-2"/>
        </w:rPr>
        <w:t>з</w:t>
      </w:r>
      <w:r w:rsidRPr="00CF252A">
        <w:rPr>
          <w:b w:val="0"/>
        </w:rPr>
        <w:t>аме</w:t>
      </w:r>
      <w:r w:rsidRPr="00CF252A">
        <w:rPr>
          <w:b w:val="0"/>
          <w:spacing w:val="1"/>
        </w:rPr>
        <w:t>н</w:t>
      </w:r>
      <w:r w:rsidRPr="00CF252A">
        <w:rPr>
          <w:b w:val="0"/>
        </w:rPr>
        <w:t>а</w:t>
      </w:r>
      <w:r w:rsidRPr="00CF252A">
        <w:rPr>
          <w:b w:val="0"/>
          <w:w w:val="99"/>
        </w:rPr>
        <w:t xml:space="preserve"> </w:t>
      </w:r>
      <w:r w:rsidRPr="00CF252A">
        <w:rPr>
          <w:b w:val="0"/>
        </w:rPr>
        <w:t>орга</w:t>
      </w:r>
      <w:r w:rsidRPr="00CF252A">
        <w:rPr>
          <w:b w:val="0"/>
          <w:spacing w:val="1"/>
        </w:rPr>
        <w:t>н</w:t>
      </w:r>
      <w:r w:rsidRPr="00CF252A">
        <w:rPr>
          <w:b w:val="0"/>
        </w:rPr>
        <w:t>и</w:t>
      </w:r>
      <w:r w:rsidRPr="00CF252A">
        <w:rPr>
          <w:b w:val="0"/>
          <w:spacing w:val="-2"/>
        </w:rPr>
        <w:t>з</w:t>
      </w:r>
      <w:r w:rsidRPr="00CF252A">
        <w:rPr>
          <w:b w:val="0"/>
          <w:spacing w:val="2"/>
        </w:rPr>
        <w:t>а</w:t>
      </w:r>
      <w:r w:rsidRPr="00CF252A">
        <w:rPr>
          <w:b w:val="0"/>
        </w:rPr>
        <w:t>тор</w:t>
      </w:r>
      <w:r w:rsidRPr="00CF252A">
        <w:rPr>
          <w:b w:val="0"/>
          <w:spacing w:val="-19"/>
        </w:rPr>
        <w:t xml:space="preserve"> </w:t>
      </w:r>
      <w:r w:rsidRPr="00CF252A">
        <w:rPr>
          <w:b w:val="0"/>
        </w:rPr>
        <w:t>в ауди</w:t>
      </w:r>
      <w:r w:rsidRPr="00CF252A">
        <w:rPr>
          <w:b w:val="0"/>
          <w:spacing w:val="1"/>
        </w:rPr>
        <w:t>т</w:t>
      </w:r>
      <w:r w:rsidRPr="00CF252A">
        <w:rPr>
          <w:b w:val="0"/>
        </w:rPr>
        <w:t>ории</w:t>
      </w:r>
      <w:r w:rsidRPr="00CF252A">
        <w:rPr>
          <w:b w:val="0"/>
          <w:spacing w:val="-21"/>
        </w:rPr>
        <w:t xml:space="preserve"> </w:t>
      </w:r>
      <w:r w:rsidRPr="00CF252A">
        <w:rPr>
          <w:b w:val="0"/>
        </w:rPr>
        <w:t>до</w:t>
      </w:r>
      <w:r w:rsidRPr="00CF252A">
        <w:rPr>
          <w:b w:val="0"/>
          <w:spacing w:val="3"/>
        </w:rPr>
        <w:t>л</w:t>
      </w:r>
      <w:r w:rsidRPr="00CF252A">
        <w:rPr>
          <w:b w:val="0"/>
        </w:rPr>
        <w:t>же</w:t>
      </w:r>
      <w:r w:rsidRPr="00CF252A">
        <w:rPr>
          <w:b w:val="0"/>
          <w:spacing w:val="-2"/>
        </w:rPr>
        <w:t>н</w:t>
      </w:r>
      <w:r w:rsidRPr="00CF252A">
        <w:rPr>
          <w:b w:val="0"/>
        </w:rPr>
        <w:t>:</w:t>
      </w:r>
    </w:p>
    <w:p w:rsidR="00806B3F" w:rsidRPr="00CF252A" w:rsidRDefault="00806B3F" w:rsidP="00806B3F">
      <w:pPr>
        <w:kinsoku w:val="0"/>
        <w:overflowPunct w:val="0"/>
        <w:spacing w:line="296" w:lineRule="exact"/>
        <w:ind w:left="821"/>
        <w:rPr>
          <w:sz w:val="26"/>
          <w:szCs w:val="26"/>
        </w:rPr>
      </w:pPr>
      <w:r w:rsidRPr="00CF252A">
        <w:rPr>
          <w:iCs/>
          <w:sz w:val="26"/>
          <w:szCs w:val="26"/>
        </w:rPr>
        <w:t>следить</w:t>
      </w:r>
      <w:r w:rsidRPr="00CF252A">
        <w:rPr>
          <w:iCs/>
          <w:spacing w:val="-14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за п</w:t>
      </w:r>
      <w:r w:rsidRPr="00CF252A">
        <w:rPr>
          <w:iCs/>
          <w:spacing w:val="2"/>
          <w:sz w:val="26"/>
          <w:szCs w:val="26"/>
        </w:rPr>
        <w:t>о</w:t>
      </w:r>
      <w:r w:rsidRPr="00CF252A">
        <w:rPr>
          <w:iCs/>
          <w:sz w:val="26"/>
          <w:szCs w:val="26"/>
        </w:rPr>
        <w:t>ряд</w:t>
      </w:r>
      <w:r w:rsidRPr="00CF252A">
        <w:rPr>
          <w:iCs/>
          <w:spacing w:val="1"/>
          <w:sz w:val="26"/>
          <w:szCs w:val="26"/>
        </w:rPr>
        <w:t>к</w:t>
      </w:r>
      <w:r w:rsidRPr="00CF252A">
        <w:rPr>
          <w:iCs/>
          <w:sz w:val="26"/>
          <w:szCs w:val="26"/>
        </w:rPr>
        <w:t>ом</w:t>
      </w:r>
      <w:r w:rsidRPr="00CF252A">
        <w:rPr>
          <w:iCs/>
          <w:spacing w:val="-11"/>
          <w:sz w:val="26"/>
          <w:szCs w:val="26"/>
        </w:rPr>
        <w:t xml:space="preserve"> </w:t>
      </w:r>
      <w:r w:rsidRPr="00CF252A">
        <w:rPr>
          <w:iCs/>
          <w:sz w:val="26"/>
          <w:szCs w:val="26"/>
        </w:rPr>
        <w:t>в</w:t>
      </w:r>
      <w:r w:rsidRPr="00CF252A">
        <w:rPr>
          <w:iCs/>
          <w:spacing w:val="1"/>
          <w:sz w:val="26"/>
          <w:szCs w:val="26"/>
        </w:rPr>
        <w:t> </w:t>
      </w:r>
      <w:r w:rsidRPr="00CF252A">
        <w:rPr>
          <w:iCs/>
          <w:sz w:val="26"/>
          <w:szCs w:val="26"/>
        </w:rPr>
        <w:t>аудиториии:</w:t>
      </w:r>
    </w:p>
    <w:p w:rsidR="00806B3F" w:rsidRDefault="00806B3F" w:rsidP="00806B3F">
      <w:pPr>
        <w:pStyle w:val="a3"/>
        <w:kinsoku w:val="0"/>
        <w:overflowPunct w:val="0"/>
        <w:ind w:left="821"/>
      </w:pPr>
      <w:r w:rsidRPr="00CF252A">
        <w:t>не</w:t>
      </w:r>
      <w:r w:rsidRPr="00CF252A">
        <w:rPr>
          <w:spacing w:val="-12"/>
        </w:rPr>
        <w:t xml:space="preserve"> </w:t>
      </w:r>
      <w:r w:rsidRPr="00CF252A">
        <w:t>до</w:t>
      </w:r>
      <w:r w:rsidRPr="00CF252A">
        <w:rPr>
          <w:spacing w:val="1"/>
        </w:rPr>
        <w:t>п</w:t>
      </w:r>
      <w:r w:rsidRPr="00CF252A">
        <w:t>ус</w:t>
      </w:r>
      <w:r w:rsidRPr="00CF252A">
        <w:rPr>
          <w:spacing w:val="1"/>
        </w:rPr>
        <w:t>к</w:t>
      </w:r>
      <w:r w:rsidRPr="00CF252A">
        <w:t>ать</w:t>
      </w:r>
      <w:r w:rsidRPr="00CF252A">
        <w:rPr>
          <w:spacing w:val="-12"/>
        </w:rPr>
        <w:t xml:space="preserve"> </w:t>
      </w:r>
      <w:r w:rsidRPr="00CF252A">
        <w:rPr>
          <w:spacing w:val="2"/>
        </w:rPr>
        <w:t>р</w:t>
      </w:r>
      <w:r w:rsidRPr="00CF252A">
        <w:t>азгов</w:t>
      </w:r>
      <w:r w:rsidRPr="00CF252A">
        <w:rPr>
          <w:spacing w:val="1"/>
        </w:rPr>
        <w:t>о</w:t>
      </w:r>
      <w:r w:rsidRPr="00CF252A">
        <w:t>ров</w:t>
      </w:r>
      <w:r w:rsidRPr="00CF252A">
        <w:rPr>
          <w:spacing w:val="-12"/>
        </w:rPr>
        <w:t xml:space="preserve"> </w:t>
      </w:r>
      <w:r w:rsidRPr="00CF252A">
        <w:t>уча</w:t>
      </w:r>
      <w:r w:rsidRPr="00CF252A">
        <w:rPr>
          <w:spacing w:val="1"/>
        </w:rPr>
        <w:t>с</w:t>
      </w:r>
      <w:r w:rsidRPr="00CF252A">
        <w:t>тни</w:t>
      </w:r>
      <w:r w:rsidRPr="00CF252A">
        <w:rPr>
          <w:spacing w:val="1"/>
        </w:rPr>
        <w:t>к</w:t>
      </w:r>
      <w:r w:rsidRPr="00CF252A">
        <w:t>ов</w:t>
      </w:r>
      <w:r w:rsidRPr="00CF252A">
        <w:rPr>
          <w:spacing w:val="-11"/>
        </w:rPr>
        <w:t xml:space="preserve"> </w:t>
      </w:r>
      <w:r w:rsidRPr="00CF252A">
        <w:t>эк</w:t>
      </w:r>
      <w:r w:rsidRPr="00CF252A">
        <w:rPr>
          <w:spacing w:val="1"/>
        </w:rPr>
        <w:t>з</w:t>
      </w:r>
      <w:r w:rsidRPr="00CF252A">
        <w:t>а</w:t>
      </w:r>
      <w:r w:rsidRPr="00CF252A">
        <w:rPr>
          <w:spacing w:val="1"/>
        </w:rPr>
        <w:t>м</w:t>
      </w:r>
      <w:r w:rsidRPr="00CF252A">
        <w:t>ена</w:t>
      </w:r>
      <w:r>
        <w:rPr>
          <w:spacing w:val="-12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</w:t>
      </w:r>
      <w:r>
        <w:rPr>
          <w:spacing w:val="2"/>
        </w:rPr>
        <w:t>о</w:t>
      </w:r>
      <w:r>
        <w:t>бой;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5" w:firstLine="708"/>
        <w:jc w:val="both"/>
      </w:pPr>
      <w:r>
        <w:t>не</w:t>
      </w:r>
      <w:r>
        <w:rPr>
          <w:spacing w:val="40"/>
        </w:rPr>
        <w:t xml:space="preserve"> </w:t>
      </w:r>
      <w:r>
        <w:t>допус</w:t>
      </w:r>
      <w:r>
        <w:rPr>
          <w:spacing w:val="1"/>
        </w:rPr>
        <w:t>к</w:t>
      </w:r>
      <w:r>
        <w:t>ать</w:t>
      </w:r>
      <w:r>
        <w:rPr>
          <w:spacing w:val="40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а</w:t>
      </w:r>
      <w:r>
        <w:rPr>
          <w:spacing w:val="41"/>
        </w:rPr>
        <w:t xml:space="preserve"> </w:t>
      </w:r>
      <w:r>
        <w:t>любы</w:t>
      </w:r>
      <w:r>
        <w:rPr>
          <w:spacing w:val="-1"/>
        </w:rPr>
        <w:t>м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ериа</w:t>
      </w:r>
      <w:r>
        <w:rPr>
          <w:spacing w:val="3"/>
        </w:rPr>
        <w:t>л</w:t>
      </w:r>
      <w:r>
        <w:t>ами</w:t>
      </w:r>
      <w:r>
        <w:rPr>
          <w:spacing w:val="40"/>
        </w:rPr>
        <w:t xml:space="preserve"> </w:t>
      </w:r>
      <w:r>
        <w:t>и</w:t>
      </w:r>
      <w:r>
        <w:rPr>
          <w:spacing w:val="1"/>
        </w:rPr>
        <w:t> </w:t>
      </w:r>
      <w:r>
        <w:t>предм</w:t>
      </w:r>
      <w:r>
        <w:rPr>
          <w:spacing w:val="2"/>
        </w:rPr>
        <w:t>е</w:t>
      </w:r>
      <w:r>
        <w:t>та</w:t>
      </w:r>
      <w:r>
        <w:rPr>
          <w:spacing w:val="-2"/>
        </w:rPr>
        <w:t>м</w:t>
      </w:r>
      <w:r>
        <w:t>и</w:t>
      </w:r>
      <w:r>
        <w:rPr>
          <w:spacing w:val="44"/>
        </w:rPr>
        <w:t xml:space="preserve"> </w:t>
      </w:r>
      <w:r>
        <w:rPr>
          <w:spacing w:val="-1"/>
        </w:rPr>
        <w:t>м</w:t>
      </w:r>
      <w:r>
        <w:t>ежду</w:t>
      </w:r>
      <w:r>
        <w:rPr>
          <w:spacing w:val="4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ами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806B3F" w:rsidRDefault="00806B3F" w:rsidP="00806B3F">
      <w:pPr>
        <w:pStyle w:val="a3"/>
        <w:kinsoku w:val="0"/>
        <w:overflowPunct w:val="0"/>
        <w:spacing w:line="298" w:lineRule="exact"/>
        <w:ind w:right="109" w:firstLine="708"/>
        <w:jc w:val="both"/>
      </w:pPr>
      <w:r>
        <w:t>не</w:t>
      </w:r>
      <w:r>
        <w:rPr>
          <w:spacing w:val="63"/>
        </w:rPr>
        <w:t xml:space="preserve"> </w:t>
      </w:r>
      <w:r>
        <w:t>допус</w:t>
      </w:r>
      <w:r>
        <w:rPr>
          <w:spacing w:val="1"/>
        </w:rPr>
        <w:t>к</w:t>
      </w:r>
      <w:r>
        <w:t>ать</w:t>
      </w:r>
      <w:r>
        <w:rPr>
          <w:spacing w:val="61"/>
        </w:rPr>
        <w:t xml:space="preserve"> </w:t>
      </w:r>
      <w:r>
        <w:t>нали</w:t>
      </w:r>
      <w:r>
        <w:rPr>
          <w:spacing w:val="1"/>
        </w:rPr>
        <w:t>ч</w:t>
      </w:r>
      <w:r>
        <w:t>ия</w:t>
      </w:r>
      <w:r>
        <w:rPr>
          <w:spacing w:val="63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 регистрации</w:t>
      </w:r>
      <w:r>
        <w:rPr>
          <w:spacing w:val="63"/>
        </w:rPr>
        <w:t xml:space="preserve"> </w:t>
      </w:r>
      <w:r>
        <w:t>на</w:t>
      </w:r>
      <w:r>
        <w:rPr>
          <w:spacing w:val="1"/>
        </w:rPr>
        <w:t> 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ены</w:t>
      </w:r>
      <w:r>
        <w:rPr>
          <w:spacing w:val="64"/>
        </w:rPr>
        <w:t xml:space="preserve"> </w:t>
      </w:r>
      <w:r>
        <w:t>(при</w:t>
      </w:r>
      <w:r>
        <w:rPr>
          <w:spacing w:val="63"/>
        </w:rPr>
        <w:t xml:space="preserve"> </w:t>
      </w:r>
      <w:r>
        <w:t>наличии</w:t>
      </w:r>
      <w:r>
        <w:rPr>
          <w:w w:val="99"/>
        </w:rPr>
        <w:t xml:space="preserve"> </w:t>
      </w: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48"/>
        </w:rPr>
        <w:t xml:space="preserve"> </w:t>
      </w:r>
      <w:r>
        <w:t>и</w:t>
      </w:r>
      <w:r>
        <w:rPr>
          <w:spacing w:val="1"/>
        </w:rPr>
        <w:t>з</w:t>
      </w:r>
      <w:r>
        <w:t>ъят</w:t>
      </w:r>
      <w:r>
        <w:rPr>
          <w:spacing w:val="-2"/>
        </w:rPr>
        <w:t>ь</w:t>
      </w:r>
      <w:r>
        <w:t>),</w:t>
      </w:r>
      <w:r>
        <w:rPr>
          <w:spacing w:val="51"/>
        </w:rPr>
        <w:t xml:space="preserve"> </w:t>
      </w:r>
      <w:r>
        <w:t>средств</w:t>
      </w:r>
      <w:r>
        <w:rPr>
          <w:spacing w:val="48"/>
        </w:rPr>
        <w:t xml:space="preserve"> </w:t>
      </w:r>
      <w:r>
        <w:t>связи,</w:t>
      </w:r>
      <w:r>
        <w:rPr>
          <w:spacing w:val="4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3"/>
        </w:rPr>
        <w:t>к</w:t>
      </w:r>
      <w:r>
        <w:t>тронн</w:t>
      </w:r>
      <w:r>
        <w:rPr>
          <w:spacing w:val="4"/>
        </w:rPr>
        <w:t>о</w:t>
      </w:r>
      <w:r>
        <w:t>-вы</w:t>
      </w:r>
      <w:r>
        <w:rPr>
          <w:spacing w:val="-1"/>
        </w:rPr>
        <w:t>ч</w:t>
      </w:r>
      <w:r>
        <w:t>исл</w:t>
      </w:r>
      <w:r>
        <w:rPr>
          <w:spacing w:val="2"/>
        </w:rPr>
        <w:t>и</w:t>
      </w:r>
      <w:r>
        <w:t>тель</w:t>
      </w:r>
      <w:r>
        <w:rPr>
          <w:spacing w:val="2"/>
        </w:rPr>
        <w:t>н</w:t>
      </w:r>
      <w:r>
        <w:t>ой</w:t>
      </w:r>
      <w:r>
        <w:rPr>
          <w:spacing w:val="49"/>
        </w:rPr>
        <w:t xml:space="preserve"> </w:t>
      </w:r>
      <w:r>
        <w:t>техни</w:t>
      </w:r>
      <w:r>
        <w:rPr>
          <w:spacing w:val="1"/>
        </w:rPr>
        <w:t>к</w:t>
      </w:r>
      <w:r>
        <w:t>и,</w:t>
      </w:r>
      <w:r>
        <w:rPr>
          <w:spacing w:val="49"/>
        </w:rPr>
        <w:t xml:space="preserve"> </w:t>
      </w:r>
      <w:r>
        <w:t>фот</w:t>
      </w:r>
      <w:r>
        <w:rPr>
          <w:spacing w:val="2"/>
        </w:rPr>
        <w:t>о</w:t>
      </w:r>
      <w:r>
        <w:t>-,</w:t>
      </w:r>
      <w:r>
        <w:rPr>
          <w:spacing w:val="48"/>
        </w:rPr>
        <w:t xml:space="preserve"> </w:t>
      </w:r>
      <w:r>
        <w:rPr>
          <w:spacing w:val="2"/>
        </w:rPr>
        <w:t>а</w:t>
      </w:r>
      <w:r>
        <w:t>уди</w:t>
      </w:r>
      <w:r>
        <w:rPr>
          <w:spacing w:val="1"/>
        </w:rPr>
        <w:t>о</w:t>
      </w:r>
      <w:r>
        <w:t>-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53"/>
      </w:pPr>
      <w:r>
        <w:t>и</w:t>
      </w:r>
      <w:r>
        <w:rPr>
          <w:spacing w:val="1"/>
        </w:rPr>
        <w:t> </w:t>
      </w:r>
      <w:r>
        <w:t xml:space="preserve">видеоаппаратуры, </w:t>
      </w:r>
      <w:r>
        <w:rPr>
          <w:spacing w:val="11"/>
        </w:rPr>
        <w:t xml:space="preserve"> </w:t>
      </w:r>
      <w:r>
        <w:t>справо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 xml:space="preserve">х </w:t>
      </w:r>
      <w:r>
        <w:rPr>
          <w:spacing w:val="9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тери</w:t>
      </w:r>
      <w:r>
        <w:rPr>
          <w:spacing w:val="2"/>
        </w:rPr>
        <w:t>а</w:t>
      </w:r>
      <w:r>
        <w:t xml:space="preserve">лов, 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>ро</w:t>
      </w:r>
      <w:r>
        <w:rPr>
          <w:spacing w:val="1"/>
        </w:rPr>
        <w:t>м</w:t>
      </w:r>
      <w:r>
        <w:t xml:space="preserve">е </w:t>
      </w:r>
      <w:r>
        <w:rPr>
          <w:spacing w:val="7"/>
        </w:rPr>
        <w:t xml:space="preserve"> </w:t>
      </w:r>
      <w:r>
        <w:t>разр</w:t>
      </w:r>
      <w:r>
        <w:rPr>
          <w:spacing w:val="2"/>
        </w:rPr>
        <w:t>е</w:t>
      </w:r>
      <w:r>
        <w:t>ш</w:t>
      </w:r>
      <w:r>
        <w:rPr>
          <w:spacing w:val="1"/>
        </w:rPr>
        <w:t>е</w:t>
      </w:r>
      <w:r>
        <w:t xml:space="preserve">нных, </w:t>
      </w:r>
      <w:r>
        <w:rPr>
          <w:spacing w:val="8"/>
        </w:rPr>
        <w:t xml:space="preserve"> </w:t>
      </w:r>
      <w:r>
        <w:rPr>
          <w:spacing w:val="1"/>
        </w:rPr>
        <w:t>к</w:t>
      </w:r>
      <w:r>
        <w:t xml:space="preserve">оторые </w:t>
      </w:r>
      <w:r>
        <w:rPr>
          <w:spacing w:val="8"/>
        </w:rPr>
        <w:t xml:space="preserve"> </w:t>
      </w:r>
      <w:r>
        <w:rPr>
          <w:spacing w:val="2"/>
        </w:rPr>
        <w:t>с</w:t>
      </w:r>
      <w:r>
        <w:t>од</w:t>
      </w:r>
      <w:r>
        <w:rPr>
          <w:spacing w:val="2"/>
        </w:rPr>
        <w:t>е</w:t>
      </w:r>
      <w:r>
        <w:t>ржатся</w:t>
      </w:r>
      <w:r>
        <w:rPr>
          <w:w w:val="99"/>
        </w:rPr>
        <w:t xml:space="preserve"> </w:t>
      </w:r>
      <w:r>
        <w:t>в КИМ,</w:t>
      </w:r>
      <w:r>
        <w:rPr>
          <w:spacing w:val="-13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-13"/>
        </w:rPr>
        <w:t xml:space="preserve"> </w:t>
      </w:r>
      <w:r>
        <w:rPr>
          <w:spacing w:val="2"/>
        </w:rPr>
        <w:t>з</w:t>
      </w:r>
      <w:r>
        <w:t>аме</w:t>
      </w:r>
      <w:r>
        <w:rPr>
          <w:spacing w:val="-2"/>
        </w:rPr>
        <w:t>т</w:t>
      </w:r>
      <w:r>
        <w:t>ок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> </w:t>
      </w:r>
      <w:r>
        <w:t>иных</w:t>
      </w:r>
      <w:r>
        <w:rPr>
          <w:spacing w:val="-13"/>
        </w:rPr>
        <w:t xml:space="preserve"> </w:t>
      </w:r>
      <w:r>
        <w:t>сред</w:t>
      </w:r>
      <w:r>
        <w:rPr>
          <w:spacing w:val="2"/>
        </w:rPr>
        <w:t>с</w:t>
      </w:r>
      <w:r>
        <w:rPr>
          <w:spacing w:val="1"/>
        </w:rPr>
        <w:t>т</w:t>
      </w:r>
      <w:r>
        <w:t>в</w:t>
      </w:r>
      <w:r>
        <w:rPr>
          <w:spacing w:val="-13"/>
        </w:rPr>
        <w:t xml:space="preserve"> </w:t>
      </w:r>
      <w:r>
        <w:t>хранения</w:t>
      </w:r>
      <w:r>
        <w:rPr>
          <w:spacing w:val="-13"/>
        </w:rPr>
        <w:t xml:space="preserve"> </w:t>
      </w:r>
      <w:r>
        <w:rPr>
          <w:spacing w:val="1"/>
        </w:rPr>
        <w:t>и</w:t>
      </w:r>
      <w:r>
        <w:t> </w:t>
      </w:r>
      <w:r>
        <w:rPr>
          <w:spacing w:val="5"/>
        </w:rPr>
        <w:t>п</w:t>
      </w:r>
      <w:r>
        <w:t>ереда</w:t>
      </w:r>
      <w:r>
        <w:rPr>
          <w:spacing w:val="1"/>
        </w:rPr>
        <w:t>ч</w:t>
      </w:r>
      <w:r>
        <w:t>и</w:t>
      </w:r>
      <w:r>
        <w:rPr>
          <w:spacing w:val="-13"/>
        </w:rPr>
        <w:t xml:space="preserve"> </w:t>
      </w:r>
      <w:r>
        <w:t>информации;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не</w:t>
      </w:r>
      <w:r>
        <w:rPr>
          <w:spacing w:val="-13"/>
        </w:rPr>
        <w:t xml:space="preserve"> </w:t>
      </w:r>
      <w:r>
        <w:t>до</w:t>
      </w:r>
      <w:r>
        <w:rPr>
          <w:spacing w:val="1"/>
        </w:rPr>
        <w:t>п</w:t>
      </w:r>
      <w:r>
        <w:t>ус</w:t>
      </w:r>
      <w:r>
        <w:rPr>
          <w:spacing w:val="1"/>
        </w:rPr>
        <w:t>к</w:t>
      </w:r>
      <w:r>
        <w:t>ать</w:t>
      </w:r>
      <w:r>
        <w:rPr>
          <w:spacing w:val="-13"/>
        </w:rPr>
        <w:t xml:space="preserve"> </w:t>
      </w:r>
      <w:r>
        <w:t>пе</w:t>
      </w:r>
      <w:r>
        <w:rPr>
          <w:spacing w:val="2"/>
        </w:rPr>
        <w:t>р</w:t>
      </w:r>
      <w:r>
        <w:t>еп</w:t>
      </w:r>
      <w:r>
        <w:rPr>
          <w:spacing w:val="1"/>
        </w:rPr>
        <w:t>и</w:t>
      </w:r>
      <w:r>
        <w:rPr>
          <w:spacing w:val="2"/>
        </w:rPr>
        <w:t>с</w:t>
      </w:r>
      <w:r>
        <w:t>ыван</w:t>
      </w:r>
      <w:r>
        <w:rPr>
          <w:spacing w:val="1"/>
        </w:rPr>
        <w:t>и</w:t>
      </w:r>
      <w:r>
        <w:t>я</w:t>
      </w:r>
      <w:r>
        <w:rPr>
          <w:spacing w:val="-13"/>
        </w:rPr>
        <w:t xml:space="preserve"> </w:t>
      </w:r>
      <w:r>
        <w:t>участни</w:t>
      </w:r>
      <w:r>
        <w:rPr>
          <w:spacing w:val="1"/>
        </w:rPr>
        <w:t>к</w:t>
      </w:r>
      <w:r>
        <w:t>ами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2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spacing w:val="-11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ик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не</w:t>
      </w:r>
      <w:r>
        <w:rPr>
          <w:spacing w:val="17"/>
        </w:rPr>
        <w:t xml:space="preserve"> </w:t>
      </w:r>
      <w:r>
        <w:t>допус</w:t>
      </w:r>
      <w:r>
        <w:rPr>
          <w:spacing w:val="1"/>
        </w:rPr>
        <w:t>к</w:t>
      </w:r>
      <w:r>
        <w:t>ать</w:t>
      </w:r>
      <w:r>
        <w:rPr>
          <w:spacing w:val="18"/>
        </w:rPr>
        <w:t xml:space="preserve"> </w:t>
      </w:r>
      <w:r>
        <w:t>произвольно</w:t>
      </w:r>
      <w:r>
        <w:rPr>
          <w:spacing w:val="1"/>
        </w:rPr>
        <w:t>г</w:t>
      </w:r>
      <w:r>
        <w:t>о</w:t>
      </w:r>
      <w:r>
        <w:rPr>
          <w:spacing w:val="17"/>
        </w:rPr>
        <w:t xml:space="preserve"> </w:t>
      </w:r>
      <w:r>
        <w:t>в</w:t>
      </w:r>
      <w:r>
        <w:rPr>
          <w:spacing w:val="3"/>
        </w:rPr>
        <w:t>ы</w:t>
      </w:r>
      <w:r>
        <w:t>хода</w:t>
      </w:r>
      <w:r>
        <w:rPr>
          <w:spacing w:val="17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</w:t>
      </w:r>
      <w:r>
        <w:rPr>
          <w:spacing w:val="2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замена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>з</w:t>
      </w:r>
      <w:r>
        <w:t> аудитории</w:t>
      </w:r>
      <w:r>
        <w:rPr>
          <w:w w:val="99"/>
        </w:rPr>
        <w:t xml:space="preserve"> </w:t>
      </w:r>
      <w:r>
        <w:t>и</w:t>
      </w:r>
      <w:r>
        <w:rPr>
          <w:spacing w:val="1"/>
        </w:rPr>
        <w:t> </w:t>
      </w:r>
      <w:r>
        <w:t>перемещения</w:t>
      </w:r>
      <w:r>
        <w:rPr>
          <w:spacing w:val="-14"/>
        </w:rPr>
        <w:t xml:space="preserve"> </w:t>
      </w:r>
      <w:r>
        <w:rPr>
          <w:spacing w:val="1"/>
        </w:rPr>
        <w:t>п</w:t>
      </w:r>
      <w:r>
        <w:t>о П</w:t>
      </w:r>
      <w:r>
        <w:rPr>
          <w:spacing w:val="2"/>
        </w:rPr>
        <w:t>П</w:t>
      </w:r>
      <w:r>
        <w:t>Э</w:t>
      </w:r>
      <w:r>
        <w:rPr>
          <w:spacing w:val="-14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сопро</w:t>
      </w:r>
      <w:r>
        <w:rPr>
          <w:spacing w:val="2"/>
        </w:rPr>
        <w:t>в</w:t>
      </w:r>
      <w:r>
        <w:t>ожден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-12"/>
        </w:rPr>
        <w:t xml:space="preserve"> </w:t>
      </w:r>
      <w:r>
        <w:t>вне</w:t>
      </w:r>
      <w:r>
        <w:rPr>
          <w:spacing w:val="-14"/>
        </w:rPr>
        <w:t xml:space="preserve"> </w:t>
      </w:r>
      <w:r>
        <w:t>ау</w:t>
      </w:r>
      <w:r>
        <w:rPr>
          <w:spacing w:val="2"/>
        </w:rPr>
        <w:t>д</w:t>
      </w:r>
      <w:r>
        <w:t>итории;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9" w:firstLine="708"/>
        <w:jc w:val="both"/>
      </w:pPr>
      <w:r>
        <w:t>не</w:t>
      </w:r>
      <w:r>
        <w:rPr>
          <w:spacing w:val="51"/>
        </w:rPr>
        <w:t xml:space="preserve"> </w:t>
      </w:r>
      <w:r>
        <w:t>допус</w:t>
      </w:r>
      <w:r>
        <w:rPr>
          <w:spacing w:val="1"/>
        </w:rPr>
        <w:t>к</w:t>
      </w:r>
      <w:r>
        <w:t>ать</w:t>
      </w:r>
      <w:r>
        <w:rPr>
          <w:spacing w:val="51"/>
        </w:rPr>
        <w:t xml:space="preserve"> </w:t>
      </w:r>
      <w:r>
        <w:t>содей</w:t>
      </w:r>
      <w:r>
        <w:rPr>
          <w:spacing w:val="2"/>
        </w:rPr>
        <w:t>с</w:t>
      </w:r>
      <w:r>
        <w:t>твия</w:t>
      </w:r>
      <w:r>
        <w:rPr>
          <w:spacing w:val="5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ена,</w:t>
      </w:r>
      <w:r>
        <w:rPr>
          <w:spacing w:val="52"/>
        </w:rPr>
        <w:t xml:space="preserve"> </w:t>
      </w:r>
      <w:r>
        <w:t>в том</w:t>
      </w:r>
      <w:r>
        <w:rPr>
          <w:spacing w:val="52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52"/>
        </w:rPr>
        <w:t xml:space="preserve"> </w:t>
      </w:r>
      <w:r>
        <w:t>в передаче</w:t>
      </w:r>
      <w:r>
        <w:rPr>
          <w:spacing w:val="50"/>
        </w:rPr>
        <w:t xml:space="preserve"> </w:t>
      </w:r>
      <w:r>
        <w:t>им ср</w:t>
      </w:r>
      <w:r>
        <w:rPr>
          <w:spacing w:val="3"/>
        </w:rPr>
        <w:t>е</w:t>
      </w:r>
      <w:r>
        <w:t>дств</w:t>
      </w:r>
      <w:r>
        <w:rPr>
          <w:w w:val="99"/>
        </w:rPr>
        <w:t xml:space="preserve"> </w:t>
      </w:r>
      <w:r>
        <w:t>связи,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о</w:t>
      </w:r>
      <w:r>
        <w:t>-в</w:t>
      </w:r>
      <w:r>
        <w:rPr>
          <w:spacing w:val="3"/>
        </w:rPr>
        <w:t>ы</w:t>
      </w:r>
      <w:r>
        <w:rPr>
          <w:spacing w:val="-1"/>
        </w:rPr>
        <w:t>ч</w:t>
      </w:r>
      <w:r>
        <w:t>ислите</w:t>
      </w:r>
      <w:r>
        <w:rPr>
          <w:spacing w:val="2"/>
        </w:rPr>
        <w:t>л</w:t>
      </w:r>
      <w:r>
        <w:t>ьной</w:t>
      </w:r>
      <w:r>
        <w:rPr>
          <w:spacing w:val="-9"/>
        </w:rPr>
        <w:t xml:space="preserve"> </w:t>
      </w:r>
      <w:r>
        <w:t>техни</w:t>
      </w:r>
      <w:r>
        <w:rPr>
          <w:spacing w:val="4"/>
        </w:rPr>
        <w:t>к</w:t>
      </w:r>
      <w:r>
        <w:t>и,</w:t>
      </w:r>
      <w:r>
        <w:rPr>
          <w:spacing w:val="-10"/>
        </w:rPr>
        <w:t xml:space="preserve"> </w:t>
      </w:r>
      <w:r>
        <w:t>фот</w:t>
      </w:r>
      <w:r>
        <w:rPr>
          <w:spacing w:val="1"/>
        </w:rPr>
        <w:t>о</w:t>
      </w:r>
      <w:r>
        <w:t>-,</w:t>
      </w:r>
      <w:r>
        <w:rPr>
          <w:spacing w:val="-10"/>
        </w:rPr>
        <w:t xml:space="preserve"> </w:t>
      </w:r>
      <w:r>
        <w:t>ауди</w:t>
      </w:r>
      <w:r>
        <w:rPr>
          <w:spacing w:val="3"/>
        </w:rPr>
        <w:t>о</w:t>
      </w:r>
      <w:r>
        <w:t>-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> </w:t>
      </w:r>
      <w:r>
        <w:t>видеоаппаратуры,</w:t>
      </w:r>
      <w:r>
        <w:rPr>
          <w:spacing w:val="-10"/>
        </w:rPr>
        <w:t xml:space="preserve"> </w:t>
      </w:r>
      <w:r>
        <w:t>спр</w:t>
      </w:r>
      <w:r>
        <w:rPr>
          <w:spacing w:val="2"/>
        </w:rPr>
        <w:t>а</w:t>
      </w:r>
      <w:r>
        <w:t>в</w:t>
      </w:r>
      <w:r>
        <w:rPr>
          <w:spacing w:val="2"/>
        </w:rPr>
        <w:t>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rPr>
          <w:spacing w:val="-1"/>
        </w:rPr>
        <w:t>м</w:t>
      </w:r>
      <w:r>
        <w:t>атериа</w:t>
      </w:r>
      <w:r>
        <w:rPr>
          <w:spacing w:val="2"/>
        </w:rPr>
        <w:t>л</w:t>
      </w:r>
      <w:r>
        <w:t>ов,</w:t>
      </w:r>
      <w:r>
        <w:rPr>
          <w:spacing w:val="-14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14"/>
        </w:rPr>
        <w:t xml:space="preserve"> </w:t>
      </w:r>
      <w:r>
        <w:t>заме</w:t>
      </w:r>
      <w:r>
        <w:rPr>
          <w:spacing w:val="-2"/>
        </w:rPr>
        <w:t>т</w:t>
      </w:r>
      <w:r>
        <w:t>ок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> </w:t>
      </w:r>
      <w:r>
        <w:t>иных</w:t>
      </w:r>
      <w:r>
        <w:rPr>
          <w:spacing w:val="-14"/>
        </w:rPr>
        <w:t xml:space="preserve"> </w:t>
      </w:r>
      <w:r>
        <w:rPr>
          <w:spacing w:val="2"/>
        </w:rPr>
        <w:t>с</w:t>
      </w:r>
      <w:r>
        <w:t>редств</w:t>
      </w:r>
      <w:r>
        <w:rPr>
          <w:spacing w:val="-13"/>
        </w:rPr>
        <w:t xml:space="preserve"> </w:t>
      </w:r>
      <w:r>
        <w:t>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4"/>
        </w:rPr>
        <w:t xml:space="preserve"> </w:t>
      </w:r>
      <w:r>
        <w:rPr>
          <w:spacing w:val="1"/>
        </w:rPr>
        <w:t>и</w:t>
      </w:r>
      <w:r>
        <w:t> передачи</w:t>
      </w:r>
      <w:r>
        <w:rPr>
          <w:spacing w:val="-14"/>
        </w:rPr>
        <w:t xml:space="preserve"> </w:t>
      </w:r>
      <w:r>
        <w:t>инф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3" w:firstLine="708"/>
        <w:jc w:val="both"/>
      </w:pPr>
      <w:r>
        <w:t>не</w:t>
      </w:r>
      <w:r>
        <w:rPr>
          <w:spacing w:val="26"/>
        </w:rPr>
        <w:t xml:space="preserve"> </w:t>
      </w:r>
      <w:r>
        <w:t>допус</w:t>
      </w:r>
      <w:r>
        <w:rPr>
          <w:spacing w:val="1"/>
        </w:rPr>
        <w:t>к</w:t>
      </w:r>
      <w:r>
        <w:t>ать</w:t>
      </w:r>
      <w:r>
        <w:rPr>
          <w:spacing w:val="24"/>
        </w:rPr>
        <w:t xml:space="preserve"> </w:t>
      </w:r>
      <w:r>
        <w:t>выноса</w:t>
      </w:r>
      <w:r>
        <w:rPr>
          <w:spacing w:val="28"/>
        </w:rPr>
        <w:t xml:space="preserve"> </w:t>
      </w:r>
      <w:r>
        <w:t>и</w:t>
      </w:r>
      <w:r>
        <w:rPr>
          <w:spacing w:val="1"/>
        </w:rPr>
        <w:t>з</w:t>
      </w:r>
      <w:r>
        <w:t> а</w:t>
      </w:r>
      <w:r>
        <w:rPr>
          <w:spacing w:val="3"/>
        </w:rPr>
        <w:t>у</w:t>
      </w:r>
      <w:r>
        <w:t>диторий</w:t>
      </w:r>
      <w:r>
        <w:rPr>
          <w:spacing w:val="26"/>
        </w:rPr>
        <w:t xml:space="preserve"> </w:t>
      </w:r>
      <w:r>
        <w:rPr>
          <w:spacing w:val="-1"/>
        </w:rPr>
        <w:t>ч</w:t>
      </w:r>
      <w:r>
        <w:t>ерн</w:t>
      </w:r>
      <w:r>
        <w:rPr>
          <w:spacing w:val="2"/>
        </w:rPr>
        <w:t>ов</w:t>
      </w:r>
      <w:r>
        <w:t>и</w:t>
      </w:r>
      <w:r>
        <w:rPr>
          <w:spacing w:val="1"/>
        </w:rPr>
        <w:t>к</w:t>
      </w:r>
      <w:r>
        <w:t>ов,</w:t>
      </w:r>
      <w:r>
        <w:rPr>
          <w:spacing w:val="25"/>
        </w:rPr>
        <w:t xml:space="preserve"> </w:t>
      </w:r>
      <w:r>
        <w:t>ЭМ на</w:t>
      </w:r>
      <w:r>
        <w:rPr>
          <w:spacing w:val="25"/>
        </w:rPr>
        <w:t xml:space="preserve"> </w:t>
      </w:r>
      <w:r>
        <w:t>б</w:t>
      </w:r>
      <w:r>
        <w:rPr>
          <w:spacing w:val="2"/>
        </w:rPr>
        <w:t>у</w:t>
      </w:r>
      <w:r>
        <w:rPr>
          <w:spacing w:val="-1"/>
        </w:rPr>
        <w:t>м</w:t>
      </w:r>
      <w:r>
        <w:t>ажном</w:t>
      </w:r>
      <w:r>
        <w:rPr>
          <w:spacing w:val="25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ронном</w:t>
      </w:r>
      <w:r>
        <w:rPr>
          <w:w w:val="99"/>
        </w:rPr>
        <w:t xml:space="preserve"> </w:t>
      </w:r>
      <w:r>
        <w:t>нос</w:t>
      </w:r>
      <w:r>
        <w:rPr>
          <w:spacing w:val="1"/>
        </w:rPr>
        <w:t>и</w:t>
      </w:r>
      <w:r>
        <w:t>телях,</w:t>
      </w:r>
      <w:r>
        <w:rPr>
          <w:spacing w:val="22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t>ен</w:t>
      </w:r>
      <w:r>
        <w:rPr>
          <w:spacing w:val="3"/>
        </w:rPr>
        <w:t>н</w:t>
      </w:r>
      <w:r>
        <w:t>ых</w:t>
      </w:r>
      <w:r>
        <w:rPr>
          <w:spacing w:val="21"/>
        </w:rPr>
        <w:t xml:space="preserve"> </w:t>
      </w:r>
      <w:r>
        <w:t>принадлежностей,</w:t>
      </w:r>
      <w:r>
        <w:rPr>
          <w:spacing w:val="24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21"/>
        </w:rPr>
        <w:t xml:space="preserve"> </w:t>
      </w:r>
      <w:r>
        <w:t>за</w:t>
      </w:r>
      <w:r>
        <w:rPr>
          <w:spacing w:val="1"/>
        </w:rPr>
        <w:t>м</w:t>
      </w:r>
      <w:r>
        <w:t>еток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> </w:t>
      </w:r>
      <w:r>
        <w:t>иных</w:t>
      </w:r>
      <w:r>
        <w:rPr>
          <w:spacing w:val="22"/>
        </w:rPr>
        <w:t xml:space="preserve"> </w:t>
      </w:r>
      <w:r>
        <w:t>средств</w:t>
      </w:r>
      <w:r>
        <w:rPr>
          <w:spacing w:val="22"/>
        </w:rPr>
        <w:t xml:space="preserve"> </w:t>
      </w:r>
      <w:r>
        <w:t>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</w:p>
    <w:p w:rsidR="00806B3F" w:rsidRDefault="00806B3F" w:rsidP="00806B3F">
      <w:pPr>
        <w:pStyle w:val="a3"/>
        <w:tabs>
          <w:tab w:val="left" w:pos="1719"/>
          <w:tab w:val="left" w:pos="3590"/>
          <w:tab w:val="left" w:pos="6094"/>
          <w:tab w:val="left" w:pos="9504"/>
        </w:tabs>
        <w:kinsoku w:val="0"/>
        <w:overflowPunct w:val="0"/>
        <w:spacing w:before="0" w:line="294" w:lineRule="exact"/>
      </w:pPr>
      <w:r>
        <w:t>и</w:t>
      </w:r>
      <w:r>
        <w:rPr>
          <w:spacing w:val="1"/>
        </w:rPr>
        <w:t> </w:t>
      </w:r>
      <w:r>
        <w:t>передачи</w:t>
      </w:r>
      <w:r>
        <w:tab/>
        <w:t>инф</w:t>
      </w:r>
      <w:r>
        <w:rPr>
          <w:spacing w:val="2"/>
        </w:rPr>
        <w:t>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и,</w:t>
      </w:r>
      <w:r>
        <w:tab/>
        <w:t>ф</w:t>
      </w:r>
      <w:r>
        <w:rPr>
          <w:spacing w:val="2"/>
        </w:rPr>
        <w:t>о</w:t>
      </w:r>
      <w:r>
        <w:t>то</w:t>
      </w:r>
      <w:r>
        <w:rPr>
          <w:spacing w:val="1"/>
        </w:rPr>
        <w:t>г</w:t>
      </w:r>
      <w:r>
        <w:t>раф</w:t>
      </w:r>
      <w:r>
        <w:rPr>
          <w:spacing w:val="2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tab/>
      </w:r>
      <w:r>
        <w:rPr>
          <w:spacing w:val="1"/>
        </w:rPr>
        <w:t>Э</w:t>
      </w:r>
      <w:r>
        <w:t>М 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ами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tab/>
        <w:t>а так</w:t>
      </w:r>
      <w:r>
        <w:rPr>
          <w:spacing w:val="-2"/>
        </w:rPr>
        <w:t>ж</w:t>
      </w:r>
      <w:r>
        <w:t>е</w:t>
      </w:r>
    </w:p>
    <w:p w:rsidR="00806B3F" w:rsidRDefault="00806B3F" w:rsidP="00806B3F">
      <w:pPr>
        <w:pStyle w:val="a3"/>
        <w:kinsoku w:val="0"/>
        <w:overflowPunct w:val="0"/>
      </w:pP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-20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rPr>
          <w:spacing w:val="1"/>
        </w:rPr>
        <w:t>т</w:t>
      </w:r>
      <w:r>
        <w:t>ехн</w:t>
      </w:r>
      <w:r>
        <w:rPr>
          <w:spacing w:val="1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ими</w:t>
      </w:r>
      <w:r>
        <w:rPr>
          <w:spacing w:val="-19"/>
        </w:rPr>
        <w:t xml:space="preserve"> </w:t>
      </w:r>
      <w:r>
        <w:t>спец</w:t>
      </w:r>
      <w:r>
        <w:rPr>
          <w:spacing w:val="1"/>
        </w:rPr>
        <w:t>и</w:t>
      </w:r>
      <w:r>
        <w:t>а</w:t>
      </w:r>
      <w:r>
        <w:rPr>
          <w:spacing w:val="2"/>
        </w:rPr>
        <w:t>л</w:t>
      </w:r>
      <w:r>
        <w:t>истами;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1" w:firstLine="708"/>
        <w:jc w:val="both"/>
      </w:pPr>
      <w:r>
        <w:t>следить</w:t>
      </w:r>
      <w:r>
        <w:rPr>
          <w:spacing w:val="44"/>
        </w:rPr>
        <w:t xml:space="preserve"> </w:t>
      </w:r>
      <w:r>
        <w:t>за состояни</w:t>
      </w:r>
      <w:r>
        <w:rPr>
          <w:spacing w:val="2"/>
        </w:rPr>
        <w:t>е</w:t>
      </w:r>
      <w:r>
        <w:t>м</w:t>
      </w:r>
      <w:r>
        <w:rPr>
          <w:spacing w:val="4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44"/>
        </w:rPr>
        <w:t xml:space="preserve"> </w:t>
      </w:r>
      <w:r>
        <w:t>и</w:t>
      </w:r>
      <w:r>
        <w:rPr>
          <w:spacing w:val="1"/>
        </w:rPr>
        <w:t> </w:t>
      </w:r>
      <w:r>
        <w:t>при</w:t>
      </w:r>
      <w:r>
        <w:rPr>
          <w:spacing w:val="44"/>
        </w:rPr>
        <w:t xml:space="preserve"> </w:t>
      </w:r>
      <w:r>
        <w:t>у</w:t>
      </w:r>
      <w:r>
        <w:rPr>
          <w:spacing w:val="2"/>
        </w:rPr>
        <w:t>х</w:t>
      </w:r>
      <w:r>
        <w:t>удше</w:t>
      </w:r>
      <w:r>
        <w:rPr>
          <w:spacing w:val="2"/>
        </w:rPr>
        <w:t>н</w:t>
      </w:r>
      <w:r>
        <w:t>ии</w:t>
      </w:r>
      <w:r>
        <w:rPr>
          <w:spacing w:val="44"/>
        </w:rPr>
        <w:t xml:space="preserve"> </w:t>
      </w:r>
      <w:r>
        <w:t>их</w:t>
      </w:r>
      <w:r>
        <w:rPr>
          <w:spacing w:val="1"/>
        </w:rPr>
        <w:t> </w:t>
      </w:r>
      <w:r>
        <w:t>сам</w:t>
      </w:r>
      <w:r>
        <w:rPr>
          <w:spacing w:val="1"/>
        </w:rPr>
        <w:t>о</w:t>
      </w:r>
      <w:r>
        <w:rPr>
          <w:spacing w:val="-1"/>
        </w:rPr>
        <w:t>ч</w:t>
      </w:r>
      <w:r>
        <w:t>ув</w:t>
      </w:r>
      <w:r>
        <w:rPr>
          <w:spacing w:val="2"/>
        </w:rPr>
        <w:t>с</w:t>
      </w:r>
      <w:r>
        <w:t>твия</w:t>
      </w:r>
      <w:r>
        <w:rPr>
          <w:w w:val="99"/>
        </w:rPr>
        <w:t xml:space="preserve"> </w:t>
      </w:r>
      <w:r>
        <w:t>на</w:t>
      </w:r>
      <w:r>
        <w:rPr>
          <w:spacing w:val="1"/>
        </w:rPr>
        <w:t>п</w:t>
      </w:r>
      <w:r>
        <w:t>равл</w:t>
      </w:r>
      <w:r>
        <w:rPr>
          <w:spacing w:val="1"/>
        </w:rPr>
        <w:t>я</w:t>
      </w:r>
      <w:r>
        <w:t>ть</w:t>
      </w:r>
      <w:r>
        <w:rPr>
          <w:spacing w:val="3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rPr>
          <w:spacing w:val="-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3"/>
        </w:rPr>
        <w:t xml:space="preserve"> </w:t>
      </w:r>
      <w:r>
        <w:t>в соп</w:t>
      </w:r>
      <w:r>
        <w:rPr>
          <w:spacing w:val="2"/>
        </w:rPr>
        <w:t>р</w:t>
      </w:r>
      <w:r>
        <w:t>овожден</w:t>
      </w:r>
      <w:r>
        <w:rPr>
          <w:spacing w:val="1"/>
        </w:rPr>
        <w:t>и</w:t>
      </w:r>
      <w:r>
        <w:t>и</w:t>
      </w:r>
      <w:r>
        <w:rPr>
          <w:spacing w:val="33"/>
        </w:rPr>
        <w:t xml:space="preserve"> </w:t>
      </w:r>
      <w:r>
        <w:t>о</w:t>
      </w:r>
      <w:r>
        <w:rPr>
          <w:spacing w:val="2"/>
        </w:rPr>
        <w:t>р</w:t>
      </w:r>
      <w:r>
        <w:t>ган</w:t>
      </w:r>
      <w:r>
        <w:rPr>
          <w:spacing w:val="2"/>
        </w:rPr>
        <w:t>и</w:t>
      </w:r>
      <w:r>
        <w:t>заторов</w:t>
      </w:r>
      <w:r>
        <w:rPr>
          <w:spacing w:val="32"/>
        </w:rPr>
        <w:t xml:space="preserve"> </w:t>
      </w:r>
      <w:r>
        <w:t>в</w:t>
      </w:r>
      <w:r>
        <w:rPr>
          <w:spacing w:val="2"/>
        </w:rPr>
        <w:t>н</w:t>
      </w:r>
      <w:r>
        <w:t>е</w:t>
      </w:r>
      <w:r>
        <w:rPr>
          <w:spacing w:val="32"/>
        </w:rPr>
        <w:t xml:space="preserve"> </w:t>
      </w:r>
      <w:r>
        <w:t>ау</w:t>
      </w:r>
      <w:r>
        <w:rPr>
          <w:spacing w:val="2"/>
        </w:rPr>
        <w:t>д</w:t>
      </w:r>
      <w:r>
        <w:t>иторий</w:t>
      </w:r>
      <w:r>
        <w:rPr>
          <w:w w:val="99"/>
        </w:rPr>
        <w:t xml:space="preserve"> </w:t>
      </w:r>
      <w:r>
        <w:t>в 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 xml:space="preserve">ий </w:t>
      </w:r>
      <w:r>
        <w:rPr>
          <w:spacing w:val="18"/>
        </w:rPr>
        <w:t xml:space="preserve"> </w:t>
      </w:r>
      <w:r>
        <w:rPr>
          <w:spacing w:val="1"/>
        </w:rPr>
        <w:t>к</w:t>
      </w:r>
      <w:r>
        <w:t>аби</w:t>
      </w:r>
      <w:r>
        <w:rPr>
          <w:spacing w:val="1"/>
        </w:rPr>
        <w:t>н</w:t>
      </w:r>
      <w:r>
        <w:t>ет. В </w:t>
      </w:r>
      <w:r>
        <w:rPr>
          <w:spacing w:val="-1"/>
        </w:rPr>
        <w:t>э</w:t>
      </w:r>
      <w:r>
        <w:rPr>
          <w:spacing w:val="1"/>
        </w:rPr>
        <w:t>т</w:t>
      </w:r>
      <w:r>
        <w:t xml:space="preserve">ом </w:t>
      </w:r>
      <w:r>
        <w:rPr>
          <w:spacing w:val="22"/>
        </w:rPr>
        <w:t xml:space="preserve"> </w:t>
      </w:r>
      <w:r>
        <w:t>случае следу</w:t>
      </w:r>
      <w:r>
        <w:rPr>
          <w:spacing w:val="2"/>
        </w:rPr>
        <w:t>е</w:t>
      </w:r>
      <w:r>
        <w:t>т на</w:t>
      </w:r>
      <w:r>
        <w:rPr>
          <w:spacing w:val="1"/>
        </w:rPr>
        <w:t>п</w:t>
      </w:r>
      <w:r>
        <w:t>о</w:t>
      </w:r>
      <w:r>
        <w:rPr>
          <w:spacing w:val="-1"/>
        </w:rPr>
        <w:t>м</w:t>
      </w:r>
      <w:r>
        <w:t>н</w:t>
      </w:r>
      <w:r>
        <w:rPr>
          <w:spacing w:val="3"/>
        </w:rPr>
        <w:t>и</w:t>
      </w:r>
      <w:r>
        <w:t>ть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у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4"/>
        </w:rPr>
        <w:t xml:space="preserve"> </w:t>
      </w:r>
      <w:r>
        <w:t>о</w:t>
      </w:r>
      <w:r>
        <w:rPr>
          <w:spacing w:val="3"/>
        </w:rPr>
        <w:t> </w:t>
      </w:r>
      <w:r>
        <w:t>воз</w:t>
      </w:r>
      <w:r>
        <w:rPr>
          <w:spacing w:val="-1"/>
        </w:rPr>
        <w:t>м</w:t>
      </w:r>
      <w:r>
        <w:t>ожности</w:t>
      </w:r>
      <w:r>
        <w:rPr>
          <w:spacing w:val="-14"/>
        </w:rPr>
        <w:t xml:space="preserve"> </w:t>
      </w:r>
      <w:r>
        <w:rPr>
          <w:spacing w:val="2"/>
        </w:rPr>
        <w:t>д</w:t>
      </w:r>
      <w:r>
        <w:t>оср</w:t>
      </w:r>
      <w:r>
        <w:rPr>
          <w:spacing w:val="2"/>
        </w:rPr>
        <w:t>о</w:t>
      </w:r>
      <w:r>
        <w:rPr>
          <w:spacing w:val="-1"/>
        </w:rPr>
        <w:t>ч</w:t>
      </w:r>
      <w:r>
        <w:rPr>
          <w:spacing w:val="2"/>
        </w:rPr>
        <w:t>н</w:t>
      </w:r>
      <w:r>
        <w:t>о</w:t>
      </w:r>
      <w:r>
        <w:rPr>
          <w:spacing w:val="-14"/>
        </w:rPr>
        <w:t xml:space="preserve"> </w:t>
      </w:r>
      <w:r>
        <w:t>заверши</w:t>
      </w:r>
      <w:r>
        <w:rPr>
          <w:spacing w:val="2"/>
        </w:rPr>
        <w:t>т</w:t>
      </w:r>
      <w:r>
        <w:t>ь</w:t>
      </w:r>
      <w:r>
        <w:rPr>
          <w:spacing w:val="-14"/>
        </w:rPr>
        <w:t xml:space="preserve"> </w:t>
      </w:r>
      <w:r>
        <w:rPr>
          <w:spacing w:val="-2"/>
        </w:rPr>
        <w:t>э</w:t>
      </w:r>
      <w:r>
        <w:rPr>
          <w:spacing w:val="4"/>
        </w:rPr>
        <w:t>к</w:t>
      </w:r>
      <w:r>
        <w:t>замен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> </w:t>
      </w:r>
      <w:r>
        <w:t>прийти</w:t>
      </w:r>
      <w:r>
        <w:rPr>
          <w:spacing w:val="-14"/>
        </w:rPr>
        <w:t xml:space="preserve"> </w:t>
      </w:r>
      <w:r>
        <w:t>на пересда</w:t>
      </w:r>
      <w:r>
        <w:rPr>
          <w:spacing w:val="1"/>
        </w:rPr>
        <w:t>ч</w:t>
      </w:r>
      <w:r>
        <w:t>у;</w:t>
      </w:r>
    </w:p>
    <w:p w:rsidR="00806B3F" w:rsidRDefault="00806B3F" w:rsidP="00806B3F">
      <w:pPr>
        <w:pStyle w:val="a3"/>
        <w:kinsoku w:val="0"/>
        <w:overflowPunct w:val="0"/>
        <w:ind w:right="106" w:firstLine="708"/>
        <w:jc w:val="both"/>
      </w:pPr>
      <w:r>
        <w:t>В</w:t>
      </w:r>
      <w:r>
        <w:rPr>
          <w:spacing w:val="28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29"/>
        </w:rPr>
        <w:t xml:space="preserve"> </w:t>
      </w:r>
      <w:r>
        <w:t>если</w:t>
      </w:r>
      <w:r>
        <w:rPr>
          <w:spacing w:val="3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тник</w:t>
      </w:r>
      <w:r>
        <w:rPr>
          <w:spacing w:val="-1"/>
        </w:rPr>
        <w:t xml:space="preserve"> э</w:t>
      </w:r>
      <w:r>
        <w:rPr>
          <w:spacing w:val="1"/>
        </w:rPr>
        <w:t>к</w:t>
      </w:r>
      <w:r>
        <w:t>замена</w:t>
      </w:r>
      <w:r>
        <w:rPr>
          <w:spacing w:val="-4"/>
        </w:rPr>
        <w:t xml:space="preserve"> </w:t>
      </w:r>
      <w:r>
        <w:t>предъ</w:t>
      </w:r>
      <w:r>
        <w:rPr>
          <w:spacing w:val="2"/>
        </w:rPr>
        <w:t>я</w:t>
      </w:r>
      <w:r>
        <w:t>вил</w:t>
      </w:r>
      <w:r>
        <w:rPr>
          <w:spacing w:val="28"/>
        </w:rPr>
        <w:t xml:space="preserve"> </w:t>
      </w:r>
      <w:r>
        <w:t>претензию</w:t>
      </w:r>
      <w:r>
        <w:rPr>
          <w:spacing w:val="32"/>
        </w:rPr>
        <w:t xml:space="preserve"> </w:t>
      </w:r>
      <w:r>
        <w:t>по</w:t>
      </w:r>
      <w:r>
        <w:rPr>
          <w:spacing w:val="1"/>
        </w:rPr>
        <w:t> </w:t>
      </w:r>
      <w:r>
        <w:t>содер</w:t>
      </w:r>
      <w:r>
        <w:rPr>
          <w:spacing w:val="1"/>
        </w:rPr>
        <w:t>ж</w:t>
      </w:r>
      <w:r>
        <w:t>ан</w:t>
      </w:r>
      <w:r>
        <w:rPr>
          <w:spacing w:val="1"/>
        </w:rPr>
        <w:t>и</w:t>
      </w:r>
      <w:r>
        <w:t>ю</w:t>
      </w:r>
      <w:r>
        <w:rPr>
          <w:spacing w:val="28"/>
        </w:rPr>
        <w:t xml:space="preserve"> </w:t>
      </w:r>
      <w:r>
        <w:t>задания</w:t>
      </w:r>
      <w:r>
        <w:rPr>
          <w:w w:val="99"/>
        </w:rPr>
        <w:t xml:space="preserve"> </w:t>
      </w:r>
      <w:r>
        <w:t>своего</w:t>
      </w:r>
      <w:r>
        <w:rPr>
          <w:spacing w:val="24"/>
        </w:rPr>
        <w:t xml:space="preserve"> </w:t>
      </w:r>
      <w:r>
        <w:t>КИ</w:t>
      </w:r>
      <w:r>
        <w:rPr>
          <w:spacing w:val="2"/>
        </w:rPr>
        <w:t>М</w:t>
      </w:r>
      <w:r>
        <w:t>,</w:t>
      </w:r>
      <w:r>
        <w:rPr>
          <w:spacing w:val="22"/>
        </w:rPr>
        <w:t xml:space="preserve"> </w:t>
      </w:r>
      <w:r>
        <w:t>нео</w:t>
      </w:r>
      <w:r>
        <w:rPr>
          <w:spacing w:val="2"/>
        </w:rPr>
        <w:t>б</w:t>
      </w:r>
      <w:r>
        <w:t>х</w:t>
      </w:r>
      <w:r>
        <w:rPr>
          <w:spacing w:val="2"/>
        </w:rPr>
        <w:t>о</w:t>
      </w:r>
      <w:r>
        <w:t>димо</w:t>
      </w:r>
      <w:r>
        <w:rPr>
          <w:spacing w:val="22"/>
        </w:rPr>
        <w:t xml:space="preserve"> </w:t>
      </w:r>
      <w:r>
        <w:t>зафи</w:t>
      </w:r>
      <w:r>
        <w:rPr>
          <w:spacing w:val="1"/>
        </w:rPr>
        <w:t>к</w:t>
      </w:r>
      <w:r>
        <w:t>сир</w:t>
      </w:r>
      <w:r>
        <w:rPr>
          <w:spacing w:val="2"/>
        </w:rPr>
        <w:t>о</w:t>
      </w:r>
      <w:r>
        <w:t>вать</w:t>
      </w:r>
      <w:r>
        <w:rPr>
          <w:spacing w:val="25"/>
        </w:rPr>
        <w:t xml:space="preserve"> </w:t>
      </w:r>
      <w:r>
        <w:t>в свободной</w:t>
      </w:r>
      <w:r>
        <w:rPr>
          <w:spacing w:val="25"/>
        </w:rPr>
        <w:t xml:space="preserve"> 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25"/>
        </w:rPr>
        <w:t xml:space="preserve"> </w:t>
      </w:r>
      <w:r>
        <w:rPr>
          <w:spacing w:val="2"/>
        </w:rPr>
        <w:t>с</w:t>
      </w:r>
      <w:r>
        <w:t>уть</w:t>
      </w:r>
      <w:r>
        <w:rPr>
          <w:spacing w:val="21"/>
        </w:rPr>
        <w:t xml:space="preserve"> </w:t>
      </w:r>
      <w:r>
        <w:rPr>
          <w:spacing w:val="2"/>
        </w:rPr>
        <w:t>п</w:t>
      </w:r>
      <w:r>
        <w:t>ретензии</w:t>
      </w:r>
      <w:r>
        <w:rPr>
          <w:spacing w:val="24"/>
        </w:rPr>
        <w:t xml:space="preserve"> </w:t>
      </w:r>
      <w:r>
        <w:t>в слу</w:t>
      </w:r>
      <w:r>
        <w:rPr>
          <w:spacing w:val="3"/>
        </w:rPr>
        <w:t>ж</w:t>
      </w:r>
      <w:r>
        <w:t>ебной</w:t>
      </w:r>
      <w:r>
        <w:rPr>
          <w:w w:val="99"/>
        </w:rPr>
        <w:t xml:space="preserve"> </w:t>
      </w:r>
      <w:r>
        <w:t>зап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е</w:t>
      </w:r>
      <w:r>
        <w:rPr>
          <w:spacing w:val="30"/>
        </w:rPr>
        <w:t xml:space="preserve"> </w:t>
      </w:r>
      <w:r>
        <w:t>и</w:t>
      </w:r>
      <w:r>
        <w:rPr>
          <w:spacing w:val="1"/>
        </w:rPr>
        <w:t> </w:t>
      </w:r>
      <w:r>
        <w:t>передать</w:t>
      </w:r>
      <w:r>
        <w:rPr>
          <w:spacing w:val="31"/>
        </w:rPr>
        <w:t xml:space="preserve"> </w:t>
      </w:r>
      <w:r>
        <w:t>ее</w:t>
      </w:r>
      <w:r>
        <w:rPr>
          <w:spacing w:val="1"/>
        </w:rPr>
        <w:t> </w:t>
      </w:r>
      <w:r>
        <w:t>ру</w:t>
      </w:r>
      <w:r>
        <w:rPr>
          <w:spacing w:val="1"/>
        </w:rPr>
        <w:t>к</w:t>
      </w:r>
      <w:r>
        <w:t>оводителю</w:t>
      </w:r>
      <w:r>
        <w:rPr>
          <w:spacing w:val="33"/>
        </w:rPr>
        <w:t xml:space="preserve"> </w:t>
      </w:r>
      <w:r>
        <w:t>ППЭ</w:t>
      </w:r>
      <w:r>
        <w:rPr>
          <w:spacing w:val="30"/>
        </w:rPr>
        <w:t xml:space="preserve"> </w:t>
      </w:r>
      <w:r>
        <w:t>(слу</w:t>
      </w:r>
      <w:r>
        <w:rPr>
          <w:spacing w:val="1"/>
        </w:rPr>
        <w:t>ж</w:t>
      </w:r>
      <w:r>
        <w:rPr>
          <w:spacing w:val="2"/>
        </w:rPr>
        <w:t>е</w:t>
      </w:r>
      <w:r>
        <w:t>бная</w:t>
      </w:r>
      <w:r>
        <w:rPr>
          <w:spacing w:val="31"/>
        </w:rPr>
        <w:t xml:space="preserve"> </w:t>
      </w:r>
      <w:r>
        <w:t>зап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а</w:t>
      </w:r>
      <w:r>
        <w:rPr>
          <w:spacing w:val="30"/>
        </w:rPr>
        <w:t xml:space="preserve"> </w:t>
      </w:r>
      <w:r>
        <w:t>дол</w:t>
      </w:r>
      <w:r>
        <w:rPr>
          <w:spacing w:val="1"/>
        </w:rPr>
        <w:t>ж</w:t>
      </w:r>
      <w:r>
        <w:t>на</w:t>
      </w:r>
      <w:r>
        <w:rPr>
          <w:spacing w:val="30"/>
        </w:rPr>
        <w:t xml:space="preserve"> </w:t>
      </w:r>
      <w:r>
        <w:t>со</w:t>
      </w:r>
      <w:r>
        <w:rPr>
          <w:spacing w:val="2"/>
        </w:rPr>
        <w:t>д</w:t>
      </w:r>
      <w:r>
        <w:t>е</w:t>
      </w:r>
      <w:r>
        <w:rPr>
          <w:spacing w:val="8"/>
        </w:rPr>
        <w:t>р</w:t>
      </w:r>
      <w:r>
        <w:t>жать</w:t>
      </w:r>
      <w:r>
        <w:rPr>
          <w:w w:val="99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-15"/>
        </w:rPr>
        <w:t xml:space="preserve"> </w:t>
      </w:r>
      <w:r>
        <w:t>об уни</w:t>
      </w:r>
      <w:r>
        <w:rPr>
          <w:spacing w:val="3"/>
        </w:rPr>
        <w:t>к</w:t>
      </w:r>
      <w:r>
        <w:t>альном</w:t>
      </w:r>
      <w:r>
        <w:rPr>
          <w:spacing w:val="-14"/>
        </w:rPr>
        <w:t xml:space="preserve"> 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ере</w:t>
      </w:r>
      <w:r>
        <w:rPr>
          <w:spacing w:val="-13"/>
        </w:rPr>
        <w:t xml:space="preserve"> </w:t>
      </w:r>
      <w:r>
        <w:t>КИМ,</w:t>
      </w:r>
      <w:r>
        <w:rPr>
          <w:spacing w:val="-11"/>
        </w:rPr>
        <w:t xml:space="preserve"> </w:t>
      </w:r>
      <w:r>
        <w:t>задании</w:t>
      </w:r>
      <w:r>
        <w:rPr>
          <w:spacing w:val="-14"/>
        </w:rPr>
        <w:t xml:space="preserve"> </w:t>
      </w:r>
      <w:r>
        <w:t>и</w:t>
      </w:r>
      <w:r>
        <w:rPr>
          <w:spacing w:val="1"/>
        </w:rPr>
        <w:t> </w:t>
      </w:r>
      <w:r>
        <w:t>содер</w:t>
      </w:r>
      <w:r>
        <w:rPr>
          <w:spacing w:val="1"/>
        </w:rPr>
        <w:t>ж</w:t>
      </w:r>
      <w:r>
        <w:t>ан</w:t>
      </w:r>
      <w:r>
        <w:rPr>
          <w:spacing w:val="1"/>
        </w:rPr>
        <w:t>и</w:t>
      </w:r>
      <w:r>
        <w:t>и</w:t>
      </w:r>
      <w:r>
        <w:rPr>
          <w:spacing w:val="-14"/>
        </w:rPr>
        <w:t xml:space="preserve"> </w:t>
      </w:r>
      <w:r>
        <w:rPr>
          <w:spacing w:val="1"/>
        </w:rPr>
        <w:t>з</w:t>
      </w:r>
      <w:r>
        <w:t>аме</w:t>
      </w:r>
      <w:r>
        <w:rPr>
          <w:spacing w:val="-2"/>
        </w:rPr>
        <w:t>ч</w:t>
      </w:r>
      <w:r>
        <w:t>ан</w:t>
      </w:r>
      <w:r>
        <w:rPr>
          <w:spacing w:val="1"/>
        </w:rPr>
        <w:t>и</w:t>
      </w:r>
      <w:r>
        <w:t>я).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3" w:firstLine="708"/>
        <w:jc w:val="both"/>
      </w:pPr>
      <w:r>
        <w:t>При выходе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>з</w:t>
      </w:r>
      <w:r>
        <w:t> аудит</w:t>
      </w:r>
      <w:r>
        <w:rPr>
          <w:spacing w:val="2"/>
        </w:rPr>
        <w:t>ор</w:t>
      </w:r>
      <w:r>
        <w:t>ии 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р</w:t>
      </w:r>
      <w:r>
        <w:t>ов</w:t>
      </w:r>
      <w:r>
        <w:rPr>
          <w:spacing w:val="2"/>
        </w:rPr>
        <w:t>е</w:t>
      </w:r>
      <w:r>
        <w:t>рить</w:t>
      </w:r>
      <w:r>
        <w:rPr>
          <w:spacing w:val="-1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тно</w:t>
      </w:r>
      <w:r>
        <w:rPr>
          <w:spacing w:val="2"/>
        </w:rPr>
        <w:t>с</w:t>
      </w:r>
      <w:r>
        <w:t>ть</w:t>
      </w:r>
      <w:r>
        <w:rPr>
          <w:w w:val="99"/>
        </w:rPr>
        <w:t xml:space="preserve"> </w:t>
      </w:r>
      <w:r>
        <w:t>оставлен</w:t>
      </w:r>
      <w:r>
        <w:rPr>
          <w:spacing w:val="1"/>
        </w:rPr>
        <w:t>н</w:t>
      </w:r>
      <w:r>
        <w:t>ых</w:t>
      </w:r>
      <w:r>
        <w:rPr>
          <w:spacing w:val="-11"/>
        </w:rPr>
        <w:t xml:space="preserve"> </w:t>
      </w:r>
      <w:r>
        <w:rPr>
          <w:spacing w:val="2"/>
        </w:rPr>
        <w:t>и</w:t>
      </w:r>
      <w:r>
        <w:rPr>
          <w:spacing w:val="-1"/>
        </w:rPr>
        <w:t>м</w:t>
      </w:r>
      <w:r>
        <w:t> на</w:t>
      </w:r>
      <w:r>
        <w:rPr>
          <w:spacing w:val="-10"/>
        </w:rPr>
        <w:t xml:space="preserve"> </w:t>
      </w:r>
      <w:r>
        <w:t>р</w:t>
      </w:r>
      <w:r>
        <w:rPr>
          <w:spacing w:val="2"/>
        </w:rPr>
        <w:t>а</w:t>
      </w:r>
      <w:r>
        <w:t>бочем</w:t>
      </w:r>
      <w:r>
        <w:rPr>
          <w:spacing w:val="-9"/>
        </w:rPr>
        <w:t xml:space="preserve"> </w:t>
      </w:r>
      <w:r>
        <w:t>столе</w:t>
      </w:r>
      <w:r>
        <w:rPr>
          <w:spacing w:val="-8"/>
        </w:rPr>
        <w:t xml:space="preserve"> </w:t>
      </w:r>
      <w:r>
        <w:t>ЭМ и</w:t>
      </w:r>
      <w:r>
        <w:rPr>
          <w:spacing w:val="-9"/>
        </w:rPr>
        <w:t xml:space="preserve"> </w:t>
      </w:r>
      <w:r>
        <w:rPr>
          <w:spacing w:val="1"/>
        </w:rPr>
        <w:t>ч</w:t>
      </w:r>
      <w:r>
        <w:t>е</w:t>
      </w:r>
      <w:r>
        <w:rPr>
          <w:spacing w:val="2"/>
        </w:rPr>
        <w:t>р</w:t>
      </w:r>
      <w:r>
        <w:t>нови</w:t>
      </w:r>
      <w:r>
        <w:rPr>
          <w:spacing w:val="1"/>
        </w:rPr>
        <w:t>к</w:t>
      </w:r>
      <w:r>
        <w:t>ов.</w:t>
      </w:r>
    </w:p>
    <w:p w:rsidR="00806B3F" w:rsidRPr="00605F00" w:rsidRDefault="00806B3F" w:rsidP="00806B3F">
      <w:pPr>
        <w:pStyle w:val="3"/>
        <w:kinsoku w:val="0"/>
        <w:overflowPunct w:val="0"/>
        <w:spacing w:line="294" w:lineRule="exact"/>
        <w:ind w:left="821"/>
        <w:rPr>
          <w:b w:val="0"/>
          <w:bCs w:val="0"/>
        </w:rPr>
      </w:pPr>
      <w:r w:rsidRPr="00605F00">
        <w:rPr>
          <w:b w:val="0"/>
        </w:rPr>
        <w:t>Случаи</w:t>
      </w:r>
      <w:r w:rsidRPr="00605F00">
        <w:rPr>
          <w:b w:val="0"/>
          <w:spacing w:val="-12"/>
        </w:rPr>
        <w:t xml:space="preserve"> </w:t>
      </w:r>
      <w:r w:rsidRPr="00605F00">
        <w:rPr>
          <w:b w:val="0"/>
        </w:rPr>
        <w:t>уда</w:t>
      </w:r>
      <w:r w:rsidRPr="00605F00">
        <w:rPr>
          <w:b w:val="0"/>
          <w:spacing w:val="1"/>
        </w:rPr>
        <w:t>л</w:t>
      </w:r>
      <w:r w:rsidRPr="00605F00">
        <w:rPr>
          <w:b w:val="0"/>
        </w:rPr>
        <w:t>е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ия</w:t>
      </w:r>
      <w:r w:rsidRPr="00605F00">
        <w:rPr>
          <w:b w:val="0"/>
          <w:spacing w:val="-11"/>
        </w:rPr>
        <w:t xml:space="preserve"> </w:t>
      </w:r>
      <w:r w:rsidRPr="00605F00">
        <w:rPr>
          <w:b w:val="0"/>
        </w:rPr>
        <w:t>с</w:t>
      </w:r>
      <w:r w:rsidRPr="00605F00">
        <w:rPr>
          <w:b w:val="0"/>
          <w:spacing w:val="-11"/>
        </w:rPr>
        <w:t xml:space="preserve"> </w:t>
      </w:r>
      <w:r w:rsidRPr="00605F00">
        <w:rPr>
          <w:b w:val="0"/>
          <w:spacing w:val="3"/>
        </w:rPr>
        <w:t>э</w:t>
      </w:r>
      <w:r w:rsidRPr="00605F00">
        <w:rPr>
          <w:b w:val="0"/>
        </w:rPr>
        <w:t>к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аме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а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 xml:space="preserve">При  </w:t>
      </w:r>
      <w:r>
        <w:rPr>
          <w:spacing w:val="25"/>
        </w:rPr>
        <w:t xml:space="preserve"> </w:t>
      </w:r>
      <w:r>
        <w:t>установ</w:t>
      </w:r>
      <w:r>
        <w:rPr>
          <w:spacing w:val="2"/>
        </w:rPr>
        <w:t>л</w:t>
      </w:r>
      <w:r>
        <w:t>ен</w:t>
      </w:r>
      <w:r>
        <w:rPr>
          <w:spacing w:val="1"/>
        </w:rPr>
        <w:t>и</w:t>
      </w:r>
      <w:r>
        <w:t xml:space="preserve">и   </w:t>
      </w:r>
      <w:r>
        <w:rPr>
          <w:spacing w:val="25"/>
        </w:rPr>
        <w:t xml:space="preserve"> </w:t>
      </w:r>
      <w:r>
        <w:t>фа</w:t>
      </w:r>
      <w:r>
        <w:rPr>
          <w:spacing w:val="1"/>
        </w:rPr>
        <w:t>к</w:t>
      </w:r>
      <w:r>
        <w:t xml:space="preserve">та   </w:t>
      </w:r>
      <w:r>
        <w:rPr>
          <w:spacing w:val="24"/>
        </w:rPr>
        <w:t xml:space="preserve"> </w:t>
      </w:r>
      <w:r>
        <w:rPr>
          <w:spacing w:val="2"/>
        </w:rPr>
        <w:t>н</w:t>
      </w:r>
      <w:r>
        <w:t>али</w:t>
      </w:r>
      <w:r>
        <w:rPr>
          <w:spacing w:val="-1"/>
        </w:rPr>
        <w:t>ч</w:t>
      </w:r>
      <w:r>
        <w:t xml:space="preserve">ия   </w:t>
      </w:r>
      <w:r>
        <w:rPr>
          <w:spacing w:val="2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  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 xml:space="preserve">ена   </w:t>
      </w:r>
      <w:r>
        <w:rPr>
          <w:spacing w:val="28"/>
        </w:rPr>
        <w:t xml:space="preserve"> </w:t>
      </w:r>
      <w:r>
        <w:t xml:space="preserve">средств   </w:t>
      </w:r>
      <w:r>
        <w:rPr>
          <w:spacing w:val="24"/>
        </w:rPr>
        <w:t xml:space="preserve"> </w:t>
      </w:r>
      <w:r>
        <w:t>связи</w:t>
      </w:r>
      <w:r>
        <w:rPr>
          <w:w w:val="9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тронно-в</w:t>
      </w:r>
      <w:r>
        <w:rPr>
          <w:spacing w:val="3"/>
        </w:rPr>
        <w:t>ы</w:t>
      </w:r>
      <w:r>
        <w:rPr>
          <w:spacing w:val="-1"/>
        </w:rPr>
        <w:t>ч</w:t>
      </w:r>
      <w:r>
        <w:t>ис</w:t>
      </w:r>
      <w:r>
        <w:rPr>
          <w:spacing w:val="3"/>
        </w:rPr>
        <w:t>л</w:t>
      </w:r>
      <w:r>
        <w:t>ительной</w:t>
      </w:r>
      <w:r>
        <w:rPr>
          <w:spacing w:val="32"/>
        </w:rPr>
        <w:t xml:space="preserve"> </w:t>
      </w:r>
      <w:r>
        <w:t>техни</w:t>
      </w:r>
      <w:r>
        <w:rPr>
          <w:spacing w:val="1"/>
        </w:rPr>
        <w:t>к</w:t>
      </w:r>
      <w:r>
        <w:t>и,</w:t>
      </w:r>
      <w:r>
        <w:rPr>
          <w:spacing w:val="32"/>
        </w:rPr>
        <w:t xml:space="preserve"> </w:t>
      </w:r>
      <w:r>
        <w:t>фот</w:t>
      </w:r>
      <w:r>
        <w:rPr>
          <w:spacing w:val="2"/>
        </w:rPr>
        <w:t>о</w:t>
      </w:r>
      <w:r>
        <w:t>-,</w:t>
      </w:r>
      <w:r>
        <w:rPr>
          <w:spacing w:val="29"/>
        </w:rPr>
        <w:t xml:space="preserve"> </w:t>
      </w:r>
      <w:r>
        <w:rPr>
          <w:spacing w:val="2"/>
        </w:rPr>
        <w:t>а</w:t>
      </w:r>
      <w:r>
        <w:t>уди</w:t>
      </w:r>
      <w:r>
        <w:rPr>
          <w:spacing w:val="1"/>
        </w:rPr>
        <w:t>о</w:t>
      </w:r>
      <w:r>
        <w:t>-</w:t>
      </w:r>
      <w:r>
        <w:rPr>
          <w:spacing w:val="3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</w:t>
      </w:r>
      <w:r>
        <w:rPr>
          <w:spacing w:val="2"/>
        </w:rPr>
        <w:t>д</w:t>
      </w:r>
      <w:r>
        <w:t>еоап</w:t>
      </w:r>
      <w:r>
        <w:rPr>
          <w:spacing w:val="1"/>
        </w:rPr>
        <w:t>п</w:t>
      </w:r>
      <w:r>
        <w:t>аратуры,</w:t>
      </w:r>
      <w:r>
        <w:rPr>
          <w:spacing w:val="32"/>
        </w:rPr>
        <w:t xml:space="preserve"> </w:t>
      </w:r>
      <w:r>
        <w:t>спра</w:t>
      </w:r>
      <w:r>
        <w:rPr>
          <w:spacing w:val="2"/>
        </w:rPr>
        <w:t>в</w:t>
      </w:r>
      <w:r>
        <w:t>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атериа</w:t>
      </w:r>
      <w:r>
        <w:rPr>
          <w:spacing w:val="2"/>
        </w:rPr>
        <w:t>л</w:t>
      </w:r>
      <w:r>
        <w:t>ов,</w:t>
      </w:r>
      <w:r>
        <w:rPr>
          <w:spacing w:val="48"/>
        </w:rPr>
        <w:t xml:space="preserve"> </w:t>
      </w:r>
      <w:r>
        <w:t>пи</w:t>
      </w:r>
      <w:r>
        <w:rPr>
          <w:spacing w:val="2"/>
        </w:rPr>
        <w:t>с</w:t>
      </w:r>
      <w:r>
        <w:t>ь</w:t>
      </w:r>
      <w:r>
        <w:rPr>
          <w:spacing w:val="-2"/>
        </w:rPr>
        <w:t>м</w:t>
      </w:r>
      <w:r>
        <w:rPr>
          <w:spacing w:val="2"/>
        </w:rPr>
        <w:t>е</w:t>
      </w:r>
      <w:r>
        <w:t>нных</w:t>
      </w:r>
      <w:r>
        <w:rPr>
          <w:spacing w:val="48"/>
        </w:rPr>
        <w:t xml:space="preserve"> </w:t>
      </w:r>
      <w:r>
        <w:t>заме</w:t>
      </w:r>
      <w:r>
        <w:rPr>
          <w:spacing w:val="-2"/>
        </w:rPr>
        <w:t>т</w:t>
      </w:r>
      <w:r>
        <w:t xml:space="preserve">ок </w:t>
      </w:r>
      <w:r>
        <w:rPr>
          <w:spacing w:val="51"/>
        </w:rPr>
        <w:t xml:space="preserve"> </w:t>
      </w:r>
      <w:r>
        <w:t>и и</w:t>
      </w:r>
      <w:r>
        <w:rPr>
          <w:spacing w:val="3"/>
        </w:rPr>
        <w:t>н</w:t>
      </w:r>
      <w:r>
        <w:t xml:space="preserve">ых </w:t>
      </w:r>
      <w:r>
        <w:rPr>
          <w:spacing w:val="49"/>
        </w:rPr>
        <w:t xml:space="preserve"> </w:t>
      </w:r>
      <w:r>
        <w:t>средс</w:t>
      </w:r>
      <w:r>
        <w:rPr>
          <w:spacing w:val="2"/>
        </w:rPr>
        <w:t>т</w:t>
      </w:r>
      <w:r>
        <w:t xml:space="preserve">в </w:t>
      </w:r>
      <w:r>
        <w:rPr>
          <w:spacing w:val="48"/>
        </w:rPr>
        <w:t xml:space="preserve"> </w:t>
      </w:r>
      <w:r>
        <w:t>хране</w:t>
      </w:r>
      <w:r>
        <w:rPr>
          <w:spacing w:val="1"/>
        </w:rPr>
        <w:t>н</w:t>
      </w:r>
      <w:r>
        <w:rPr>
          <w:spacing w:val="2"/>
        </w:rPr>
        <w:t>и</w:t>
      </w:r>
      <w:r>
        <w:t xml:space="preserve">я </w:t>
      </w:r>
      <w:r>
        <w:rPr>
          <w:spacing w:val="4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передачи </w:t>
      </w:r>
      <w:r>
        <w:rPr>
          <w:spacing w:val="50"/>
        </w:rPr>
        <w:t xml:space="preserve"> </w:t>
      </w:r>
      <w:r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21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22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иного</w:t>
      </w:r>
      <w:r>
        <w:rPr>
          <w:spacing w:val="20"/>
        </w:rPr>
        <w:t xml:space="preserve"> </w:t>
      </w:r>
      <w:r>
        <w:t>н</w:t>
      </w:r>
      <w:r>
        <w:rPr>
          <w:spacing w:val="2"/>
        </w:rPr>
        <w:t>а</w:t>
      </w:r>
      <w:r>
        <w:t>рушения</w:t>
      </w:r>
      <w:r>
        <w:rPr>
          <w:spacing w:val="22"/>
        </w:rPr>
        <w:t xml:space="preserve"> </w:t>
      </w:r>
      <w:r>
        <w:t>ими</w:t>
      </w:r>
      <w:r>
        <w:rPr>
          <w:spacing w:val="21"/>
        </w:rPr>
        <w:t xml:space="preserve"> </w:t>
      </w:r>
      <w:r>
        <w:t>уста</w:t>
      </w:r>
      <w:r>
        <w:rPr>
          <w:spacing w:val="2"/>
        </w:rPr>
        <w:t>н</w:t>
      </w:r>
      <w:r>
        <w:t>о</w:t>
      </w:r>
      <w:r>
        <w:rPr>
          <w:spacing w:val="4"/>
        </w:rPr>
        <w:t>в</w:t>
      </w:r>
      <w:r>
        <w:t>ленного</w:t>
      </w:r>
      <w:r>
        <w:rPr>
          <w:spacing w:val="22"/>
        </w:rPr>
        <w:t xml:space="preserve"> </w:t>
      </w:r>
      <w:r>
        <w:t>Поряд</w:t>
      </w:r>
      <w:r>
        <w:rPr>
          <w:spacing w:val="1"/>
        </w:rPr>
        <w:t>к</w:t>
      </w:r>
      <w:r>
        <w:t>а</w:t>
      </w:r>
      <w:r>
        <w:rPr>
          <w:spacing w:val="24"/>
        </w:rPr>
        <w:t xml:space="preserve"> </w:t>
      </w:r>
      <w:r>
        <w:t>такие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удаля</w:t>
      </w:r>
      <w:r>
        <w:rPr>
          <w:spacing w:val="1"/>
        </w:rPr>
        <w:t>ю</w:t>
      </w:r>
      <w:r>
        <w:t>тся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806B3F" w:rsidRPr="00605F00" w:rsidRDefault="00806B3F" w:rsidP="00806B3F">
      <w:pPr>
        <w:kinsoku w:val="0"/>
        <w:overflowPunct w:val="0"/>
        <w:spacing w:before="5" w:line="298" w:lineRule="exact"/>
        <w:ind w:left="112" w:right="110" w:firstLine="708"/>
        <w:jc w:val="both"/>
        <w:rPr>
          <w:sz w:val="26"/>
          <w:szCs w:val="26"/>
        </w:rPr>
      </w:pPr>
      <w:r w:rsidRPr="00605F00">
        <w:rPr>
          <w:iCs/>
          <w:sz w:val="26"/>
          <w:szCs w:val="26"/>
        </w:rPr>
        <w:t>В</w:t>
      </w:r>
      <w:r w:rsidRPr="00605F00">
        <w:rPr>
          <w:iCs/>
          <w:spacing w:val="20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этом</w:t>
      </w:r>
      <w:r w:rsidRPr="00605F00">
        <w:rPr>
          <w:iCs/>
          <w:spacing w:val="20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с</w:t>
      </w:r>
      <w:r w:rsidRPr="00605F00">
        <w:rPr>
          <w:iCs/>
          <w:spacing w:val="2"/>
          <w:sz w:val="26"/>
          <w:szCs w:val="26"/>
        </w:rPr>
        <w:t>л</w:t>
      </w:r>
      <w:r w:rsidRPr="00605F00">
        <w:rPr>
          <w:iCs/>
          <w:sz w:val="26"/>
          <w:szCs w:val="26"/>
        </w:rPr>
        <w:t>у</w:t>
      </w:r>
      <w:r w:rsidRPr="00605F00">
        <w:rPr>
          <w:iCs/>
          <w:spacing w:val="1"/>
          <w:sz w:val="26"/>
          <w:szCs w:val="26"/>
        </w:rPr>
        <w:t>ч</w:t>
      </w:r>
      <w:r w:rsidRPr="00605F00">
        <w:rPr>
          <w:iCs/>
          <w:sz w:val="26"/>
          <w:szCs w:val="26"/>
        </w:rPr>
        <w:t>ае</w:t>
      </w:r>
      <w:r w:rsidRPr="00605F00">
        <w:rPr>
          <w:iCs/>
          <w:spacing w:val="21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от</w:t>
      </w:r>
      <w:r w:rsidRPr="00605F00">
        <w:rPr>
          <w:iCs/>
          <w:spacing w:val="2"/>
          <w:sz w:val="26"/>
          <w:szCs w:val="26"/>
        </w:rPr>
        <w:t>в</w:t>
      </w:r>
      <w:r w:rsidRPr="00605F00">
        <w:rPr>
          <w:iCs/>
          <w:sz w:val="26"/>
          <w:szCs w:val="26"/>
        </w:rPr>
        <w:t>етстве</w:t>
      </w:r>
      <w:r w:rsidRPr="00605F00">
        <w:rPr>
          <w:iCs/>
          <w:spacing w:val="1"/>
          <w:sz w:val="26"/>
          <w:szCs w:val="26"/>
        </w:rPr>
        <w:t>н</w:t>
      </w:r>
      <w:r w:rsidRPr="00605F00">
        <w:rPr>
          <w:iCs/>
          <w:sz w:val="26"/>
          <w:szCs w:val="26"/>
        </w:rPr>
        <w:t>ный</w:t>
      </w:r>
      <w:r w:rsidRPr="00605F00">
        <w:rPr>
          <w:iCs/>
          <w:spacing w:val="20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о</w:t>
      </w:r>
      <w:r w:rsidRPr="00605F00">
        <w:rPr>
          <w:iCs/>
          <w:spacing w:val="2"/>
          <w:sz w:val="26"/>
          <w:szCs w:val="26"/>
        </w:rPr>
        <w:t>р</w:t>
      </w:r>
      <w:r w:rsidRPr="00605F00">
        <w:rPr>
          <w:iCs/>
          <w:sz w:val="26"/>
          <w:szCs w:val="26"/>
        </w:rPr>
        <w:t>гани</w:t>
      </w:r>
      <w:r w:rsidRPr="00605F00">
        <w:rPr>
          <w:iCs/>
          <w:spacing w:val="2"/>
          <w:sz w:val="26"/>
          <w:szCs w:val="26"/>
        </w:rPr>
        <w:t>з</w:t>
      </w:r>
      <w:r w:rsidRPr="00605F00">
        <w:rPr>
          <w:iCs/>
          <w:sz w:val="26"/>
          <w:szCs w:val="26"/>
        </w:rPr>
        <w:t>атор</w:t>
      </w:r>
      <w:r w:rsidRPr="00605F00">
        <w:rPr>
          <w:iCs/>
          <w:spacing w:val="24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в</w:t>
      </w:r>
      <w:r w:rsidRPr="00605F00">
        <w:rPr>
          <w:iCs/>
          <w:spacing w:val="23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аудитор</w:t>
      </w:r>
      <w:r w:rsidRPr="00605F00">
        <w:rPr>
          <w:iCs/>
          <w:spacing w:val="2"/>
          <w:sz w:val="26"/>
          <w:szCs w:val="26"/>
        </w:rPr>
        <w:t>и</w:t>
      </w:r>
      <w:r w:rsidRPr="00605F00">
        <w:rPr>
          <w:iCs/>
          <w:sz w:val="26"/>
          <w:szCs w:val="26"/>
        </w:rPr>
        <w:t>и</w:t>
      </w:r>
      <w:r w:rsidRPr="00605F00">
        <w:rPr>
          <w:iCs/>
          <w:spacing w:val="24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совместно</w:t>
      </w:r>
      <w:r w:rsidRPr="00605F00">
        <w:rPr>
          <w:iCs/>
          <w:spacing w:val="21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с членом</w:t>
      </w:r>
      <w:r w:rsidRPr="00605F00">
        <w:rPr>
          <w:iCs/>
          <w:w w:val="99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(</w:t>
      </w:r>
      <w:r w:rsidRPr="00605F00">
        <w:rPr>
          <w:iCs/>
          <w:spacing w:val="1"/>
          <w:sz w:val="26"/>
          <w:szCs w:val="26"/>
        </w:rPr>
        <w:t>ч</w:t>
      </w:r>
      <w:r w:rsidRPr="00605F00">
        <w:rPr>
          <w:iCs/>
          <w:sz w:val="26"/>
          <w:szCs w:val="26"/>
        </w:rPr>
        <w:t>ленами)</w:t>
      </w:r>
      <w:r w:rsidRPr="00605F00">
        <w:rPr>
          <w:iCs/>
          <w:spacing w:val="-14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ГЭК,</w:t>
      </w:r>
      <w:r w:rsidRPr="00605F00">
        <w:rPr>
          <w:iCs/>
          <w:spacing w:val="-13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ру</w:t>
      </w:r>
      <w:r w:rsidRPr="00605F00">
        <w:rPr>
          <w:iCs/>
          <w:spacing w:val="1"/>
          <w:sz w:val="26"/>
          <w:szCs w:val="26"/>
        </w:rPr>
        <w:t>к</w:t>
      </w:r>
      <w:r w:rsidRPr="00605F00">
        <w:rPr>
          <w:iCs/>
          <w:sz w:val="26"/>
          <w:szCs w:val="26"/>
        </w:rPr>
        <w:t>о</w:t>
      </w:r>
      <w:r w:rsidRPr="00605F00">
        <w:rPr>
          <w:iCs/>
          <w:spacing w:val="2"/>
          <w:sz w:val="26"/>
          <w:szCs w:val="26"/>
        </w:rPr>
        <w:t>в</w:t>
      </w:r>
      <w:r w:rsidRPr="00605F00">
        <w:rPr>
          <w:iCs/>
          <w:sz w:val="26"/>
          <w:szCs w:val="26"/>
        </w:rPr>
        <w:t>одителем</w:t>
      </w:r>
      <w:r w:rsidRPr="00605F00">
        <w:rPr>
          <w:iCs/>
          <w:spacing w:val="-13"/>
          <w:sz w:val="26"/>
          <w:szCs w:val="26"/>
        </w:rPr>
        <w:t xml:space="preserve"> </w:t>
      </w:r>
      <w:r w:rsidRPr="00605F00">
        <w:rPr>
          <w:iCs/>
          <w:spacing w:val="2"/>
          <w:sz w:val="26"/>
          <w:szCs w:val="26"/>
        </w:rPr>
        <w:t>П</w:t>
      </w:r>
      <w:r w:rsidRPr="00605F00">
        <w:rPr>
          <w:iCs/>
          <w:sz w:val="26"/>
          <w:szCs w:val="26"/>
        </w:rPr>
        <w:t>ПЭ</w:t>
      </w:r>
      <w:r w:rsidRPr="00605F00">
        <w:rPr>
          <w:iCs/>
          <w:spacing w:val="-13"/>
          <w:sz w:val="26"/>
          <w:szCs w:val="26"/>
        </w:rPr>
        <w:t xml:space="preserve"> </w:t>
      </w:r>
      <w:r w:rsidRPr="00605F00">
        <w:rPr>
          <w:iCs/>
          <w:spacing w:val="1"/>
          <w:sz w:val="26"/>
          <w:szCs w:val="26"/>
        </w:rPr>
        <w:t>д</w:t>
      </w:r>
      <w:r w:rsidRPr="00605F00">
        <w:rPr>
          <w:iCs/>
          <w:sz w:val="26"/>
          <w:szCs w:val="26"/>
        </w:rPr>
        <w:t>о</w:t>
      </w:r>
      <w:r w:rsidRPr="00605F00">
        <w:rPr>
          <w:iCs/>
          <w:spacing w:val="1"/>
          <w:sz w:val="26"/>
          <w:szCs w:val="26"/>
        </w:rPr>
        <w:t>лж</w:t>
      </w:r>
      <w:r w:rsidRPr="00605F00">
        <w:rPr>
          <w:iCs/>
          <w:sz w:val="26"/>
          <w:szCs w:val="26"/>
        </w:rPr>
        <w:t>ен:</w:t>
      </w:r>
    </w:p>
    <w:p w:rsidR="00806B3F" w:rsidRPr="00605F00" w:rsidRDefault="00806B3F" w:rsidP="00806B3F">
      <w:pPr>
        <w:pStyle w:val="a3"/>
        <w:kinsoku w:val="0"/>
        <w:overflowPunct w:val="0"/>
        <w:spacing w:before="2" w:line="298" w:lineRule="exact"/>
        <w:ind w:left="821" w:right="212"/>
      </w:pPr>
      <w:r w:rsidRPr="00605F00">
        <w:t>заполнить</w:t>
      </w:r>
      <w:r w:rsidRPr="00605F00">
        <w:rPr>
          <w:spacing w:val="-12"/>
        </w:rPr>
        <w:t xml:space="preserve"> </w:t>
      </w:r>
      <w:r w:rsidRPr="00605F00">
        <w:t>фо</w:t>
      </w:r>
      <w:r w:rsidRPr="00605F00">
        <w:rPr>
          <w:spacing w:val="2"/>
        </w:rPr>
        <w:t>р</w:t>
      </w:r>
      <w:r w:rsidRPr="00605F00">
        <w:rPr>
          <w:spacing w:val="-1"/>
        </w:rPr>
        <w:t>м</w:t>
      </w:r>
      <w:r w:rsidRPr="00605F00">
        <w:t>у</w:t>
      </w:r>
      <w:r w:rsidRPr="00605F00">
        <w:rPr>
          <w:spacing w:val="-9"/>
        </w:rPr>
        <w:t xml:space="preserve"> </w:t>
      </w:r>
      <w:r w:rsidRPr="00605F00">
        <w:t>П</w:t>
      </w:r>
      <w:r w:rsidRPr="00605F00">
        <w:rPr>
          <w:spacing w:val="2"/>
        </w:rPr>
        <w:t>П</w:t>
      </w:r>
      <w:r w:rsidRPr="00605F00">
        <w:rPr>
          <w:spacing w:val="1"/>
        </w:rPr>
        <w:t>Э</w:t>
      </w:r>
      <w:r w:rsidRPr="00605F00">
        <w:t>-21</w:t>
      </w:r>
      <w:r w:rsidRPr="00605F00">
        <w:rPr>
          <w:spacing w:val="44"/>
        </w:rPr>
        <w:t xml:space="preserve"> </w:t>
      </w:r>
      <w:r w:rsidRPr="00605F00">
        <w:t>в </w:t>
      </w:r>
      <w:r w:rsidRPr="00605F00">
        <w:rPr>
          <w:spacing w:val="2"/>
        </w:rPr>
        <w:t>Ш</w:t>
      </w:r>
      <w:r w:rsidRPr="00605F00">
        <w:t>табе</w:t>
      </w:r>
      <w:r w:rsidRPr="00605F00">
        <w:rPr>
          <w:spacing w:val="-10"/>
        </w:rPr>
        <w:t xml:space="preserve"> </w:t>
      </w:r>
      <w:r w:rsidRPr="00605F00">
        <w:t>П</w:t>
      </w:r>
      <w:r w:rsidRPr="00605F00">
        <w:rPr>
          <w:spacing w:val="2"/>
        </w:rPr>
        <w:t>П</w:t>
      </w:r>
      <w:r w:rsidRPr="00605F00">
        <w:t>Э</w:t>
      </w:r>
      <w:r w:rsidRPr="00605F00">
        <w:rPr>
          <w:spacing w:val="-11"/>
        </w:rPr>
        <w:t xml:space="preserve"> </w:t>
      </w:r>
      <w:r w:rsidRPr="00605F00">
        <w:t>в</w:t>
      </w:r>
      <w:r w:rsidRPr="00605F00">
        <w:rPr>
          <w:spacing w:val="2"/>
        </w:rPr>
        <w:t> </w:t>
      </w:r>
      <w:r w:rsidRPr="00605F00">
        <w:t>зоне</w:t>
      </w:r>
      <w:r w:rsidRPr="00605F00">
        <w:rPr>
          <w:spacing w:val="-11"/>
        </w:rPr>
        <w:t xml:space="preserve"> </w:t>
      </w:r>
      <w:r w:rsidRPr="00605F00">
        <w:t>в</w:t>
      </w:r>
      <w:r w:rsidRPr="00605F00">
        <w:rPr>
          <w:spacing w:val="1"/>
        </w:rPr>
        <w:t>и</w:t>
      </w:r>
      <w:r w:rsidRPr="00605F00">
        <w:t>димо</w:t>
      </w:r>
      <w:r w:rsidRPr="00605F00">
        <w:rPr>
          <w:spacing w:val="2"/>
        </w:rPr>
        <w:t>с</w:t>
      </w:r>
      <w:r w:rsidRPr="00605F00">
        <w:t>ти</w:t>
      </w:r>
      <w:r w:rsidRPr="00605F00">
        <w:rPr>
          <w:spacing w:val="-11"/>
        </w:rPr>
        <w:t xml:space="preserve"> </w:t>
      </w:r>
      <w:r w:rsidRPr="00605F00">
        <w:rPr>
          <w:spacing w:val="1"/>
        </w:rPr>
        <w:t>к</w:t>
      </w:r>
      <w:r w:rsidRPr="00605F00">
        <w:t>ам</w:t>
      </w:r>
      <w:r w:rsidRPr="00605F00">
        <w:rPr>
          <w:spacing w:val="1"/>
        </w:rPr>
        <w:t>е</w:t>
      </w:r>
      <w:r w:rsidRPr="00605F00">
        <w:t>р</w:t>
      </w:r>
      <w:r w:rsidRPr="00605F00">
        <w:rPr>
          <w:spacing w:val="-10"/>
        </w:rPr>
        <w:t xml:space="preserve"> </w:t>
      </w:r>
      <w:r w:rsidRPr="00605F00">
        <w:t>видео</w:t>
      </w:r>
      <w:r w:rsidRPr="00605F00">
        <w:rPr>
          <w:spacing w:val="1"/>
        </w:rPr>
        <w:t>н</w:t>
      </w:r>
      <w:r w:rsidRPr="00605F00">
        <w:t>абл</w:t>
      </w:r>
      <w:r w:rsidRPr="00605F00">
        <w:rPr>
          <w:spacing w:val="1"/>
        </w:rPr>
        <w:t>ю</w:t>
      </w:r>
      <w:r w:rsidRPr="00605F00">
        <w:t>ден</w:t>
      </w:r>
      <w:r w:rsidRPr="00605F00">
        <w:rPr>
          <w:spacing w:val="1"/>
        </w:rPr>
        <w:t>и</w:t>
      </w:r>
      <w:r w:rsidRPr="00605F00">
        <w:t>я;</w:t>
      </w:r>
      <w:r w:rsidRPr="00605F00">
        <w:rPr>
          <w:w w:val="99"/>
        </w:rPr>
        <w:t xml:space="preserve"> </w:t>
      </w:r>
      <w:r w:rsidRPr="00605F00">
        <w:t>в</w:t>
      </w:r>
      <w:r w:rsidRPr="00605F00">
        <w:rPr>
          <w:spacing w:val="-12"/>
        </w:rPr>
        <w:t xml:space="preserve"> </w:t>
      </w:r>
      <w:r w:rsidRPr="00605F00">
        <w:t>аудитории</w:t>
      </w:r>
      <w:r w:rsidRPr="00605F00">
        <w:rPr>
          <w:spacing w:val="-9"/>
        </w:rPr>
        <w:t xml:space="preserve"> </w:t>
      </w:r>
      <w:r w:rsidRPr="00605F00">
        <w:t>ППЭ</w:t>
      </w:r>
      <w:r w:rsidRPr="00605F00">
        <w:rPr>
          <w:spacing w:val="-10"/>
        </w:rPr>
        <w:t xml:space="preserve"> </w:t>
      </w:r>
      <w:r w:rsidRPr="00605F00">
        <w:t>вн</w:t>
      </w:r>
      <w:r w:rsidRPr="00605F00">
        <w:rPr>
          <w:spacing w:val="2"/>
        </w:rPr>
        <w:t>е</w:t>
      </w:r>
      <w:r w:rsidRPr="00605F00">
        <w:t>сти</w:t>
      </w:r>
      <w:r w:rsidRPr="00605F00">
        <w:rPr>
          <w:spacing w:val="-12"/>
        </w:rPr>
        <w:t xml:space="preserve"> </w:t>
      </w:r>
      <w:r w:rsidRPr="00605F00">
        <w:t>соот</w:t>
      </w:r>
      <w:r w:rsidRPr="00605F00">
        <w:rPr>
          <w:spacing w:val="2"/>
        </w:rPr>
        <w:t>в</w:t>
      </w:r>
      <w:r w:rsidRPr="00605F00">
        <w:t>етст</w:t>
      </w:r>
      <w:r w:rsidRPr="00605F00">
        <w:rPr>
          <w:spacing w:val="1"/>
        </w:rPr>
        <w:t>в</w:t>
      </w:r>
      <w:r w:rsidRPr="00605F00">
        <w:t>ующ</w:t>
      </w:r>
      <w:r w:rsidRPr="00605F00">
        <w:rPr>
          <w:spacing w:val="1"/>
        </w:rPr>
        <w:t>у</w:t>
      </w:r>
      <w:r w:rsidRPr="00605F00">
        <w:t>ю</w:t>
      </w:r>
      <w:r w:rsidRPr="00605F00">
        <w:rPr>
          <w:spacing w:val="-12"/>
        </w:rPr>
        <w:t xml:space="preserve"> </w:t>
      </w:r>
      <w:r w:rsidRPr="00605F00">
        <w:rPr>
          <w:spacing w:val="1"/>
        </w:rPr>
        <w:t>з</w:t>
      </w:r>
      <w:r w:rsidRPr="00605F00">
        <w:t>ап</w:t>
      </w:r>
      <w:r w:rsidRPr="00605F00">
        <w:rPr>
          <w:spacing w:val="1"/>
        </w:rPr>
        <w:t>и</w:t>
      </w:r>
      <w:r w:rsidRPr="00605F00">
        <w:t>сь</w:t>
      </w:r>
      <w:r w:rsidRPr="00605F00">
        <w:rPr>
          <w:spacing w:val="-11"/>
        </w:rPr>
        <w:t xml:space="preserve"> </w:t>
      </w:r>
      <w:r w:rsidRPr="00605F00">
        <w:t>в фор</w:t>
      </w:r>
      <w:r w:rsidRPr="00605F00">
        <w:rPr>
          <w:spacing w:val="1"/>
        </w:rPr>
        <w:t>м</w:t>
      </w:r>
      <w:r w:rsidRPr="00605F00">
        <w:t>у</w:t>
      </w:r>
      <w:r w:rsidRPr="00605F00">
        <w:rPr>
          <w:spacing w:val="-12"/>
        </w:rPr>
        <w:t xml:space="preserve"> </w:t>
      </w:r>
      <w:r w:rsidRPr="00605F00">
        <w:t>П</w:t>
      </w:r>
      <w:r w:rsidRPr="00605F00">
        <w:rPr>
          <w:spacing w:val="2"/>
        </w:rPr>
        <w:t>П</w:t>
      </w:r>
      <w:r w:rsidRPr="00605F00">
        <w:rPr>
          <w:spacing w:val="3"/>
        </w:rPr>
        <w:t>Э</w:t>
      </w:r>
      <w:r w:rsidRPr="00605F00">
        <w:t>-05-02;</w:t>
      </w:r>
    </w:p>
    <w:p w:rsidR="00806B3F" w:rsidRPr="00605F00" w:rsidRDefault="00806B3F" w:rsidP="00806B3F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 w:rsidRPr="00605F00">
        <w:t>в</w:t>
      </w:r>
      <w:r w:rsidRPr="00605F00">
        <w:rPr>
          <w:spacing w:val="11"/>
        </w:rPr>
        <w:t xml:space="preserve"> </w:t>
      </w:r>
      <w:r w:rsidRPr="00605F00">
        <w:t>аудитории</w:t>
      </w:r>
      <w:r w:rsidRPr="00605F00">
        <w:rPr>
          <w:spacing w:val="14"/>
        </w:rPr>
        <w:t xml:space="preserve"> </w:t>
      </w:r>
      <w:r w:rsidRPr="00605F00">
        <w:t>поста</w:t>
      </w:r>
      <w:r w:rsidRPr="00605F00">
        <w:rPr>
          <w:spacing w:val="2"/>
        </w:rPr>
        <w:t>в</w:t>
      </w:r>
      <w:r w:rsidRPr="00605F00">
        <w:t>ить</w:t>
      </w:r>
      <w:r w:rsidRPr="00605F00">
        <w:rPr>
          <w:spacing w:val="10"/>
        </w:rPr>
        <w:t xml:space="preserve"> </w:t>
      </w:r>
      <w:r w:rsidRPr="00605F00">
        <w:t>в блан</w:t>
      </w:r>
      <w:r w:rsidRPr="00605F00">
        <w:rPr>
          <w:spacing w:val="1"/>
        </w:rPr>
        <w:t>к</w:t>
      </w:r>
      <w:r w:rsidRPr="00605F00">
        <w:t>е</w:t>
      </w:r>
      <w:r w:rsidRPr="00605F00">
        <w:rPr>
          <w:spacing w:val="11"/>
        </w:rPr>
        <w:t xml:space="preserve"> </w:t>
      </w:r>
      <w:r w:rsidRPr="00605F00">
        <w:t>р</w:t>
      </w:r>
      <w:r w:rsidRPr="00605F00">
        <w:rPr>
          <w:spacing w:val="2"/>
        </w:rPr>
        <w:t>е</w:t>
      </w:r>
      <w:r w:rsidRPr="00605F00">
        <w:t>гис</w:t>
      </w:r>
      <w:r w:rsidRPr="00605F00">
        <w:rPr>
          <w:spacing w:val="1"/>
        </w:rPr>
        <w:t>т</w:t>
      </w:r>
      <w:r w:rsidRPr="00605F00">
        <w:t>рац</w:t>
      </w:r>
      <w:r w:rsidRPr="00605F00">
        <w:rPr>
          <w:spacing w:val="1"/>
        </w:rPr>
        <w:t>и</w:t>
      </w:r>
      <w:r w:rsidRPr="00605F00">
        <w:t>и</w:t>
      </w:r>
      <w:r w:rsidRPr="00605F00">
        <w:rPr>
          <w:spacing w:val="12"/>
        </w:rPr>
        <w:t xml:space="preserve"> </w:t>
      </w:r>
      <w:r w:rsidRPr="00605F00">
        <w:t>в поле</w:t>
      </w:r>
      <w:r w:rsidRPr="00605F00">
        <w:rPr>
          <w:spacing w:val="11"/>
        </w:rPr>
        <w:t xml:space="preserve"> </w:t>
      </w:r>
      <w:r w:rsidRPr="00605F00">
        <w:t>«</w:t>
      </w:r>
      <w:r w:rsidRPr="00605F00">
        <w:rPr>
          <w:spacing w:val="1"/>
        </w:rPr>
        <w:t>У</w:t>
      </w:r>
      <w:r w:rsidRPr="00605F00">
        <w:t>да</w:t>
      </w:r>
      <w:r w:rsidRPr="00605F00">
        <w:rPr>
          <w:spacing w:val="2"/>
        </w:rPr>
        <w:t>л</w:t>
      </w:r>
      <w:r w:rsidRPr="00605F00">
        <w:t>ен</w:t>
      </w:r>
      <w:r w:rsidRPr="00605F00">
        <w:rPr>
          <w:spacing w:val="11"/>
        </w:rPr>
        <w:t xml:space="preserve"> </w:t>
      </w:r>
      <w:r w:rsidRPr="00605F00">
        <w:t>с </w:t>
      </w:r>
      <w:r w:rsidRPr="00605F00">
        <w:rPr>
          <w:spacing w:val="-1"/>
        </w:rPr>
        <w:t>э</w:t>
      </w:r>
      <w:r w:rsidRPr="00605F00">
        <w:rPr>
          <w:spacing w:val="1"/>
        </w:rPr>
        <w:t>к</w:t>
      </w:r>
      <w:r w:rsidRPr="00605F00">
        <w:t>замена</w:t>
      </w:r>
      <w:r w:rsidRPr="00605F00">
        <w:rPr>
          <w:spacing w:val="10"/>
        </w:rPr>
        <w:t xml:space="preserve"> </w:t>
      </w:r>
      <w:r w:rsidRPr="00605F00">
        <w:t>в свя</w:t>
      </w:r>
      <w:r w:rsidRPr="00605F00">
        <w:rPr>
          <w:spacing w:val="2"/>
        </w:rPr>
        <w:t>з</w:t>
      </w:r>
      <w:r w:rsidRPr="00605F00">
        <w:t>и</w:t>
      </w:r>
      <w:r w:rsidRPr="00605F00">
        <w:rPr>
          <w:w w:val="99"/>
        </w:rPr>
        <w:t xml:space="preserve"> </w:t>
      </w:r>
      <w:r w:rsidRPr="00605F00">
        <w:t xml:space="preserve">с нарушением </w:t>
      </w:r>
      <w:r w:rsidRPr="00605F00">
        <w:rPr>
          <w:spacing w:val="8"/>
        </w:rPr>
        <w:t xml:space="preserve"> </w:t>
      </w:r>
      <w:r w:rsidRPr="00605F00">
        <w:t>пор</w:t>
      </w:r>
      <w:r w:rsidRPr="00605F00">
        <w:rPr>
          <w:spacing w:val="1"/>
        </w:rPr>
        <w:t>я</w:t>
      </w:r>
      <w:r w:rsidRPr="00605F00">
        <w:rPr>
          <w:spacing w:val="2"/>
        </w:rPr>
        <w:t>д</w:t>
      </w:r>
      <w:r w:rsidRPr="00605F00">
        <w:rPr>
          <w:spacing w:val="1"/>
        </w:rPr>
        <w:t>к</w:t>
      </w:r>
      <w:r w:rsidRPr="00605F00">
        <w:t xml:space="preserve">а </w:t>
      </w:r>
      <w:r w:rsidRPr="00605F00">
        <w:rPr>
          <w:spacing w:val="8"/>
        </w:rPr>
        <w:t xml:space="preserve"> </w:t>
      </w:r>
      <w:r w:rsidRPr="00605F00">
        <w:t xml:space="preserve">проведения </w:t>
      </w:r>
      <w:r w:rsidRPr="00605F00">
        <w:rPr>
          <w:spacing w:val="9"/>
        </w:rPr>
        <w:t xml:space="preserve"> </w:t>
      </w:r>
      <w:r w:rsidRPr="00605F00">
        <w:rPr>
          <w:spacing w:val="2"/>
        </w:rPr>
        <w:t>Е</w:t>
      </w:r>
      <w:r w:rsidRPr="00605F00">
        <w:rPr>
          <w:spacing w:val="1"/>
        </w:rPr>
        <w:t>Г</w:t>
      </w:r>
      <w:r w:rsidRPr="00605F00">
        <w:t xml:space="preserve">Э» </w:t>
      </w:r>
      <w:r w:rsidRPr="00605F00">
        <w:rPr>
          <w:spacing w:val="8"/>
        </w:rPr>
        <w:t xml:space="preserve"> </w:t>
      </w:r>
      <w:r w:rsidRPr="00605F00">
        <w:t>соот</w:t>
      </w:r>
      <w:r w:rsidRPr="00605F00">
        <w:rPr>
          <w:spacing w:val="1"/>
        </w:rPr>
        <w:t>в</w:t>
      </w:r>
      <w:r w:rsidRPr="00605F00">
        <w:t>етст</w:t>
      </w:r>
      <w:r w:rsidRPr="00605F00">
        <w:rPr>
          <w:spacing w:val="1"/>
        </w:rPr>
        <w:t>в</w:t>
      </w:r>
      <w:r w:rsidRPr="00605F00">
        <w:t xml:space="preserve">ующую </w:t>
      </w:r>
      <w:r w:rsidRPr="00605F00">
        <w:rPr>
          <w:spacing w:val="13"/>
        </w:rPr>
        <w:t xml:space="preserve"> </w:t>
      </w:r>
      <w:r w:rsidRPr="00605F00">
        <w:t>от</w:t>
      </w:r>
      <w:r w:rsidRPr="00605F00">
        <w:rPr>
          <w:spacing w:val="-2"/>
        </w:rPr>
        <w:t>м</w:t>
      </w:r>
      <w:r w:rsidRPr="00605F00">
        <w:rPr>
          <w:spacing w:val="2"/>
        </w:rPr>
        <w:t>е</w:t>
      </w:r>
      <w:r w:rsidRPr="00605F00">
        <w:t xml:space="preserve">тку </w:t>
      </w:r>
      <w:r w:rsidRPr="00605F00">
        <w:rPr>
          <w:spacing w:val="8"/>
        </w:rPr>
        <w:t xml:space="preserve"> </w:t>
      </w:r>
      <w:r w:rsidRPr="00605F00">
        <w:t>и</w:t>
      </w:r>
      <w:r w:rsidRPr="00605F00">
        <w:rPr>
          <w:spacing w:val="1"/>
        </w:rPr>
        <w:t> </w:t>
      </w:r>
      <w:r w:rsidRPr="00605F00">
        <w:t>постав</w:t>
      </w:r>
      <w:r w:rsidRPr="00605F00">
        <w:rPr>
          <w:spacing w:val="3"/>
        </w:rPr>
        <w:t>и</w:t>
      </w:r>
      <w:r w:rsidRPr="00605F00">
        <w:t xml:space="preserve">ть </w:t>
      </w:r>
      <w:r w:rsidRPr="00605F00">
        <w:rPr>
          <w:spacing w:val="8"/>
        </w:rPr>
        <w:t xml:space="preserve"> </w:t>
      </w:r>
      <w:r w:rsidRPr="00605F00">
        <w:t>свою</w:t>
      </w:r>
    </w:p>
    <w:p w:rsidR="00806B3F" w:rsidRPr="00605F00" w:rsidRDefault="00806B3F" w:rsidP="00806B3F">
      <w:pPr>
        <w:pStyle w:val="a3"/>
        <w:kinsoku w:val="0"/>
        <w:overflowPunct w:val="0"/>
        <w:spacing w:before="0" w:line="294" w:lineRule="exact"/>
      </w:pPr>
      <w:r w:rsidRPr="00605F00">
        <w:t>подпись</w:t>
      </w:r>
      <w:r w:rsidRPr="00605F00">
        <w:rPr>
          <w:spacing w:val="-20"/>
        </w:rPr>
        <w:t xml:space="preserve"> </w:t>
      </w:r>
      <w:r w:rsidRPr="00605F00">
        <w:t>в соо</w:t>
      </w:r>
      <w:r w:rsidRPr="00605F00">
        <w:rPr>
          <w:spacing w:val="1"/>
        </w:rPr>
        <w:t>т</w:t>
      </w:r>
      <w:r w:rsidRPr="00605F00">
        <w:t>ветс</w:t>
      </w:r>
      <w:r w:rsidRPr="00605F00">
        <w:rPr>
          <w:spacing w:val="1"/>
        </w:rPr>
        <w:t>т</w:t>
      </w:r>
      <w:r w:rsidRPr="00605F00">
        <w:rPr>
          <w:spacing w:val="2"/>
        </w:rPr>
        <w:t>в</w:t>
      </w:r>
      <w:r w:rsidRPr="00605F00">
        <w:t>ующем</w:t>
      </w:r>
      <w:r w:rsidRPr="00605F00">
        <w:rPr>
          <w:spacing w:val="-20"/>
        </w:rPr>
        <w:t xml:space="preserve"> </w:t>
      </w:r>
      <w:r w:rsidRPr="00605F00">
        <w:t>по</w:t>
      </w:r>
      <w:r w:rsidRPr="00605F00">
        <w:rPr>
          <w:spacing w:val="2"/>
        </w:rPr>
        <w:t>л</w:t>
      </w:r>
      <w:r w:rsidRPr="00605F00">
        <w:t>е.</w:t>
      </w:r>
    </w:p>
    <w:p w:rsidR="00806B3F" w:rsidRPr="00605F00" w:rsidRDefault="00806B3F" w:rsidP="00806B3F">
      <w:pPr>
        <w:kinsoku w:val="0"/>
        <w:overflowPunct w:val="0"/>
        <w:spacing w:before="1" w:line="239" w:lineRule="auto"/>
        <w:ind w:left="112" w:right="106" w:firstLine="708"/>
        <w:jc w:val="both"/>
        <w:rPr>
          <w:sz w:val="26"/>
          <w:szCs w:val="26"/>
        </w:rPr>
      </w:pPr>
      <w:r w:rsidRPr="00605F00">
        <w:rPr>
          <w:iCs/>
          <w:sz w:val="26"/>
          <w:szCs w:val="26"/>
        </w:rPr>
        <w:t>Ре</w:t>
      </w:r>
      <w:r w:rsidRPr="00605F00">
        <w:rPr>
          <w:iCs/>
          <w:spacing w:val="1"/>
          <w:sz w:val="26"/>
          <w:szCs w:val="26"/>
        </w:rPr>
        <w:t>к</w:t>
      </w:r>
      <w:r w:rsidRPr="00605F00">
        <w:rPr>
          <w:iCs/>
          <w:sz w:val="26"/>
          <w:szCs w:val="26"/>
        </w:rPr>
        <w:t>оме</w:t>
      </w:r>
      <w:r w:rsidRPr="00605F00">
        <w:rPr>
          <w:iCs/>
          <w:spacing w:val="1"/>
          <w:sz w:val="26"/>
          <w:szCs w:val="26"/>
        </w:rPr>
        <w:t>н</w:t>
      </w:r>
      <w:r w:rsidRPr="00605F00">
        <w:rPr>
          <w:iCs/>
          <w:sz w:val="26"/>
          <w:szCs w:val="26"/>
        </w:rPr>
        <w:t>дует</w:t>
      </w:r>
      <w:r w:rsidRPr="00605F00">
        <w:rPr>
          <w:iCs/>
          <w:spacing w:val="1"/>
          <w:sz w:val="26"/>
          <w:szCs w:val="26"/>
        </w:rPr>
        <w:t>с</w:t>
      </w:r>
      <w:r w:rsidRPr="00605F00">
        <w:rPr>
          <w:iCs/>
          <w:sz w:val="26"/>
          <w:szCs w:val="26"/>
        </w:rPr>
        <w:t>я</w:t>
      </w:r>
      <w:r w:rsidRPr="00605F00">
        <w:rPr>
          <w:iCs/>
          <w:spacing w:val="45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про</w:t>
      </w:r>
      <w:r w:rsidRPr="00605F00">
        <w:rPr>
          <w:iCs/>
          <w:spacing w:val="3"/>
          <w:sz w:val="26"/>
          <w:szCs w:val="26"/>
        </w:rPr>
        <w:t>д</w:t>
      </w:r>
      <w:r w:rsidRPr="00605F00">
        <w:rPr>
          <w:iCs/>
          <w:sz w:val="26"/>
          <w:szCs w:val="26"/>
        </w:rPr>
        <w:t>емо</w:t>
      </w:r>
      <w:r w:rsidRPr="00605F00">
        <w:rPr>
          <w:iCs/>
          <w:spacing w:val="1"/>
          <w:sz w:val="26"/>
          <w:szCs w:val="26"/>
        </w:rPr>
        <w:t>н</w:t>
      </w:r>
      <w:r w:rsidRPr="00605F00">
        <w:rPr>
          <w:iCs/>
          <w:sz w:val="26"/>
          <w:szCs w:val="26"/>
        </w:rPr>
        <w:t>стриров</w:t>
      </w:r>
      <w:r w:rsidRPr="00605F00">
        <w:rPr>
          <w:iCs/>
          <w:spacing w:val="2"/>
          <w:sz w:val="26"/>
          <w:szCs w:val="26"/>
        </w:rPr>
        <w:t>а</w:t>
      </w:r>
      <w:r w:rsidRPr="00605F00">
        <w:rPr>
          <w:iCs/>
          <w:sz w:val="26"/>
          <w:szCs w:val="26"/>
        </w:rPr>
        <w:t>ть</w:t>
      </w:r>
      <w:r w:rsidRPr="00605F00">
        <w:rPr>
          <w:iCs/>
          <w:spacing w:val="45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на</w:t>
      </w:r>
      <w:r w:rsidRPr="00605F00">
        <w:rPr>
          <w:iCs/>
          <w:spacing w:val="49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камеру</w:t>
      </w:r>
      <w:r w:rsidRPr="00605F00">
        <w:rPr>
          <w:iCs/>
          <w:spacing w:val="46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видеона</w:t>
      </w:r>
      <w:r w:rsidRPr="00605F00">
        <w:rPr>
          <w:iCs/>
          <w:spacing w:val="-1"/>
          <w:sz w:val="26"/>
          <w:szCs w:val="26"/>
        </w:rPr>
        <w:t>б</w:t>
      </w:r>
      <w:r w:rsidRPr="00605F00">
        <w:rPr>
          <w:iCs/>
          <w:spacing w:val="1"/>
          <w:sz w:val="26"/>
          <w:szCs w:val="26"/>
        </w:rPr>
        <w:t>л</w:t>
      </w:r>
      <w:r w:rsidRPr="00605F00">
        <w:rPr>
          <w:iCs/>
          <w:sz w:val="26"/>
          <w:szCs w:val="26"/>
        </w:rPr>
        <w:t>ю</w:t>
      </w:r>
      <w:r w:rsidRPr="00605F00">
        <w:rPr>
          <w:iCs/>
          <w:spacing w:val="2"/>
          <w:sz w:val="26"/>
          <w:szCs w:val="26"/>
        </w:rPr>
        <w:t>д</w:t>
      </w:r>
      <w:r w:rsidRPr="00605F00">
        <w:rPr>
          <w:iCs/>
          <w:sz w:val="26"/>
          <w:szCs w:val="26"/>
        </w:rPr>
        <w:t>ения</w:t>
      </w:r>
      <w:r w:rsidRPr="00605F00">
        <w:rPr>
          <w:iCs/>
          <w:spacing w:val="45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средство</w:t>
      </w:r>
      <w:r w:rsidRPr="00605F00">
        <w:rPr>
          <w:iCs/>
          <w:spacing w:val="46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с</w:t>
      </w:r>
      <w:r w:rsidRPr="00605F00">
        <w:rPr>
          <w:iCs/>
          <w:spacing w:val="2"/>
          <w:sz w:val="26"/>
          <w:szCs w:val="26"/>
        </w:rPr>
        <w:t>в</w:t>
      </w:r>
      <w:r w:rsidRPr="00605F00">
        <w:rPr>
          <w:iCs/>
          <w:sz w:val="26"/>
          <w:szCs w:val="26"/>
        </w:rPr>
        <w:t>я</w:t>
      </w:r>
      <w:r w:rsidRPr="00605F00">
        <w:rPr>
          <w:iCs/>
          <w:spacing w:val="-1"/>
          <w:sz w:val="26"/>
          <w:szCs w:val="26"/>
        </w:rPr>
        <w:t>з</w:t>
      </w:r>
      <w:r w:rsidRPr="00605F00">
        <w:rPr>
          <w:iCs/>
          <w:sz w:val="26"/>
          <w:szCs w:val="26"/>
        </w:rPr>
        <w:t>и</w:t>
      </w:r>
      <w:r w:rsidRPr="00605F00">
        <w:rPr>
          <w:iCs/>
          <w:w w:val="99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и электронн</w:t>
      </w:r>
      <w:r w:rsidRPr="00605F00">
        <w:rPr>
          <w:iCs/>
          <w:spacing w:val="1"/>
          <w:sz w:val="26"/>
          <w:szCs w:val="26"/>
        </w:rPr>
        <w:t>о</w:t>
      </w:r>
      <w:r w:rsidRPr="00605F00">
        <w:rPr>
          <w:iCs/>
          <w:sz w:val="26"/>
          <w:szCs w:val="26"/>
        </w:rPr>
        <w:t>-вы</w:t>
      </w:r>
      <w:r w:rsidRPr="00605F00">
        <w:rPr>
          <w:iCs/>
          <w:spacing w:val="1"/>
          <w:sz w:val="26"/>
          <w:szCs w:val="26"/>
        </w:rPr>
        <w:t>ч</w:t>
      </w:r>
      <w:r w:rsidRPr="00605F00">
        <w:rPr>
          <w:iCs/>
          <w:sz w:val="26"/>
          <w:szCs w:val="26"/>
        </w:rPr>
        <w:t>ис</w:t>
      </w:r>
      <w:r w:rsidRPr="00605F00">
        <w:rPr>
          <w:iCs/>
          <w:spacing w:val="2"/>
          <w:sz w:val="26"/>
          <w:szCs w:val="26"/>
        </w:rPr>
        <w:t>л</w:t>
      </w:r>
      <w:r w:rsidRPr="00605F00">
        <w:rPr>
          <w:iCs/>
          <w:sz w:val="26"/>
          <w:szCs w:val="26"/>
        </w:rPr>
        <w:t>ительной</w:t>
      </w:r>
      <w:r w:rsidRPr="00605F00">
        <w:rPr>
          <w:iCs/>
          <w:spacing w:val="5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тех</w:t>
      </w:r>
      <w:r w:rsidRPr="00605F00">
        <w:rPr>
          <w:iCs/>
          <w:spacing w:val="1"/>
          <w:sz w:val="26"/>
          <w:szCs w:val="26"/>
        </w:rPr>
        <w:t>н</w:t>
      </w:r>
      <w:r w:rsidRPr="00605F00">
        <w:rPr>
          <w:iCs/>
          <w:sz w:val="26"/>
          <w:szCs w:val="26"/>
        </w:rPr>
        <w:t>ики,</w:t>
      </w:r>
      <w:r w:rsidRPr="00605F00">
        <w:rPr>
          <w:iCs/>
          <w:spacing w:val="6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фот</w:t>
      </w:r>
      <w:r w:rsidRPr="00605F00">
        <w:rPr>
          <w:iCs/>
          <w:spacing w:val="2"/>
          <w:sz w:val="26"/>
          <w:szCs w:val="26"/>
        </w:rPr>
        <w:t>о</w:t>
      </w:r>
      <w:r w:rsidRPr="00605F00">
        <w:rPr>
          <w:iCs/>
          <w:sz w:val="26"/>
          <w:szCs w:val="26"/>
        </w:rPr>
        <w:t>-,</w:t>
      </w:r>
      <w:r w:rsidRPr="00605F00">
        <w:rPr>
          <w:iCs/>
          <w:spacing w:val="3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аудио-</w:t>
      </w:r>
      <w:r w:rsidRPr="00605F00">
        <w:rPr>
          <w:iCs/>
          <w:spacing w:val="6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и ви</w:t>
      </w:r>
      <w:r w:rsidRPr="00605F00">
        <w:rPr>
          <w:iCs/>
          <w:spacing w:val="3"/>
          <w:sz w:val="26"/>
          <w:szCs w:val="26"/>
        </w:rPr>
        <w:t>д</w:t>
      </w:r>
      <w:r w:rsidRPr="00605F00">
        <w:rPr>
          <w:iCs/>
          <w:sz w:val="26"/>
          <w:szCs w:val="26"/>
        </w:rPr>
        <w:t>еоаппар</w:t>
      </w:r>
      <w:r w:rsidRPr="00605F00">
        <w:rPr>
          <w:iCs/>
          <w:spacing w:val="2"/>
          <w:sz w:val="26"/>
          <w:szCs w:val="26"/>
        </w:rPr>
        <w:t>а</w:t>
      </w:r>
      <w:r w:rsidRPr="00605F00">
        <w:rPr>
          <w:iCs/>
          <w:sz w:val="26"/>
          <w:szCs w:val="26"/>
        </w:rPr>
        <w:t>туры,</w:t>
      </w:r>
      <w:r w:rsidRPr="00605F00">
        <w:rPr>
          <w:iCs/>
          <w:spacing w:val="5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спр</w:t>
      </w:r>
      <w:r w:rsidRPr="00605F00">
        <w:rPr>
          <w:iCs/>
          <w:spacing w:val="2"/>
          <w:sz w:val="26"/>
          <w:szCs w:val="26"/>
        </w:rPr>
        <w:t>а</w:t>
      </w:r>
      <w:r w:rsidRPr="00605F00">
        <w:rPr>
          <w:iCs/>
          <w:sz w:val="26"/>
          <w:szCs w:val="26"/>
        </w:rPr>
        <w:t>во</w:t>
      </w:r>
      <w:r w:rsidRPr="00605F00">
        <w:rPr>
          <w:iCs/>
          <w:spacing w:val="1"/>
          <w:sz w:val="26"/>
          <w:szCs w:val="26"/>
        </w:rPr>
        <w:t>ч</w:t>
      </w:r>
      <w:r w:rsidRPr="00605F00">
        <w:rPr>
          <w:iCs/>
          <w:sz w:val="26"/>
          <w:szCs w:val="26"/>
        </w:rPr>
        <w:t>ные</w:t>
      </w:r>
      <w:r w:rsidRPr="00605F00">
        <w:rPr>
          <w:iCs/>
          <w:w w:val="99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материа</w:t>
      </w:r>
      <w:r w:rsidRPr="00605F00">
        <w:rPr>
          <w:iCs/>
          <w:spacing w:val="2"/>
          <w:sz w:val="26"/>
          <w:szCs w:val="26"/>
        </w:rPr>
        <w:t>л</w:t>
      </w:r>
      <w:r w:rsidRPr="00605F00">
        <w:rPr>
          <w:iCs/>
          <w:sz w:val="26"/>
          <w:szCs w:val="26"/>
        </w:rPr>
        <w:t>ы,</w:t>
      </w:r>
      <w:r w:rsidRPr="00605F00">
        <w:rPr>
          <w:iCs/>
          <w:spacing w:val="27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письме</w:t>
      </w:r>
      <w:r w:rsidRPr="00605F00">
        <w:rPr>
          <w:iCs/>
          <w:spacing w:val="3"/>
          <w:sz w:val="26"/>
          <w:szCs w:val="26"/>
        </w:rPr>
        <w:t>н</w:t>
      </w:r>
      <w:r w:rsidRPr="00605F00">
        <w:rPr>
          <w:iCs/>
          <w:sz w:val="26"/>
          <w:szCs w:val="26"/>
        </w:rPr>
        <w:t>ные</w:t>
      </w:r>
      <w:r w:rsidRPr="00605F00">
        <w:rPr>
          <w:iCs/>
          <w:spacing w:val="28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замет</w:t>
      </w:r>
      <w:r w:rsidRPr="00605F00">
        <w:rPr>
          <w:iCs/>
          <w:spacing w:val="1"/>
          <w:sz w:val="26"/>
          <w:szCs w:val="26"/>
        </w:rPr>
        <w:t>к</w:t>
      </w:r>
      <w:r w:rsidRPr="00605F00">
        <w:rPr>
          <w:iCs/>
          <w:sz w:val="26"/>
          <w:szCs w:val="26"/>
        </w:rPr>
        <w:t>и</w:t>
      </w:r>
      <w:r w:rsidRPr="00605F00">
        <w:rPr>
          <w:iCs/>
          <w:spacing w:val="27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и иные</w:t>
      </w:r>
      <w:r w:rsidRPr="00605F00">
        <w:rPr>
          <w:iCs/>
          <w:spacing w:val="28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средстве</w:t>
      </w:r>
      <w:r w:rsidRPr="00605F00">
        <w:rPr>
          <w:iCs/>
          <w:spacing w:val="28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хранения</w:t>
      </w:r>
      <w:r w:rsidRPr="00605F00">
        <w:rPr>
          <w:iCs/>
          <w:spacing w:val="27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и передачи</w:t>
      </w:r>
      <w:r w:rsidRPr="00605F00">
        <w:rPr>
          <w:iCs/>
          <w:spacing w:val="28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информации,</w:t>
      </w:r>
      <w:r w:rsidRPr="00605F00">
        <w:rPr>
          <w:iCs/>
          <w:w w:val="99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о</w:t>
      </w:r>
      <w:r w:rsidRPr="00605F00">
        <w:rPr>
          <w:iCs/>
          <w:spacing w:val="-1"/>
          <w:sz w:val="26"/>
          <w:szCs w:val="26"/>
        </w:rPr>
        <w:t>б</w:t>
      </w:r>
      <w:r w:rsidRPr="00605F00">
        <w:rPr>
          <w:iCs/>
          <w:sz w:val="26"/>
          <w:szCs w:val="26"/>
        </w:rPr>
        <w:t>нар</w:t>
      </w:r>
      <w:r w:rsidRPr="00605F00">
        <w:rPr>
          <w:iCs/>
          <w:spacing w:val="2"/>
          <w:sz w:val="26"/>
          <w:szCs w:val="26"/>
        </w:rPr>
        <w:t>у</w:t>
      </w:r>
      <w:r w:rsidRPr="00605F00">
        <w:rPr>
          <w:iCs/>
          <w:spacing w:val="-2"/>
          <w:sz w:val="26"/>
          <w:szCs w:val="26"/>
        </w:rPr>
        <w:t>ж</w:t>
      </w:r>
      <w:r w:rsidRPr="00605F00">
        <w:rPr>
          <w:iCs/>
          <w:sz w:val="26"/>
          <w:szCs w:val="26"/>
        </w:rPr>
        <w:t>енные</w:t>
      </w:r>
      <w:r w:rsidRPr="00605F00">
        <w:rPr>
          <w:iCs/>
          <w:spacing w:val="54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у</w:t>
      </w:r>
      <w:r w:rsidRPr="00605F00">
        <w:rPr>
          <w:iCs/>
          <w:spacing w:val="55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у</w:t>
      </w:r>
      <w:r w:rsidRPr="00605F00">
        <w:rPr>
          <w:iCs/>
          <w:spacing w:val="1"/>
          <w:sz w:val="26"/>
          <w:szCs w:val="26"/>
        </w:rPr>
        <w:t>ч</w:t>
      </w:r>
      <w:r w:rsidRPr="00605F00">
        <w:rPr>
          <w:iCs/>
          <w:sz w:val="26"/>
          <w:szCs w:val="26"/>
        </w:rPr>
        <w:t>аст</w:t>
      </w:r>
      <w:r w:rsidRPr="00605F00">
        <w:rPr>
          <w:iCs/>
          <w:spacing w:val="1"/>
          <w:sz w:val="26"/>
          <w:szCs w:val="26"/>
        </w:rPr>
        <w:t>н</w:t>
      </w:r>
      <w:r w:rsidRPr="00605F00">
        <w:rPr>
          <w:iCs/>
          <w:sz w:val="26"/>
          <w:szCs w:val="26"/>
        </w:rPr>
        <w:t>ика</w:t>
      </w:r>
      <w:r w:rsidRPr="00605F00">
        <w:rPr>
          <w:iCs/>
          <w:spacing w:val="54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экзамена.</w:t>
      </w:r>
      <w:r w:rsidRPr="00605F00">
        <w:rPr>
          <w:iCs/>
          <w:spacing w:val="60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На</w:t>
      </w:r>
      <w:r w:rsidRPr="00605F00">
        <w:rPr>
          <w:iCs/>
          <w:spacing w:val="54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камеру</w:t>
      </w:r>
      <w:r w:rsidRPr="00605F00">
        <w:rPr>
          <w:iCs/>
          <w:spacing w:val="55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прогово</w:t>
      </w:r>
      <w:r w:rsidRPr="00605F00">
        <w:rPr>
          <w:iCs/>
          <w:spacing w:val="2"/>
          <w:sz w:val="26"/>
          <w:szCs w:val="26"/>
        </w:rPr>
        <w:t>ри</w:t>
      </w:r>
      <w:r w:rsidRPr="00605F00">
        <w:rPr>
          <w:iCs/>
          <w:sz w:val="26"/>
          <w:szCs w:val="26"/>
        </w:rPr>
        <w:t>ть,</w:t>
      </w:r>
      <w:r w:rsidRPr="00605F00">
        <w:rPr>
          <w:iCs/>
          <w:spacing w:val="55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какой</w:t>
      </w:r>
      <w:r w:rsidRPr="00605F00">
        <w:rPr>
          <w:iCs/>
          <w:spacing w:val="54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име</w:t>
      </w:r>
      <w:r w:rsidRPr="00605F00">
        <w:rPr>
          <w:iCs/>
          <w:spacing w:val="1"/>
          <w:sz w:val="26"/>
          <w:szCs w:val="26"/>
        </w:rPr>
        <w:t>н</w:t>
      </w:r>
      <w:r w:rsidRPr="00605F00">
        <w:rPr>
          <w:iCs/>
          <w:sz w:val="26"/>
          <w:szCs w:val="26"/>
        </w:rPr>
        <w:t>но</w:t>
      </w:r>
      <w:r w:rsidRPr="00605F00">
        <w:rPr>
          <w:iCs/>
          <w:spacing w:val="55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предмет</w:t>
      </w:r>
      <w:r w:rsidRPr="00605F00">
        <w:rPr>
          <w:iCs/>
          <w:w w:val="99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о</w:t>
      </w:r>
      <w:r w:rsidRPr="00605F00">
        <w:rPr>
          <w:iCs/>
          <w:spacing w:val="-1"/>
          <w:sz w:val="26"/>
          <w:szCs w:val="26"/>
        </w:rPr>
        <w:t>б</w:t>
      </w:r>
      <w:r w:rsidRPr="00605F00">
        <w:rPr>
          <w:iCs/>
          <w:sz w:val="26"/>
          <w:szCs w:val="26"/>
        </w:rPr>
        <w:t>нар</w:t>
      </w:r>
      <w:r w:rsidRPr="00605F00">
        <w:rPr>
          <w:iCs/>
          <w:spacing w:val="2"/>
          <w:sz w:val="26"/>
          <w:szCs w:val="26"/>
        </w:rPr>
        <w:t>у</w:t>
      </w:r>
      <w:r w:rsidRPr="00605F00">
        <w:rPr>
          <w:iCs/>
          <w:spacing w:val="-2"/>
          <w:sz w:val="26"/>
          <w:szCs w:val="26"/>
        </w:rPr>
        <w:t>ж</w:t>
      </w:r>
      <w:r w:rsidRPr="00605F00">
        <w:rPr>
          <w:iCs/>
          <w:sz w:val="26"/>
          <w:szCs w:val="26"/>
        </w:rPr>
        <w:t>ен</w:t>
      </w:r>
      <w:r w:rsidRPr="00605F00">
        <w:rPr>
          <w:iCs/>
          <w:spacing w:val="-11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и</w:t>
      </w:r>
      <w:r w:rsidRPr="00605F00">
        <w:rPr>
          <w:iCs/>
          <w:spacing w:val="-10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его</w:t>
      </w:r>
      <w:r w:rsidRPr="00605F00">
        <w:rPr>
          <w:iCs/>
          <w:spacing w:val="-11"/>
          <w:sz w:val="26"/>
          <w:szCs w:val="26"/>
        </w:rPr>
        <w:t xml:space="preserve"> </w:t>
      </w:r>
      <w:r w:rsidRPr="00605F00">
        <w:rPr>
          <w:iCs/>
          <w:spacing w:val="2"/>
          <w:sz w:val="26"/>
          <w:szCs w:val="26"/>
        </w:rPr>
        <w:t>с</w:t>
      </w:r>
      <w:r w:rsidRPr="00605F00">
        <w:rPr>
          <w:iCs/>
          <w:sz w:val="26"/>
          <w:szCs w:val="26"/>
        </w:rPr>
        <w:t>од</w:t>
      </w:r>
      <w:r w:rsidRPr="00605F00">
        <w:rPr>
          <w:iCs/>
          <w:spacing w:val="2"/>
          <w:sz w:val="26"/>
          <w:szCs w:val="26"/>
        </w:rPr>
        <w:t>е</w:t>
      </w:r>
      <w:r w:rsidRPr="00605F00">
        <w:rPr>
          <w:iCs/>
          <w:sz w:val="26"/>
          <w:szCs w:val="26"/>
        </w:rPr>
        <w:t>р</w:t>
      </w:r>
      <w:r w:rsidRPr="00605F00">
        <w:rPr>
          <w:iCs/>
          <w:spacing w:val="-2"/>
          <w:sz w:val="26"/>
          <w:szCs w:val="26"/>
        </w:rPr>
        <w:t>ж</w:t>
      </w:r>
      <w:r w:rsidRPr="00605F00">
        <w:rPr>
          <w:iCs/>
          <w:sz w:val="26"/>
          <w:szCs w:val="26"/>
        </w:rPr>
        <w:t>ание</w:t>
      </w:r>
      <w:r w:rsidRPr="00605F00">
        <w:rPr>
          <w:iCs/>
          <w:spacing w:val="-11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(в</w:t>
      </w:r>
      <w:r w:rsidRPr="00605F00">
        <w:rPr>
          <w:iCs/>
          <w:spacing w:val="-11"/>
          <w:sz w:val="26"/>
          <w:szCs w:val="26"/>
        </w:rPr>
        <w:t xml:space="preserve"> </w:t>
      </w:r>
      <w:r w:rsidRPr="00605F00">
        <w:rPr>
          <w:iCs/>
          <w:spacing w:val="2"/>
          <w:sz w:val="26"/>
          <w:szCs w:val="26"/>
        </w:rPr>
        <w:t>с</w:t>
      </w:r>
      <w:r w:rsidRPr="00605F00">
        <w:rPr>
          <w:iCs/>
          <w:sz w:val="26"/>
          <w:szCs w:val="26"/>
        </w:rPr>
        <w:t>лучае</w:t>
      </w:r>
      <w:r w:rsidRPr="00605F00">
        <w:rPr>
          <w:iCs/>
          <w:spacing w:val="-11"/>
          <w:sz w:val="26"/>
          <w:szCs w:val="26"/>
        </w:rPr>
        <w:t xml:space="preserve"> </w:t>
      </w:r>
      <w:r w:rsidRPr="00605F00">
        <w:rPr>
          <w:iCs/>
          <w:spacing w:val="2"/>
          <w:sz w:val="26"/>
          <w:szCs w:val="26"/>
        </w:rPr>
        <w:t>о</w:t>
      </w:r>
      <w:r w:rsidRPr="00605F00">
        <w:rPr>
          <w:iCs/>
          <w:spacing w:val="-1"/>
          <w:sz w:val="26"/>
          <w:szCs w:val="26"/>
        </w:rPr>
        <w:t>б</w:t>
      </w:r>
      <w:r w:rsidRPr="00605F00">
        <w:rPr>
          <w:iCs/>
          <w:sz w:val="26"/>
          <w:szCs w:val="26"/>
        </w:rPr>
        <w:t>нару</w:t>
      </w:r>
      <w:r w:rsidRPr="00605F00">
        <w:rPr>
          <w:iCs/>
          <w:spacing w:val="-2"/>
          <w:sz w:val="26"/>
          <w:szCs w:val="26"/>
        </w:rPr>
        <w:t>ж</w:t>
      </w:r>
      <w:r w:rsidRPr="00605F00">
        <w:rPr>
          <w:iCs/>
          <w:sz w:val="26"/>
          <w:szCs w:val="26"/>
        </w:rPr>
        <w:t>ен</w:t>
      </w:r>
      <w:r w:rsidRPr="00605F00">
        <w:rPr>
          <w:iCs/>
          <w:spacing w:val="2"/>
          <w:sz w:val="26"/>
          <w:szCs w:val="26"/>
        </w:rPr>
        <w:t>и</w:t>
      </w:r>
      <w:r w:rsidRPr="00605F00">
        <w:rPr>
          <w:iCs/>
          <w:sz w:val="26"/>
          <w:szCs w:val="26"/>
        </w:rPr>
        <w:t>я</w:t>
      </w:r>
      <w:r w:rsidRPr="00605F00">
        <w:rPr>
          <w:iCs/>
          <w:spacing w:val="-11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пис</w:t>
      </w:r>
      <w:r w:rsidRPr="00605F00">
        <w:rPr>
          <w:iCs/>
          <w:spacing w:val="1"/>
          <w:sz w:val="26"/>
          <w:szCs w:val="26"/>
        </w:rPr>
        <w:t>ь</w:t>
      </w:r>
      <w:r w:rsidRPr="00605F00">
        <w:rPr>
          <w:iCs/>
          <w:sz w:val="26"/>
          <w:szCs w:val="26"/>
        </w:rPr>
        <w:t>ме</w:t>
      </w:r>
      <w:r w:rsidRPr="00605F00">
        <w:rPr>
          <w:iCs/>
          <w:spacing w:val="1"/>
          <w:sz w:val="26"/>
          <w:szCs w:val="26"/>
        </w:rPr>
        <w:t>н</w:t>
      </w:r>
      <w:r w:rsidRPr="00605F00">
        <w:rPr>
          <w:iCs/>
          <w:sz w:val="26"/>
          <w:szCs w:val="26"/>
        </w:rPr>
        <w:t>ных</w:t>
      </w:r>
      <w:r w:rsidRPr="00605F00">
        <w:rPr>
          <w:iCs/>
          <w:spacing w:val="-11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заметок).</w:t>
      </w:r>
    </w:p>
    <w:p w:rsidR="00806B3F" w:rsidRDefault="00806B3F" w:rsidP="00806B3F">
      <w:pPr>
        <w:kinsoku w:val="0"/>
        <w:overflowPunct w:val="0"/>
        <w:spacing w:before="1" w:line="239" w:lineRule="auto"/>
        <w:ind w:left="112" w:right="106" w:firstLine="708"/>
        <w:jc w:val="both"/>
        <w:rPr>
          <w:sz w:val="26"/>
          <w:szCs w:val="26"/>
        </w:rPr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5" w:firstLine="708"/>
        <w:jc w:val="both"/>
      </w:pPr>
      <w:r>
        <w:lastRenderedPageBreak/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24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t>у</w:t>
      </w:r>
      <w:r>
        <w:rPr>
          <w:spacing w:val="1"/>
        </w:rPr>
        <w:t>ч</w:t>
      </w:r>
      <w:r>
        <w:t>аст</w:t>
      </w:r>
      <w:r>
        <w:rPr>
          <w:spacing w:val="2"/>
        </w:rPr>
        <w:t>н</w:t>
      </w:r>
      <w:r>
        <w:t>ик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</w:t>
      </w:r>
      <w:r>
        <w:rPr>
          <w:spacing w:val="2"/>
        </w:rPr>
        <w:t>с</w:t>
      </w:r>
      <w:r>
        <w:t>т</w:t>
      </w:r>
      <w:r>
        <w:rPr>
          <w:spacing w:val="1"/>
        </w:rPr>
        <w:t>о</w:t>
      </w:r>
      <w:r>
        <w:t>я</w:t>
      </w:r>
      <w:r>
        <w:rPr>
          <w:spacing w:val="1"/>
        </w:rPr>
        <w:t>н</w:t>
      </w:r>
      <w:r>
        <w:t>ию</w:t>
      </w:r>
      <w:r>
        <w:rPr>
          <w:spacing w:val="23"/>
        </w:rPr>
        <w:t xml:space="preserve"> </w:t>
      </w:r>
      <w:r>
        <w:t>здоровья</w:t>
      </w:r>
      <w:r>
        <w:rPr>
          <w:spacing w:val="23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rPr>
          <w:spacing w:val="2"/>
        </w:rPr>
        <w:t>д</w:t>
      </w:r>
      <w:r>
        <w:t>ругим</w:t>
      </w:r>
      <w:r>
        <w:rPr>
          <w:spacing w:val="23"/>
        </w:rPr>
        <w:t xml:space="preserve"> </w:t>
      </w:r>
      <w:r>
        <w:t>объе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>м</w:t>
      </w:r>
      <w:r>
        <w:rPr>
          <w:w w:val="99"/>
        </w:rPr>
        <w:t xml:space="preserve"> </w:t>
      </w:r>
      <w:r>
        <w:t>при</w:t>
      </w:r>
      <w:r>
        <w:rPr>
          <w:spacing w:val="-1"/>
        </w:rPr>
        <w:t>ч</w:t>
      </w:r>
      <w:r>
        <w:t>инам</w:t>
      </w:r>
      <w:r>
        <w:rPr>
          <w:spacing w:val="2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25"/>
        </w:rPr>
        <w:t xml:space="preserve"> </w:t>
      </w:r>
      <w:r>
        <w:rPr>
          <w:spacing w:val="2"/>
        </w:rPr>
        <w:t>з</w:t>
      </w:r>
      <w:r>
        <w:t>аверши</w:t>
      </w:r>
      <w:r>
        <w:rPr>
          <w:spacing w:val="2"/>
        </w:rPr>
        <w:t>т</w:t>
      </w:r>
      <w:r>
        <w:t>ь</w:t>
      </w:r>
      <w:r>
        <w:rPr>
          <w:spacing w:val="25"/>
        </w:rPr>
        <w:t xml:space="preserve"> </w:t>
      </w:r>
      <w:r>
        <w:t>выполне</w:t>
      </w:r>
      <w:r>
        <w:rPr>
          <w:spacing w:val="1"/>
        </w:rPr>
        <w:t>н</w:t>
      </w:r>
      <w:r>
        <w:rPr>
          <w:spacing w:val="2"/>
        </w:rPr>
        <w:t>и</w:t>
      </w:r>
      <w:r>
        <w:t>е</w:t>
      </w:r>
      <w:r>
        <w:rPr>
          <w:spacing w:val="2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заменационной</w:t>
      </w:r>
      <w:r>
        <w:rPr>
          <w:spacing w:val="25"/>
        </w:rPr>
        <w:t xml:space="preserve"> </w:t>
      </w:r>
      <w:r>
        <w:rPr>
          <w:spacing w:val="2"/>
        </w:rPr>
        <w:t>р</w:t>
      </w:r>
      <w:r>
        <w:t>аботы,</w:t>
      </w:r>
      <w:r>
        <w:rPr>
          <w:spacing w:val="29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t>ож</w:t>
      </w:r>
      <w:r>
        <w:rPr>
          <w:spacing w:val="2"/>
        </w:rPr>
        <w:t>е</w:t>
      </w:r>
      <w:r>
        <w:t>т</w:t>
      </w:r>
      <w:r>
        <w:rPr>
          <w:spacing w:val="25"/>
        </w:rPr>
        <w:t xml:space="preserve"> </w:t>
      </w:r>
      <w:r>
        <w:t>по</w:t>
      </w:r>
      <w:r>
        <w:rPr>
          <w:spacing w:val="1"/>
        </w:rPr>
        <w:t>к</w:t>
      </w:r>
      <w:r>
        <w:t>инуть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ю</w:t>
      </w:r>
      <w:r>
        <w:t>.</w:t>
      </w:r>
      <w:r>
        <w:rPr>
          <w:spacing w:val="5"/>
        </w:rPr>
        <w:t xml:space="preserve"> 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rPr>
          <w:spacing w:val="2"/>
        </w:rPr>
        <w:t>в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4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аудитории</w:t>
      </w:r>
      <w:r>
        <w:rPr>
          <w:spacing w:val="7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р</w:t>
      </w:r>
      <w:r>
        <w:t>игласить</w:t>
      </w:r>
      <w:r>
        <w:rPr>
          <w:spacing w:val="5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</w:t>
      </w:r>
      <w:r>
        <w:rPr>
          <w:spacing w:val="3"/>
        </w:rPr>
        <w:t xml:space="preserve"> </w:t>
      </w:r>
      <w:r>
        <w:t>вне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и</w:t>
      </w:r>
      <w:r>
        <w:t>,</w:t>
      </w:r>
      <w:r>
        <w:rPr>
          <w:spacing w:val="54"/>
        </w:rPr>
        <w:t xml:space="preserve"> </w:t>
      </w:r>
      <w:r>
        <w:rPr>
          <w:spacing w:val="1"/>
        </w:rPr>
        <w:t>к</w:t>
      </w:r>
      <w:r>
        <w:t>от</w:t>
      </w:r>
      <w:r>
        <w:rPr>
          <w:spacing w:val="1"/>
        </w:rPr>
        <w:t>о</w:t>
      </w:r>
      <w:r>
        <w:t>рый</w:t>
      </w:r>
      <w:r>
        <w:rPr>
          <w:spacing w:val="58"/>
        </w:rPr>
        <w:t xml:space="preserve"> </w:t>
      </w:r>
      <w:r>
        <w:t>сопровод</w:t>
      </w:r>
      <w:r>
        <w:rPr>
          <w:spacing w:val="1"/>
        </w:rPr>
        <w:t>и</w:t>
      </w:r>
      <w:r>
        <w:t>т</w:t>
      </w:r>
      <w:r>
        <w:rPr>
          <w:spacing w:val="56"/>
        </w:rPr>
        <w:t xml:space="preserve"> </w:t>
      </w:r>
      <w:r>
        <w:t>такого</w:t>
      </w:r>
      <w:r>
        <w:rPr>
          <w:spacing w:val="57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6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5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58"/>
        </w:rPr>
        <w:t xml:space="preserve"> </w:t>
      </w:r>
      <w:r>
        <w:t>рабо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у</w:t>
      </w:r>
      <w:r>
        <w:rPr>
          <w:w w:val="9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пригласит</w:t>
      </w:r>
      <w:r>
        <w:rPr>
          <w:spacing w:val="58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8"/>
        </w:rPr>
        <w:t xml:space="preserve"> </w:t>
      </w:r>
      <w:r>
        <w:t>(</w:t>
      </w:r>
      <w:r>
        <w:rPr>
          <w:spacing w:val="1"/>
        </w:rPr>
        <w:t>ч</w:t>
      </w:r>
      <w:r>
        <w:t>ленов)</w:t>
      </w:r>
      <w:r>
        <w:rPr>
          <w:spacing w:val="57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7"/>
        </w:rPr>
        <w:t xml:space="preserve"> </w:t>
      </w:r>
      <w:r>
        <w:t xml:space="preserve">в </w:t>
      </w:r>
      <w:r>
        <w:rPr>
          <w:spacing w:val="-1"/>
        </w:rPr>
        <w:t>м</w:t>
      </w:r>
      <w:r>
        <w:t>еди</w:t>
      </w:r>
      <w:r>
        <w:rPr>
          <w:spacing w:val="3"/>
        </w:rPr>
        <w:t>ц</w:t>
      </w:r>
      <w:r>
        <w:t>инс</w:t>
      </w:r>
      <w:r>
        <w:rPr>
          <w:spacing w:val="1"/>
        </w:rPr>
        <w:t>к</w:t>
      </w:r>
      <w:r>
        <w:t>ий</w:t>
      </w:r>
      <w:r>
        <w:rPr>
          <w:spacing w:val="57"/>
        </w:rPr>
        <w:t xml:space="preserve"> </w:t>
      </w:r>
      <w:r>
        <w:rPr>
          <w:spacing w:val="1"/>
        </w:rPr>
        <w:t>к</w:t>
      </w:r>
      <w:r>
        <w:t>аб</w:t>
      </w:r>
      <w:r>
        <w:rPr>
          <w:spacing w:val="2"/>
        </w:rPr>
        <w:t>и</w:t>
      </w:r>
      <w:r>
        <w:t>нет.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rPr>
          <w:spacing w:val="2"/>
        </w:rPr>
        <w:t>с</w:t>
      </w:r>
      <w:r>
        <w:t>лучае</w:t>
      </w:r>
      <w:r>
        <w:rPr>
          <w:spacing w:val="56"/>
        </w:rPr>
        <w:t xml:space="preserve"> </w:t>
      </w:r>
      <w:r>
        <w:rPr>
          <w:spacing w:val="2"/>
        </w:rPr>
        <w:t>с</w:t>
      </w:r>
      <w:r>
        <w:t>огласия</w:t>
      </w:r>
      <w:r>
        <w:rPr>
          <w:spacing w:val="5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0"/>
        </w:rPr>
        <w:t xml:space="preserve"> </w:t>
      </w:r>
      <w:r>
        <w:t>доср</w:t>
      </w:r>
      <w:r>
        <w:rPr>
          <w:spacing w:val="2"/>
        </w:rPr>
        <w:t>о</w:t>
      </w:r>
      <w:r>
        <w:rPr>
          <w:spacing w:val="-1"/>
        </w:rPr>
        <w:t>ч</w:t>
      </w:r>
      <w:r>
        <w:t>но</w:t>
      </w:r>
      <w:r>
        <w:rPr>
          <w:spacing w:val="50"/>
        </w:rPr>
        <w:t xml:space="preserve"> </w:t>
      </w:r>
      <w:r>
        <w:t>завершить</w:t>
      </w:r>
      <w:r>
        <w:rPr>
          <w:spacing w:val="5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49"/>
        </w:rPr>
        <w:t xml:space="preserve"> </w:t>
      </w:r>
      <w:r>
        <w:t>заполн</w:t>
      </w:r>
      <w:r>
        <w:rPr>
          <w:spacing w:val="1"/>
        </w:rPr>
        <w:t>я</w:t>
      </w:r>
      <w:r>
        <w:t>ется</w:t>
      </w:r>
      <w:r>
        <w:rPr>
          <w:spacing w:val="50"/>
        </w:rPr>
        <w:t xml:space="preserve"> </w:t>
      </w:r>
      <w:r>
        <w:t>фор</w:t>
      </w:r>
      <w:r>
        <w:rPr>
          <w:spacing w:val="-1"/>
        </w:rPr>
        <w:t>м</w:t>
      </w:r>
      <w:r>
        <w:t>а</w:t>
      </w:r>
      <w:r>
        <w:rPr>
          <w:spacing w:val="51"/>
        </w:rPr>
        <w:t xml:space="preserve"> </w:t>
      </w:r>
      <w:r>
        <w:t>ПП</w:t>
      </w:r>
      <w:r>
        <w:rPr>
          <w:spacing w:val="4"/>
        </w:rPr>
        <w:t>Э</w:t>
      </w:r>
      <w:r>
        <w:t>-22</w:t>
      </w:r>
      <w:r>
        <w:rPr>
          <w:spacing w:val="3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1"/>
        </w:rPr>
        <w:t>м</w:t>
      </w:r>
      <w:r>
        <w:t>еди</w:t>
      </w:r>
      <w:r>
        <w:rPr>
          <w:spacing w:val="1"/>
        </w:rPr>
        <w:t>ц</w:t>
      </w:r>
      <w:r>
        <w:t>и</w:t>
      </w:r>
      <w:r>
        <w:rPr>
          <w:spacing w:val="3"/>
        </w:rPr>
        <w:t>н</w:t>
      </w:r>
      <w:r>
        <w:t>с</w:t>
      </w:r>
      <w:r>
        <w:rPr>
          <w:spacing w:val="1"/>
        </w:rPr>
        <w:t>к</w:t>
      </w:r>
      <w:r>
        <w:t>ом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аби</w:t>
      </w:r>
      <w:r>
        <w:rPr>
          <w:spacing w:val="1"/>
        </w:rPr>
        <w:t>н</w:t>
      </w:r>
      <w:r>
        <w:t xml:space="preserve">ете   </w:t>
      </w:r>
      <w:r>
        <w:rPr>
          <w:spacing w:val="14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 xml:space="preserve">ом   </w:t>
      </w:r>
      <w:r>
        <w:rPr>
          <w:spacing w:val="18"/>
        </w:rPr>
        <w:t xml:space="preserve"> </w:t>
      </w:r>
      <w:r>
        <w:rPr>
          <w:spacing w:val="-2"/>
        </w:rPr>
        <w:t>Г</w:t>
      </w:r>
      <w:r>
        <w:t xml:space="preserve">ЭК   </w:t>
      </w:r>
      <w:r>
        <w:rPr>
          <w:spacing w:val="1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 xml:space="preserve">им   </w:t>
      </w:r>
      <w:r>
        <w:rPr>
          <w:spacing w:val="14"/>
        </w:rPr>
        <w:t xml:space="preserve"> </w:t>
      </w:r>
      <w:r>
        <w:t>ра</w:t>
      </w:r>
      <w:r>
        <w:rPr>
          <w:spacing w:val="2"/>
        </w:rPr>
        <w:t>б</w:t>
      </w:r>
      <w:r>
        <w:t>отни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 xml:space="preserve">.   </w:t>
      </w:r>
      <w:r>
        <w:rPr>
          <w:spacing w:val="16"/>
        </w:rPr>
        <w:t xml:space="preserve"> </w:t>
      </w:r>
      <w:r>
        <w:t>О</w:t>
      </w:r>
      <w:r>
        <w:rPr>
          <w:spacing w:val="1"/>
        </w:rPr>
        <w:t>т</w:t>
      </w:r>
      <w:r>
        <w:t>ветственн</w:t>
      </w:r>
      <w:r>
        <w:rPr>
          <w:spacing w:val="1"/>
        </w:rPr>
        <w:t>ы</w:t>
      </w:r>
      <w:r>
        <w:t xml:space="preserve">й   </w:t>
      </w:r>
      <w:r>
        <w:rPr>
          <w:spacing w:val="17"/>
        </w:rPr>
        <w:t xml:space="preserve"> </w:t>
      </w:r>
      <w:r>
        <w:t>орга</w:t>
      </w:r>
      <w:r>
        <w:rPr>
          <w:spacing w:val="2"/>
        </w:rPr>
        <w:t>н</w:t>
      </w:r>
      <w:r>
        <w:t>и</w:t>
      </w:r>
      <w:r>
        <w:rPr>
          <w:spacing w:val="1"/>
        </w:rPr>
        <w:t>з</w:t>
      </w:r>
      <w:r>
        <w:t>атор</w:t>
      </w:r>
      <w:r>
        <w:rPr>
          <w:w w:val="9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аудитории</w:t>
      </w:r>
      <w:r>
        <w:rPr>
          <w:spacing w:val="2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дитель</w:t>
      </w:r>
      <w:r>
        <w:rPr>
          <w:spacing w:val="26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6"/>
        </w:rPr>
        <w:t xml:space="preserve"> </w:t>
      </w:r>
      <w:r>
        <w:t>став</w:t>
      </w:r>
      <w:r>
        <w:rPr>
          <w:spacing w:val="2"/>
        </w:rPr>
        <w:t>я</w:t>
      </w:r>
      <w:r>
        <w:t>т</w:t>
      </w:r>
      <w:r>
        <w:rPr>
          <w:spacing w:val="26"/>
        </w:rPr>
        <w:t xml:space="preserve"> </w:t>
      </w:r>
      <w:r>
        <w:rPr>
          <w:spacing w:val="2"/>
        </w:rPr>
        <w:t>с</w:t>
      </w:r>
      <w:r>
        <w:t>вою</w:t>
      </w:r>
      <w:r>
        <w:rPr>
          <w:spacing w:val="28"/>
        </w:rPr>
        <w:t xml:space="preserve"> </w:t>
      </w:r>
      <w:r>
        <w:t>подпись</w:t>
      </w:r>
      <w:r>
        <w:rPr>
          <w:spacing w:val="2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</w:t>
      </w:r>
      <w:r>
        <w:rPr>
          <w:spacing w:val="1"/>
        </w:rPr>
        <w:t>к</w:t>
      </w:r>
      <w:r>
        <w:t>аз</w:t>
      </w:r>
      <w:r>
        <w:rPr>
          <w:spacing w:val="2"/>
        </w:rPr>
        <w:t>а</w:t>
      </w:r>
      <w:r>
        <w:t>нном</w:t>
      </w:r>
      <w:r>
        <w:rPr>
          <w:spacing w:val="26"/>
        </w:rPr>
        <w:t xml:space="preserve"> </w:t>
      </w:r>
      <w:r>
        <w:t>а</w:t>
      </w:r>
      <w:r>
        <w:rPr>
          <w:spacing w:val="1"/>
        </w:rPr>
        <w:t>к</w:t>
      </w:r>
      <w:r>
        <w:t>те.</w:t>
      </w:r>
      <w:r>
        <w:rPr>
          <w:spacing w:val="26"/>
        </w:rPr>
        <w:t xml:space="preserve"> </w:t>
      </w:r>
      <w:r>
        <w:t>От</w:t>
      </w:r>
      <w:r>
        <w:rPr>
          <w:spacing w:val="1"/>
        </w:rPr>
        <w:t>в</w:t>
      </w:r>
      <w:r>
        <w:t>ет</w:t>
      </w:r>
      <w:r>
        <w:rPr>
          <w:spacing w:val="2"/>
        </w:rPr>
        <w:t>с</w:t>
      </w:r>
      <w:r>
        <w:t>т</w:t>
      </w:r>
      <w:r>
        <w:rPr>
          <w:spacing w:val="1"/>
        </w:rPr>
        <w:t>в</w:t>
      </w:r>
      <w:r>
        <w:rPr>
          <w:spacing w:val="2"/>
        </w:rPr>
        <w:t>е</w:t>
      </w:r>
      <w:r>
        <w:t>нн</w:t>
      </w:r>
      <w:r>
        <w:rPr>
          <w:spacing w:val="-2"/>
        </w:rPr>
        <w:t>ы</w:t>
      </w:r>
      <w:r>
        <w:t>й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ауди</w:t>
      </w:r>
      <w:r>
        <w:rPr>
          <w:spacing w:val="2"/>
        </w:rPr>
        <w:t>то</w:t>
      </w:r>
      <w:r>
        <w:t>рии</w:t>
      </w:r>
      <w:r>
        <w:rPr>
          <w:spacing w:val="-12"/>
        </w:rPr>
        <w:t xml:space="preserve"> </w:t>
      </w:r>
      <w:r>
        <w:t>дол</w:t>
      </w:r>
      <w:r>
        <w:rPr>
          <w:spacing w:val="1"/>
        </w:rPr>
        <w:t>ж</w:t>
      </w:r>
      <w:r>
        <w:t>ен: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в</w:t>
      </w:r>
      <w:r>
        <w:rPr>
          <w:spacing w:val="-13"/>
        </w:rPr>
        <w:t xml:space="preserve"> </w:t>
      </w:r>
      <w:r>
        <w:t>аудитории</w:t>
      </w:r>
      <w:r>
        <w:rPr>
          <w:spacing w:val="-13"/>
        </w:rPr>
        <w:t xml:space="preserve"> </w:t>
      </w:r>
      <w:r>
        <w:t>в</w:t>
      </w:r>
      <w:r>
        <w:rPr>
          <w:spacing w:val="3"/>
        </w:rPr>
        <w:t>н</w:t>
      </w:r>
      <w:r>
        <w:t>ести</w:t>
      </w:r>
      <w:r>
        <w:rPr>
          <w:spacing w:val="-12"/>
        </w:rPr>
        <w:t xml:space="preserve"> </w:t>
      </w:r>
      <w:r>
        <w:rPr>
          <w:spacing w:val="2"/>
        </w:rPr>
        <w:t>с</w:t>
      </w:r>
      <w:r>
        <w:t>оответ</w:t>
      </w:r>
      <w:r>
        <w:rPr>
          <w:spacing w:val="1"/>
        </w:rPr>
        <w:t>с</w:t>
      </w:r>
      <w:r>
        <w:t>твую</w:t>
      </w:r>
      <w:r>
        <w:rPr>
          <w:spacing w:val="2"/>
        </w:rPr>
        <w:t>щ</w:t>
      </w:r>
      <w:r>
        <w:t>ую</w:t>
      </w:r>
      <w:r>
        <w:rPr>
          <w:spacing w:val="-12"/>
        </w:rPr>
        <w:t xml:space="preserve"> </w:t>
      </w:r>
      <w:r>
        <w:t>зап</w:t>
      </w:r>
      <w:r>
        <w:rPr>
          <w:spacing w:val="1"/>
        </w:rPr>
        <w:t>и</w:t>
      </w:r>
      <w:r>
        <w:t>сь</w:t>
      </w:r>
      <w:r>
        <w:rPr>
          <w:spacing w:val="-13"/>
        </w:rPr>
        <w:t xml:space="preserve"> </w:t>
      </w:r>
      <w:r>
        <w:t>в фо</w:t>
      </w:r>
      <w:r>
        <w:rPr>
          <w:spacing w:val="2"/>
        </w:rPr>
        <w:t>р</w:t>
      </w:r>
      <w:r>
        <w:rPr>
          <w:spacing w:val="-1"/>
        </w:rPr>
        <w:t>м</w:t>
      </w:r>
      <w:r>
        <w:t>у</w:t>
      </w:r>
      <w:r>
        <w:rPr>
          <w:spacing w:val="-13"/>
        </w:rPr>
        <w:t xml:space="preserve"> </w:t>
      </w:r>
      <w:r>
        <w:t>П</w:t>
      </w:r>
      <w:r>
        <w:rPr>
          <w:spacing w:val="2"/>
        </w:rPr>
        <w:t>ПЭ</w:t>
      </w:r>
      <w:r>
        <w:t>-05</w:t>
      </w:r>
      <w:r>
        <w:rPr>
          <w:spacing w:val="2"/>
        </w:rPr>
        <w:t>-</w:t>
      </w:r>
      <w:r>
        <w:t>02;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3" w:firstLine="708"/>
        <w:jc w:val="both"/>
      </w:pPr>
      <w:r>
        <w:t>в</w:t>
      </w:r>
      <w:r>
        <w:rPr>
          <w:spacing w:val="33"/>
        </w:rPr>
        <w:t xml:space="preserve"> </w:t>
      </w:r>
      <w:r>
        <w:t>аудитории</w:t>
      </w:r>
      <w:r>
        <w:rPr>
          <w:spacing w:val="38"/>
        </w:rPr>
        <w:t xml:space="preserve"> </w:t>
      </w:r>
      <w:r>
        <w:t>пос</w:t>
      </w:r>
      <w:r>
        <w:rPr>
          <w:spacing w:val="2"/>
        </w:rPr>
        <w:t>т</w:t>
      </w:r>
      <w:r>
        <w:t>авить</w:t>
      </w:r>
      <w:r>
        <w:rPr>
          <w:spacing w:val="34"/>
        </w:rPr>
        <w:t xml:space="preserve"> </w:t>
      </w:r>
      <w:r>
        <w:t>с</w:t>
      </w:r>
      <w:r>
        <w:rPr>
          <w:spacing w:val="2"/>
        </w:rPr>
        <w:t>о</w:t>
      </w:r>
      <w:r>
        <w:t>отв</w:t>
      </w:r>
      <w:r>
        <w:rPr>
          <w:spacing w:val="1"/>
        </w:rPr>
        <w:t>е</w:t>
      </w:r>
      <w:r>
        <w:t>тс</w:t>
      </w:r>
      <w:r>
        <w:rPr>
          <w:spacing w:val="-1"/>
        </w:rPr>
        <w:t>т</w:t>
      </w:r>
      <w:r>
        <w:t>ву</w:t>
      </w:r>
      <w:r>
        <w:rPr>
          <w:spacing w:val="2"/>
        </w:rPr>
        <w:t>ю</w:t>
      </w:r>
      <w:r>
        <w:t>щую</w:t>
      </w:r>
      <w:r>
        <w:rPr>
          <w:spacing w:val="34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-1"/>
        </w:rPr>
        <w:t>м</w:t>
      </w:r>
      <w:r>
        <w:t xml:space="preserve">етку </w:t>
      </w:r>
      <w:r>
        <w:rPr>
          <w:spacing w:val="34"/>
        </w:rPr>
        <w:t xml:space="preserve"> </w:t>
      </w:r>
      <w:r>
        <w:t>в 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 xml:space="preserve">е </w:t>
      </w:r>
      <w:r>
        <w:rPr>
          <w:spacing w:val="35"/>
        </w:rPr>
        <w:t xml:space="preserve"> </w:t>
      </w:r>
      <w:r>
        <w:t>регистрац</w:t>
      </w:r>
      <w:r>
        <w:rPr>
          <w:spacing w:val="2"/>
        </w:rPr>
        <w:t>и</w:t>
      </w:r>
      <w:r>
        <w:t>и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> </w:t>
      </w:r>
      <w:r>
        <w:t>поле</w:t>
      </w:r>
      <w:r>
        <w:rPr>
          <w:spacing w:val="38"/>
        </w:rPr>
        <w:t xml:space="preserve"> </w:t>
      </w:r>
      <w:r>
        <w:t>«Не</w:t>
      </w:r>
      <w:r>
        <w:rPr>
          <w:spacing w:val="38"/>
        </w:rPr>
        <w:t xml:space="preserve"> </w:t>
      </w:r>
      <w:r>
        <w:t>за</w:t>
      </w:r>
      <w:r>
        <w:rPr>
          <w:spacing w:val="1"/>
        </w:rPr>
        <w:t>к</w:t>
      </w:r>
      <w:r>
        <w:t>ончил</w:t>
      </w:r>
      <w:r>
        <w:rPr>
          <w:spacing w:val="40"/>
        </w:rPr>
        <w:t xml:space="preserve"> </w:t>
      </w:r>
      <w:r>
        <w:rPr>
          <w:spacing w:val="1"/>
        </w:rPr>
        <w:t>эк</w:t>
      </w:r>
      <w:r>
        <w:t>замен</w:t>
      </w:r>
      <w:r>
        <w:rPr>
          <w:spacing w:val="37"/>
        </w:rPr>
        <w:t xml:space="preserve"> </w:t>
      </w:r>
      <w:r>
        <w:t>по</w:t>
      </w:r>
      <w:r>
        <w:rPr>
          <w:spacing w:val="1"/>
        </w:rPr>
        <w:t> </w:t>
      </w:r>
      <w:r>
        <w:t>уважител</w:t>
      </w:r>
      <w:r>
        <w:rPr>
          <w:spacing w:val="2"/>
        </w:rPr>
        <w:t>ь</w:t>
      </w:r>
      <w:r>
        <w:t>ной</w:t>
      </w:r>
      <w:r>
        <w:rPr>
          <w:spacing w:val="38"/>
        </w:rPr>
        <w:t xml:space="preserve"> </w:t>
      </w:r>
      <w:r>
        <w:t>при</w:t>
      </w:r>
      <w:r>
        <w:rPr>
          <w:spacing w:val="-1"/>
        </w:rPr>
        <w:t>ч</w:t>
      </w:r>
      <w:r>
        <w:t>ине»</w:t>
      </w:r>
      <w:r>
        <w:rPr>
          <w:spacing w:val="38"/>
        </w:rPr>
        <w:t xml:space="preserve"> </w:t>
      </w:r>
      <w:r>
        <w:t>и</w:t>
      </w:r>
      <w:r>
        <w:rPr>
          <w:spacing w:val="1"/>
        </w:rPr>
        <w:t> </w:t>
      </w:r>
      <w:r>
        <w:t>по</w:t>
      </w:r>
      <w:r>
        <w:rPr>
          <w:spacing w:val="2"/>
        </w:rPr>
        <w:t>с</w:t>
      </w:r>
      <w:r>
        <w:rPr>
          <w:spacing w:val="1"/>
        </w:rPr>
        <w:t>т</w:t>
      </w:r>
      <w:r>
        <w:t>авить</w:t>
      </w:r>
      <w:r>
        <w:rPr>
          <w:w w:val="99"/>
        </w:rPr>
        <w:t xml:space="preserve"> </w:t>
      </w:r>
      <w:r>
        <w:t>свою</w:t>
      </w:r>
      <w:r>
        <w:rPr>
          <w:spacing w:val="-16"/>
        </w:rPr>
        <w:t xml:space="preserve"> </w:t>
      </w:r>
      <w:r>
        <w:rPr>
          <w:spacing w:val="1"/>
        </w:rPr>
        <w:t>п</w:t>
      </w:r>
      <w:r>
        <w:t>одпись</w:t>
      </w:r>
      <w:r>
        <w:rPr>
          <w:spacing w:val="-15"/>
        </w:rPr>
        <w:t xml:space="preserve"> </w:t>
      </w:r>
      <w:r>
        <w:t>в с</w:t>
      </w:r>
      <w:r>
        <w:rPr>
          <w:spacing w:val="2"/>
        </w:rPr>
        <w:t>о</w:t>
      </w:r>
      <w:r>
        <w:t>от</w:t>
      </w:r>
      <w:r>
        <w:rPr>
          <w:spacing w:val="1"/>
        </w:rPr>
        <w:t>в</w:t>
      </w:r>
      <w:r>
        <w:t>етству</w:t>
      </w:r>
      <w:r>
        <w:rPr>
          <w:spacing w:val="2"/>
        </w:rPr>
        <w:t>ю</w:t>
      </w:r>
      <w:r>
        <w:t>щем</w:t>
      </w:r>
      <w:r>
        <w:rPr>
          <w:spacing w:val="-16"/>
        </w:rPr>
        <w:t xml:space="preserve"> </w:t>
      </w:r>
      <w:r>
        <w:t>п</w:t>
      </w:r>
      <w:r>
        <w:rPr>
          <w:spacing w:val="2"/>
        </w:rPr>
        <w:t>о</w:t>
      </w:r>
      <w:r>
        <w:t>ле.</w:t>
      </w:r>
    </w:p>
    <w:p w:rsidR="00806B3F" w:rsidRDefault="00806B3F" w:rsidP="00806B3F">
      <w:pPr>
        <w:kinsoku w:val="0"/>
        <w:overflowPunct w:val="0"/>
        <w:spacing w:before="19" w:line="280" w:lineRule="exact"/>
        <w:rPr>
          <w:sz w:val="28"/>
          <w:szCs w:val="28"/>
        </w:rPr>
      </w:pPr>
    </w:p>
    <w:p w:rsidR="00806B3F" w:rsidRPr="00605F00" w:rsidRDefault="00806B3F" w:rsidP="00806B3F">
      <w:pPr>
        <w:pStyle w:val="3"/>
        <w:kinsoku w:val="0"/>
        <w:overflowPunct w:val="0"/>
        <w:ind w:right="110" w:firstLine="708"/>
        <w:jc w:val="both"/>
        <w:rPr>
          <w:b w:val="0"/>
          <w:bCs w:val="0"/>
        </w:rPr>
      </w:pPr>
      <w:r w:rsidRPr="00605F00">
        <w:rPr>
          <w:b w:val="0"/>
          <w:spacing w:val="-1"/>
        </w:rPr>
        <w:t>Вы</w:t>
      </w:r>
      <w:r w:rsidRPr="00605F00">
        <w:rPr>
          <w:b w:val="0"/>
        </w:rPr>
        <w:t>дача</w:t>
      </w:r>
      <w:r w:rsidRPr="00605F00">
        <w:rPr>
          <w:b w:val="0"/>
          <w:spacing w:val="-1"/>
        </w:rPr>
        <w:t xml:space="preserve"> </w:t>
      </w:r>
      <w:r w:rsidRPr="00605F00">
        <w:rPr>
          <w:b w:val="0"/>
        </w:rPr>
        <w:t>д</w:t>
      </w:r>
      <w:r w:rsidRPr="00605F00">
        <w:rPr>
          <w:b w:val="0"/>
          <w:spacing w:val="2"/>
        </w:rPr>
        <w:t>о</w:t>
      </w:r>
      <w:r w:rsidRPr="00605F00">
        <w:rPr>
          <w:b w:val="0"/>
        </w:rPr>
        <w:t>пол</w:t>
      </w:r>
      <w:r w:rsidRPr="00605F00">
        <w:rPr>
          <w:b w:val="0"/>
          <w:spacing w:val="2"/>
        </w:rPr>
        <w:t>н</w:t>
      </w:r>
      <w:r w:rsidRPr="00605F00">
        <w:rPr>
          <w:b w:val="0"/>
        </w:rPr>
        <w:t>ите</w:t>
      </w:r>
      <w:r w:rsidRPr="00605F00">
        <w:rPr>
          <w:b w:val="0"/>
          <w:spacing w:val="2"/>
        </w:rPr>
        <w:t>л</w:t>
      </w:r>
      <w:r w:rsidRPr="00605F00">
        <w:rPr>
          <w:b w:val="0"/>
        </w:rPr>
        <w:t>ь</w:t>
      </w:r>
      <w:r w:rsidRPr="00605F00">
        <w:rPr>
          <w:b w:val="0"/>
          <w:spacing w:val="-1"/>
        </w:rPr>
        <w:t>ны</w:t>
      </w:r>
      <w:r w:rsidRPr="00605F00">
        <w:rPr>
          <w:b w:val="0"/>
        </w:rPr>
        <w:t>х</w:t>
      </w:r>
      <w:r w:rsidRPr="00605F00">
        <w:rPr>
          <w:b w:val="0"/>
          <w:spacing w:val="1"/>
        </w:rPr>
        <w:t xml:space="preserve"> </w:t>
      </w:r>
      <w:r w:rsidRPr="00605F00">
        <w:rPr>
          <w:b w:val="0"/>
        </w:rPr>
        <w:t>бла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ков</w:t>
      </w:r>
      <w:r w:rsidRPr="00605F00">
        <w:rPr>
          <w:b w:val="0"/>
          <w:spacing w:val="-1"/>
        </w:rPr>
        <w:t xml:space="preserve"> </w:t>
      </w:r>
      <w:r w:rsidRPr="00605F00">
        <w:rPr>
          <w:b w:val="0"/>
        </w:rPr>
        <w:t>о</w:t>
      </w:r>
      <w:r w:rsidRPr="00605F00">
        <w:rPr>
          <w:b w:val="0"/>
          <w:spacing w:val="2"/>
        </w:rPr>
        <w:t>т</w:t>
      </w:r>
      <w:r w:rsidRPr="00605F00">
        <w:rPr>
          <w:b w:val="0"/>
        </w:rPr>
        <w:t>ве</w:t>
      </w:r>
      <w:r w:rsidRPr="00605F00">
        <w:rPr>
          <w:b w:val="0"/>
          <w:spacing w:val="1"/>
        </w:rPr>
        <w:t>т</w:t>
      </w:r>
      <w:r w:rsidRPr="00605F00">
        <w:rPr>
          <w:b w:val="0"/>
        </w:rPr>
        <w:t>ов</w:t>
      </w:r>
      <w:r w:rsidRPr="00605F00">
        <w:rPr>
          <w:b w:val="0"/>
          <w:spacing w:val="3"/>
        </w:rPr>
        <w:t xml:space="preserve"> </w:t>
      </w:r>
      <w:r w:rsidRPr="00605F00">
        <w:rPr>
          <w:b w:val="0"/>
          <w:spacing w:val="2"/>
        </w:rPr>
        <w:t>(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</w:t>
      </w:r>
      <w:r w:rsidRPr="00605F00">
        <w:rPr>
          <w:b w:val="0"/>
          <w:spacing w:val="-1"/>
        </w:rPr>
        <w:t xml:space="preserve"> </w:t>
      </w:r>
      <w:r w:rsidRPr="00605F00">
        <w:rPr>
          <w:b w:val="0"/>
          <w:spacing w:val="1"/>
        </w:rPr>
        <w:t>и</w:t>
      </w:r>
      <w:r w:rsidRPr="00605F00">
        <w:rPr>
          <w:b w:val="0"/>
        </w:rPr>
        <w:t>скл</w:t>
      </w:r>
      <w:r w:rsidRPr="00605F00">
        <w:rPr>
          <w:b w:val="0"/>
          <w:spacing w:val="1"/>
        </w:rPr>
        <w:t>ю</w:t>
      </w:r>
      <w:r w:rsidRPr="00605F00">
        <w:rPr>
          <w:b w:val="0"/>
        </w:rPr>
        <w:t>че</w:t>
      </w:r>
      <w:r w:rsidRPr="00605F00">
        <w:rPr>
          <w:b w:val="0"/>
          <w:spacing w:val="2"/>
        </w:rPr>
        <w:t>н</w:t>
      </w:r>
      <w:r w:rsidRPr="00605F00">
        <w:rPr>
          <w:b w:val="0"/>
        </w:rPr>
        <w:t>ием</w:t>
      </w:r>
      <w:r w:rsidRPr="00605F00">
        <w:rPr>
          <w:b w:val="0"/>
          <w:spacing w:val="2"/>
        </w:rPr>
        <w:t xml:space="preserve"> </w:t>
      </w:r>
      <w:r w:rsidRPr="00605F00">
        <w:rPr>
          <w:b w:val="0"/>
        </w:rPr>
        <w:t>про</w:t>
      </w:r>
      <w:r w:rsidRPr="00605F00">
        <w:rPr>
          <w:b w:val="0"/>
          <w:spacing w:val="-2"/>
        </w:rPr>
        <w:t>в</w:t>
      </w:r>
      <w:r w:rsidRPr="00605F00">
        <w:rPr>
          <w:b w:val="0"/>
        </w:rPr>
        <w:t>ед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н</w:t>
      </w:r>
      <w:r w:rsidRPr="00605F00">
        <w:rPr>
          <w:b w:val="0"/>
          <w:spacing w:val="1"/>
        </w:rPr>
        <w:t>и</w:t>
      </w:r>
      <w:r w:rsidRPr="00605F00">
        <w:rPr>
          <w:b w:val="0"/>
        </w:rPr>
        <w:t>я</w:t>
      </w:r>
      <w:r w:rsidRPr="00605F00">
        <w:rPr>
          <w:b w:val="0"/>
          <w:spacing w:val="-2"/>
        </w:rPr>
        <w:t xml:space="preserve"> </w:t>
      </w:r>
      <w:r w:rsidRPr="00605F00">
        <w:rPr>
          <w:b w:val="0"/>
        </w:rPr>
        <w:t>Е</w:t>
      </w:r>
      <w:r w:rsidRPr="00605F00">
        <w:rPr>
          <w:b w:val="0"/>
          <w:spacing w:val="2"/>
        </w:rPr>
        <w:t>Г</w:t>
      </w:r>
      <w:r w:rsidRPr="00605F00">
        <w:rPr>
          <w:b w:val="0"/>
        </w:rPr>
        <w:t>Э</w:t>
      </w:r>
      <w:r w:rsidRPr="00605F00">
        <w:rPr>
          <w:b w:val="0"/>
          <w:spacing w:val="-1"/>
        </w:rPr>
        <w:t xml:space="preserve"> </w:t>
      </w:r>
      <w:r w:rsidRPr="00605F00">
        <w:rPr>
          <w:b w:val="0"/>
          <w:spacing w:val="1"/>
        </w:rPr>
        <w:t>п</w:t>
      </w:r>
      <w:r w:rsidRPr="00605F00">
        <w:rPr>
          <w:b w:val="0"/>
        </w:rPr>
        <w:t>о</w:t>
      </w:r>
      <w:r w:rsidRPr="00605F00">
        <w:rPr>
          <w:b w:val="0"/>
          <w:w w:val="99"/>
        </w:rPr>
        <w:t xml:space="preserve"> </w:t>
      </w:r>
      <w:r w:rsidRPr="00605F00">
        <w:rPr>
          <w:b w:val="0"/>
        </w:rPr>
        <w:t>математи</w:t>
      </w:r>
      <w:r w:rsidRPr="00605F00">
        <w:rPr>
          <w:b w:val="0"/>
          <w:spacing w:val="-2"/>
        </w:rPr>
        <w:t>к</w:t>
      </w:r>
      <w:r w:rsidRPr="00605F00">
        <w:rPr>
          <w:b w:val="0"/>
        </w:rPr>
        <w:t>е</w:t>
      </w:r>
      <w:r w:rsidRPr="00605F00">
        <w:rPr>
          <w:b w:val="0"/>
          <w:spacing w:val="-16"/>
        </w:rPr>
        <w:t xml:space="preserve"> </w:t>
      </w:r>
      <w:r w:rsidRPr="00605F00">
        <w:rPr>
          <w:b w:val="0"/>
        </w:rPr>
        <w:t>ба</w:t>
      </w:r>
      <w:r w:rsidRPr="00605F00">
        <w:rPr>
          <w:b w:val="0"/>
          <w:spacing w:val="1"/>
        </w:rPr>
        <w:t>з</w:t>
      </w:r>
      <w:r w:rsidRPr="00605F00">
        <w:rPr>
          <w:b w:val="0"/>
        </w:rPr>
        <w:t>ово</w:t>
      </w:r>
      <w:r w:rsidRPr="00605F00">
        <w:rPr>
          <w:b w:val="0"/>
          <w:spacing w:val="1"/>
        </w:rPr>
        <w:t>г</w:t>
      </w:r>
      <w:r w:rsidRPr="00605F00">
        <w:rPr>
          <w:b w:val="0"/>
        </w:rPr>
        <w:t>о</w:t>
      </w:r>
      <w:r w:rsidRPr="00605F00">
        <w:rPr>
          <w:b w:val="0"/>
          <w:spacing w:val="-17"/>
        </w:rPr>
        <w:t xml:space="preserve"> </w:t>
      </w:r>
      <w:r w:rsidRPr="00605F00">
        <w:rPr>
          <w:b w:val="0"/>
        </w:rPr>
        <w:t>уро</w:t>
      </w:r>
      <w:r w:rsidRPr="00605F00">
        <w:rPr>
          <w:b w:val="0"/>
          <w:spacing w:val="1"/>
        </w:rPr>
        <w:t>в</w:t>
      </w:r>
      <w:r w:rsidRPr="00605F00">
        <w:rPr>
          <w:b w:val="0"/>
        </w:rPr>
        <w:t>н</w:t>
      </w:r>
      <w:r w:rsidRPr="00605F00">
        <w:rPr>
          <w:b w:val="0"/>
          <w:spacing w:val="-2"/>
        </w:rPr>
        <w:t>я</w:t>
      </w:r>
      <w:r w:rsidRPr="00605F00">
        <w:rPr>
          <w:b w:val="0"/>
        </w:rPr>
        <w:t>)</w:t>
      </w:r>
    </w:p>
    <w:p w:rsidR="00806B3F" w:rsidRPr="00605F00" w:rsidRDefault="00806B3F" w:rsidP="00806B3F">
      <w:pPr>
        <w:kinsoku w:val="0"/>
        <w:overflowPunct w:val="0"/>
        <w:spacing w:line="300" w:lineRule="exact"/>
        <w:ind w:left="112" w:right="110" w:firstLine="708"/>
        <w:jc w:val="both"/>
        <w:rPr>
          <w:sz w:val="26"/>
          <w:szCs w:val="26"/>
        </w:rPr>
      </w:pPr>
      <w:r w:rsidRPr="00605F00">
        <w:rPr>
          <w:iCs/>
          <w:sz w:val="26"/>
          <w:szCs w:val="26"/>
        </w:rPr>
        <w:t>В</w:t>
      </w:r>
      <w:r w:rsidRPr="00605F00">
        <w:rPr>
          <w:iCs/>
          <w:spacing w:val="26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слу</w:t>
      </w:r>
      <w:r w:rsidRPr="00605F00">
        <w:rPr>
          <w:iCs/>
          <w:spacing w:val="1"/>
          <w:sz w:val="26"/>
          <w:szCs w:val="26"/>
        </w:rPr>
        <w:t>ч</w:t>
      </w:r>
      <w:r w:rsidRPr="00605F00">
        <w:rPr>
          <w:iCs/>
          <w:sz w:val="26"/>
          <w:szCs w:val="26"/>
        </w:rPr>
        <w:t>ае</w:t>
      </w:r>
      <w:r w:rsidRPr="00605F00">
        <w:rPr>
          <w:iCs/>
          <w:spacing w:val="26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е</w:t>
      </w:r>
      <w:r w:rsidRPr="00605F00">
        <w:rPr>
          <w:iCs/>
          <w:spacing w:val="2"/>
          <w:sz w:val="26"/>
          <w:szCs w:val="26"/>
        </w:rPr>
        <w:t>с</w:t>
      </w:r>
      <w:r w:rsidRPr="00605F00">
        <w:rPr>
          <w:iCs/>
          <w:sz w:val="26"/>
          <w:szCs w:val="26"/>
        </w:rPr>
        <w:t>ли</w:t>
      </w:r>
      <w:r w:rsidRPr="00605F00">
        <w:rPr>
          <w:iCs/>
          <w:spacing w:val="26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у</w:t>
      </w:r>
      <w:r w:rsidRPr="00605F00">
        <w:rPr>
          <w:iCs/>
          <w:spacing w:val="1"/>
          <w:sz w:val="26"/>
          <w:szCs w:val="26"/>
        </w:rPr>
        <w:t>ч</w:t>
      </w:r>
      <w:r w:rsidRPr="00605F00">
        <w:rPr>
          <w:iCs/>
          <w:sz w:val="26"/>
          <w:szCs w:val="26"/>
        </w:rPr>
        <w:t>аст</w:t>
      </w:r>
      <w:r w:rsidRPr="00605F00">
        <w:rPr>
          <w:iCs/>
          <w:spacing w:val="3"/>
          <w:sz w:val="26"/>
          <w:szCs w:val="26"/>
        </w:rPr>
        <w:t>н</w:t>
      </w:r>
      <w:r w:rsidRPr="00605F00">
        <w:rPr>
          <w:iCs/>
          <w:sz w:val="26"/>
          <w:szCs w:val="26"/>
        </w:rPr>
        <w:t>ик</w:t>
      </w:r>
      <w:r w:rsidRPr="00605F00">
        <w:rPr>
          <w:iCs/>
          <w:spacing w:val="29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экзамена</w:t>
      </w:r>
      <w:r w:rsidRPr="00605F00">
        <w:rPr>
          <w:iCs/>
          <w:spacing w:val="27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полнос</w:t>
      </w:r>
      <w:r w:rsidRPr="00605F00">
        <w:rPr>
          <w:iCs/>
          <w:spacing w:val="2"/>
          <w:sz w:val="26"/>
          <w:szCs w:val="26"/>
        </w:rPr>
        <w:t>т</w:t>
      </w:r>
      <w:r w:rsidRPr="00605F00">
        <w:rPr>
          <w:iCs/>
          <w:sz w:val="26"/>
          <w:szCs w:val="26"/>
        </w:rPr>
        <w:t>ью</w:t>
      </w:r>
      <w:r w:rsidRPr="00605F00">
        <w:rPr>
          <w:iCs/>
          <w:spacing w:val="25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з</w:t>
      </w:r>
      <w:r w:rsidRPr="00605F00">
        <w:rPr>
          <w:iCs/>
          <w:spacing w:val="1"/>
          <w:sz w:val="26"/>
          <w:szCs w:val="26"/>
        </w:rPr>
        <w:t>а</w:t>
      </w:r>
      <w:r w:rsidRPr="00605F00">
        <w:rPr>
          <w:iCs/>
          <w:sz w:val="26"/>
          <w:szCs w:val="26"/>
        </w:rPr>
        <w:t>полнил</w:t>
      </w:r>
      <w:r w:rsidRPr="00605F00">
        <w:rPr>
          <w:iCs/>
          <w:spacing w:val="29"/>
          <w:sz w:val="26"/>
          <w:szCs w:val="26"/>
        </w:rPr>
        <w:t xml:space="preserve"> </w:t>
      </w:r>
      <w:r w:rsidRPr="00605F00">
        <w:rPr>
          <w:iCs/>
          <w:spacing w:val="-1"/>
          <w:sz w:val="26"/>
          <w:szCs w:val="26"/>
        </w:rPr>
        <w:t>б</w:t>
      </w:r>
      <w:r w:rsidRPr="00605F00">
        <w:rPr>
          <w:iCs/>
          <w:sz w:val="26"/>
          <w:szCs w:val="26"/>
        </w:rPr>
        <w:t>ланк</w:t>
      </w:r>
      <w:r w:rsidRPr="00605F00">
        <w:rPr>
          <w:iCs/>
          <w:spacing w:val="27"/>
          <w:sz w:val="26"/>
          <w:szCs w:val="26"/>
        </w:rPr>
        <w:t xml:space="preserve"> </w:t>
      </w:r>
      <w:r w:rsidRPr="00605F00">
        <w:rPr>
          <w:iCs/>
          <w:spacing w:val="2"/>
          <w:sz w:val="26"/>
          <w:szCs w:val="26"/>
        </w:rPr>
        <w:t>о</w:t>
      </w:r>
      <w:r w:rsidRPr="00605F00">
        <w:rPr>
          <w:iCs/>
          <w:sz w:val="26"/>
          <w:szCs w:val="26"/>
        </w:rPr>
        <w:t>тветов</w:t>
      </w:r>
      <w:r w:rsidRPr="00605F00">
        <w:rPr>
          <w:iCs/>
          <w:spacing w:val="26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№</w:t>
      </w:r>
      <w:r w:rsidRPr="00605F00">
        <w:rPr>
          <w:iCs/>
          <w:spacing w:val="1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2</w:t>
      </w:r>
      <w:r w:rsidRPr="00605F00">
        <w:rPr>
          <w:iCs/>
          <w:spacing w:val="27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ли</w:t>
      </w:r>
      <w:r w:rsidRPr="00605F00">
        <w:rPr>
          <w:iCs/>
          <w:spacing w:val="2"/>
          <w:sz w:val="26"/>
          <w:szCs w:val="26"/>
        </w:rPr>
        <w:t>с</w:t>
      </w:r>
      <w:r w:rsidRPr="00605F00">
        <w:rPr>
          <w:iCs/>
          <w:sz w:val="26"/>
          <w:szCs w:val="26"/>
        </w:rPr>
        <w:t>т</w:t>
      </w:r>
      <w:r w:rsidRPr="00605F00">
        <w:rPr>
          <w:iCs/>
          <w:spacing w:val="26"/>
          <w:sz w:val="26"/>
          <w:szCs w:val="26"/>
        </w:rPr>
        <w:t xml:space="preserve"> </w:t>
      </w:r>
      <w:r w:rsidRPr="00605F00">
        <w:rPr>
          <w:iCs/>
          <w:spacing w:val="2"/>
          <w:sz w:val="26"/>
          <w:szCs w:val="26"/>
        </w:rPr>
        <w:t>1</w:t>
      </w:r>
      <w:r w:rsidRPr="00605F00">
        <w:rPr>
          <w:iCs/>
          <w:sz w:val="26"/>
          <w:szCs w:val="26"/>
        </w:rPr>
        <w:t>,</w:t>
      </w:r>
      <w:r w:rsidRPr="00605F00">
        <w:rPr>
          <w:iCs/>
          <w:w w:val="99"/>
          <w:sz w:val="26"/>
          <w:szCs w:val="26"/>
        </w:rPr>
        <w:t xml:space="preserve"> </w:t>
      </w:r>
      <w:r w:rsidRPr="00605F00">
        <w:rPr>
          <w:iCs/>
          <w:spacing w:val="-1"/>
          <w:sz w:val="26"/>
          <w:szCs w:val="26"/>
        </w:rPr>
        <w:t>б</w:t>
      </w:r>
      <w:r w:rsidRPr="00605F00">
        <w:rPr>
          <w:iCs/>
          <w:sz w:val="26"/>
          <w:szCs w:val="26"/>
        </w:rPr>
        <w:t>ланк</w:t>
      </w:r>
      <w:r w:rsidRPr="00605F00">
        <w:rPr>
          <w:iCs/>
          <w:spacing w:val="-8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ответов</w:t>
      </w:r>
      <w:r w:rsidRPr="00605F00">
        <w:rPr>
          <w:iCs/>
          <w:spacing w:val="-5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№</w:t>
      </w:r>
      <w:r w:rsidRPr="00605F00">
        <w:rPr>
          <w:iCs/>
          <w:spacing w:val="-6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2</w:t>
      </w:r>
      <w:r w:rsidRPr="00605F00">
        <w:rPr>
          <w:iCs/>
          <w:spacing w:val="-8"/>
          <w:sz w:val="26"/>
          <w:szCs w:val="26"/>
        </w:rPr>
        <w:t xml:space="preserve"> </w:t>
      </w:r>
      <w:r w:rsidRPr="00605F00">
        <w:rPr>
          <w:iCs/>
          <w:spacing w:val="1"/>
          <w:sz w:val="26"/>
          <w:szCs w:val="26"/>
        </w:rPr>
        <w:t>л</w:t>
      </w:r>
      <w:r w:rsidRPr="00605F00">
        <w:rPr>
          <w:iCs/>
          <w:sz w:val="26"/>
          <w:szCs w:val="26"/>
        </w:rPr>
        <w:t>ист</w:t>
      </w:r>
      <w:r w:rsidRPr="00605F00">
        <w:rPr>
          <w:iCs/>
          <w:spacing w:val="-8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2,</w:t>
      </w:r>
      <w:r w:rsidRPr="00605F00">
        <w:rPr>
          <w:iCs/>
          <w:spacing w:val="-8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о</w:t>
      </w:r>
      <w:r w:rsidRPr="00605F00">
        <w:rPr>
          <w:iCs/>
          <w:spacing w:val="2"/>
          <w:sz w:val="26"/>
          <w:szCs w:val="26"/>
        </w:rPr>
        <w:t>р</w:t>
      </w:r>
      <w:r w:rsidRPr="00605F00">
        <w:rPr>
          <w:iCs/>
          <w:sz w:val="26"/>
          <w:szCs w:val="26"/>
        </w:rPr>
        <w:t>ганизат</w:t>
      </w:r>
      <w:r w:rsidRPr="00605F00">
        <w:rPr>
          <w:iCs/>
          <w:spacing w:val="2"/>
          <w:sz w:val="26"/>
          <w:szCs w:val="26"/>
        </w:rPr>
        <w:t>о</w:t>
      </w:r>
      <w:r w:rsidRPr="00605F00">
        <w:rPr>
          <w:iCs/>
          <w:sz w:val="26"/>
          <w:szCs w:val="26"/>
        </w:rPr>
        <w:t>р</w:t>
      </w:r>
      <w:r w:rsidRPr="00605F00">
        <w:rPr>
          <w:iCs/>
          <w:spacing w:val="-6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в</w:t>
      </w:r>
      <w:r w:rsidRPr="00605F00">
        <w:rPr>
          <w:iCs/>
          <w:spacing w:val="-6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ау</w:t>
      </w:r>
      <w:r w:rsidRPr="00605F00">
        <w:rPr>
          <w:iCs/>
          <w:spacing w:val="1"/>
          <w:sz w:val="26"/>
          <w:szCs w:val="26"/>
        </w:rPr>
        <w:t>д</w:t>
      </w:r>
      <w:r w:rsidRPr="00605F00">
        <w:rPr>
          <w:iCs/>
          <w:sz w:val="26"/>
          <w:szCs w:val="26"/>
        </w:rPr>
        <w:t>итории</w:t>
      </w:r>
      <w:r w:rsidRPr="00605F00">
        <w:rPr>
          <w:iCs/>
          <w:spacing w:val="-8"/>
          <w:sz w:val="26"/>
          <w:szCs w:val="26"/>
        </w:rPr>
        <w:t xml:space="preserve"> </w:t>
      </w:r>
      <w:r w:rsidRPr="00605F00">
        <w:rPr>
          <w:iCs/>
          <w:sz w:val="26"/>
          <w:szCs w:val="26"/>
        </w:rPr>
        <w:t>до</w:t>
      </w:r>
      <w:r w:rsidRPr="00605F00">
        <w:rPr>
          <w:iCs/>
          <w:spacing w:val="1"/>
          <w:sz w:val="26"/>
          <w:szCs w:val="26"/>
        </w:rPr>
        <w:t>л</w:t>
      </w:r>
      <w:r w:rsidRPr="00605F00">
        <w:rPr>
          <w:iCs/>
          <w:spacing w:val="-2"/>
          <w:sz w:val="26"/>
          <w:szCs w:val="26"/>
        </w:rPr>
        <w:t>ж</w:t>
      </w:r>
      <w:r w:rsidRPr="00605F00">
        <w:rPr>
          <w:iCs/>
          <w:sz w:val="26"/>
          <w:szCs w:val="26"/>
        </w:rPr>
        <w:t>е</w:t>
      </w:r>
      <w:r w:rsidRPr="00605F00">
        <w:rPr>
          <w:iCs/>
          <w:spacing w:val="1"/>
          <w:sz w:val="26"/>
          <w:szCs w:val="26"/>
        </w:rPr>
        <w:t>н</w:t>
      </w:r>
      <w:r w:rsidRPr="00605F00">
        <w:rPr>
          <w:iCs/>
          <w:sz w:val="26"/>
          <w:szCs w:val="26"/>
        </w:rPr>
        <w:t>:</w:t>
      </w:r>
    </w:p>
    <w:p w:rsidR="00806B3F" w:rsidRPr="00605F00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605F00">
        <w:t>убедиться,</w:t>
      </w:r>
      <w:r w:rsidRPr="00605F00">
        <w:rPr>
          <w:spacing w:val="-5"/>
        </w:rPr>
        <w:t xml:space="preserve"> </w:t>
      </w:r>
      <w:r w:rsidRPr="00605F00">
        <w:rPr>
          <w:spacing w:val="-1"/>
        </w:rPr>
        <w:t>ч</w:t>
      </w:r>
      <w:r w:rsidRPr="00605F00">
        <w:t>то</w:t>
      </w:r>
      <w:r w:rsidRPr="00605F00">
        <w:rPr>
          <w:spacing w:val="-5"/>
        </w:rPr>
        <w:t xml:space="preserve"> </w:t>
      </w:r>
      <w:r w:rsidRPr="00605F00">
        <w:t>оба</w:t>
      </w:r>
      <w:r w:rsidRPr="00605F00">
        <w:rPr>
          <w:spacing w:val="-7"/>
        </w:rPr>
        <w:t xml:space="preserve"> </w:t>
      </w:r>
      <w:r w:rsidRPr="00605F00">
        <w:t>л</w:t>
      </w:r>
      <w:r w:rsidRPr="00605F00">
        <w:rPr>
          <w:spacing w:val="3"/>
        </w:rPr>
        <w:t>и</w:t>
      </w:r>
      <w:r w:rsidRPr="00605F00">
        <w:t>ста</w:t>
      </w:r>
      <w:r w:rsidRPr="00605F00">
        <w:rPr>
          <w:spacing w:val="-7"/>
        </w:rPr>
        <w:t xml:space="preserve"> </w:t>
      </w:r>
      <w:r w:rsidRPr="00605F00">
        <w:t>блан</w:t>
      </w:r>
      <w:r w:rsidRPr="00605F00">
        <w:rPr>
          <w:spacing w:val="1"/>
        </w:rPr>
        <w:t>к</w:t>
      </w:r>
      <w:r w:rsidRPr="00605F00">
        <w:t>а</w:t>
      </w:r>
      <w:r w:rsidRPr="00605F00">
        <w:rPr>
          <w:spacing w:val="-7"/>
        </w:rPr>
        <w:t xml:space="preserve"> </w:t>
      </w:r>
      <w:r w:rsidRPr="00605F00">
        <w:t>отв</w:t>
      </w:r>
      <w:r w:rsidRPr="00605F00">
        <w:rPr>
          <w:spacing w:val="2"/>
        </w:rPr>
        <w:t>е</w:t>
      </w:r>
      <w:r w:rsidRPr="00605F00">
        <w:t>тов</w:t>
      </w:r>
      <w:r w:rsidRPr="00605F00">
        <w:rPr>
          <w:spacing w:val="-5"/>
        </w:rPr>
        <w:t xml:space="preserve"> </w:t>
      </w:r>
      <w:r w:rsidRPr="00605F00">
        <w:t>№</w:t>
      </w:r>
      <w:r w:rsidRPr="00605F00">
        <w:rPr>
          <w:spacing w:val="-3"/>
        </w:rPr>
        <w:t xml:space="preserve"> </w:t>
      </w:r>
      <w:r w:rsidRPr="00605F00">
        <w:t>2</w:t>
      </w:r>
      <w:r w:rsidRPr="00605F00">
        <w:rPr>
          <w:spacing w:val="-7"/>
        </w:rPr>
        <w:t xml:space="preserve"> </w:t>
      </w:r>
      <w:r w:rsidRPr="00605F00">
        <w:t>(лист</w:t>
      </w:r>
      <w:r w:rsidRPr="00605F00">
        <w:rPr>
          <w:spacing w:val="-7"/>
        </w:rPr>
        <w:t xml:space="preserve"> </w:t>
      </w:r>
      <w:r w:rsidRPr="00605F00">
        <w:t>1</w:t>
      </w:r>
      <w:r w:rsidRPr="00605F00">
        <w:rPr>
          <w:spacing w:val="-7"/>
        </w:rPr>
        <w:t xml:space="preserve"> </w:t>
      </w:r>
      <w:r w:rsidRPr="00605F00">
        <w:t>и</w:t>
      </w:r>
      <w:r w:rsidRPr="00605F00">
        <w:rPr>
          <w:spacing w:val="-7"/>
        </w:rPr>
        <w:t xml:space="preserve"> </w:t>
      </w:r>
      <w:r w:rsidRPr="00605F00">
        <w:t>ли</w:t>
      </w:r>
      <w:r w:rsidRPr="00605F00">
        <w:rPr>
          <w:spacing w:val="2"/>
        </w:rPr>
        <w:t>с</w:t>
      </w:r>
      <w:r w:rsidRPr="00605F00">
        <w:t>т</w:t>
      </w:r>
      <w:r w:rsidRPr="00605F00">
        <w:rPr>
          <w:spacing w:val="-7"/>
        </w:rPr>
        <w:t xml:space="preserve"> </w:t>
      </w:r>
      <w:r w:rsidRPr="00605F00">
        <w:t>2)</w:t>
      </w:r>
      <w:r w:rsidRPr="00605F00">
        <w:rPr>
          <w:spacing w:val="-7"/>
        </w:rPr>
        <w:t xml:space="preserve"> </w:t>
      </w:r>
      <w:r w:rsidRPr="00605F00">
        <w:t>п</w:t>
      </w:r>
      <w:r w:rsidRPr="00605F00">
        <w:rPr>
          <w:spacing w:val="2"/>
        </w:rPr>
        <w:t>о</w:t>
      </w:r>
      <w:r w:rsidRPr="00605F00">
        <w:t>лност</w:t>
      </w:r>
      <w:r w:rsidRPr="00605F00">
        <w:rPr>
          <w:spacing w:val="-2"/>
        </w:rPr>
        <w:t>ь</w:t>
      </w:r>
      <w:r w:rsidRPr="00605F00">
        <w:t>ю</w:t>
      </w:r>
      <w:r w:rsidRPr="00605F00">
        <w:rPr>
          <w:spacing w:val="-7"/>
        </w:rPr>
        <w:t xml:space="preserve"> </w:t>
      </w:r>
      <w:r w:rsidRPr="00605F00">
        <w:rPr>
          <w:spacing w:val="1"/>
        </w:rPr>
        <w:t>з</w:t>
      </w:r>
      <w:r w:rsidRPr="00605F00">
        <w:t>аполне</w:t>
      </w:r>
      <w:r w:rsidRPr="00605F00">
        <w:rPr>
          <w:spacing w:val="1"/>
        </w:rPr>
        <w:t>н</w:t>
      </w:r>
      <w:r w:rsidRPr="00605F00">
        <w:rPr>
          <w:spacing w:val="3"/>
        </w:rPr>
        <w:t>ы</w:t>
      </w:r>
      <w:r w:rsidRPr="00605F00">
        <w:t>;</w:t>
      </w:r>
    </w:p>
    <w:p w:rsidR="00806B3F" w:rsidRPr="00605F00" w:rsidRDefault="00806B3F" w:rsidP="00806B3F">
      <w:pPr>
        <w:pStyle w:val="a3"/>
        <w:kinsoku w:val="0"/>
        <w:overflowPunct w:val="0"/>
        <w:ind w:left="821"/>
      </w:pPr>
      <w:r w:rsidRPr="00605F00">
        <w:t>выдать</w:t>
      </w:r>
      <w:r w:rsidRPr="00605F00">
        <w:rPr>
          <w:spacing w:val="-9"/>
        </w:rPr>
        <w:t xml:space="preserve"> </w:t>
      </w:r>
      <w:r w:rsidRPr="00605F00">
        <w:t>по</w:t>
      </w:r>
      <w:r w:rsidRPr="00605F00">
        <w:rPr>
          <w:spacing w:val="-7"/>
        </w:rPr>
        <w:t xml:space="preserve"> </w:t>
      </w:r>
      <w:r w:rsidRPr="00605F00">
        <w:t>п</w:t>
      </w:r>
      <w:r w:rsidRPr="00605F00">
        <w:rPr>
          <w:spacing w:val="2"/>
        </w:rPr>
        <w:t>р</w:t>
      </w:r>
      <w:r w:rsidRPr="00605F00">
        <w:t>осьбе</w:t>
      </w:r>
      <w:r w:rsidRPr="00605F00">
        <w:rPr>
          <w:spacing w:val="-6"/>
        </w:rPr>
        <w:t xml:space="preserve"> </w:t>
      </w:r>
      <w:r w:rsidRPr="00605F00">
        <w:t>у</w:t>
      </w:r>
      <w:r w:rsidRPr="00605F00">
        <w:rPr>
          <w:spacing w:val="1"/>
        </w:rPr>
        <w:t>ч</w:t>
      </w:r>
      <w:r w:rsidRPr="00605F00">
        <w:t>астни</w:t>
      </w:r>
      <w:r w:rsidRPr="00605F00">
        <w:rPr>
          <w:spacing w:val="1"/>
        </w:rPr>
        <w:t>к</w:t>
      </w:r>
      <w:r w:rsidRPr="00605F00">
        <w:t>а</w:t>
      </w:r>
      <w:r w:rsidRPr="00605F00">
        <w:rPr>
          <w:spacing w:val="-5"/>
        </w:rPr>
        <w:t xml:space="preserve"> </w:t>
      </w:r>
      <w:r w:rsidRPr="00605F00">
        <w:rPr>
          <w:spacing w:val="-1"/>
        </w:rPr>
        <w:t>э</w:t>
      </w:r>
      <w:r w:rsidRPr="00605F00">
        <w:rPr>
          <w:spacing w:val="1"/>
        </w:rPr>
        <w:t>к</w:t>
      </w:r>
      <w:r w:rsidRPr="00605F00">
        <w:t>замена</w:t>
      </w:r>
      <w:r w:rsidRPr="00605F00">
        <w:rPr>
          <w:spacing w:val="-7"/>
        </w:rPr>
        <w:t xml:space="preserve"> </w:t>
      </w:r>
      <w:r w:rsidRPr="00605F00">
        <w:t>Д</w:t>
      </w:r>
      <w:r w:rsidRPr="00605F00">
        <w:rPr>
          <w:spacing w:val="2"/>
        </w:rPr>
        <w:t>Б</w:t>
      </w:r>
      <w:r w:rsidRPr="00605F00">
        <w:t>О</w:t>
      </w:r>
      <w:r w:rsidRPr="00605F00">
        <w:rPr>
          <w:spacing w:val="-8"/>
        </w:rPr>
        <w:t xml:space="preserve"> </w:t>
      </w:r>
      <w:r w:rsidRPr="00605F00">
        <w:t>№</w:t>
      </w:r>
      <w:r w:rsidRPr="00605F00">
        <w:rPr>
          <w:spacing w:val="-8"/>
        </w:rPr>
        <w:t xml:space="preserve"> </w:t>
      </w:r>
      <w:r w:rsidRPr="00605F00">
        <w:t>2;</w:t>
      </w:r>
    </w:p>
    <w:p w:rsidR="00806B3F" w:rsidRPr="00605F00" w:rsidRDefault="00806B3F" w:rsidP="00806B3F">
      <w:pPr>
        <w:pStyle w:val="a3"/>
        <w:kinsoku w:val="0"/>
        <w:overflowPunct w:val="0"/>
        <w:spacing w:line="239" w:lineRule="auto"/>
        <w:ind w:right="108" w:firstLine="708"/>
        <w:jc w:val="both"/>
      </w:pPr>
      <w:r w:rsidRPr="00605F00">
        <w:t>в</w:t>
      </w:r>
      <w:r w:rsidRPr="00605F00">
        <w:rPr>
          <w:spacing w:val="47"/>
        </w:rPr>
        <w:t xml:space="preserve"> </w:t>
      </w:r>
      <w:r w:rsidRPr="00605F00">
        <w:t>поле</w:t>
      </w:r>
      <w:r w:rsidRPr="00605F00">
        <w:rPr>
          <w:spacing w:val="48"/>
        </w:rPr>
        <w:t xml:space="preserve"> </w:t>
      </w:r>
      <w:r w:rsidRPr="00605F00">
        <w:t>«Дополните</w:t>
      </w:r>
      <w:r w:rsidRPr="00605F00">
        <w:rPr>
          <w:spacing w:val="2"/>
        </w:rPr>
        <w:t>л</w:t>
      </w:r>
      <w:r w:rsidRPr="00605F00">
        <w:t>ьный</w:t>
      </w:r>
      <w:r w:rsidRPr="00605F00">
        <w:rPr>
          <w:spacing w:val="49"/>
        </w:rPr>
        <w:t xml:space="preserve"> </w:t>
      </w:r>
      <w:r w:rsidRPr="00605F00">
        <w:t>бланк</w:t>
      </w:r>
      <w:r w:rsidRPr="00605F00">
        <w:rPr>
          <w:spacing w:val="49"/>
        </w:rPr>
        <w:t xml:space="preserve"> </w:t>
      </w:r>
      <w:r w:rsidRPr="00605F00">
        <w:t>ответов</w:t>
      </w:r>
      <w:r w:rsidRPr="00605F00">
        <w:rPr>
          <w:spacing w:val="50"/>
        </w:rPr>
        <w:t xml:space="preserve"> </w:t>
      </w:r>
      <w:r w:rsidRPr="00605F00">
        <w:t>№</w:t>
      </w:r>
      <w:r w:rsidRPr="00605F00">
        <w:rPr>
          <w:spacing w:val="48"/>
        </w:rPr>
        <w:t xml:space="preserve"> </w:t>
      </w:r>
      <w:r w:rsidRPr="00605F00">
        <w:t>2»</w:t>
      </w:r>
      <w:r w:rsidRPr="00605F00">
        <w:rPr>
          <w:spacing w:val="48"/>
        </w:rPr>
        <w:t xml:space="preserve"> </w:t>
      </w:r>
      <w:r w:rsidRPr="00605F00">
        <w:t>блан</w:t>
      </w:r>
      <w:r w:rsidRPr="00605F00">
        <w:rPr>
          <w:spacing w:val="1"/>
        </w:rPr>
        <w:t>к</w:t>
      </w:r>
      <w:r w:rsidRPr="00605F00">
        <w:t>а</w:t>
      </w:r>
      <w:r w:rsidRPr="00605F00">
        <w:rPr>
          <w:spacing w:val="48"/>
        </w:rPr>
        <w:t xml:space="preserve"> </w:t>
      </w:r>
      <w:r w:rsidRPr="00605F00">
        <w:t>отве</w:t>
      </w:r>
      <w:r w:rsidRPr="00605F00">
        <w:rPr>
          <w:spacing w:val="1"/>
        </w:rPr>
        <w:t>т</w:t>
      </w:r>
      <w:r w:rsidRPr="00605F00">
        <w:rPr>
          <w:spacing w:val="2"/>
        </w:rPr>
        <w:t>о</w:t>
      </w:r>
      <w:r w:rsidRPr="00605F00">
        <w:t>в</w:t>
      </w:r>
      <w:r w:rsidRPr="00605F00">
        <w:rPr>
          <w:spacing w:val="48"/>
        </w:rPr>
        <w:t xml:space="preserve"> </w:t>
      </w:r>
      <w:r w:rsidRPr="00605F00">
        <w:t>№</w:t>
      </w:r>
      <w:r w:rsidRPr="00605F00">
        <w:rPr>
          <w:spacing w:val="48"/>
        </w:rPr>
        <w:t xml:space="preserve"> </w:t>
      </w:r>
      <w:r w:rsidRPr="00605F00">
        <w:t>2</w:t>
      </w:r>
      <w:r w:rsidRPr="00605F00">
        <w:rPr>
          <w:spacing w:val="48"/>
        </w:rPr>
        <w:t xml:space="preserve"> </w:t>
      </w:r>
      <w:r w:rsidRPr="00605F00">
        <w:t>лист</w:t>
      </w:r>
      <w:r w:rsidRPr="00605F00">
        <w:rPr>
          <w:spacing w:val="3"/>
        </w:rPr>
        <w:t xml:space="preserve"> </w:t>
      </w:r>
      <w:r w:rsidRPr="00605F00">
        <w:t>2</w:t>
      </w:r>
      <w:r w:rsidRPr="00605F00">
        <w:rPr>
          <w:spacing w:val="48"/>
        </w:rPr>
        <w:t xml:space="preserve"> </w:t>
      </w:r>
      <w:r w:rsidRPr="00605F00">
        <w:t>(ранее</w:t>
      </w:r>
      <w:r w:rsidRPr="00605F00">
        <w:rPr>
          <w:w w:val="99"/>
        </w:rPr>
        <w:t xml:space="preserve"> </w:t>
      </w:r>
      <w:r w:rsidRPr="00605F00">
        <w:t>выдан</w:t>
      </w:r>
      <w:r w:rsidRPr="00605F00">
        <w:rPr>
          <w:spacing w:val="1"/>
        </w:rPr>
        <w:t>н</w:t>
      </w:r>
      <w:r w:rsidRPr="00605F00">
        <w:t>ого</w:t>
      </w:r>
      <w:r w:rsidRPr="00605F00">
        <w:rPr>
          <w:spacing w:val="7"/>
        </w:rPr>
        <w:t xml:space="preserve"> </w:t>
      </w:r>
      <w:r w:rsidRPr="00605F00">
        <w:t>ДБО</w:t>
      </w:r>
      <w:r w:rsidRPr="00605F00">
        <w:rPr>
          <w:spacing w:val="-3"/>
        </w:rPr>
        <w:t xml:space="preserve"> </w:t>
      </w:r>
      <w:r w:rsidRPr="00605F00">
        <w:t>№</w:t>
      </w:r>
      <w:r w:rsidRPr="00605F00">
        <w:rPr>
          <w:spacing w:val="-7"/>
        </w:rPr>
        <w:t xml:space="preserve"> </w:t>
      </w:r>
      <w:r w:rsidRPr="00605F00">
        <w:t>2)</w:t>
      </w:r>
      <w:r w:rsidRPr="00605F00">
        <w:rPr>
          <w:spacing w:val="10"/>
        </w:rPr>
        <w:t xml:space="preserve"> </w:t>
      </w:r>
      <w:r w:rsidRPr="00605F00">
        <w:t>внести</w:t>
      </w:r>
      <w:r w:rsidRPr="00605F00">
        <w:rPr>
          <w:spacing w:val="8"/>
        </w:rPr>
        <w:t xml:space="preserve"> </w:t>
      </w:r>
      <w:r w:rsidRPr="00605F00">
        <w:t>цифров</w:t>
      </w:r>
      <w:r w:rsidRPr="00605F00">
        <w:rPr>
          <w:spacing w:val="2"/>
        </w:rPr>
        <w:t>о</w:t>
      </w:r>
      <w:r w:rsidRPr="00605F00">
        <w:t>е</w:t>
      </w:r>
      <w:r w:rsidRPr="00605F00">
        <w:rPr>
          <w:spacing w:val="9"/>
        </w:rPr>
        <w:t xml:space="preserve"> </w:t>
      </w:r>
      <w:r w:rsidRPr="00605F00">
        <w:t>значение</w:t>
      </w:r>
      <w:r w:rsidRPr="00605F00">
        <w:rPr>
          <w:spacing w:val="8"/>
        </w:rPr>
        <w:t xml:space="preserve"> </w:t>
      </w:r>
      <w:r w:rsidRPr="00605F00">
        <w:t>ш</w:t>
      </w:r>
      <w:r w:rsidRPr="00605F00">
        <w:rPr>
          <w:spacing w:val="1"/>
        </w:rPr>
        <w:t>т</w:t>
      </w:r>
      <w:r w:rsidRPr="00605F00">
        <w:t>рих</w:t>
      </w:r>
      <w:r w:rsidRPr="00605F00">
        <w:rPr>
          <w:spacing w:val="1"/>
        </w:rPr>
        <w:t>к</w:t>
      </w:r>
      <w:r w:rsidRPr="00605F00">
        <w:t>ода</w:t>
      </w:r>
      <w:r w:rsidRPr="00605F00">
        <w:rPr>
          <w:spacing w:val="9"/>
        </w:rPr>
        <w:t xml:space="preserve"> </w:t>
      </w:r>
      <w:r w:rsidRPr="00605F00">
        <w:t>Д</w:t>
      </w:r>
      <w:r w:rsidRPr="00605F00">
        <w:rPr>
          <w:spacing w:val="2"/>
        </w:rPr>
        <w:t>Б</w:t>
      </w:r>
      <w:r w:rsidRPr="00605F00">
        <w:t>О</w:t>
      </w:r>
      <w:r w:rsidRPr="00605F00">
        <w:rPr>
          <w:spacing w:val="-3"/>
        </w:rPr>
        <w:t xml:space="preserve"> </w:t>
      </w:r>
      <w:r w:rsidRPr="00605F00">
        <w:t>№</w:t>
      </w:r>
      <w:r w:rsidRPr="00605F00">
        <w:rPr>
          <w:spacing w:val="-6"/>
        </w:rPr>
        <w:t xml:space="preserve"> </w:t>
      </w:r>
      <w:r w:rsidRPr="00605F00">
        <w:t>2</w:t>
      </w:r>
      <w:r w:rsidRPr="00605F00">
        <w:rPr>
          <w:spacing w:val="9"/>
        </w:rPr>
        <w:t xml:space="preserve"> </w:t>
      </w:r>
      <w:r w:rsidRPr="00605F00">
        <w:t>(рас</w:t>
      </w:r>
      <w:r w:rsidRPr="00605F00">
        <w:rPr>
          <w:spacing w:val="3"/>
        </w:rPr>
        <w:t>п</w:t>
      </w:r>
      <w:r w:rsidRPr="00605F00">
        <w:t>оложен</w:t>
      </w:r>
      <w:r w:rsidRPr="00605F00">
        <w:rPr>
          <w:spacing w:val="3"/>
        </w:rPr>
        <w:t>н</w:t>
      </w:r>
      <w:r w:rsidRPr="00605F00">
        <w:t>ое</w:t>
      </w:r>
      <w:r w:rsidRPr="00605F00">
        <w:rPr>
          <w:spacing w:val="8"/>
        </w:rPr>
        <w:t xml:space="preserve"> </w:t>
      </w:r>
      <w:r w:rsidRPr="00605F00">
        <w:t>под</w:t>
      </w:r>
      <w:r w:rsidRPr="00605F00">
        <w:rPr>
          <w:w w:val="99"/>
        </w:rPr>
        <w:t xml:space="preserve"> </w:t>
      </w:r>
      <w:r w:rsidRPr="00605F00">
        <w:t>ш</w:t>
      </w:r>
      <w:r w:rsidRPr="00605F00">
        <w:rPr>
          <w:spacing w:val="-1"/>
        </w:rPr>
        <w:t>т</w:t>
      </w:r>
      <w:r w:rsidRPr="00605F00">
        <w:t>рих</w:t>
      </w:r>
      <w:r w:rsidRPr="00605F00">
        <w:rPr>
          <w:spacing w:val="1"/>
        </w:rPr>
        <w:t>к</w:t>
      </w:r>
      <w:r w:rsidRPr="00605F00">
        <w:t>од</w:t>
      </w:r>
      <w:r w:rsidRPr="00605F00">
        <w:rPr>
          <w:spacing w:val="2"/>
        </w:rPr>
        <w:t>о</w:t>
      </w:r>
      <w:r w:rsidRPr="00605F00">
        <w:t>м</w:t>
      </w:r>
      <w:r w:rsidRPr="00605F00">
        <w:rPr>
          <w:spacing w:val="-10"/>
        </w:rPr>
        <w:t xml:space="preserve"> </w:t>
      </w:r>
      <w:r w:rsidRPr="00605F00">
        <w:t>ДБО</w:t>
      </w:r>
      <w:r w:rsidRPr="00605F00">
        <w:rPr>
          <w:spacing w:val="-7"/>
        </w:rPr>
        <w:t xml:space="preserve"> </w:t>
      </w:r>
      <w:r w:rsidRPr="00605F00">
        <w:t>№</w:t>
      </w:r>
      <w:r w:rsidRPr="00605F00">
        <w:rPr>
          <w:spacing w:val="-7"/>
        </w:rPr>
        <w:t xml:space="preserve"> </w:t>
      </w:r>
      <w:r w:rsidRPr="00605F00">
        <w:t>2),</w:t>
      </w:r>
      <w:r w:rsidRPr="00605F00">
        <w:rPr>
          <w:spacing w:val="-10"/>
        </w:rPr>
        <w:t xml:space="preserve"> </w:t>
      </w:r>
      <w:r w:rsidRPr="00605F00">
        <w:rPr>
          <w:spacing w:val="1"/>
        </w:rPr>
        <w:t>к</w:t>
      </w:r>
      <w:r w:rsidRPr="00605F00">
        <w:t>оторый</w:t>
      </w:r>
      <w:r w:rsidRPr="00605F00">
        <w:rPr>
          <w:spacing w:val="-9"/>
        </w:rPr>
        <w:t xml:space="preserve"> </w:t>
      </w:r>
      <w:r w:rsidRPr="00605F00">
        <w:t>выдается</w:t>
      </w:r>
      <w:r w:rsidRPr="00605F00">
        <w:rPr>
          <w:spacing w:val="-7"/>
        </w:rPr>
        <w:t xml:space="preserve"> </w:t>
      </w:r>
      <w:r w:rsidRPr="00605F00">
        <w:t>у</w:t>
      </w:r>
      <w:r w:rsidRPr="00605F00">
        <w:rPr>
          <w:spacing w:val="-1"/>
        </w:rPr>
        <w:t>ч</w:t>
      </w:r>
      <w:r w:rsidRPr="00605F00">
        <w:t>астни</w:t>
      </w:r>
      <w:r w:rsidRPr="00605F00">
        <w:rPr>
          <w:spacing w:val="1"/>
        </w:rPr>
        <w:t>к</w:t>
      </w:r>
      <w:r w:rsidRPr="00605F00">
        <w:t>у</w:t>
      </w:r>
      <w:r w:rsidRPr="00605F00">
        <w:rPr>
          <w:spacing w:val="-5"/>
        </w:rPr>
        <w:t xml:space="preserve"> </w:t>
      </w:r>
      <w:r w:rsidRPr="00605F00">
        <w:rPr>
          <w:spacing w:val="-1"/>
        </w:rPr>
        <w:t>э</w:t>
      </w:r>
      <w:r w:rsidRPr="00605F00">
        <w:rPr>
          <w:spacing w:val="1"/>
        </w:rPr>
        <w:t>к</w:t>
      </w:r>
      <w:r w:rsidRPr="00605F00">
        <w:t>замена</w:t>
      </w:r>
      <w:r w:rsidRPr="00605F00">
        <w:rPr>
          <w:spacing w:val="-9"/>
        </w:rPr>
        <w:t xml:space="preserve"> </w:t>
      </w:r>
      <w:r w:rsidRPr="00605F00">
        <w:rPr>
          <w:spacing w:val="2"/>
        </w:rPr>
        <w:t>д</w:t>
      </w:r>
      <w:r w:rsidRPr="00605F00">
        <w:t>ля</w:t>
      </w:r>
      <w:r w:rsidRPr="00605F00">
        <w:rPr>
          <w:spacing w:val="-9"/>
        </w:rPr>
        <w:t xml:space="preserve"> </w:t>
      </w:r>
      <w:r w:rsidRPr="00605F00">
        <w:t>заполне</w:t>
      </w:r>
      <w:r w:rsidRPr="00605F00">
        <w:rPr>
          <w:spacing w:val="1"/>
        </w:rPr>
        <w:t>н</w:t>
      </w:r>
      <w:r w:rsidRPr="00605F00">
        <w:t>и</w:t>
      </w:r>
      <w:r w:rsidRPr="00605F00">
        <w:rPr>
          <w:spacing w:val="1"/>
        </w:rPr>
        <w:t>я</w:t>
      </w:r>
      <w:r w:rsidRPr="00605F00">
        <w:t>;</w:t>
      </w:r>
    </w:p>
    <w:p w:rsidR="00806B3F" w:rsidRPr="00605F00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 w:rsidRPr="00605F00">
        <w:t>в</w:t>
      </w:r>
      <w:r w:rsidRPr="00605F00">
        <w:rPr>
          <w:spacing w:val="28"/>
        </w:rPr>
        <w:t xml:space="preserve"> </w:t>
      </w:r>
      <w:r w:rsidRPr="00605F00">
        <w:t>поле</w:t>
      </w:r>
      <w:r w:rsidRPr="00605F00">
        <w:rPr>
          <w:spacing w:val="28"/>
        </w:rPr>
        <w:t xml:space="preserve"> </w:t>
      </w:r>
      <w:r w:rsidRPr="00605F00">
        <w:t>«Лис</w:t>
      </w:r>
      <w:r w:rsidRPr="00605F00">
        <w:rPr>
          <w:spacing w:val="1"/>
        </w:rPr>
        <w:t>т</w:t>
      </w:r>
      <w:r w:rsidRPr="00605F00">
        <w:t>»</w:t>
      </w:r>
      <w:r w:rsidRPr="00605F00">
        <w:rPr>
          <w:spacing w:val="28"/>
        </w:rPr>
        <w:t xml:space="preserve"> </w:t>
      </w:r>
      <w:r w:rsidRPr="00605F00">
        <w:t>при</w:t>
      </w:r>
      <w:r w:rsidRPr="00605F00">
        <w:rPr>
          <w:spacing w:val="31"/>
        </w:rPr>
        <w:t xml:space="preserve"> </w:t>
      </w:r>
      <w:r w:rsidRPr="00605F00">
        <w:t>выдаче</w:t>
      </w:r>
      <w:r w:rsidRPr="00605F00">
        <w:rPr>
          <w:spacing w:val="27"/>
        </w:rPr>
        <w:t xml:space="preserve"> </w:t>
      </w:r>
      <w:r w:rsidRPr="00605F00">
        <w:rPr>
          <w:spacing w:val="3"/>
        </w:rPr>
        <w:t>Д</w:t>
      </w:r>
      <w:r w:rsidRPr="00605F00">
        <w:t>БО</w:t>
      </w:r>
      <w:r w:rsidRPr="00605F00">
        <w:rPr>
          <w:spacing w:val="-4"/>
        </w:rPr>
        <w:t xml:space="preserve"> </w:t>
      </w:r>
      <w:r w:rsidRPr="00605F00">
        <w:t>№ 2</w:t>
      </w:r>
      <w:r w:rsidRPr="00605F00">
        <w:rPr>
          <w:spacing w:val="28"/>
        </w:rPr>
        <w:t xml:space="preserve"> </w:t>
      </w:r>
      <w:r w:rsidRPr="00605F00">
        <w:rPr>
          <w:spacing w:val="2"/>
        </w:rPr>
        <w:t>в</w:t>
      </w:r>
      <w:r w:rsidRPr="00605F00">
        <w:t>нести</w:t>
      </w:r>
      <w:r w:rsidRPr="00605F00">
        <w:rPr>
          <w:spacing w:val="28"/>
        </w:rPr>
        <w:t xml:space="preserve"> </w:t>
      </w:r>
      <w:r w:rsidRPr="00605F00">
        <w:t>пор</w:t>
      </w:r>
      <w:r w:rsidRPr="00605F00">
        <w:rPr>
          <w:spacing w:val="1"/>
        </w:rPr>
        <w:t>я</w:t>
      </w:r>
      <w:r w:rsidRPr="00605F00">
        <w:t>д</w:t>
      </w:r>
      <w:r w:rsidRPr="00605F00">
        <w:rPr>
          <w:spacing w:val="1"/>
        </w:rPr>
        <w:t>к</w:t>
      </w:r>
      <w:r w:rsidRPr="00605F00">
        <w:t>овый</w:t>
      </w:r>
      <w:r w:rsidRPr="00605F00">
        <w:rPr>
          <w:spacing w:val="28"/>
        </w:rPr>
        <w:t xml:space="preserve"> </w:t>
      </w:r>
      <w:r w:rsidRPr="00605F00">
        <w:t>номер</w:t>
      </w:r>
      <w:r w:rsidRPr="00605F00">
        <w:rPr>
          <w:spacing w:val="28"/>
        </w:rPr>
        <w:t xml:space="preserve"> </w:t>
      </w:r>
      <w:r w:rsidRPr="00605F00">
        <w:t>лис</w:t>
      </w:r>
      <w:r w:rsidRPr="00605F00">
        <w:rPr>
          <w:spacing w:val="1"/>
        </w:rPr>
        <w:t>т</w:t>
      </w:r>
      <w:r w:rsidRPr="00605F00">
        <w:t>а</w:t>
      </w:r>
      <w:r w:rsidRPr="00605F00">
        <w:rPr>
          <w:spacing w:val="28"/>
        </w:rPr>
        <w:t xml:space="preserve"> </w:t>
      </w:r>
      <w:r w:rsidRPr="00605F00">
        <w:t>работы</w:t>
      </w:r>
      <w:r w:rsidRPr="00605F00">
        <w:rPr>
          <w:w w:val="99"/>
        </w:rPr>
        <w:t xml:space="preserve"> </w:t>
      </w:r>
      <w:r w:rsidRPr="00605F00">
        <w:t>у</w:t>
      </w:r>
      <w:r w:rsidRPr="00605F00">
        <w:rPr>
          <w:spacing w:val="-1"/>
        </w:rPr>
        <w:t>ч</w:t>
      </w:r>
      <w:r w:rsidRPr="00605F00">
        <w:t>астни</w:t>
      </w:r>
      <w:r w:rsidRPr="00605F00">
        <w:rPr>
          <w:spacing w:val="1"/>
        </w:rPr>
        <w:t>к</w:t>
      </w:r>
      <w:r w:rsidRPr="00605F00">
        <w:t>а</w:t>
      </w:r>
      <w:r w:rsidRPr="00605F00">
        <w:rPr>
          <w:spacing w:val="8"/>
        </w:rPr>
        <w:t xml:space="preserve"> </w:t>
      </w:r>
      <w:r w:rsidRPr="00605F00">
        <w:rPr>
          <w:spacing w:val="-1"/>
        </w:rPr>
        <w:t>э</w:t>
      </w:r>
      <w:r w:rsidRPr="00605F00">
        <w:rPr>
          <w:spacing w:val="1"/>
        </w:rPr>
        <w:t>к</w:t>
      </w:r>
      <w:r w:rsidRPr="00605F00">
        <w:t>замена</w:t>
      </w:r>
      <w:r w:rsidRPr="00605F00">
        <w:rPr>
          <w:spacing w:val="6"/>
        </w:rPr>
        <w:t xml:space="preserve"> </w:t>
      </w:r>
      <w:r w:rsidRPr="00605F00">
        <w:rPr>
          <w:spacing w:val="2"/>
        </w:rPr>
        <w:t>(</w:t>
      </w:r>
      <w:r w:rsidRPr="00605F00">
        <w:t>при</w:t>
      </w:r>
      <w:r w:rsidRPr="00605F00">
        <w:rPr>
          <w:spacing w:val="6"/>
        </w:rPr>
        <w:t xml:space="preserve"> </w:t>
      </w:r>
      <w:r w:rsidRPr="00605F00">
        <w:rPr>
          <w:spacing w:val="-1"/>
        </w:rPr>
        <w:t>э</w:t>
      </w:r>
      <w:r w:rsidRPr="00605F00">
        <w:rPr>
          <w:spacing w:val="1"/>
        </w:rPr>
        <w:t>т</w:t>
      </w:r>
      <w:r w:rsidRPr="00605F00">
        <w:t>ом</w:t>
      </w:r>
      <w:r w:rsidRPr="00605F00">
        <w:rPr>
          <w:spacing w:val="7"/>
        </w:rPr>
        <w:t xml:space="preserve"> </w:t>
      </w:r>
      <w:r w:rsidRPr="00605F00">
        <w:t>лист</w:t>
      </w:r>
      <w:r w:rsidRPr="00605F00">
        <w:rPr>
          <w:spacing w:val="1"/>
        </w:rPr>
        <w:t>а</w:t>
      </w:r>
      <w:r w:rsidRPr="00605F00">
        <w:rPr>
          <w:spacing w:val="-1"/>
        </w:rPr>
        <w:t>м</w:t>
      </w:r>
      <w:r w:rsidRPr="00605F00">
        <w:t>и</w:t>
      </w:r>
      <w:r w:rsidRPr="00605F00">
        <w:rPr>
          <w:spacing w:val="6"/>
        </w:rPr>
        <w:t xml:space="preserve"> </w:t>
      </w:r>
      <w:r w:rsidRPr="00605F00">
        <w:t>№</w:t>
      </w:r>
      <w:r w:rsidRPr="00605F00">
        <w:rPr>
          <w:spacing w:val="10"/>
        </w:rPr>
        <w:t xml:space="preserve"> </w:t>
      </w:r>
      <w:r w:rsidRPr="00605F00">
        <w:t>1</w:t>
      </w:r>
      <w:r w:rsidRPr="00605F00">
        <w:rPr>
          <w:spacing w:val="5"/>
        </w:rPr>
        <w:t xml:space="preserve"> </w:t>
      </w:r>
      <w:r w:rsidRPr="00605F00">
        <w:t>и</w:t>
      </w:r>
      <w:r w:rsidRPr="00605F00">
        <w:rPr>
          <w:spacing w:val="6"/>
        </w:rPr>
        <w:t xml:space="preserve"> </w:t>
      </w:r>
      <w:r w:rsidRPr="00605F00">
        <w:t>№</w:t>
      </w:r>
      <w:r w:rsidRPr="00605F00">
        <w:rPr>
          <w:spacing w:val="7"/>
        </w:rPr>
        <w:t xml:space="preserve"> </w:t>
      </w:r>
      <w:r w:rsidRPr="00605F00">
        <w:t>2</w:t>
      </w:r>
      <w:r w:rsidRPr="00605F00">
        <w:rPr>
          <w:spacing w:val="5"/>
        </w:rPr>
        <w:t xml:space="preserve"> </w:t>
      </w:r>
      <w:r w:rsidRPr="00605F00">
        <w:t>являются</w:t>
      </w:r>
      <w:r w:rsidRPr="00605F00">
        <w:rPr>
          <w:spacing w:val="8"/>
        </w:rPr>
        <w:t xml:space="preserve"> </w:t>
      </w:r>
      <w:r w:rsidRPr="00605F00">
        <w:t>ос</w:t>
      </w:r>
      <w:r w:rsidRPr="00605F00">
        <w:rPr>
          <w:spacing w:val="2"/>
        </w:rPr>
        <w:t>н</w:t>
      </w:r>
      <w:r w:rsidRPr="00605F00">
        <w:t>овн</w:t>
      </w:r>
      <w:r w:rsidRPr="00605F00">
        <w:rPr>
          <w:spacing w:val="1"/>
        </w:rPr>
        <w:t>ы</w:t>
      </w:r>
      <w:r w:rsidRPr="00605F00">
        <w:t>е</w:t>
      </w:r>
      <w:r w:rsidRPr="00605F00">
        <w:rPr>
          <w:spacing w:val="5"/>
        </w:rPr>
        <w:t xml:space="preserve"> </w:t>
      </w:r>
      <w:r w:rsidRPr="00605F00">
        <w:t>блан</w:t>
      </w:r>
      <w:r w:rsidRPr="00605F00">
        <w:rPr>
          <w:spacing w:val="1"/>
        </w:rPr>
        <w:t>к</w:t>
      </w:r>
      <w:r w:rsidRPr="00605F00">
        <w:t>и</w:t>
      </w:r>
      <w:r w:rsidRPr="00605F00">
        <w:rPr>
          <w:spacing w:val="6"/>
        </w:rPr>
        <w:t xml:space="preserve"> </w:t>
      </w:r>
      <w:r w:rsidRPr="00605F00">
        <w:t>о</w:t>
      </w:r>
      <w:r w:rsidRPr="00605F00">
        <w:rPr>
          <w:spacing w:val="1"/>
        </w:rPr>
        <w:t>т</w:t>
      </w:r>
      <w:r w:rsidRPr="00605F00">
        <w:t>вет</w:t>
      </w:r>
      <w:r w:rsidRPr="00605F00">
        <w:rPr>
          <w:spacing w:val="1"/>
        </w:rPr>
        <w:t>о</w:t>
      </w:r>
      <w:r w:rsidRPr="00605F00">
        <w:t>в</w:t>
      </w:r>
      <w:r w:rsidRPr="00605F00">
        <w:rPr>
          <w:spacing w:val="5"/>
        </w:rPr>
        <w:t xml:space="preserve"> </w:t>
      </w:r>
      <w:r w:rsidRPr="00605F00">
        <w:t>№</w:t>
      </w:r>
      <w:r w:rsidRPr="00605F00">
        <w:rPr>
          <w:spacing w:val="2"/>
        </w:rPr>
        <w:t xml:space="preserve"> </w:t>
      </w:r>
      <w:r w:rsidRPr="00605F00">
        <w:t>2</w:t>
      </w:r>
    </w:p>
    <w:p w:rsidR="00806B3F" w:rsidRPr="00605F00" w:rsidRDefault="00806B3F" w:rsidP="00806B3F">
      <w:pPr>
        <w:pStyle w:val="a3"/>
        <w:kinsoku w:val="0"/>
        <w:overflowPunct w:val="0"/>
        <w:spacing w:before="0" w:line="294" w:lineRule="exact"/>
      </w:pPr>
      <w:r w:rsidRPr="00605F00">
        <w:t>лист</w:t>
      </w:r>
      <w:r w:rsidRPr="00605F00">
        <w:rPr>
          <w:spacing w:val="-8"/>
        </w:rPr>
        <w:t xml:space="preserve"> </w:t>
      </w:r>
      <w:r w:rsidRPr="00605F00">
        <w:t>1</w:t>
      </w:r>
      <w:r w:rsidRPr="00605F00">
        <w:rPr>
          <w:spacing w:val="-7"/>
        </w:rPr>
        <w:t xml:space="preserve"> </w:t>
      </w:r>
      <w:r w:rsidRPr="00605F00">
        <w:t>и</w:t>
      </w:r>
      <w:r w:rsidRPr="00605F00">
        <w:rPr>
          <w:spacing w:val="-8"/>
        </w:rPr>
        <w:t xml:space="preserve"> </w:t>
      </w:r>
      <w:r w:rsidRPr="00605F00">
        <w:t>лист</w:t>
      </w:r>
      <w:r w:rsidRPr="00605F00">
        <w:rPr>
          <w:spacing w:val="-6"/>
        </w:rPr>
        <w:t xml:space="preserve"> </w:t>
      </w:r>
      <w:r w:rsidRPr="00605F00">
        <w:t>2</w:t>
      </w:r>
      <w:r w:rsidRPr="00605F00">
        <w:rPr>
          <w:spacing w:val="-7"/>
        </w:rPr>
        <w:t xml:space="preserve"> </w:t>
      </w:r>
      <w:r w:rsidRPr="00605F00">
        <w:t>соо</w:t>
      </w:r>
      <w:r w:rsidRPr="00605F00">
        <w:rPr>
          <w:spacing w:val="1"/>
        </w:rPr>
        <w:t>т</w:t>
      </w:r>
      <w:r w:rsidRPr="00605F00">
        <w:t>в</w:t>
      </w:r>
      <w:r w:rsidRPr="00605F00">
        <w:rPr>
          <w:spacing w:val="2"/>
        </w:rPr>
        <w:t>е</w:t>
      </w:r>
      <w:r w:rsidRPr="00605F00">
        <w:t>тс</w:t>
      </w:r>
      <w:r w:rsidRPr="00605F00">
        <w:rPr>
          <w:spacing w:val="-1"/>
        </w:rPr>
        <w:t>т</w:t>
      </w:r>
      <w:r w:rsidRPr="00605F00">
        <w:t>вен</w:t>
      </w:r>
      <w:r w:rsidRPr="00605F00">
        <w:rPr>
          <w:spacing w:val="1"/>
        </w:rPr>
        <w:t>н</w:t>
      </w:r>
      <w:r w:rsidRPr="00605F00">
        <w:t>о);</w:t>
      </w:r>
    </w:p>
    <w:p w:rsidR="00806B3F" w:rsidRPr="00605F00" w:rsidRDefault="00806B3F" w:rsidP="00806B3F">
      <w:pPr>
        <w:pStyle w:val="a3"/>
        <w:kinsoku w:val="0"/>
        <w:overflowPunct w:val="0"/>
        <w:ind w:left="821" w:right="2054"/>
      </w:pPr>
      <w:r w:rsidRPr="00605F00">
        <w:t>зафи</w:t>
      </w:r>
      <w:r w:rsidRPr="00605F00">
        <w:rPr>
          <w:spacing w:val="1"/>
        </w:rPr>
        <w:t>к</w:t>
      </w:r>
      <w:r w:rsidRPr="00605F00">
        <w:t>сировать</w:t>
      </w:r>
      <w:r w:rsidRPr="00605F00">
        <w:rPr>
          <w:spacing w:val="-12"/>
        </w:rPr>
        <w:t xml:space="preserve"> </w:t>
      </w:r>
      <w:r w:rsidRPr="00605F00">
        <w:rPr>
          <w:spacing w:val="1"/>
        </w:rPr>
        <w:t>к</w:t>
      </w:r>
      <w:r w:rsidRPr="00605F00">
        <w:t>ол</w:t>
      </w:r>
      <w:r w:rsidRPr="00605F00">
        <w:rPr>
          <w:spacing w:val="2"/>
        </w:rPr>
        <w:t>и</w:t>
      </w:r>
      <w:r w:rsidRPr="00605F00">
        <w:rPr>
          <w:spacing w:val="1"/>
        </w:rPr>
        <w:t>ч</w:t>
      </w:r>
      <w:r w:rsidRPr="00605F00">
        <w:t>ество</w:t>
      </w:r>
      <w:r w:rsidRPr="00605F00">
        <w:rPr>
          <w:spacing w:val="-11"/>
        </w:rPr>
        <w:t xml:space="preserve"> </w:t>
      </w:r>
      <w:r w:rsidRPr="00605F00">
        <w:t>выдан</w:t>
      </w:r>
      <w:r w:rsidRPr="00605F00">
        <w:rPr>
          <w:spacing w:val="1"/>
        </w:rPr>
        <w:t>н</w:t>
      </w:r>
      <w:r w:rsidRPr="00605F00">
        <w:t>ых</w:t>
      </w:r>
      <w:r w:rsidRPr="00605F00">
        <w:rPr>
          <w:spacing w:val="-11"/>
        </w:rPr>
        <w:t xml:space="preserve"> </w:t>
      </w:r>
      <w:r w:rsidRPr="00605F00">
        <w:t>ДБО</w:t>
      </w:r>
      <w:r w:rsidRPr="00605F00">
        <w:rPr>
          <w:spacing w:val="-3"/>
        </w:rPr>
        <w:t xml:space="preserve"> </w:t>
      </w:r>
      <w:r w:rsidRPr="00605F00">
        <w:rPr>
          <w:spacing w:val="-1"/>
        </w:rPr>
        <w:t>№</w:t>
      </w:r>
      <w:r w:rsidRPr="00605F00">
        <w:t>2</w:t>
      </w:r>
      <w:r w:rsidRPr="00605F00">
        <w:rPr>
          <w:spacing w:val="-11"/>
        </w:rPr>
        <w:t xml:space="preserve"> </w:t>
      </w:r>
      <w:r w:rsidRPr="00605F00">
        <w:t>в</w:t>
      </w:r>
      <w:r w:rsidRPr="00605F00">
        <w:rPr>
          <w:spacing w:val="-11"/>
        </w:rPr>
        <w:t xml:space="preserve"> </w:t>
      </w:r>
      <w:r w:rsidRPr="00605F00">
        <w:t>фо</w:t>
      </w:r>
      <w:r w:rsidRPr="00605F00">
        <w:rPr>
          <w:spacing w:val="2"/>
        </w:rPr>
        <w:t>р</w:t>
      </w:r>
      <w:r w:rsidRPr="00605F00">
        <w:rPr>
          <w:spacing w:val="-1"/>
        </w:rPr>
        <w:t>м</w:t>
      </w:r>
      <w:r w:rsidRPr="00605F00">
        <w:t>е</w:t>
      </w:r>
      <w:r w:rsidRPr="00605F00">
        <w:rPr>
          <w:spacing w:val="-11"/>
        </w:rPr>
        <w:t xml:space="preserve"> </w:t>
      </w:r>
      <w:r w:rsidRPr="00605F00">
        <w:rPr>
          <w:spacing w:val="2"/>
        </w:rPr>
        <w:t>П</w:t>
      </w:r>
      <w:r w:rsidRPr="00605F00">
        <w:t>П</w:t>
      </w:r>
      <w:r w:rsidRPr="00605F00">
        <w:rPr>
          <w:spacing w:val="-1"/>
        </w:rPr>
        <w:t>Э</w:t>
      </w:r>
      <w:r w:rsidRPr="00605F00">
        <w:t>-</w:t>
      </w:r>
      <w:r w:rsidRPr="00605F00">
        <w:rPr>
          <w:spacing w:val="2"/>
        </w:rPr>
        <w:t>0</w:t>
      </w:r>
      <w:r w:rsidRPr="00605F00">
        <w:t>5</w:t>
      </w:r>
      <w:r w:rsidRPr="00605F00">
        <w:rPr>
          <w:spacing w:val="2"/>
        </w:rPr>
        <w:t>-</w:t>
      </w:r>
      <w:r w:rsidRPr="00605F00">
        <w:t>02;</w:t>
      </w:r>
      <w:r w:rsidRPr="00605F00">
        <w:rPr>
          <w:w w:val="99"/>
        </w:rPr>
        <w:t xml:space="preserve"> </w:t>
      </w:r>
      <w:r w:rsidRPr="00605F00">
        <w:t>прописать</w:t>
      </w:r>
      <w:r w:rsidRPr="00605F00">
        <w:rPr>
          <w:spacing w:val="-9"/>
        </w:rPr>
        <w:t xml:space="preserve"> </w:t>
      </w:r>
      <w:r w:rsidRPr="00605F00">
        <w:t>н</w:t>
      </w:r>
      <w:r w:rsidRPr="00605F00">
        <w:rPr>
          <w:spacing w:val="2"/>
        </w:rPr>
        <w:t>о</w:t>
      </w:r>
      <w:r w:rsidRPr="00605F00">
        <w:rPr>
          <w:spacing w:val="-1"/>
        </w:rPr>
        <w:t>м</w:t>
      </w:r>
      <w:r w:rsidRPr="00605F00">
        <w:t>ера</w:t>
      </w:r>
      <w:r w:rsidRPr="00605F00">
        <w:rPr>
          <w:spacing w:val="-6"/>
        </w:rPr>
        <w:t xml:space="preserve"> </w:t>
      </w:r>
      <w:r w:rsidRPr="00605F00">
        <w:t>выдан</w:t>
      </w:r>
      <w:r w:rsidRPr="00605F00">
        <w:rPr>
          <w:spacing w:val="1"/>
        </w:rPr>
        <w:t>н</w:t>
      </w:r>
      <w:r w:rsidRPr="00605F00">
        <w:t>ых</w:t>
      </w:r>
      <w:r w:rsidRPr="00605F00">
        <w:rPr>
          <w:spacing w:val="-7"/>
        </w:rPr>
        <w:t xml:space="preserve"> </w:t>
      </w:r>
      <w:r w:rsidRPr="00605F00">
        <w:t>ДБО</w:t>
      </w:r>
      <w:r w:rsidRPr="00605F00">
        <w:rPr>
          <w:spacing w:val="-7"/>
        </w:rPr>
        <w:t xml:space="preserve"> </w:t>
      </w:r>
      <w:r w:rsidRPr="00605F00">
        <w:t>№</w:t>
      </w:r>
      <w:r w:rsidRPr="00605F00">
        <w:rPr>
          <w:spacing w:val="-9"/>
        </w:rPr>
        <w:t xml:space="preserve"> </w:t>
      </w:r>
      <w:r w:rsidRPr="00605F00">
        <w:t>2</w:t>
      </w:r>
      <w:r w:rsidRPr="00605F00">
        <w:rPr>
          <w:spacing w:val="-6"/>
        </w:rPr>
        <w:t xml:space="preserve"> </w:t>
      </w:r>
      <w:r w:rsidRPr="00605F00">
        <w:t>в</w:t>
      </w:r>
      <w:r w:rsidRPr="00605F00">
        <w:rPr>
          <w:spacing w:val="-8"/>
        </w:rPr>
        <w:t xml:space="preserve"> </w:t>
      </w:r>
      <w:r w:rsidRPr="00605F00">
        <w:rPr>
          <w:spacing w:val="2"/>
        </w:rPr>
        <w:t>ф</w:t>
      </w:r>
      <w:r w:rsidRPr="00605F00">
        <w:t>ор</w:t>
      </w:r>
      <w:r w:rsidRPr="00605F00">
        <w:rPr>
          <w:spacing w:val="-1"/>
        </w:rPr>
        <w:t>м</w:t>
      </w:r>
      <w:r w:rsidRPr="00605F00">
        <w:t>е</w:t>
      </w:r>
      <w:r w:rsidRPr="00605F00">
        <w:rPr>
          <w:spacing w:val="-8"/>
        </w:rPr>
        <w:t xml:space="preserve"> </w:t>
      </w:r>
      <w:r w:rsidRPr="00605F00">
        <w:rPr>
          <w:spacing w:val="2"/>
        </w:rPr>
        <w:t>П</w:t>
      </w:r>
      <w:r w:rsidRPr="00605F00">
        <w:t>П</w:t>
      </w:r>
      <w:r w:rsidRPr="00605F00">
        <w:rPr>
          <w:spacing w:val="-1"/>
        </w:rPr>
        <w:t>Э</w:t>
      </w:r>
      <w:r w:rsidRPr="00605F00">
        <w:t>-1</w:t>
      </w:r>
      <w:r w:rsidRPr="00605F00">
        <w:rPr>
          <w:spacing w:val="2"/>
        </w:rPr>
        <w:t>2</w:t>
      </w:r>
      <w:r w:rsidRPr="00605F00">
        <w:t>-03.</w:t>
      </w:r>
    </w:p>
    <w:p w:rsidR="00806B3F" w:rsidRPr="00605F00" w:rsidRDefault="00806B3F" w:rsidP="00806B3F">
      <w:pPr>
        <w:pStyle w:val="3"/>
        <w:kinsoku w:val="0"/>
        <w:overflowPunct w:val="0"/>
        <w:spacing w:line="300" w:lineRule="exact"/>
        <w:ind w:right="115" w:firstLine="708"/>
        <w:jc w:val="both"/>
        <w:rPr>
          <w:b w:val="0"/>
          <w:bCs w:val="0"/>
        </w:rPr>
      </w:pPr>
      <w:r w:rsidRPr="00605F00">
        <w:rPr>
          <w:b w:val="0"/>
        </w:rPr>
        <w:t>Д</w:t>
      </w:r>
      <w:r w:rsidRPr="00605F00">
        <w:rPr>
          <w:b w:val="0"/>
          <w:spacing w:val="-2"/>
        </w:rPr>
        <w:t>Б</w:t>
      </w:r>
      <w:r w:rsidRPr="00605F00">
        <w:rPr>
          <w:b w:val="0"/>
        </w:rPr>
        <w:t>О</w:t>
      </w:r>
      <w:r w:rsidRPr="00605F00">
        <w:rPr>
          <w:b w:val="0"/>
          <w:spacing w:val="-3"/>
        </w:rPr>
        <w:t xml:space="preserve"> </w:t>
      </w:r>
      <w:r w:rsidRPr="00605F00">
        <w:rPr>
          <w:b w:val="0"/>
        </w:rPr>
        <w:t>№</w:t>
      </w:r>
      <w:r w:rsidRPr="00605F00">
        <w:rPr>
          <w:b w:val="0"/>
          <w:spacing w:val="-3"/>
        </w:rPr>
        <w:t xml:space="preserve"> </w:t>
      </w:r>
      <w:r w:rsidRPr="00605F00">
        <w:rPr>
          <w:b w:val="0"/>
        </w:rPr>
        <w:t>2</w:t>
      </w:r>
      <w:r w:rsidRPr="00605F00">
        <w:rPr>
          <w:b w:val="0"/>
          <w:spacing w:val="63"/>
        </w:rPr>
        <w:t xml:space="preserve"> </w:t>
      </w:r>
      <w:r w:rsidRPr="00605F00">
        <w:rPr>
          <w:b w:val="0"/>
        </w:rPr>
        <w:t>к</w:t>
      </w:r>
      <w:r w:rsidRPr="00605F00">
        <w:rPr>
          <w:b w:val="0"/>
          <w:spacing w:val="1"/>
        </w:rPr>
        <w:t>о</w:t>
      </w:r>
      <w:r w:rsidRPr="00605F00">
        <w:rPr>
          <w:b w:val="0"/>
        </w:rPr>
        <w:t>п</w:t>
      </w:r>
      <w:r w:rsidRPr="00605F00">
        <w:rPr>
          <w:b w:val="0"/>
          <w:spacing w:val="-2"/>
        </w:rPr>
        <w:t>и</w:t>
      </w:r>
      <w:r w:rsidRPr="00605F00">
        <w:rPr>
          <w:b w:val="0"/>
          <w:spacing w:val="2"/>
        </w:rPr>
        <w:t>р</w:t>
      </w:r>
      <w:r w:rsidRPr="00605F00">
        <w:rPr>
          <w:b w:val="0"/>
        </w:rPr>
        <w:t>ов</w:t>
      </w:r>
      <w:r w:rsidRPr="00605F00">
        <w:rPr>
          <w:b w:val="0"/>
          <w:spacing w:val="1"/>
        </w:rPr>
        <w:t>а</w:t>
      </w:r>
      <w:r w:rsidRPr="00605F00">
        <w:rPr>
          <w:b w:val="0"/>
        </w:rPr>
        <w:t>ть</w:t>
      </w:r>
      <w:r w:rsidRPr="00605F00">
        <w:rPr>
          <w:b w:val="0"/>
          <w:spacing w:val="63"/>
        </w:rPr>
        <w:t xml:space="preserve"> </w:t>
      </w:r>
      <w:r w:rsidRPr="00605F00">
        <w:rPr>
          <w:b w:val="0"/>
        </w:rPr>
        <w:t>и</w:t>
      </w:r>
      <w:r w:rsidRPr="00605F00">
        <w:rPr>
          <w:b w:val="0"/>
          <w:spacing w:val="63"/>
        </w:rPr>
        <w:t xml:space="preserve"> </w:t>
      </w:r>
      <w:r w:rsidRPr="00605F00">
        <w:rPr>
          <w:b w:val="0"/>
          <w:spacing w:val="1"/>
        </w:rPr>
        <w:t>в</w:t>
      </w:r>
      <w:r w:rsidRPr="00605F00">
        <w:rPr>
          <w:b w:val="0"/>
          <w:spacing w:val="-1"/>
        </w:rPr>
        <w:t>ы</w:t>
      </w:r>
      <w:r w:rsidRPr="00605F00">
        <w:rPr>
          <w:b w:val="0"/>
        </w:rPr>
        <w:t>д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ва</w:t>
      </w:r>
      <w:r w:rsidRPr="00605F00">
        <w:rPr>
          <w:b w:val="0"/>
          <w:spacing w:val="-1"/>
        </w:rPr>
        <w:t>т</w:t>
      </w:r>
      <w:r w:rsidRPr="00605F00">
        <w:rPr>
          <w:b w:val="0"/>
        </w:rPr>
        <w:t>ь к</w:t>
      </w:r>
      <w:r w:rsidRPr="00605F00">
        <w:rPr>
          <w:b w:val="0"/>
          <w:spacing w:val="1"/>
        </w:rPr>
        <w:t>о</w:t>
      </w:r>
      <w:r w:rsidRPr="00605F00">
        <w:rPr>
          <w:b w:val="0"/>
        </w:rPr>
        <w:t>п</w:t>
      </w:r>
      <w:r w:rsidRPr="00605F00">
        <w:rPr>
          <w:b w:val="0"/>
          <w:spacing w:val="-2"/>
        </w:rPr>
        <w:t>и</w:t>
      </w:r>
      <w:r w:rsidRPr="00605F00">
        <w:rPr>
          <w:b w:val="0"/>
        </w:rPr>
        <w:t>и кате</w:t>
      </w:r>
      <w:r w:rsidRPr="00605F00">
        <w:rPr>
          <w:b w:val="0"/>
          <w:spacing w:val="1"/>
        </w:rPr>
        <w:t>г</w:t>
      </w:r>
      <w:r w:rsidRPr="00605F00">
        <w:rPr>
          <w:b w:val="0"/>
        </w:rPr>
        <w:t>ориче</w:t>
      </w:r>
      <w:r w:rsidRPr="00605F00">
        <w:rPr>
          <w:b w:val="0"/>
          <w:spacing w:val="2"/>
        </w:rPr>
        <w:t>с</w:t>
      </w:r>
      <w:r w:rsidRPr="00605F00">
        <w:rPr>
          <w:b w:val="0"/>
        </w:rPr>
        <w:t>ки</w:t>
      </w:r>
      <w:r w:rsidRPr="00605F00">
        <w:rPr>
          <w:b w:val="0"/>
          <w:spacing w:val="64"/>
        </w:rPr>
        <w:t xml:space="preserve"> 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апр</w:t>
      </w:r>
      <w:r w:rsidRPr="00605F00">
        <w:rPr>
          <w:b w:val="0"/>
          <w:spacing w:val="1"/>
        </w:rPr>
        <w:t>е</w:t>
      </w:r>
      <w:r w:rsidRPr="00605F00">
        <w:rPr>
          <w:b w:val="0"/>
        </w:rPr>
        <w:t>ще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о!</w:t>
      </w:r>
      <w:r w:rsidRPr="00605F00">
        <w:rPr>
          <w:b w:val="0"/>
          <w:spacing w:val="64"/>
        </w:rPr>
        <w:t xml:space="preserve"> </w:t>
      </w:r>
      <w:r w:rsidRPr="00605F00">
        <w:rPr>
          <w:b w:val="0"/>
        </w:rPr>
        <w:t>П</w:t>
      </w:r>
      <w:r w:rsidRPr="00605F00">
        <w:rPr>
          <w:b w:val="0"/>
          <w:spacing w:val="2"/>
        </w:rPr>
        <w:t>р</w:t>
      </w:r>
      <w:r w:rsidRPr="00605F00">
        <w:rPr>
          <w:b w:val="0"/>
        </w:rPr>
        <w:t>и</w:t>
      </w:r>
      <w:r w:rsidRPr="00605F00">
        <w:rPr>
          <w:b w:val="0"/>
          <w:w w:val="99"/>
        </w:rPr>
        <w:t xml:space="preserve"> </w:t>
      </w:r>
      <w:r w:rsidRPr="00605F00">
        <w:rPr>
          <w:b w:val="0"/>
        </w:rPr>
        <w:t>нех</w:t>
      </w:r>
      <w:r w:rsidRPr="00605F00">
        <w:rPr>
          <w:b w:val="0"/>
          <w:spacing w:val="-2"/>
        </w:rPr>
        <w:t>в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тке</w:t>
      </w:r>
      <w:r w:rsidRPr="00605F00">
        <w:rPr>
          <w:b w:val="0"/>
          <w:spacing w:val="-7"/>
        </w:rPr>
        <w:t xml:space="preserve"> </w:t>
      </w:r>
      <w:r w:rsidRPr="00605F00">
        <w:rPr>
          <w:b w:val="0"/>
        </w:rPr>
        <w:t>ДБО</w:t>
      </w:r>
      <w:r w:rsidRPr="00605F00">
        <w:rPr>
          <w:b w:val="0"/>
          <w:spacing w:val="-7"/>
        </w:rPr>
        <w:t xml:space="preserve"> </w:t>
      </w:r>
      <w:r w:rsidRPr="00605F00">
        <w:rPr>
          <w:b w:val="0"/>
        </w:rPr>
        <w:t>№</w:t>
      </w:r>
      <w:r w:rsidRPr="00605F00">
        <w:rPr>
          <w:b w:val="0"/>
          <w:spacing w:val="-8"/>
        </w:rPr>
        <w:t xml:space="preserve"> </w:t>
      </w:r>
      <w:r w:rsidRPr="00605F00">
        <w:rPr>
          <w:b w:val="0"/>
        </w:rPr>
        <w:t>2</w:t>
      </w:r>
      <w:r w:rsidRPr="00605F00">
        <w:rPr>
          <w:b w:val="0"/>
          <w:spacing w:val="-9"/>
        </w:rPr>
        <w:t xml:space="preserve"> 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еобходимо</w:t>
      </w:r>
      <w:r w:rsidRPr="00605F00">
        <w:rPr>
          <w:b w:val="0"/>
          <w:spacing w:val="-8"/>
        </w:rPr>
        <w:t xml:space="preserve"> </w:t>
      </w:r>
      <w:r w:rsidRPr="00605F00">
        <w:rPr>
          <w:b w:val="0"/>
        </w:rPr>
        <w:t>о</w:t>
      </w:r>
      <w:r w:rsidRPr="00605F00">
        <w:rPr>
          <w:b w:val="0"/>
          <w:spacing w:val="2"/>
        </w:rPr>
        <w:t>б</w:t>
      </w:r>
      <w:r w:rsidRPr="00605F00">
        <w:rPr>
          <w:b w:val="0"/>
        </w:rPr>
        <w:t>рат</w:t>
      </w:r>
      <w:r w:rsidRPr="00605F00">
        <w:rPr>
          <w:b w:val="0"/>
          <w:spacing w:val="1"/>
        </w:rPr>
        <w:t>и</w:t>
      </w:r>
      <w:r w:rsidRPr="00605F00">
        <w:rPr>
          <w:b w:val="0"/>
        </w:rPr>
        <w:t>т</w:t>
      </w:r>
      <w:r w:rsidRPr="00605F00">
        <w:rPr>
          <w:b w:val="0"/>
          <w:spacing w:val="1"/>
        </w:rPr>
        <w:t>ь</w:t>
      </w:r>
      <w:r w:rsidRPr="00605F00">
        <w:rPr>
          <w:b w:val="0"/>
        </w:rPr>
        <w:t>ся</w:t>
      </w:r>
      <w:r w:rsidRPr="00605F00">
        <w:rPr>
          <w:b w:val="0"/>
          <w:spacing w:val="-10"/>
        </w:rPr>
        <w:t xml:space="preserve"> </w:t>
      </w:r>
      <w:r w:rsidRPr="00605F00">
        <w:rPr>
          <w:b w:val="0"/>
        </w:rPr>
        <w:t>в</w:t>
      </w:r>
      <w:r w:rsidRPr="00605F00">
        <w:rPr>
          <w:b w:val="0"/>
          <w:spacing w:val="-9"/>
        </w:rPr>
        <w:t xml:space="preserve"> </w:t>
      </w:r>
      <w:r w:rsidRPr="00605F00">
        <w:rPr>
          <w:b w:val="0"/>
          <w:spacing w:val="2"/>
        </w:rPr>
        <w:t>Ш</w:t>
      </w:r>
      <w:r w:rsidRPr="00605F00">
        <w:rPr>
          <w:b w:val="0"/>
        </w:rPr>
        <w:t>таб</w:t>
      </w:r>
      <w:r w:rsidRPr="00605F00">
        <w:rPr>
          <w:b w:val="0"/>
          <w:spacing w:val="-8"/>
        </w:rPr>
        <w:t xml:space="preserve"> </w:t>
      </w:r>
      <w:r w:rsidRPr="00605F00">
        <w:rPr>
          <w:b w:val="0"/>
          <w:spacing w:val="2"/>
        </w:rPr>
        <w:t>П</w:t>
      </w:r>
      <w:r w:rsidRPr="00605F00">
        <w:rPr>
          <w:b w:val="0"/>
        </w:rPr>
        <w:t>ПЭ.</w:t>
      </w:r>
    </w:p>
    <w:p w:rsidR="00806B3F" w:rsidRPr="00605F00" w:rsidRDefault="00806B3F" w:rsidP="00806B3F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 w:rsidRPr="00605F00">
        <w:rPr>
          <w:bCs/>
          <w:sz w:val="26"/>
          <w:szCs w:val="26"/>
        </w:rPr>
        <w:t>Работа</w:t>
      </w:r>
      <w:r w:rsidRPr="00605F00">
        <w:rPr>
          <w:bCs/>
          <w:spacing w:val="-15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с</w:t>
      </w:r>
      <w:r w:rsidRPr="00605F00">
        <w:rPr>
          <w:bCs/>
          <w:spacing w:val="-14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ф</w:t>
      </w:r>
      <w:r w:rsidRPr="00605F00">
        <w:rPr>
          <w:bCs/>
          <w:spacing w:val="2"/>
          <w:sz w:val="26"/>
          <w:szCs w:val="26"/>
        </w:rPr>
        <w:t>о</w:t>
      </w:r>
      <w:r w:rsidRPr="00605F00">
        <w:rPr>
          <w:bCs/>
          <w:sz w:val="26"/>
          <w:szCs w:val="26"/>
        </w:rPr>
        <w:t>рмой</w:t>
      </w:r>
      <w:r w:rsidRPr="00605F00">
        <w:rPr>
          <w:bCs/>
          <w:spacing w:val="-14"/>
          <w:sz w:val="26"/>
          <w:szCs w:val="26"/>
        </w:rPr>
        <w:t xml:space="preserve"> </w:t>
      </w:r>
      <w:r w:rsidRPr="00605F00">
        <w:rPr>
          <w:bCs/>
          <w:spacing w:val="1"/>
          <w:sz w:val="26"/>
          <w:szCs w:val="26"/>
        </w:rPr>
        <w:t>П</w:t>
      </w:r>
      <w:r w:rsidRPr="00605F00">
        <w:rPr>
          <w:bCs/>
          <w:spacing w:val="2"/>
          <w:sz w:val="26"/>
          <w:szCs w:val="26"/>
        </w:rPr>
        <w:t>П</w:t>
      </w:r>
      <w:r w:rsidRPr="00605F00">
        <w:rPr>
          <w:bCs/>
          <w:sz w:val="26"/>
          <w:szCs w:val="26"/>
        </w:rPr>
        <w:t>Э-12-04</w:t>
      </w:r>
      <w:r w:rsidRPr="00605F00">
        <w:rPr>
          <w:bCs/>
          <w:spacing w:val="2"/>
          <w:sz w:val="26"/>
          <w:szCs w:val="26"/>
        </w:rPr>
        <w:t>-</w:t>
      </w:r>
      <w:r w:rsidRPr="00605F00">
        <w:rPr>
          <w:bCs/>
          <w:sz w:val="26"/>
          <w:szCs w:val="26"/>
        </w:rPr>
        <w:t>МАШ</w:t>
      </w:r>
    </w:p>
    <w:p w:rsidR="00806B3F" w:rsidRDefault="00806B3F" w:rsidP="00806B3F">
      <w:pPr>
        <w:pStyle w:val="a3"/>
        <w:kinsoku w:val="0"/>
        <w:overflowPunct w:val="0"/>
        <w:ind w:right="105" w:firstLine="708"/>
        <w:jc w:val="both"/>
      </w:pPr>
      <w:r>
        <w:t xml:space="preserve">Каждый </w:t>
      </w:r>
      <w:r>
        <w:rPr>
          <w:spacing w:val="26"/>
        </w:rPr>
        <w:t xml:space="preserve"> </w:t>
      </w:r>
      <w:r>
        <w:t xml:space="preserve">выход </w:t>
      </w:r>
      <w:r>
        <w:rPr>
          <w:spacing w:val="26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 xml:space="preserve">а 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28"/>
        </w:rPr>
        <w:t xml:space="preserve"> </w:t>
      </w:r>
      <w:r>
        <w:t xml:space="preserve">из </w:t>
      </w:r>
      <w:r>
        <w:rPr>
          <w:spacing w:val="32"/>
        </w:rPr>
        <w:t xml:space="preserve"> </w:t>
      </w:r>
      <w:r>
        <w:t xml:space="preserve">аудитории </w:t>
      </w:r>
      <w:r>
        <w:rPr>
          <w:spacing w:val="29"/>
        </w:rPr>
        <w:t xml:space="preserve"> </w:t>
      </w:r>
      <w:r>
        <w:t>фи</w:t>
      </w:r>
      <w:r>
        <w:rPr>
          <w:spacing w:val="1"/>
        </w:rPr>
        <w:t>к</w:t>
      </w:r>
      <w:r>
        <w:t>сиру</w:t>
      </w:r>
      <w:r>
        <w:rPr>
          <w:spacing w:val="2"/>
        </w:rPr>
        <w:t>е</w:t>
      </w:r>
      <w:r>
        <w:t xml:space="preserve">тся </w:t>
      </w:r>
      <w:r>
        <w:rPr>
          <w:spacing w:val="27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w w:val="9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аудитории</w:t>
      </w:r>
      <w:r>
        <w:rPr>
          <w:spacing w:val="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вед</w:t>
      </w:r>
      <w:r>
        <w:rPr>
          <w:spacing w:val="2"/>
        </w:rPr>
        <w:t>о</w:t>
      </w:r>
      <w:r>
        <w:rPr>
          <w:spacing w:val="1"/>
        </w:rPr>
        <w:t>м</w:t>
      </w:r>
      <w:r>
        <w:t>ости</w:t>
      </w:r>
      <w:r>
        <w:rPr>
          <w:spacing w:val="1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ё</w:t>
      </w:r>
      <w:r>
        <w:t>та</w:t>
      </w:r>
      <w:r>
        <w:rPr>
          <w:spacing w:val="11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ени</w:t>
      </w:r>
      <w:r>
        <w:rPr>
          <w:spacing w:val="14"/>
        </w:rPr>
        <w:t xml:space="preserve"> </w:t>
      </w:r>
      <w:r>
        <w:t>отсу</w:t>
      </w:r>
      <w:r>
        <w:rPr>
          <w:spacing w:val="-1"/>
        </w:rPr>
        <w:t>т</w:t>
      </w:r>
      <w:r>
        <w:t>с</w:t>
      </w:r>
      <w:r>
        <w:rPr>
          <w:spacing w:val="1"/>
        </w:rPr>
        <w:t>т</w:t>
      </w:r>
      <w:r>
        <w:t>вия</w:t>
      </w:r>
      <w:r>
        <w:rPr>
          <w:spacing w:val="12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</w:t>
      </w:r>
      <w:r>
        <w:rPr>
          <w:spacing w:val="2"/>
        </w:rPr>
        <w:t>и</w:t>
      </w:r>
      <w:r>
        <w:rPr>
          <w:spacing w:val="1"/>
        </w:rPr>
        <w:t>к</w:t>
      </w:r>
      <w:r>
        <w:t>ов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w w:val="99"/>
        </w:rPr>
        <w:t xml:space="preserve"> </w:t>
      </w:r>
      <w:r>
        <w:t>(форма</w:t>
      </w:r>
      <w:r>
        <w:rPr>
          <w:spacing w:val="7"/>
        </w:rPr>
        <w:t xml:space="preserve"> </w:t>
      </w:r>
      <w:r>
        <w:t>П</w:t>
      </w:r>
      <w:r>
        <w:rPr>
          <w:spacing w:val="2"/>
        </w:rPr>
        <w:t>П</w:t>
      </w:r>
      <w:r>
        <w:t>Э-12</w:t>
      </w:r>
      <w:r>
        <w:rPr>
          <w:spacing w:val="2"/>
        </w:rPr>
        <w:t>-</w:t>
      </w:r>
      <w:r>
        <w:t>04-</w:t>
      </w:r>
      <w:r>
        <w:rPr>
          <w:spacing w:val="2"/>
        </w:rPr>
        <w:t>М</w:t>
      </w:r>
      <w:r>
        <w:t>АШ).</w:t>
      </w:r>
      <w:r>
        <w:rPr>
          <w:spacing w:val="8"/>
        </w:rPr>
        <w:t xml:space="preserve"> </w:t>
      </w:r>
      <w:r>
        <w:t>Если</w:t>
      </w:r>
      <w:r>
        <w:rPr>
          <w:spacing w:val="9"/>
        </w:rPr>
        <w:t xml:space="preserve"> </w:t>
      </w:r>
      <w:r>
        <w:t>один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тот</w:t>
      </w:r>
      <w:r>
        <w:rPr>
          <w:spacing w:val="7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10"/>
        </w:rPr>
        <w:t xml:space="preserve"> </w:t>
      </w:r>
      <w:r>
        <w:t>выходит</w:t>
      </w:r>
      <w:r>
        <w:rPr>
          <w:spacing w:val="9"/>
        </w:rPr>
        <w:t xml:space="preserve"> </w:t>
      </w:r>
      <w:r>
        <w:t>нес</w:t>
      </w:r>
      <w:r>
        <w:rPr>
          <w:spacing w:val="1"/>
        </w:rPr>
        <w:t>к</w:t>
      </w:r>
      <w:r>
        <w:t>олько</w:t>
      </w:r>
      <w:r>
        <w:rPr>
          <w:spacing w:val="8"/>
        </w:rPr>
        <w:t xml:space="preserve"> </w:t>
      </w:r>
      <w:r>
        <w:t>раз,</w:t>
      </w:r>
      <w:r>
        <w:rPr>
          <w:w w:val="99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rPr>
          <w:spacing w:val="1"/>
        </w:rPr>
        <w:t>к</w:t>
      </w:r>
      <w:r>
        <w:t>аждый</w:t>
      </w:r>
      <w:r>
        <w:rPr>
          <w:spacing w:val="42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выход</w:t>
      </w:r>
      <w:r>
        <w:rPr>
          <w:spacing w:val="40"/>
        </w:rPr>
        <w:t xml:space="preserve"> </w:t>
      </w:r>
      <w:r>
        <w:t>фи</w:t>
      </w:r>
      <w:r>
        <w:rPr>
          <w:spacing w:val="1"/>
        </w:rPr>
        <w:t>к</w:t>
      </w:r>
      <w:r>
        <w:t>сируется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ве</w:t>
      </w:r>
      <w:r>
        <w:rPr>
          <w:spacing w:val="2"/>
        </w:rPr>
        <w:t>д</w:t>
      </w:r>
      <w:r>
        <w:t>о</w:t>
      </w:r>
      <w:r>
        <w:rPr>
          <w:spacing w:val="-1"/>
        </w:rPr>
        <w:t>м</w:t>
      </w:r>
      <w:r>
        <w:t>ости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но</w:t>
      </w:r>
      <w:r>
        <w:rPr>
          <w:spacing w:val="2"/>
        </w:rPr>
        <w:t>в</w:t>
      </w:r>
      <w:r>
        <w:t>ой</w:t>
      </w:r>
      <w:r>
        <w:rPr>
          <w:spacing w:val="41"/>
        </w:rPr>
        <w:t xml:space="preserve"> </w:t>
      </w:r>
      <w:r>
        <w:t>стр</w:t>
      </w:r>
      <w:r>
        <w:rPr>
          <w:spacing w:val="1"/>
        </w:rPr>
        <w:t>ок</w:t>
      </w:r>
      <w:r>
        <w:t>е.</w:t>
      </w:r>
      <w:r>
        <w:rPr>
          <w:spacing w:val="41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нехватке</w:t>
      </w:r>
      <w:r>
        <w:rPr>
          <w:spacing w:val="41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ста</w:t>
      </w:r>
      <w:r>
        <w:rPr>
          <w:spacing w:val="41"/>
        </w:rPr>
        <w:t xml:space="preserve"> </w:t>
      </w:r>
      <w:r>
        <w:t>на</w:t>
      </w:r>
      <w:r>
        <w:rPr>
          <w:w w:val="99"/>
        </w:rPr>
        <w:t xml:space="preserve"> </w:t>
      </w:r>
      <w:r>
        <w:t>одном</w:t>
      </w:r>
      <w:r>
        <w:rPr>
          <w:spacing w:val="18"/>
        </w:rPr>
        <w:t xml:space="preserve"> </w:t>
      </w:r>
      <w:r>
        <w:t>листе</w:t>
      </w:r>
      <w:r>
        <w:rPr>
          <w:spacing w:val="19"/>
        </w:rPr>
        <w:t xml:space="preserve"> 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е</w:t>
      </w:r>
      <w:r>
        <w:rPr>
          <w:spacing w:val="18"/>
        </w:rPr>
        <w:t xml:space="preserve"> </w:t>
      </w:r>
      <w:r>
        <w:rPr>
          <w:spacing w:val="2"/>
        </w:rPr>
        <w:t>за</w:t>
      </w:r>
      <w:r>
        <w:t>писи</w:t>
      </w:r>
      <w:r>
        <w:rPr>
          <w:spacing w:val="20"/>
        </w:rPr>
        <w:t xml:space="preserve"> </w:t>
      </w:r>
      <w:r>
        <w:t>продолжаются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следу</w:t>
      </w:r>
      <w:r>
        <w:rPr>
          <w:spacing w:val="1"/>
        </w:rPr>
        <w:t>ю</w:t>
      </w:r>
      <w:r>
        <w:t>щем</w:t>
      </w:r>
      <w:r>
        <w:rPr>
          <w:spacing w:val="18"/>
        </w:rPr>
        <w:t xml:space="preserve"> </w:t>
      </w:r>
      <w:r>
        <w:t>ли</w:t>
      </w:r>
      <w:r>
        <w:rPr>
          <w:spacing w:val="2"/>
        </w:rPr>
        <w:t>с</w:t>
      </w:r>
      <w:r>
        <w:t>те</w:t>
      </w:r>
      <w:r>
        <w:rPr>
          <w:spacing w:val="20"/>
        </w:rPr>
        <w:t xml:space="preserve"> </w:t>
      </w:r>
      <w:r>
        <w:t>(форма</w:t>
      </w:r>
      <w:r>
        <w:rPr>
          <w:spacing w:val="18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5"/>
        </w:rPr>
        <w:t>Э</w:t>
      </w:r>
      <w:r>
        <w:t>-12</w:t>
      </w:r>
      <w:r>
        <w:rPr>
          <w:spacing w:val="2"/>
        </w:rPr>
        <w:t>-</w:t>
      </w:r>
      <w:r>
        <w:t>04</w:t>
      </w:r>
      <w:r>
        <w:rPr>
          <w:spacing w:val="2"/>
        </w:rPr>
        <w:t>-</w:t>
      </w:r>
      <w:r>
        <w:rPr>
          <w:spacing w:val="-1"/>
        </w:rPr>
        <w:t>МАШ</w:t>
      </w:r>
      <w:r>
        <w:rPr>
          <w:spacing w:val="-1"/>
          <w:w w:val="99"/>
        </w:rPr>
        <w:t xml:space="preserve"> </w:t>
      </w:r>
      <w:r>
        <w:t>выдаётся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</w:t>
      </w:r>
      <w:r>
        <w:rPr>
          <w:spacing w:val="1"/>
        </w:rPr>
        <w:t>т</w:t>
      </w:r>
      <w:r>
        <w:t>абе</w:t>
      </w:r>
      <w:r>
        <w:rPr>
          <w:spacing w:val="-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сх</w:t>
      </w:r>
      <w:r>
        <w:rPr>
          <w:spacing w:val="2"/>
        </w:rPr>
        <w:t>е</w:t>
      </w:r>
      <w:r>
        <w:rPr>
          <w:spacing w:val="-1"/>
        </w:rPr>
        <w:t>м</w:t>
      </w:r>
      <w:r>
        <w:t>е,</w:t>
      </w:r>
      <w:r>
        <w:rPr>
          <w:spacing w:val="-10"/>
        </w:rPr>
        <w:t xml:space="preserve"> </w:t>
      </w:r>
      <w:r>
        <w:t>у</w:t>
      </w:r>
      <w:r>
        <w:rPr>
          <w:spacing w:val="2"/>
        </w:rPr>
        <w:t>с</w:t>
      </w:r>
      <w:r>
        <w:t>тановл</w:t>
      </w:r>
      <w:r>
        <w:rPr>
          <w:spacing w:val="2"/>
        </w:rPr>
        <w:t>е</w:t>
      </w:r>
      <w:r>
        <w:t>нной</w:t>
      </w:r>
      <w:r>
        <w:rPr>
          <w:spacing w:val="-10"/>
        </w:rPr>
        <w:t xml:space="preserve"> </w:t>
      </w:r>
      <w:r>
        <w:t>ру</w:t>
      </w:r>
      <w:r>
        <w:rPr>
          <w:spacing w:val="1"/>
        </w:rPr>
        <w:t>к</w:t>
      </w:r>
      <w:r>
        <w:t>оводител</w:t>
      </w:r>
      <w:r>
        <w:rPr>
          <w:spacing w:val="2"/>
        </w:rPr>
        <w:t>е</w:t>
      </w:r>
      <w:r>
        <w:t>м</w:t>
      </w:r>
      <w:r>
        <w:rPr>
          <w:spacing w:val="-9"/>
        </w:rPr>
        <w:t xml:space="preserve"> </w:t>
      </w:r>
      <w:r>
        <w:t>ППЭ).</w:t>
      </w:r>
    </w:p>
    <w:p w:rsidR="00806B3F" w:rsidRPr="00605F00" w:rsidRDefault="00806B3F" w:rsidP="00806B3F">
      <w:pPr>
        <w:pStyle w:val="3"/>
        <w:kinsoku w:val="0"/>
        <w:overflowPunct w:val="0"/>
        <w:spacing w:before="2" w:line="300" w:lineRule="exact"/>
        <w:ind w:right="106" w:firstLine="708"/>
        <w:jc w:val="both"/>
        <w:rPr>
          <w:b w:val="0"/>
          <w:bCs w:val="0"/>
        </w:rPr>
      </w:pPr>
      <w:r w:rsidRPr="00605F00">
        <w:rPr>
          <w:b w:val="0"/>
        </w:rPr>
        <w:t>Заве</w:t>
      </w:r>
      <w:r w:rsidRPr="00605F00">
        <w:rPr>
          <w:b w:val="0"/>
          <w:spacing w:val="1"/>
        </w:rPr>
        <w:t>р</w:t>
      </w:r>
      <w:r w:rsidRPr="00605F00">
        <w:rPr>
          <w:b w:val="0"/>
        </w:rPr>
        <w:t>ше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ие</w:t>
      </w:r>
      <w:r w:rsidRPr="00605F00">
        <w:rPr>
          <w:b w:val="0"/>
          <w:spacing w:val="4"/>
        </w:rPr>
        <w:t xml:space="preserve"> </w:t>
      </w:r>
      <w:r w:rsidRPr="00605F00">
        <w:rPr>
          <w:b w:val="0"/>
        </w:rPr>
        <w:t>выпо</w:t>
      </w:r>
      <w:r w:rsidRPr="00605F00">
        <w:rPr>
          <w:b w:val="0"/>
          <w:spacing w:val="2"/>
        </w:rPr>
        <w:t>л</w:t>
      </w:r>
      <w:r w:rsidRPr="00605F00">
        <w:rPr>
          <w:b w:val="0"/>
        </w:rPr>
        <w:t>не</w:t>
      </w:r>
      <w:r w:rsidRPr="00605F00">
        <w:rPr>
          <w:b w:val="0"/>
          <w:spacing w:val="-1"/>
        </w:rPr>
        <w:t>н</w:t>
      </w:r>
      <w:r w:rsidRPr="00605F00">
        <w:rPr>
          <w:b w:val="0"/>
          <w:spacing w:val="1"/>
        </w:rPr>
        <w:t>и</w:t>
      </w:r>
      <w:r w:rsidRPr="00605F00">
        <w:rPr>
          <w:b w:val="0"/>
        </w:rPr>
        <w:t>я</w:t>
      </w:r>
      <w:r w:rsidRPr="00605F00">
        <w:rPr>
          <w:b w:val="0"/>
          <w:spacing w:val="2"/>
        </w:rPr>
        <w:t xml:space="preserve"> э</w:t>
      </w:r>
      <w:r w:rsidRPr="00605F00">
        <w:rPr>
          <w:b w:val="0"/>
        </w:rPr>
        <w:t>к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ам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на</w:t>
      </w:r>
      <w:r w:rsidRPr="00605F00">
        <w:rPr>
          <w:b w:val="0"/>
          <w:spacing w:val="1"/>
        </w:rPr>
        <w:t>ц</w:t>
      </w:r>
      <w:r w:rsidRPr="00605F00">
        <w:rPr>
          <w:b w:val="0"/>
        </w:rPr>
        <w:t>и</w:t>
      </w:r>
      <w:r w:rsidRPr="00605F00">
        <w:rPr>
          <w:b w:val="0"/>
          <w:spacing w:val="1"/>
        </w:rPr>
        <w:t>о</w:t>
      </w:r>
      <w:r w:rsidRPr="00605F00">
        <w:rPr>
          <w:b w:val="0"/>
        </w:rPr>
        <w:t>н</w:t>
      </w:r>
      <w:r w:rsidRPr="00605F00">
        <w:rPr>
          <w:b w:val="0"/>
          <w:spacing w:val="-2"/>
        </w:rPr>
        <w:t>н</w:t>
      </w:r>
      <w:r w:rsidRPr="00605F00">
        <w:rPr>
          <w:b w:val="0"/>
        </w:rPr>
        <w:t>ой</w:t>
      </w:r>
      <w:r w:rsidRPr="00605F00">
        <w:rPr>
          <w:b w:val="0"/>
          <w:spacing w:val="4"/>
        </w:rPr>
        <w:t xml:space="preserve"> </w:t>
      </w:r>
      <w:r w:rsidRPr="00605F00">
        <w:rPr>
          <w:b w:val="0"/>
        </w:rPr>
        <w:t>р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бо</w:t>
      </w:r>
      <w:r w:rsidRPr="00605F00">
        <w:rPr>
          <w:b w:val="0"/>
          <w:spacing w:val="2"/>
        </w:rPr>
        <w:t>т</w:t>
      </w:r>
      <w:r w:rsidRPr="00605F00">
        <w:rPr>
          <w:b w:val="0"/>
        </w:rPr>
        <w:t>ы</w:t>
      </w:r>
      <w:r w:rsidRPr="00605F00">
        <w:rPr>
          <w:b w:val="0"/>
          <w:spacing w:val="2"/>
        </w:rPr>
        <w:t xml:space="preserve"> </w:t>
      </w:r>
      <w:r w:rsidRPr="00605F00">
        <w:rPr>
          <w:b w:val="0"/>
        </w:rPr>
        <w:t>уч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с</w:t>
      </w:r>
      <w:r w:rsidRPr="00605F00">
        <w:rPr>
          <w:b w:val="0"/>
          <w:spacing w:val="2"/>
        </w:rPr>
        <w:t>т</w:t>
      </w:r>
      <w:r w:rsidRPr="00605F00">
        <w:rPr>
          <w:b w:val="0"/>
        </w:rPr>
        <w:t>н</w:t>
      </w:r>
      <w:r w:rsidRPr="00605F00">
        <w:rPr>
          <w:b w:val="0"/>
          <w:spacing w:val="-2"/>
        </w:rPr>
        <w:t>и</w:t>
      </w:r>
      <w:r w:rsidRPr="00605F00">
        <w:rPr>
          <w:b w:val="0"/>
        </w:rPr>
        <w:t>ка</w:t>
      </w:r>
      <w:r w:rsidRPr="00605F00">
        <w:rPr>
          <w:b w:val="0"/>
          <w:spacing w:val="2"/>
        </w:rPr>
        <w:t>м</w:t>
      </w:r>
      <w:r w:rsidRPr="00605F00">
        <w:rPr>
          <w:b w:val="0"/>
        </w:rPr>
        <w:t>и</w:t>
      </w:r>
      <w:r w:rsidRPr="00605F00">
        <w:rPr>
          <w:b w:val="0"/>
          <w:spacing w:val="8"/>
        </w:rPr>
        <w:t xml:space="preserve"> </w:t>
      </w:r>
      <w:r w:rsidRPr="00605F00">
        <w:rPr>
          <w:b w:val="0"/>
        </w:rPr>
        <w:t>э</w:t>
      </w:r>
      <w:r w:rsidRPr="00605F00">
        <w:rPr>
          <w:b w:val="0"/>
          <w:spacing w:val="1"/>
        </w:rPr>
        <w:t>к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аме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а</w:t>
      </w:r>
      <w:r w:rsidRPr="00605F00">
        <w:rPr>
          <w:b w:val="0"/>
          <w:spacing w:val="5"/>
        </w:rPr>
        <w:t xml:space="preserve"> </w:t>
      </w:r>
      <w:r w:rsidRPr="00605F00">
        <w:rPr>
          <w:b w:val="0"/>
        </w:rPr>
        <w:t>и</w:t>
      </w:r>
      <w:r w:rsidRPr="00605F00">
        <w:rPr>
          <w:b w:val="0"/>
          <w:w w:val="99"/>
        </w:rPr>
        <w:t xml:space="preserve"> </w:t>
      </w:r>
      <w:r w:rsidRPr="00605F00">
        <w:rPr>
          <w:b w:val="0"/>
        </w:rPr>
        <w:t>орга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и</w:t>
      </w:r>
      <w:r w:rsidRPr="00605F00">
        <w:rPr>
          <w:b w:val="0"/>
          <w:spacing w:val="-2"/>
        </w:rPr>
        <w:t>з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ц</w:t>
      </w:r>
      <w:r w:rsidRPr="00605F00">
        <w:rPr>
          <w:b w:val="0"/>
          <w:spacing w:val="1"/>
        </w:rPr>
        <w:t>и</w:t>
      </w:r>
      <w:r w:rsidRPr="00605F00">
        <w:rPr>
          <w:b w:val="0"/>
        </w:rPr>
        <w:t>и</w:t>
      </w:r>
      <w:r w:rsidRPr="00605F00">
        <w:rPr>
          <w:b w:val="0"/>
          <w:spacing w:val="-14"/>
        </w:rPr>
        <w:t xml:space="preserve"> </w:t>
      </w:r>
      <w:r w:rsidRPr="00605F00">
        <w:rPr>
          <w:b w:val="0"/>
        </w:rPr>
        <w:t>сбо</w:t>
      </w:r>
      <w:r w:rsidRPr="00605F00">
        <w:rPr>
          <w:b w:val="0"/>
          <w:spacing w:val="1"/>
        </w:rPr>
        <w:t>р</w:t>
      </w:r>
      <w:r w:rsidRPr="00605F00">
        <w:rPr>
          <w:b w:val="0"/>
        </w:rPr>
        <w:t>а</w:t>
      </w:r>
      <w:r w:rsidRPr="00605F00">
        <w:rPr>
          <w:b w:val="0"/>
          <w:spacing w:val="-12"/>
        </w:rPr>
        <w:t xml:space="preserve"> </w:t>
      </w:r>
      <w:r w:rsidRPr="00605F00">
        <w:rPr>
          <w:b w:val="0"/>
        </w:rPr>
        <w:t>ЭМ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3"/>
        </w:rPr>
        <w:t xml:space="preserve"> </w:t>
      </w:r>
      <w:r>
        <w:t>досрочно</w:t>
      </w:r>
      <w:r>
        <w:rPr>
          <w:spacing w:val="12"/>
        </w:rPr>
        <w:t xml:space="preserve"> </w:t>
      </w:r>
      <w:r>
        <w:t>зав</w:t>
      </w:r>
      <w:r>
        <w:rPr>
          <w:spacing w:val="2"/>
        </w:rPr>
        <w:t>е</w:t>
      </w:r>
      <w:r>
        <w:t>ршив</w:t>
      </w:r>
      <w:r>
        <w:rPr>
          <w:spacing w:val="2"/>
        </w:rPr>
        <w:t>ш</w:t>
      </w:r>
      <w:r>
        <w:t>ие</w:t>
      </w:r>
      <w:r>
        <w:rPr>
          <w:spacing w:val="12"/>
        </w:rPr>
        <w:t xml:space="preserve"> </w:t>
      </w:r>
      <w:r>
        <w:t>выполне</w:t>
      </w:r>
      <w:r>
        <w:rPr>
          <w:spacing w:val="1"/>
        </w:rPr>
        <w:t>н</w:t>
      </w:r>
      <w:r>
        <w:t>ие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"/>
        </w:rPr>
        <w:t>ц</w:t>
      </w:r>
      <w:r>
        <w:t>ионной</w:t>
      </w:r>
      <w:r>
        <w:rPr>
          <w:spacing w:val="11"/>
        </w:rPr>
        <w:t xml:space="preserve"> </w:t>
      </w:r>
      <w:r>
        <w:t>работы,</w:t>
      </w:r>
    </w:p>
    <w:p w:rsidR="00806B3F" w:rsidRDefault="00806B3F" w:rsidP="00806B3F">
      <w:pPr>
        <w:pStyle w:val="a3"/>
        <w:kinsoku w:val="0"/>
        <w:overflowPunct w:val="0"/>
      </w:pPr>
      <w:r>
        <w:rPr>
          <w:spacing w:val="-1"/>
        </w:rPr>
        <w:t>м</w:t>
      </w:r>
      <w:r>
        <w:t>ог</w:t>
      </w:r>
      <w:r>
        <w:rPr>
          <w:spacing w:val="1"/>
        </w:rPr>
        <w:t>у</w:t>
      </w:r>
      <w:r>
        <w:t>т</w:t>
      </w:r>
      <w:r>
        <w:rPr>
          <w:spacing w:val="47"/>
        </w:rPr>
        <w:t xml:space="preserve"> </w:t>
      </w:r>
      <w:r>
        <w:t>по</w:t>
      </w:r>
      <w:r>
        <w:rPr>
          <w:spacing w:val="1"/>
        </w:rPr>
        <w:t>к</w:t>
      </w:r>
      <w:r>
        <w:t>инуть</w:t>
      </w:r>
      <w:r>
        <w:rPr>
          <w:spacing w:val="48"/>
        </w:rPr>
        <w:t xml:space="preserve"> </w:t>
      </w:r>
      <w:r>
        <w:rPr>
          <w:spacing w:val="2"/>
        </w:rPr>
        <w:t>ПП</w:t>
      </w:r>
      <w:r>
        <w:t>Э.</w:t>
      </w:r>
      <w:r>
        <w:rPr>
          <w:spacing w:val="48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тору</w:t>
      </w:r>
      <w:r>
        <w:rPr>
          <w:spacing w:val="48"/>
        </w:rPr>
        <w:t xml:space="preserve"> </w:t>
      </w:r>
      <w:r>
        <w:t>не</w:t>
      </w:r>
      <w:r>
        <w:rPr>
          <w:spacing w:val="2"/>
        </w:rPr>
        <w:t>о</w:t>
      </w:r>
      <w:r>
        <w:t>бходимо</w:t>
      </w:r>
      <w:r>
        <w:rPr>
          <w:spacing w:val="48"/>
        </w:rPr>
        <w:t xml:space="preserve"> </w:t>
      </w:r>
      <w:r>
        <w:t>прин</w:t>
      </w:r>
      <w:r>
        <w:rPr>
          <w:spacing w:val="3"/>
        </w:rPr>
        <w:t>я</w:t>
      </w:r>
      <w:r>
        <w:t>ть</w:t>
      </w:r>
      <w:r>
        <w:rPr>
          <w:spacing w:val="48"/>
        </w:rPr>
        <w:t xml:space="preserve"> </w:t>
      </w:r>
      <w:r>
        <w:t>у </w:t>
      </w:r>
      <w:r>
        <w:rPr>
          <w:spacing w:val="2"/>
        </w:rPr>
        <w:t>н</w:t>
      </w:r>
      <w:r>
        <w:t>их</w:t>
      </w:r>
      <w:r>
        <w:rPr>
          <w:spacing w:val="49"/>
        </w:rPr>
        <w:t xml:space="preserve"> </w:t>
      </w:r>
      <w:r>
        <w:t>все</w:t>
      </w:r>
      <w:r>
        <w:rPr>
          <w:spacing w:val="49"/>
        </w:rPr>
        <w:t xml:space="preserve"> </w:t>
      </w:r>
      <w:r>
        <w:t>ЭМ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и</w:t>
      </w:r>
      <w:r>
        <w:t>ть</w:t>
      </w:r>
      <w:r>
        <w:rPr>
          <w:spacing w:val="48"/>
        </w:rPr>
        <w:t xml:space="preserve"> </w:t>
      </w:r>
      <w:r>
        <w:t>их</w:t>
      </w:r>
      <w:r>
        <w:rPr>
          <w:w w:val="99"/>
        </w:rPr>
        <w:t xml:space="preserve"> </w:t>
      </w:r>
      <w:r>
        <w:t>подпись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е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Э-05-02.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2" w:firstLine="708"/>
        <w:jc w:val="both"/>
      </w:pPr>
      <w:r>
        <w:rPr>
          <w:spacing w:val="-1"/>
        </w:rPr>
        <w:t>З</w:t>
      </w:r>
      <w:r>
        <w:t>а</w:t>
      </w:r>
      <w:r>
        <w:rPr>
          <w:spacing w:val="25"/>
        </w:rPr>
        <w:t xml:space="preserve"> </w:t>
      </w:r>
      <w:r>
        <w:t>30</w:t>
      </w:r>
      <w:r>
        <w:rPr>
          <w:spacing w:val="27"/>
        </w:rPr>
        <w:t xml:space="preserve"> </w:t>
      </w:r>
      <w:r>
        <w:rPr>
          <w:spacing w:val="-1"/>
        </w:rPr>
        <w:t>м</w:t>
      </w:r>
      <w:r>
        <w:t>ин</w:t>
      </w:r>
      <w:r>
        <w:rPr>
          <w:spacing w:val="2"/>
        </w:rPr>
        <w:t>у</w:t>
      </w:r>
      <w:r>
        <w:t>т</w:t>
      </w:r>
      <w:r>
        <w:rPr>
          <w:spacing w:val="2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5</w:t>
      </w:r>
      <w:r>
        <w:rPr>
          <w:spacing w:val="27"/>
        </w:rPr>
        <w:t xml:space="preserve"> </w:t>
      </w:r>
      <w:r>
        <w:rPr>
          <w:spacing w:val="-1"/>
        </w:rPr>
        <w:t>м</w:t>
      </w:r>
      <w:r>
        <w:t>инут</w:t>
      </w:r>
      <w:r>
        <w:rPr>
          <w:spacing w:val="2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rPr>
          <w:spacing w:val="-1"/>
        </w:rPr>
        <w:t>ч</w:t>
      </w:r>
      <w:r>
        <w:t>ан</w:t>
      </w:r>
      <w:r>
        <w:rPr>
          <w:spacing w:val="3"/>
        </w:rPr>
        <w:t>и</w:t>
      </w:r>
      <w:r>
        <w:t>я</w:t>
      </w:r>
      <w:r>
        <w:rPr>
          <w:spacing w:val="25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"/>
        </w:rPr>
        <w:t>ц</w:t>
      </w:r>
      <w:r>
        <w:t>ионной</w:t>
      </w:r>
      <w:r>
        <w:rPr>
          <w:spacing w:val="25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w w:val="99"/>
        </w:rPr>
        <w:t xml:space="preserve"> </w:t>
      </w:r>
      <w:r>
        <w:t>сообщи</w:t>
      </w:r>
      <w:r>
        <w:rPr>
          <w:spacing w:val="2"/>
        </w:rPr>
        <w:t>т</w:t>
      </w:r>
      <w:r>
        <w:t xml:space="preserve">ь 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а</w:t>
      </w:r>
      <w:r>
        <w:t xml:space="preserve">м </w:t>
      </w:r>
      <w:r>
        <w:rPr>
          <w:spacing w:val="6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   о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>к</w:t>
      </w:r>
      <w:r>
        <w:t>ор</w:t>
      </w:r>
      <w:r>
        <w:rPr>
          <w:spacing w:val="2"/>
        </w:rPr>
        <w:t>о</w:t>
      </w:r>
      <w:r>
        <w:t xml:space="preserve">м </w:t>
      </w:r>
      <w:r>
        <w:rPr>
          <w:spacing w:val="61"/>
        </w:rPr>
        <w:t xml:space="preserve"> </w:t>
      </w:r>
      <w:r>
        <w:t xml:space="preserve">завершении </w:t>
      </w:r>
      <w:r>
        <w:rPr>
          <w:spacing w:val="64"/>
        </w:rPr>
        <w:t xml:space="preserve"> </w:t>
      </w:r>
      <w:r>
        <w:t>выполне</w:t>
      </w:r>
      <w:r>
        <w:rPr>
          <w:spacing w:val="1"/>
        </w:rPr>
        <w:t>н</w:t>
      </w:r>
      <w:r>
        <w:t xml:space="preserve">ия </w:t>
      </w:r>
      <w:r>
        <w:rPr>
          <w:spacing w:val="6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</w:t>
      </w:r>
      <w:r>
        <w:rPr>
          <w:spacing w:val="3"/>
        </w:rPr>
        <w:t>и</w:t>
      </w:r>
      <w:r>
        <w:t>онной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работы</w:t>
      </w:r>
      <w:r>
        <w:rPr>
          <w:spacing w:val="4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ни</w:t>
      </w:r>
      <w:r>
        <w:rPr>
          <w:spacing w:val="1"/>
        </w:rPr>
        <w:t>т</w:t>
      </w:r>
      <w:r>
        <w:t>ь</w:t>
      </w:r>
      <w:r>
        <w:rPr>
          <w:spacing w:val="4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ости</w:t>
      </w:r>
      <w:r>
        <w:rPr>
          <w:spacing w:val="47"/>
        </w:rPr>
        <w:t xml:space="preserve"> </w:t>
      </w:r>
      <w:r>
        <w:t>пе</w:t>
      </w:r>
      <w:r>
        <w:rPr>
          <w:spacing w:val="2"/>
        </w:rPr>
        <w:t>р</w:t>
      </w:r>
      <w:r>
        <w:t>енести</w:t>
      </w:r>
      <w:r>
        <w:rPr>
          <w:spacing w:val="45"/>
        </w:rPr>
        <w:t xml:space="preserve"> </w:t>
      </w:r>
      <w:r>
        <w:rPr>
          <w:spacing w:val="2"/>
        </w:rPr>
        <w:t>о</w:t>
      </w:r>
      <w:r>
        <w:t>тветы</w:t>
      </w:r>
      <w:r>
        <w:rPr>
          <w:spacing w:val="4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ч</w:t>
      </w:r>
      <w:r>
        <w:t>е</w:t>
      </w:r>
      <w:r>
        <w:rPr>
          <w:spacing w:val="2"/>
        </w:rPr>
        <w:t>р</w:t>
      </w:r>
      <w:r>
        <w:t>нови</w:t>
      </w:r>
      <w:r>
        <w:rPr>
          <w:spacing w:val="1"/>
        </w:rPr>
        <w:t>к</w:t>
      </w:r>
      <w:r>
        <w:t>ов</w:t>
      </w:r>
      <w:r>
        <w:rPr>
          <w:spacing w:val="4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>И</w:t>
      </w:r>
      <w:r>
        <w:t>М</w:t>
      </w:r>
      <w:r>
        <w:rPr>
          <w:spacing w:val="4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2"/>
        </w:rPr>
        <w:t>бл</w:t>
      </w:r>
      <w:r>
        <w:t>ан</w:t>
      </w:r>
      <w:r>
        <w:rPr>
          <w:spacing w:val="1"/>
        </w:rPr>
        <w:t>к</w:t>
      </w:r>
      <w:r>
        <w:t>и</w:t>
      </w:r>
    </w:p>
    <w:p w:rsidR="00806B3F" w:rsidRDefault="00806B3F" w:rsidP="00806B3F">
      <w:pPr>
        <w:pStyle w:val="a3"/>
        <w:kinsoku w:val="0"/>
        <w:overflowPunct w:val="0"/>
      </w:pPr>
      <w:r>
        <w:t>Е</w:t>
      </w:r>
      <w:r>
        <w:rPr>
          <w:spacing w:val="-2"/>
        </w:rPr>
        <w:t>Г</w:t>
      </w:r>
      <w:r>
        <w:rPr>
          <w:spacing w:val="-1"/>
        </w:rPr>
        <w:t>Э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rPr>
          <w:spacing w:val="-1"/>
        </w:rPr>
        <w:t>З</w:t>
      </w:r>
      <w:r>
        <w:t>а</w:t>
      </w:r>
      <w:r>
        <w:rPr>
          <w:spacing w:val="-11"/>
        </w:rPr>
        <w:t xml:space="preserve"> </w:t>
      </w:r>
      <w:r>
        <w:t>15</w:t>
      </w:r>
      <w:r>
        <w:rPr>
          <w:spacing w:val="-11"/>
        </w:rPr>
        <w:t xml:space="preserve"> </w:t>
      </w:r>
      <w:r>
        <w:t>ми</w:t>
      </w:r>
      <w:r>
        <w:rPr>
          <w:spacing w:val="2"/>
        </w:rPr>
        <w:t>н</w:t>
      </w:r>
      <w:r>
        <w:t>ут</w:t>
      </w:r>
      <w:r>
        <w:rPr>
          <w:spacing w:val="-10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>к</w:t>
      </w:r>
      <w:r>
        <w:t>он</w:t>
      </w:r>
      <w:r>
        <w:rPr>
          <w:spacing w:val="1"/>
        </w:rPr>
        <w:t>ч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-11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заменационной</w:t>
      </w:r>
      <w:r>
        <w:rPr>
          <w:spacing w:val="-10"/>
        </w:rPr>
        <w:t xml:space="preserve"> </w:t>
      </w:r>
      <w:r>
        <w:t>ра</w:t>
      </w:r>
      <w:r>
        <w:rPr>
          <w:spacing w:val="2"/>
        </w:rPr>
        <w:t>б</w:t>
      </w:r>
      <w:r>
        <w:t>оты: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10" w:firstLine="708"/>
        <w:jc w:val="both"/>
      </w:pPr>
      <w:r>
        <w:lastRenderedPageBreak/>
        <w:t>перес</w:t>
      </w:r>
      <w:r>
        <w:rPr>
          <w:spacing w:val="-1"/>
        </w:rPr>
        <w:t>ч</w:t>
      </w:r>
      <w:r>
        <w:t>ит</w:t>
      </w:r>
      <w:r>
        <w:rPr>
          <w:spacing w:val="2"/>
        </w:rPr>
        <w:t>а</w:t>
      </w:r>
      <w:r>
        <w:t>ть</w:t>
      </w:r>
      <w:r>
        <w:rPr>
          <w:spacing w:val="23"/>
        </w:rPr>
        <w:t xml:space="preserve"> </w:t>
      </w:r>
      <w:r>
        <w:t>ИК</w:t>
      </w:r>
      <w:r>
        <w:rPr>
          <w:spacing w:val="-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23"/>
        </w:rPr>
        <w:t xml:space="preserve"> </w:t>
      </w:r>
      <w:r>
        <w:t>(ис</w:t>
      </w:r>
      <w:r>
        <w:rPr>
          <w:spacing w:val="3"/>
        </w:rPr>
        <w:t>п</w:t>
      </w:r>
      <w:r>
        <w:t>ор</w:t>
      </w:r>
      <w:r>
        <w:rPr>
          <w:spacing w:val="-1"/>
        </w:rPr>
        <w:t>ч</w:t>
      </w:r>
      <w:r>
        <w:t>е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(или)</w:t>
      </w:r>
      <w:r>
        <w:rPr>
          <w:spacing w:val="23"/>
        </w:rPr>
        <w:t xml:space="preserve"> </w:t>
      </w:r>
      <w:r>
        <w:rPr>
          <w:spacing w:val="2"/>
        </w:rPr>
        <w:t>и</w:t>
      </w:r>
      <w:r>
        <w:rPr>
          <w:spacing w:val="-1"/>
        </w:rPr>
        <w:t>м</w:t>
      </w:r>
      <w:r>
        <w:t>ею</w:t>
      </w:r>
      <w:r>
        <w:rPr>
          <w:spacing w:val="1"/>
        </w:rPr>
        <w:t>щ</w:t>
      </w:r>
      <w:r>
        <w:t>ие</w:t>
      </w:r>
      <w:r>
        <w:rPr>
          <w:spacing w:val="22"/>
        </w:rPr>
        <w:t xml:space="preserve"> </w:t>
      </w:r>
      <w:r>
        <w:t>полигр</w:t>
      </w:r>
      <w:r>
        <w:rPr>
          <w:spacing w:val="2"/>
        </w:rPr>
        <w:t>а</w:t>
      </w:r>
      <w:r>
        <w:t>ф</w:t>
      </w:r>
      <w:r>
        <w:rPr>
          <w:spacing w:val="5"/>
        </w:rPr>
        <w:t>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ие</w:t>
      </w:r>
      <w:r>
        <w:rPr>
          <w:w w:val="99"/>
        </w:rPr>
        <w:t xml:space="preserve"> </w:t>
      </w:r>
      <w:r>
        <w:t>дефе</w:t>
      </w:r>
      <w:r>
        <w:rPr>
          <w:spacing w:val="1"/>
        </w:rPr>
        <w:t>к</w:t>
      </w:r>
      <w:r>
        <w:t>ты);</w:t>
      </w:r>
    </w:p>
    <w:p w:rsidR="00806B3F" w:rsidRDefault="00806B3F" w:rsidP="00806B3F">
      <w:pPr>
        <w:pStyle w:val="a3"/>
        <w:kinsoku w:val="0"/>
        <w:overflowPunct w:val="0"/>
        <w:spacing w:before="0" w:line="296" w:lineRule="exact"/>
        <w:ind w:left="821"/>
      </w:pPr>
      <w:r>
        <w:t>не</w:t>
      </w:r>
      <w:r>
        <w:rPr>
          <w:spacing w:val="1"/>
        </w:rPr>
        <w:t>и</w:t>
      </w:r>
      <w:r>
        <w:t>спользованн</w:t>
      </w:r>
      <w:r>
        <w:rPr>
          <w:spacing w:val="1"/>
        </w:rPr>
        <w:t>ы</w:t>
      </w:r>
      <w:r>
        <w:t>е</w:t>
      </w:r>
      <w:r>
        <w:rPr>
          <w:spacing w:val="-33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рнови</w:t>
      </w:r>
      <w:r>
        <w:rPr>
          <w:spacing w:val="1"/>
        </w:rPr>
        <w:t>ки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от</w:t>
      </w:r>
      <w:r>
        <w:rPr>
          <w:spacing w:val="-2"/>
        </w:rPr>
        <w:t>м</w:t>
      </w:r>
      <w:r>
        <w:rPr>
          <w:spacing w:val="2"/>
        </w:rPr>
        <w:t>е</w:t>
      </w:r>
      <w:r>
        <w:t>тить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е</w:t>
      </w:r>
      <w:r>
        <w:rPr>
          <w:spacing w:val="3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1"/>
        </w:rPr>
        <w:t>Э</w:t>
      </w:r>
      <w:r>
        <w:t>-05-</w:t>
      </w:r>
      <w:r>
        <w:rPr>
          <w:spacing w:val="2"/>
        </w:rPr>
        <w:t>0</w:t>
      </w:r>
      <w:r>
        <w:t>2</w:t>
      </w:r>
      <w:r>
        <w:rPr>
          <w:spacing w:val="5"/>
        </w:rPr>
        <w:t xml:space="preserve"> </w:t>
      </w:r>
      <w:r>
        <w:t>фа</w:t>
      </w:r>
      <w:r>
        <w:rPr>
          <w:spacing w:val="1"/>
        </w:rPr>
        <w:t>к</w:t>
      </w:r>
      <w:r>
        <w:t>ты</w:t>
      </w:r>
      <w:r>
        <w:rPr>
          <w:spacing w:val="1"/>
        </w:rPr>
        <w:t xml:space="preserve"> </w:t>
      </w:r>
      <w:r>
        <w:t>н</w:t>
      </w:r>
      <w:r>
        <w:rPr>
          <w:spacing w:val="2"/>
        </w:rPr>
        <w:t>е</w:t>
      </w:r>
      <w:r>
        <w:t>яв</w:t>
      </w:r>
      <w:r>
        <w:rPr>
          <w:spacing w:val="1"/>
        </w:rPr>
        <w:t>к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 xml:space="preserve">ов 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rPr>
          <w:spacing w:val="3"/>
        </w:rPr>
        <w:t>а</w:t>
      </w:r>
      <w:r>
        <w:t>,  а</w:t>
      </w:r>
      <w:r>
        <w:rPr>
          <w:w w:val="99"/>
        </w:rPr>
        <w:t xml:space="preserve"> </w:t>
      </w:r>
      <w:r>
        <w:t xml:space="preserve">также </w:t>
      </w:r>
      <w:r>
        <w:rPr>
          <w:spacing w:val="5"/>
        </w:rPr>
        <w:t xml:space="preserve"> </w:t>
      </w:r>
      <w:r>
        <w:t>провер</w:t>
      </w:r>
      <w:r>
        <w:rPr>
          <w:spacing w:val="1"/>
        </w:rPr>
        <w:t>и</w:t>
      </w:r>
      <w:r>
        <w:t xml:space="preserve">ть 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>т</w:t>
      </w:r>
      <w:r>
        <w:rPr>
          <w:spacing w:val="-1"/>
        </w:rPr>
        <w:t>м</w:t>
      </w:r>
      <w:r>
        <w:t xml:space="preserve">етки </w:t>
      </w:r>
      <w:r>
        <w:rPr>
          <w:spacing w:val="4"/>
        </w:rPr>
        <w:t xml:space="preserve"> </w:t>
      </w:r>
      <w:r>
        <w:t>фа</w:t>
      </w:r>
      <w:r>
        <w:rPr>
          <w:spacing w:val="1"/>
        </w:rPr>
        <w:t>к</w:t>
      </w:r>
      <w:r>
        <w:t xml:space="preserve">тов </w:t>
      </w:r>
      <w:r>
        <w:rPr>
          <w:spacing w:val="3"/>
        </w:rPr>
        <w:t xml:space="preserve"> </w:t>
      </w:r>
      <w:r>
        <w:t xml:space="preserve">(в </w:t>
      </w:r>
      <w:r>
        <w:rPr>
          <w:spacing w:val="4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 xml:space="preserve">ае </w:t>
      </w:r>
      <w:r>
        <w:rPr>
          <w:spacing w:val="4"/>
        </w:rPr>
        <w:t xml:space="preserve"> </w:t>
      </w:r>
      <w:r>
        <w:t xml:space="preserve">если </w:t>
      </w:r>
      <w:r>
        <w:rPr>
          <w:spacing w:val="4"/>
        </w:rPr>
        <w:t xml:space="preserve"> </w:t>
      </w:r>
      <w:r>
        <w:t xml:space="preserve">такие </w:t>
      </w:r>
      <w:r>
        <w:rPr>
          <w:spacing w:val="4"/>
        </w:rPr>
        <w:t xml:space="preserve"> </w:t>
      </w:r>
      <w:r>
        <w:t>фа</w:t>
      </w:r>
      <w:r>
        <w:rPr>
          <w:spacing w:val="1"/>
        </w:rPr>
        <w:t>к</w:t>
      </w:r>
      <w:r>
        <w:t xml:space="preserve">ты </w:t>
      </w:r>
      <w:r>
        <w:rPr>
          <w:spacing w:val="4"/>
        </w:rPr>
        <w:t xml:space="preserve"> </w:t>
      </w:r>
      <w:r>
        <w:t xml:space="preserve">имели </w:t>
      </w:r>
      <w:r>
        <w:rPr>
          <w:spacing w:val="3"/>
        </w:rPr>
        <w:t xml:space="preserve"> </w:t>
      </w:r>
      <w:r>
        <w:rPr>
          <w:spacing w:val="-1"/>
        </w:rPr>
        <w:t>м</w:t>
      </w:r>
      <w:r>
        <w:t xml:space="preserve">есто) </w:t>
      </w:r>
      <w:r>
        <w:rPr>
          <w:spacing w:val="4"/>
        </w:rPr>
        <w:t xml:space="preserve"> </w:t>
      </w:r>
      <w:r>
        <w:t>уд</w:t>
      </w:r>
      <w:r>
        <w:rPr>
          <w:spacing w:val="2"/>
        </w:rPr>
        <w:t>а</w:t>
      </w:r>
      <w:r>
        <w:t>ления</w:t>
      </w:r>
      <w:r>
        <w:rPr>
          <w:w w:val="9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-12"/>
        </w:rPr>
        <w:t xml:space="preserve"> </w:t>
      </w:r>
      <w:r>
        <w:t>не</w:t>
      </w:r>
      <w:r>
        <w:rPr>
          <w:spacing w:val="1"/>
        </w:rPr>
        <w:t>з</w:t>
      </w:r>
      <w:r>
        <w:t>аве</w:t>
      </w:r>
      <w:r>
        <w:rPr>
          <w:spacing w:val="2"/>
        </w:rPr>
        <w:t>р</w:t>
      </w:r>
      <w:r>
        <w:rPr>
          <w:spacing w:val="1"/>
        </w:rPr>
        <w:t>ш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3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заменационной</w:t>
      </w:r>
      <w:r>
        <w:rPr>
          <w:spacing w:val="-12"/>
        </w:rPr>
        <w:t xml:space="preserve"> </w:t>
      </w:r>
      <w:r>
        <w:t>ра</w:t>
      </w:r>
      <w:r>
        <w:rPr>
          <w:spacing w:val="7"/>
        </w:rPr>
        <w:t>б</w:t>
      </w:r>
      <w:r>
        <w:t>оты,</w:t>
      </w:r>
      <w:r>
        <w:rPr>
          <w:spacing w:val="-10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</w:t>
      </w:r>
      <w:r>
        <w:rPr>
          <w:spacing w:val="1"/>
        </w:rPr>
        <w:t>к</w:t>
      </w:r>
      <w:r>
        <w:rPr>
          <w:spacing w:val="2"/>
        </w:rPr>
        <w:t>у</w:t>
      </w:r>
      <w:r>
        <w:rPr>
          <w:spacing w:val="-1"/>
        </w:rPr>
        <w:t>м</w:t>
      </w:r>
      <w:r>
        <w:t>ент</w:t>
      </w:r>
      <w:r>
        <w:rPr>
          <w:spacing w:val="2"/>
        </w:rPr>
        <w:t>а</w:t>
      </w:r>
      <w:r>
        <w:t>х.</w:t>
      </w:r>
    </w:p>
    <w:p w:rsidR="00806B3F" w:rsidRPr="00605F00" w:rsidRDefault="00806B3F" w:rsidP="00806B3F">
      <w:pPr>
        <w:pStyle w:val="3"/>
        <w:kinsoku w:val="0"/>
        <w:overflowPunct w:val="0"/>
        <w:spacing w:before="5" w:line="298" w:lineRule="exact"/>
        <w:ind w:right="116" w:firstLine="708"/>
        <w:jc w:val="both"/>
        <w:rPr>
          <w:b w:val="0"/>
          <w:bCs w:val="0"/>
        </w:rPr>
      </w:pPr>
      <w:r w:rsidRPr="00605F00">
        <w:rPr>
          <w:b w:val="0"/>
        </w:rPr>
        <w:t>По</w:t>
      </w:r>
      <w:r w:rsidRPr="00605F00">
        <w:rPr>
          <w:b w:val="0"/>
          <w:spacing w:val="59"/>
        </w:rPr>
        <w:t xml:space="preserve"> </w:t>
      </w:r>
      <w:r w:rsidRPr="00605F00">
        <w:rPr>
          <w:b w:val="0"/>
        </w:rPr>
        <w:t>ок</w:t>
      </w:r>
      <w:r w:rsidRPr="00605F00">
        <w:rPr>
          <w:b w:val="0"/>
          <w:spacing w:val="1"/>
        </w:rPr>
        <w:t>о</w:t>
      </w:r>
      <w:r w:rsidRPr="00605F00">
        <w:rPr>
          <w:b w:val="0"/>
        </w:rPr>
        <w:t>нча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ии</w:t>
      </w:r>
      <w:r w:rsidRPr="00605F00">
        <w:rPr>
          <w:b w:val="0"/>
          <w:spacing w:val="62"/>
        </w:rPr>
        <w:t xml:space="preserve"> </w:t>
      </w:r>
      <w:r w:rsidRPr="00605F00">
        <w:rPr>
          <w:b w:val="0"/>
        </w:rPr>
        <w:t>вы</w:t>
      </w:r>
      <w:r w:rsidRPr="00605F00">
        <w:rPr>
          <w:b w:val="0"/>
          <w:spacing w:val="1"/>
        </w:rPr>
        <w:t>п</w:t>
      </w:r>
      <w:r w:rsidRPr="00605F00">
        <w:rPr>
          <w:b w:val="0"/>
        </w:rPr>
        <w:t>олне</w:t>
      </w:r>
      <w:r w:rsidRPr="00605F00">
        <w:rPr>
          <w:b w:val="0"/>
          <w:spacing w:val="-1"/>
        </w:rPr>
        <w:t>н</w:t>
      </w:r>
      <w:r w:rsidRPr="00605F00">
        <w:rPr>
          <w:b w:val="0"/>
          <w:spacing w:val="1"/>
        </w:rPr>
        <w:t>и</w:t>
      </w:r>
      <w:r w:rsidRPr="00605F00">
        <w:rPr>
          <w:b w:val="0"/>
        </w:rPr>
        <w:t>я</w:t>
      </w:r>
      <w:r w:rsidRPr="00605F00">
        <w:rPr>
          <w:b w:val="0"/>
          <w:spacing w:val="59"/>
        </w:rPr>
        <w:t xml:space="preserve"> </w:t>
      </w:r>
      <w:r w:rsidRPr="00605F00">
        <w:rPr>
          <w:b w:val="0"/>
        </w:rPr>
        <w:t>э</w:t>
      </w:r>
      <w:r w:rsidRPr="00605F00">
        <w:rPr>
          <w:b w:val="0"/>
          <w:spacing w:val="1"/>
        </w:rPr>
        <w:t>к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амен</w:t>
      </w:r>
      <w:r w:rsidRPr="00605F00">
        <w:rPr>
          <w:b w:val="0"/>
          <w:spacing w:val="1"/>
        </w:rPr>
        <w:t>ац</w:t>
      </w:r>
      <w:r w:rsidRPr="00605F00">
        <w:rPr>
          <w:b w:val="0"/>
        </w:rPr>
        <w:t>ио</w:t>
      </w:r>
      <w:r w:rsidRPr="00605F00">
        <w:rPr>
          <w:b w:val="0"/>
          <w:spacing w:val="-2"/>
        </w:rPr>
        <w:t>н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ой</w:t>
      </w:r>
      <w:r w:rsidRPr="00605F00">
        <w:rPr>
          <w:b w:val="0"/>
          <w:spacing w:val="60"/>
        </w:rPr>
        <w:t xml:space="preserve"> </w:t>
      </w:r>
      <w:r w:rsidRPr="00605F00">
        <w:rPr>
          <w:b w:val="0"/>
        </w:rPr>
        <w:t>р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бо</w:t>
      </w:r>
      <w:r w:rsidRPr="00605F00">
        <w:rPr>
          <w:b w:val="0"/>
          <w:spacing w:val="2"/>
        </w:rPr>
        <w:t>т</w:t>
      </w:r>
      <w:r w:rsidRPr="00605F00">
        <w:rPr>
          <w:b w:val="0"/>
        </w:rPr>
        <w:t>ы</w:t>
      </w:r>
      <w:r w:rsidRPr="00605F00">
        <w:rPr>
          <w:b w:val="0"/>
          <w:spacing w:val="60"/>
        </w:rPr>
        <w:t xml:space="preserve"> </w:t>
      </w:r>
      <w:r w:rsidRPr="00605F00">
        <w:rPr>
          <w:b w:val="0"/>
        </w:rPr>
        <w:t>уч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стн</w:t>
      </w:r>
      <w:r w:rsidRPr="00605F00">
        <w:rPr>
          <w:b w:val="0"/>
          <w:spacing w:val="1"/>
        </w:rPr>
        <w:t>и</w:t>
      </w:r>
      <w:r w:rsidRPr="00605F00">
        <w:rPr>
          <w:b w:val="0"/>
        </w:rPr>
        <w:t>ками</w:t>
      </w:r>
      <w:r w:rsidRPr="00605F00">
        <w:rPr>
          <w:b w:val="0"/>
          <w:spacing w:val="59"/>
        </w:rPr>
        <w:t xml:space="preserve"> </w:t>
      </w:r>
      <w:r w:rsidRPr="00605F00">
        <w:rPr>
          <w:b w:val="0"/>
        </w:rPr>
        <w:t>э</w:t>
      </w:r>
      <w:r w:rsidRPr="00605F00">
        <w:rPr>
          <w:b w:val="0"/>
          <w:spacing w:val="1"/>
        </w:rPr>
        <w:t>к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амена</w:t>
      </w:r>
      <w:r w:rsidRPr="00605F00">
        <w:rPr>
          <w:b w:val="0"/>
          <w:w w:val="99"/>
        </w:rPr>
        <w:t xml:space="preserve"> </w:t>
      </w:r>
      <w:r w:rsidRPr="00605F00">
        <w:rPr>
          <w:b w:val="0"/>
        </w:rPr>
        <w:t>орга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и</w:t>
      </w:r>
      <w:r w:rsidRPr="00605F00">
        <w:rPr>
          <w:b w:val="0"/>
          <w:spacing w:val="-2"/>
        </w:rPr>
        <w:t>з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тор</w:t>
      </w:r>
      <w:r w:rsidRPr="00605F00">
        <w:rPr>
          <w:b w:val="0"/>
          <w:spacing w:val="-12"/>
        </w:rPr>
        <w:t xml:space="preserve"> </w:t>
      </w:r>
      <w:r w:rsidRPr="00605F00">
        <w:rPr>
          <w:b w:val="0"/>
        </w:rPr>
        <w:t>в</w:t>
      </w:r>
      <w:r w:rsidRPr="00605F00">
        <w:rPr>
          <w:b w:val="0"/>
          <w:spacing w:val="-14"/>
        </w:rPr>
        <w:t xml:space="preserve"> </w:t>
      </w:r>
      <w:r w:rsidRPr="00605F00">
        <w:rPr>
          <w:b w:val="0"/>
        </w:rPr>
        <w:t>ауди</w:t>
      </w:r>
      <w:r w:rsidRPr="00605F00">
        <w:rPr>
          <w:b w:val="0"/>
          <w:spacing w:val="1"/>
        </w:rPr>
        <w:t>т</w:t>
      </w:r>
      <w:r w:rsidRPr="00605F00">
        <w:rPr>
          <w:b w:val="0"/>
        </w:rPr>
        <w:t>ории</w:t>
      </w:r>
      <w:r w:rsidRPr="00605F00">
        <w:rPr>
          <w:b w:val="0"/>
          <w:spacing w:val="-14"/>
        </w:rPr>
        <w:t xml:space="preserve"> </w:t>
      </w:r>
      <w:r w:rsidRPr="00605F00">
        <w:rPr>
          <w:b w:val="0"/>
        </w:rPr>
        <w:t>до</w:t>
      </w:r>
      <w:r w:rsidRPr="00605F00">
        <w:rPr>
          <w:b w:val="0"/>
          <w:spacing w:val="3"/>
        </w:rPr>
        <w:t>л</w:t>
      </w:r>
      <w:r w:rsidRPr="00605F00">
        <w:rPr>
          <w:b w:val="0"/>
        </w:rPr>
        <w:t>же</w:t>
      </w:r>
      <w:r w:rsidRPr="00605F00">
        <w:rPr>
          <w:b w:val="0"/>
          <w:spacing w:val="-2"/>
        </w:rPr>
        <w:t>н</w:t>
      </w:r>
      <w:r w:rsidRPr="00605F00">
        <w:rPr>
          <w:b w:val="0"/>
        </w:rPr>
        <w:t>:</w:t>
      </w:r>
    </w:p>
    <w:p w:rsidR="00806B3F" w:rsidRPr="00605F00" w:rsidRDefault="00806B3F" w:rsidP="00806B3F">
      <w:pPr>
        <w:pStyle w:val="a3"/>
        <w:kinsoku w:val="0"/>
        <w:overflowPunct w:val="0"/>
        <w:spacing w:before="2" w:line="298" w:lineRule="exact"/>
        <w:ind w:right="110" w:firstLine="708"/>
        <w:jc w:val="both"/>
      </w:pPr>
      <w:r w:rsidRPr="00605F00">
        <w:t>в</w:t>
      </w:r>
      <w:r w:rsidRPr="00605F00">
        <w:rPr>
          <w:spacing w:val="12"/>
        </w:rPr>
        <w:t xml:space="preserve"> </w:t>
      </w:r>
      <w:r w:rsidRPr="00605F00">
        <w:t>це</w:t>
      </w:r>
      <w:r w:rsidRPr="00605F00">
        <w:rPr>
          <w:spacing w:val="1"/>
        </w:rPr>
        <w:t>н</w:t>
      </w:r>
      <w:r w:rsidRPr="00605F00">
        <w:t>тре</w:t>
      </w:r>
      <w:r w:rsidRPr="00605F00">
        <w:rPr>
          <w:spacing w:val="12"/>
        </w:rPr>
        <w:t xml:space="preserve"> </w:t>
      </w:r>
      <w:r w:rsidRPr="00605F00">
        <w:t>вид</w:t>
      </w:r>
      <w:r w:rsidRPr="00605F00">
        <w:rPr>
          <w:spacing w:val="3"/>
        </w:rPr>
        <w:t>и</w:t>
      </w:r>
      <w:r w:rsidRPr="00605F00">
        <w:rPr>
          <w:spacing w:val="-1"/>
        </w:rPr>
        <w:t>м</w:t>
      </w:r>
      <w:r w:rsidRPr="00605F00">
        <w:t>о</w:t>
      </w:r>
      <w:r w:rsidRPr="00605F00">
        <w:rPr>
          <w:spacing w:val="2"/>
        </w:rPr>
        <w:t>с</w:t>
      </w:r>
      <w:r w:rsidRPr="00605F00">
        <w:t>ти</w:t>
      </w:r>
      <w:r w:rsidRPr="00605F00">
        <w:rPr>
          <w:spacing w:val="12"/>
        </w:rPr>
        <w:t xml:space="preserve"> </w:t>
      </w:r>
      <w:r w:rsidRPr="00605F00">
        <w:rPr>
          <w:spacing w:val="1"/>
        </w:rPr>
        <w:t>к</w:t>
      </w:r>
      <w:r w:rsidRPr="00605F00">
        <w:t>амер</w:t>
      </w:r>
      <w:r w:rsidRPr="00605F00">
        <w:rPr>
          <w:spacing w:val="12"/>
        </w:rPr>
        <w:t xml:space="preserve"> </w:t>
      </w:r>
      <w:r w:rsidRPr="00605F00">
        <w:t>видео</w:t>
      </w:r>
      <w:r w:rsidRPr="00605F00">
        <w:rPr>
          <w:spacing w:val="1"/>
        </w:rPr>
        <w:t>н</w:t>
      </w:r>
      <w:r w:rsidRPr="00605F00">
        <w:rPr>
          <w:spacing w:val="2"/>
        </w:rPr>
        <w:t>а</w:t>
      </w:r>
      <w:r w:rsidRPr="00605F00">
        <w:t>блюден</w:t>
      </w:r>
      <w:r w:rsidRPr="00605F00">
        <w:rPr>
          <w:spacing w:val="1"/>
        </w:rPr>
        <w:t>и</w:t>
      </w:r>
      <w:r w:rsidRPr="00605F00">
        <w:t>я</w:t>
      </w:r>
      <w:r w:rsidRPr="00605F00">
        <w:rPr>
          <w:spacing w:val="16"/>
        </w:rPr>
        <w:t xml:space="preserve"> </w:t>
      </w:r>
      <w:r w:rsidRPr="00605F00">
        <w:t>объ</w:t>
      </w:r>
      <w:r w:rsidRPr="00605F00">
        <w:rPr>
          <w:spacing w:val="1"/>
        </w:rPr>
        <w:t>я</w:t>
      </w:r>
      <w:r w:rsidRPr="00605F00">
        <w:t>вит</w:t>
      </w:r>
      <w:r w:rsidRPr="00605F00">
        <w:rPr>
          <w:spacing w:val="2"/>
        </w:rPr>
        <w:t>ь</w:t>
      </w:r>
      <w:r w:rsidRPr="00605F00">
        <w:t>,</w:t>
      </w:r>
      <w:r w:rsidRPr="00605F00">
        <w:rPr>
          <w:spacing w:val="13"/>
        </w:rPr>
        <w:t xml:space="preserve"> </w:t>
      </w:r>
      <w:r w:rsidRPr="00605F00">
        <w:rPr>
          <w:spacing w:val="-1"/>
        </w:rPr>
        <w:t>ч</w:t>
      </w:r>
      <w:r w:rsidRPr="00605F00">
        <w:t>то</w:t>
      </w:r>
      <w:r w:rsidRPr="00605F00">
        <w:rPr>
          <w:spacing w:val="12"/>
        </w:rPr>
        <w:t xml:space="preserve"> </w:t>
      </w:r>
      <w:r w:rsidRPr="00605F00">
        <w:t>выполне</w:t>
      </w:r>
      <w:r w:rsidRPr="00605F00">
        <w:rPr>
          <w:spacing w:val="1"/>
        </w:rPr>
        <w:t>н</w:t>
      </w:r>
      <w:r w:rsidRPr="00605F00">
        <w:rPr>
          <w:spacing w:val="2"/>
        </w:rPr>
        <w:t>и</w:t>
      </w:r>
      <w:r w:rsidRPr="00605F00">
        <w:t>е</w:t>
      </w:r>
      <w:r w:rsidRPr="00605F00">
        <w:rPr>
          <w:w w:val="99"/>
        </w:rPr>
        <w:t xml:space="preserve"> </w:t>
      </w:r>
      <w:r w:rsidRPr="00605F00">
        <w:rPr>
          <w:spacing w:val="-1"/>
        </w:rPr>
        <w:t>э</w:t>
      </w:r>
      <w:r w:rsidRPr="00605F00">
        <w:rPr>
          <w:spacing w:val="1"/>
        </w:rPr>
        <w:t>к</w:t>
      </w:r>
      <w:r w:rsidRPr="00605F00">
        <w:t>заменационной</w:t>
      </w:r>
      <w:r w:rsidRPr="00605F00">
        <w:rPr>
          <w:spacing w:val="-21"/>
        </w:rPr>
        <w:t xml:space="preserve"> </w:t>
      </w:r>
      <w:r w:rsidRPr="00605F00">
        <w:t>ра</w:t>
      </w:r>
      <w:r w:rsidRPr="00605F00">
        <w:rPr>
          <w:spacing w:val="2"/>
        </w:rPr>
        <w:t>б</w:t>
      </w:r>
      <w:r w:rsidRPr="00605F00">
        <w:t>оты</w:t>
      </w:r>
      <w:r w:rsidRPr="00605F00">
        <w:rPr>
          <w:spacing w:val="-20"/>
        </w:rPr>
        <w:t xml:space="preserve"> </w:t>
      </w:r>
      <w:r w:rsidRPr="00605F00">
        <w:t>о</w:t>
      </w:r>
      <w:r w:rsidRPr="00605F00">
        <w:rPr>
          <w:spacing w:val="1"/>
        </w:rPr>
        <w:t>к</w:t>
      </w:r>
      <w:r w:rsidRPr="00605F00">
        <w:t>ончено;</w:t>
      </w:r>
    </w:p>
    <w:p w:rsidR="00806B3F" w:rsidRPr="00605F00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 w:rsidRPr="00605F00">
        <w:t>попросить</w:t>
      </w:r>
      <w:r w:rsidRPr="00605F00">
        <w:rPr>
          <w:spacing w:val="-9"/>
        </w:rPr>
        <w:t xml:space="preserve"> </w:t>
      </w:r>
      <w:r w:rsidRPr="00605F00">
        <w:rPr>
          <w:spacing w:val="2"/>
        </w:rPr>
        <w:t>п</w:t>
      </w:r>
      <w:r w:rsidRPr="00605F00">
        <w:t>оложить</w:t>
      </w:r>
      <w:r w:rsidRPr="00605F00">
        <w:rPr>
          <w:spacing w:val="-6"/>
        </w:rPr>
        <w:t xml:space="preserve"> </w:t>
      </w:r>
      <w:r w:rsidRPr="00605F00">
        <w:t>все</w:t>
      </w:r>
      <w:r w:rsidRPr="00605F00">
        <w:rPr>
          <w:spacing w:val="-9"/>
        </w:rPr>
        <w:t xml:space="preserve"> </w:t>
      </w:r>
      <w:r w:rsidRPr="00605F00">
        <w:t>ЭМ</w:t>
      </w:r>
      <w:r w:rsidRPr="00605F00">
        <w:rPr>
          <w:spacing w:val="-7"/>
        </w:rPr>
        <w:t xml:space="preserve"> </w:t>
      </w:r>
      <w:r w:rsidRPr="00605F00">
        <w:t>на</w:t>
      </w:r>
      <w:r w:rsidRPr="00605F00">
        <w:rPr>
          <w:spacing w:val="-6"/>
        </w:rPr>
        <w:t xml:space="preserve"> </w:t>
      </w:r>
      <w:r w:rsidRPr="00605F00">
        <w:rPr>
          <w:spacing w:val="1"/>
        </w:rPr>
        <w:t>к</w:t>
      </w:r>
      <w:r w:rsidRPr="00605F00">
        <w:t>рай</w:t>
      </w:r>
      <w:r w:rsidRPr="00605F00">
        <w:rPr>
          <w:spacing w:val="-8"/>
        </w:rPr>
        <w:t xml:space="preserve"> </w:t>
      </w:r>
      <w:r w:rsidRPr="00605F00">
        <w:t>стола</w:t>
      </w:r>
      <w:r w:rsidRPr="00605F00">
        <w:rPr>
          <w:spacing w:val="-5"/>
        </w:rPr>
        <w:t xml:space="preserve"> </w:t>
      </w:r>
      <w:r w:rsidRPr="00605F00">
        <w:t>(в</w:t>
      </w:r>
      <w:r w:rsidRPr="00605F00">
        <w:rPr>
          <w:spacing w:val="1"/>
        </w:rPr>
        <w:t>к</w:t>
      </w:r>
      <w:r w:rsidRPr="00605F00">
        <w:t>лю</w:t>
      </w:r>
      <w:r w:rsidRPr="00605F00">
        <w:rPr>
          <w:spacing w:val="-1"/>
        </w:rPr>
        <w:t>ч</w:t>
      </w:r>
      <w:r w:rsidRPr="00605F00">
        <w:t>ая</w:t>
      </w:r>
      <w:r w:rsidRPr="00605F00">
        <w:rPr>
          <w:spacing w:val="-8"/>
        </w:rPr>
        <w:t xml:space="preserve"> </w:t>
      </w:r>
      <w:r w:rsidRPr="00605F00">
        <w:t>КИМ</w:t>
      </w:r>
      <w:r w:rsidRPr="00605F00">
        <w:rPr>
          <w:spacing w:val="-8"/>
        </w:rPr>
        <w:t xml:space="preserve"> </w:t>
      </w:r>
      <w:r w:rsidRPr="00605F00">
        <w:t>и</w:t>
      </w:r>
      <w:r w:rsidRPr="00605F00">
        <w:rPr>
          <w:spacing w:val="-4"/>
        </w:rPr>
        <w:t xml:space="preserve"> </w:t>
      </w:r>
      <w:r w:rsidRPr="00605F00">
        <w:rPr>
          <w:spacing w:val="-1"/>
        </w:rPr>
        <w:t>ч</w:t>
      </w:r>
      <w:r w:rsidRPr="00605F00">
        <w:t>е</w:t>
      </w:r>
      <w:r w:rsidRPr="00605F00">
        <w:rPr>
          <w:spacing w:val="2"/>
        </w:rPr>
        <w:t>р</w:t>
      </w:r>
      <w:r w:rsidRPr="00605F00">
        <w:t>нови</w:t>
      </w:r>
      <w:r w:rsidRPr="00605F00">
        <w:rPr>
          <w:spacing w:val="1"/>
        </w:rPr>
        <w:t>к</w:t>
      </w:r>
      <w:r w:rsidRPr="00605F00">
        <w:t>и);</w:t>
      </w:r>
    </w:p>
    <w:p w:rsidR="00806B3F" w:rsidRPr="00605F00" w:rsidRDefault="00806B3F" w:rsidP="00806B3F">
      <w:pPr>
        <w:kinsoku w:val="0"/>
        <w:overflowPunct w:val="0"/>
        <w:spacing w:line="298" w:lineRule="exact"/>
        <w:ind w:left="821"/>
        <w:rPr>
          <w:sz w:val="26"/>
          <w:szCs w:val="26"/>
        </w:rPr>
      </w:pPr>
      <w:r w:rsidRPr="00605F00">
        <w:rPr>
          <w:i/>
          <w:iCs/>
          <w:spacing w:val="-1"/>
          <w:sz w:val="26"/>
          <w:szCs w:val="26"/>
        </w:rPr>
        <w:t>С</w:t>
      </w:r>
      <w:r w:rsidRPr="00605F00">
        <w:rPr>
          <w:i/>
          <w:iCs/>
          <w:sz w:val="26"/>
          <w:szCs w:val="26"/>
        </w:rPr>
        <w:t>о</w:t>
      </w:r>
      <w:r w:rsidRPr="00605F00">
        <w:rPr>
          <w:i/>
          <w:iCs/>
          <w:spacing w:val="-1"/>
          <w:sz w:val="26"/>
          <w:szCs w:val="26"/>
        </w:rPr>
        <w:t>б</w:t>
      </w:r>
      <w:r w:rsidRPr="00605F00">
        <w:rPr>
          <w:i/>
          <w:iCs/>
          <w:sz w:val="26"/>
          <w:szCs w:val="26"/>
        </w:rPr>
        <w:t>р</w:t>
      </w:r>
      <w:r w:rsidRPr="00605F00">
        <w:rPr>
          <w:i/>
          <w:iCs/>
          <w:spacing w:val="2"/>
          <w:sz w:val="26"/>
          <w:szCs w:val="26"/>
        </w:rPr>
        <w:t>а</w:t>
      </w:r>
      <w:r w:rsidRPr="00605F00">
        <w:rPr>
          <w:i/>
          <w:iCs/>
          <w:sz w:val="26"/>
          <w:szCs w:val="26"/>
        </w:rPr>
        <w:t>ть</w:t>
      </w:r>
      <w:r w:rsidRPr="00605F00">
        <w:rPr>
          <w:i/>
          <w:iCs/>
          <w:spacing w:val="-13"/>
          <w:sz w:val="26"/>
          <w:szCs w:val="26"/>
        </w:rPr>
        <w:t xml:space="preserve"> </w:t>
      </w:r>
      <w:r w:rsidRPr="00605F00">
        <w:rPr>
          <w:i/>
          <w:iCs/>
          <w:sz w:val="26"/>
          <w:szCs w:val="26"/>
        </w:rPr>
        <w:t>у</w:t>
      </w:r>
      <w:r w:rsidRPr="00605F00">
        <w:rPr>
          <w:i/>
          <w:iCs/>
          <w:spacing w:val="-13"/>
          <w:sz w:val="26"/>
          <w:szCs w:val="26"/>
        </w:rPr>
        <w:t xml:space="preserve"> </w:t>
      </w:r>
      <w:r w:rsidRPr="00605F00">
        <w:rPr>
          <w:i/>
          <w:iCs/>
          <w:sz w:val="26"/>
          <w:szCs w:val="26"/>
        </w:rPr>
        <w:t>у</w:t>
      </w:r>
      <w:r w:rsidRPr="00605F00">
        <w:rPr>
          <w:i/>
          <w:iCs/>
          <w:spacing w:val="1"/>
          <w:sz w:val="26"/>
          <w:szCs w:val="26"/>
        </w:rPr>
        <w:t>ч</w:t>
      </w:r>
      <w:r w:rsidRPr="00605F00">
        <w:rPr>
          <w:i/>
          <w:iCs/>
          <w:sz w:val="26"/>
          <w:szCs w:val="26"/>
        </w:rPr>
        <w:t>аст</w:t>
      </w:r>
      <w:r w:rsidRPr="00605F00">
        <w:rPr>
          <w:i/>
          <w:iCs/>
          <w:spacing w:val="1"/>
          <w:sz w:val="26"/>
          <w:szCs w:val="26"/>
        </w:rPr>
        <w:t>н</w:t>
      </w:r>
      <w:r w:rsidRPr="00605F00">
        <w:rPr>
          <w:i/>
          <w:iCs/>
          <w:sz w:val="26"/>
          <w:szCs w:val="26"/>
        </w:rPr>
        <w:t>ик</w:t>
      </w:r>
      <w:r w:rsidRPr="00605F00">
        <w:rPr>
          <w:i/>
          <w:iCs/>
          <w:spacing w:val="2"/>
          <w:sz w:val="26"/>
          <w:szCs w:val="26"/>
        </w:rPr>
        <w:t>о</w:t>
      </w:r>
      <w:r w:rsidRPr="00605F00">
        <w:rPr>
          <w:i/>
          <w:iCs/>
          <w:sz w:val="26"/>
          <w:szCs w:val="26"/>
        </w:rPr>
        <w:t>в</w:t>
      </w:r>
      <w:r w:rsidRPr="00605F00">
        <w:rPr>
          <w:i/>
          <w:iCs/>
          <w:spacing w:val="-13"/>
          <w:sz w:val="26"/>
          <w:szCs w:val="26"/>
        </w:rPr>
        <w:t xml:space="preserve"> </w:t>
      </w:r>
      <w:r w:rsidRPr="00605F00">
        <w:rPr>
          <w:i/>
          <w:iCs/>
          <w:spacing w:val="1"/>
          <w:sz w:val="26"/>
          <w:szCs w:val="26"/>
        </w:rPr>
        <w:t>э</w:t>
      </w:r>
      <w:r w:rsidRPr="00605F00">
        <w:rPr>
          <w:i/>
          <w:iCs/>
          <w:sz w:val="26"/>
          <w:szCs w:val="26"/>
        </w:rPr>
        <w:t>кзамена:</w:t>
      </w:r>
    </w:p>
    <w:p w:rsidR="00806B3F" w:rsidRPr="00605F00" w:rsidRDefault="00806B3F" w:rsidP="00806B3F">
      <w:pPr>
        <w:pStyle w:val="a3"/>
        <w:kinsoku w:val="0"/>
        <w:overflowPunct w:val="0"/>
        <w:ind w:right="108" w:firstLine="708"/>
        <w:jc w:val="both"/>
      </w:pPr>
      <w:r w:rsidRPr="00605F00">
        <w:t>блан</w:t>
      </w:r>
      <w:r w:rsidRPr="00605F00">
        <w:rPr>
          <w:spacing w:val="1"/>
        </w:rPr>
        <w:t>к</w:t>
      </w:r>
      <w:r w:rsidRPr="00605F00">
        <w:t>и</w:t>
      </w:r>
      <w:r w:rsidRPr="00605F00">
        <w:rPr>
          <w:spacing w:val="4"/>
        </w:rPr>
        <w:t xml:space="preserve"> </w:t>
      </w:r>
      <w:r w:rsidRPr="00605F00">
        <w:t>регис</w:t>
      </w:r>
      <w:r w:rsidRPr="00605F00">
        <w:rPr>
          <w:spacing w:val="1"/>
        </w:rPr>
        <w:t>т</w:t>
      </w:r>
      <w:r w:rsidRPr="00605F00">
        <w:t>рац</w:t>
      </w:r>
      <w:r w:rsidRPr="00605F00">
        <w:rPr>
          <w:spacing w:val="1"/>
        </w:rPr>
        <w:t>и</w:t>
      </w:r>
      <w:r w:rsidRPr="00605F00">
        <w:t>и,</w:t>
      </w:r>
      <w:r w:rsidRPr="00605F00">
        <w:rPr>
          <w:spacing w:val="6"/>
        </w:rPr>
        <w:t xml:space="preserve"> </w:t>
      </w:r>
      <w:r w:rsidRPr="00605F00">
        <w:t>блан</w:t>
      </w:r>
      <w:r w:rsidRPr="00605F00">
        <w:rPr>
          <w:spacing w:val="1"/>
        </w:rPr>
        <w:t>к</w:t>
      </w:r>
      <w:r w:rsidRPr="00605F00">
        <w:t>и</w:t>
      </w:r>
      <w:r w:rsidRPr="00605F00">
        <w:rPr>
          <w:spacing w:val="4"/>
        </w:rPr>
        <w:t xml:space="preserve"> </w:t>
      </w:r>
      <w:r w:rsidRPr="00605F00">
        <w:t>отв</w:t>
      </w:r>
      <w:r w:rsidRPr="00605F00">
        <w:rPr>
          <w:spacing w:val="1"/>
        </w:rPr>
        <w:t>е</w:t>
      </w:r>
      <w:r w:rsidRPr="00605F00">
        <w:t>тов</w:t>
      </w:r>
      <w:r w:rsidRPr="00605F00">
        <w:rPr>
          <w:spacing w:val="6"/>
        </w:rPr>
        <w:t xml:space="preserve"> </w:t>
      </w:r>
      <w:r w:rsidRPr="00605F00">
        <w:t>№</w:t>
      </w:r>
      <w:r w:rsidRPr="00605F00">
        <w:rPr>
          <w:spacing w:val="3"/>
        </w:rPr>
        <w:t> </w:t>
      </w:r>
      <w:r w:rsidRPr="00605F00">
        <w:t>1,</w:t>
      </w:r>
      <w:r w:rsidRPr="00605F00">
        <w:rPr>
          <w:spacing w:val="4"/>
        </w:rPr>
        <w:t xml:space="preserve"> </w:t>
      </w:r>
      <w:r w:rsidRPr="00605F00">
        <w:t>блан</w:t>
      </w:r>
      <w:r w:rsidRPr="00605F00">
        <w:rPr>
          <w:spacing w:val="1"/>
        </w:rPr>
        <w:t>к</w:t>
      </w:r>
      <w:r w:rsidRPr="00605F00">
        <w:t>и</w:t>
      </w:r>
      <w:r w:rsidRPr="00605F00">
        <w:rPr>
          <w:spacing w:val="4"/>
        </w:rPr>
        <w:t xml:space="preserve"> </w:t>
      </w:r>
      <w:r w:rsidRPr="00605F00">
        <w:t>о</w:t>
      </w:r>
      <w:r w:rsidRPr="00605F00">
        <w:rPr>
          <w:spacing w:val="1"/>
        </w:rPr>
        <w:t>т</w:t>
      </w:r>
      <w:r w:rsidRPr="00605F00">
        <w:t xml:space="preserve">ветов </w:t>
      </w:r>
      <w:r w:rsidRPr="00605F00">
        <w:rPr>
          <w:spacing w:val="8"/>
        </w:rPr>
        <w:t xml:space="preserve"> </w:t>
      </w:r>
      <w:r w:rsidRPr="00605F00">
        <w:t xml:space="preserve">№ 2 </w:t>
      </w:r>
      <w:r w:rsidRPr="00605F00">
        <w:rPr>
          <w:spacing w:val="5"/>
        </w:rPr>
        <w:t xml:space="preserve"> </w:t>
      </w:r>
      <w:r w:rsidRPr="00605F00">
        <w:t xml:space="preserve">лист </w:t>
      </w:r>
      <w:r w:rsidRPr="00605F00">
        <w:rPr>
          <w:spacing w:val="6"/>
        </w:rPr>
        <w:t xml:space="preserve"> </w:t>
      </w:r>
      <w:r w:rsidRPr="00605F00">
        <w:t xml:space="preserve">1 </w:t>
      </w:r>
      <w:r w:rsidRPr="00605F00">
        <w:rPr>
          <w:spacing w:val="4"/>
        </w:rPr>
        <w:t xml:space="preserve"> </w:t>
      </w:r>
      <w:r w:rsidRPr="00605F00">
        <w:t xml:space="preserve">и </w:t>
      </w:r>
      <w:r w:rsidRPr="00605F00">
        <w:rPr>
          <w:spacing w:val="7"/>
        </w:rPr>
        <w:t xml:space="preserve"> </w:t>
      </w:r>
      <w:r w:rsidRPr="00605F00">
        <w:t>лист </w:t>
      </w:r>
      <w:r w:rsidRPr="00605F00">
        <w:rPr>
          <w:spacing w:val="2"/>
        </w:rPr>
        <w:t>2</w:t>
      </w:r>
      <w:r w:rsidRPr="00605F00">
        <w:t>,</w:t>
      </w:r>
      <w:r w:rsidRPr="00605F00">
        <w:rPr>
          <w:w w:val="99"/>
        </w:rPr>
        <w:t xml:space="preserve"> </w:t>
      </w:r>
      <w:r w:rsidRPr="00605F00">
        <w:t>ДБО</w:t>
      </w:r>
      <w:r w:rsidRPr="00605F00">
        <w:rPr>
          <w:spacing w:val="-3"/>
        </w:rPr>
        <w:t xml:space="preserve"> </w:t>
      </w:r>
      <w:r w:rsidRPr="00605F00">
        <w:t>№</w:t>
      </w:r>
      <w:r w:rsidRPr="00605F00">
        <w:rPr>
          <w:spacing w:val="-3"/>
        </w:rPr>
        <w:t xml:space="preserve"> </w:t>
      </w:r>
      <w:r w:rsidRPr="00605F00">
        <w:t>2</w:t>
      </w:r>
      <w:r w:rsidRPr="00605F00">
        <w:rPr>
          <w:spacing w:val="56"/>
        </w:rPr>
        <w:t xml:space="preserve"> </w:t>
      </w:r>
      <w:r w:rsidRPr="00605F00">
        <w:t>(</w:t>
      </w:r>
      <w:r w:rsidRPr="00605F00">
        <w:rPr>
          <w:spacing w:val="2"/>
        </w:rPr>
        <w:t>п</w:t>
      </w:r>
      <w:r w:rsidRPr="00605F00">
        <w:t>ри</w:t>
      </w:r>
      <w:r w:rsidRPr="00605F00">
        <w:rPr>
          <w:spacing w:val="57"/>
        </w:rPr>
        <w:t xml:space="preserve"> </w:t>
      </w:r>
      <w:r w:rsidRPr="00605F00">
        <w:t>про</w:t>
      </w:r>
      <w:r w:rsidRPr="00605F00">
        <w:rPr>
          <w:spacing w:val="2"/>
        </w:rPr>
        <w:t>в</w:t>
      </w:r>
      <w:r w:rsidRPr="00605F00">
        <w:t>едении</w:t>
      </w:r>
      <w:r w:rsidRPr="00605F00">
        <w:rPr>
          <w:spacing w:val="57"/>
        </w:rPr>
        <w:t xml:space="preserve"> </w:t>
      </w:r>
      <w:r w:rsidRPr="00605F00">
        <w:t>Е</w:t>
      </w:r>
      <w:r w:rsidRPr="00605F00">
        <w:rPr>
          <w:spacing w:val="1"/>
        </w:rPr>
        <w:t>Г</w:t>
      </w:r>
      <w:r w:rsidRPr="00605F00">
        <w:t>Э</w:t>
      </w:r>
      <w:r w:rsidRPr="00605F00">
        <w:rPr>
          <w:spacing w:val="55"/>
        </w:rPr>
        <w:t xml:space="preserve"> </w:t>
      </w:r>
      <w:r w:rsidRPr="00605F00">
        <w:t>по</w:t>
      </w:r>
      <w:r w:rsidRPr="00605F00">
        <w:rPr>
          <w:spacing w:val="59"/>
        </w:rPr>
        <w:t xml:space="preserve"> </w:t>
      </w:r>
      <w:r w:rsidRPr="00605F00">
        <w:rPr>
          <w:spacing w:val="-1"/>
        </w:rPr>
        <w:t>м</w:t>
      </w:r>
      <w:r w:rsidRPr="00605F00">
        <w:rPr>
          <w:spacing w:val="2"/>
        </w:rPr>
        <w:t>а</w:t>
      </w:r>
      <w:r w:rsidRPr="00605F00">
        <w:t>те</w:t>
      </w:r>
      <w:r w:rsidRPr="00605F00">
        <w:rPr>
          <w:spacing w:val="-2"/>
        </w:rPr>
        <w:t>м</w:t>
      </w:r>
      <w:r w:rsidRPr="00605F00">
        <w:t>ати</w:t>
      </w:r>
      <w:r w:rsidRPr="00605F00">
        <w:rPr>
          <w:spacing w:val="1"/>
        </w:rPr>
        <w:t>к</w:t>
      </w:r>
      <w:r w:rsidRPr="00605F00">
        <w:t>е</w:t>
      </w:r>
      <w:r w:rsidRPr="00605F00">
        <w:rPr>
          <w:spacing w:val="59"/>
        </w:rPr>
        <w:t xml:space="preserve"> </w:t>
      </w:r>
      <w:r w:rsidRPr="00605F00">
        <w:t>базово</w:t>
      </w:r>
      <w:r w:rsidRPr="00605F00">
        <w:rPr>
          <w:spacing w:val="1"/>
        </w:rPr>
        <w:t>г</w:t>
      </w:r>
      <w:r w:rsidRPr="00605F00">
        <w:t>о</w:t>
      </w:r>
      <w:r w:rsidRPr="00605F00">
        <w:rPr>
          <w:spacing w:val="58"/>
        </w:rPr>
        <w:t xml:space="preserve"> </w:t>
      </w:r>
      <w:r w:rsidRPr="00605F00">
        <w:t>уровня</w:t>
      </w:r>
      <w:r w:rsidRPr="00605F00">
        <w:rPr>
          <w:spacing w:val="64"/>
        </w:rPr>
        <w:t xml:space="preserve"> </w:t>
      </w:r>
      <w:r w:rsidRPr="00605F00">
        <w:t>–</w:t>
      </w:r>
      <w:r w:rsidRPr="00605F00">
        <w:rPr>
          <w:spacing w:val="58"/>
        </w:rPr>
        <w:t xml:space="preserve"> </w:t>
      </w:r>
      <w:r w:rsidRPr="00605F00">
        <w:t>тол</w:t>
      </w:r>
      <w:r w:rsidRPr="00605F00">
        <w:rPr>
          <w:spacing w:val="-1"/>
        </w:rPr>
        <w:t>ь</w:t>
      </w:r>
      <w:r w:rsidRPr="00605F00">
        <w:rPr>
          <w:spacing w:val="1"/>
        </w:rPr>
        <w:t>к</w:t>
      </w:r>
      <w:r w:rsidRPr="00605F00">
        <w:t>о</w:t>
      </w:r>
      <w:r w:rsidRPr="00605F00">
        <w:rPr>
          <w:spacing w:val="57"/>
        </w:rPr>
        <w:t xml:space="preserve"> </w:t>
      </w:r>
      <w:r w:rsidRPr="00605F00">
        <w:rPr>
          <w:spacing w:val="2"/>
        </w:rPr>
        <w:t>б</w:t>
      </w:r>
      <w:r w:rsidRPr="00605F00">
        <w:t>лан</w:t>
      </w:r>
      <w:r w:rsidRPr="00605F00">
        <w:rPr>
          <w:spacing w:val="1"/>
        </w:rPr>
        <w:t>к</w:t>
      </w:r>
      <w:r w:rsidRPr="00605F00">
        <w:t>и</w:t>
      </w:r>
      <w:r w:rsidRPr="00605F00">
        <w:rPr>
          <w:w w:val="99"/>
        </w:rPr>
        <w:t xml:space="preserve"> </w:t>
      </w:r>
      <w:r w:rsidRPr="00605F00">
        <w:t>регистрации</w:t>
      </w:r>
      <w:r w:rsidRPr="00605F00">
        <w:rPr>
          <w:spacing w:val="-10"/>
        </w:rPr>
        <w:t xml:space="preserve"> </w:t>
      </w:r>
      <w:r w:rsidRPr="00605F00">
        <w:t>и</w:t>
      </w:r>
      <w:r w:rsidRPr="00605F00">
        <w:rPr>
          <w:spacing w:val="-7"/>
        </w:rPr>
        <w:t xml:space="preserve"> </w:t>
      </w:r>
      <w:r w:rsidRPr="00605F00">
        <w:t>блан</w:t>
      </w:r>
      <w:r w:rsidRPr="00605F00">
        <w:rPr>
          <w:spacing w:val="1"/>
        </w:rPr>
        <w:t>к</w:t>
      </w:r>
      <w:r w:rsidRPr="00605F00">
        <w:t>и</w:t>
      </w:r>
      <w:r w:rsidRPr="00605F00">
        <w:rPr>
          <w:spacing w:val="-11"/>
        </w:rPr>
        <w:t xml:space="preserve"> </w:t>
      </w:r>
      <w:r w:rsidRPr="00605F00">
        <w:t>ответ</w:t>
      </w:r>
      <w:r w:rsidRPr="00605F00">
        <w:rPr>
          <w:spacing w:val="1"/>
        </w:rPr>
        <w:t>о</w:t>
      </w:r>
      <w:r w:rsidRPr="00605F00">
        <w:t>в</w:t>
      </w:r>
      <w:r w:rsidRPr="00605F00">
        <w:rPr>
          <w:spacing w:val="-10"/>
        </w:rPr>
        <w:t xml:space="preserve"> </w:t>
      </w:r>
      <w:r w:rsidRPr="00605F00">
        <w:t>№ </w:t>
      </w:r>
      <w:r w:rsidRPr="00605F00">
        <w:rPr>
          <w:spacing w:val="1"/>
        </w:rPr>
        <w:t>1</w:t>
      </w:r>
      <w:r w:rsidRPr="00605F00">
        <w:t>);</w:t>
      </w:r>
    </w:p>
    <w:p w:rsidR="00806B3F" w:rsidRPr="00605F00" w:rsidRDefault="00806B3F" w:rsidP="00806B3F">
      <w:pPr>
        <w:pStyle w:val="a3"/>
        <w:kinsoku w:val="0"/>
        <w:overflowPunct w:val="0"/>
        <w:spacing w:before="5" w:line="298" w:lineRule="exact"/>
        <w:ind w:left="821" w:right="4581"/>
      </w:pPr>
      <w:r w:rsidRPr="00605F00">
        <w:t>КИМ,</w:t>
      </w:r>
      <w:r w:rsidRPr="00605F00">
        <w:rPr>
          <w:spacing w:val="-14"/>
        </w:rPr>
        <w:t xml:space="preserve"> </w:t>
      </w:r>
      <w:r w:rsidRPr="00605F00">
        <w:t>в</w:t>
      </w:r>
      <w:r w:rsidRPr="00605F00">
        <w:rPr>
          <w:spacing w:val="1"/>
        </w:rPr>
        <w:t>к</w:t>
      </w:r>
      <w:r w:rsidRPr="00605F00">
        <w:t>лю</w:t>
      </w:r>
      <w:r w:rsidRPr="00605F00">
        <w:rPr>
          <w:spacing w:val="-1"/>
        </w:rPr>
        <w:t>ч</w:t>
      </w:r>
      <w:r w:rsidRPr="00605F00">
        <w:t>ая</w:t>
      </w:r>
      <w:r w:rsidRPr="00605F00">
        <w:rPr>
          <w:spacing w:val="-12"/>
        </w:rPr>
        <w:t xml:space="preserve"> </w:t>
      </w:r>
      <w:r w:rsidRPr="00605F00">
        <w:rPr>
          <w:spacing w:val="1"/>
        </w:rPr>
        <w:t>к</w:t>
      </w:r>
      <w:r w:rsidRPr="00605F00">
        <w:t>он</w:t>
      </w:r>
      <w:r w:rsidRPr="00605F00">
        <w:rPr>
          <w:spacing w:val="2"/>
        </w:rPr>
        <w:t>тр</w:t>
      </w:r>
      <w:r w:rsidRPr="00605F00">
        <w:t>ольн</w:t>
      </w:r>
      <w:r w:rsidRPr="00605F00">
        <w:rPr>
          <w:spacing w:val="1"/>
        </w:rPr>
        <w:t>ы</w:t>
      </w:r>
      <w:r w:rsidRPr="00605F00">
        <w:t>й</w:t>
      </w:r>
      <w:r w:rsidRPr="00605F00">
        <w:rPr>
          <w:spacing w:val="-13"/>
        </w:rPr>
        <w:t xml:space="preserve"> </w:t>
      </w:r>
      <w:r w:rsidRPr="00605F00">
        <w:t>лист;</w:t>
      </w:r>
      <w:r w:rsidRPr="00605F00">
        <w:rPr>
          <w:w w:val="99"/>
        </w:rPr>
        <w:t xml:space="preserve"> </w:t>
      </w:r>
      <w:r w:rsidRPr="00605F00">
        <w:rPr>
          <w:spacing w:val="-1"/>
        </w:rPr>
        <w:t>ч</w:t>
      </w:r>
      <w:r w:rsidRPr="00605F00">
        <w:t>ернов</w:t>
      </w:r>
      <w:r w:rsidRPr="00605F00">
        <w:rPr>
          <w:spacing w:val="1"/>
        </w:rPr>
        <w:t>ик</w:t>
      </w:r>
      <w:r w:rsidRPr="00605F00">
        <w:t>и;</w:t>
      </w:r>
    </w:p>
    <w:p w:rsidR="00806B3F" w:rsidRPr="00605F00" w:rsidRDefault="00806B3F" w:rsidP="00806B3F">
      <w:pPr>
        <w:pStyle w:val="a3"/>
        <w:kinsoku w:val="0"/>
        <w:overflowPunct w:val="0"/>
        <w:spacing w:before="0" w:line="237" w:lineRule="auto"/>
        <w:ind w:right="111" w:firstLine="708"/>
        <w:jc w:val="both"/>
      </w:pPr>
      <w:r w:rsidRPr="00605F00">
        <w:t>в</w:t>
      </w:r>
      <w:r w:rsidRPr="00605F00">
        <w:rPr>
          <w:spacing w:val="11"/>
        </w:rPr>
        <w:t xml:space="preserve"> </w:t>
      </w:r>
      <w:r w:rsidRPr="00605F00">
        <w:t>слу</w:t>
      </w:r>
      <w:r w:rsidRPr="00605F00">
        <w:rPr>
          <w:spacing w:val="1"/>
        </w:rPr>
        <w:t>ч</w:t>
      </w:r>
      <w:r w:rsidRPr="00605F00">
        <w:t>ае</w:t>
      </w:r>
      <w:r w:rsidRPr="00605F00">
        <w:rPr>
          <w:spacing w:val="13"/>
        </w:rPr>
        <w:t xml:space="preserve"> </w:t>
      </w:r>
      <w:r w:rsidRPr="00605F00">
        <w:t>если</w:t>
      </w:r>
      <w:r w:rsidRPr="00605F00">
        <w:rPr>
          <w:spacing w:val="14"/>
        </w:rPr>
        <w:t xml:space="preserve"> </w:t>
      </w:r>
      <w:r w:rsidRPr="00605F00">
        <w:t>блан</w:t>
      </w:r>
      <w:r w:rsidRPr="00605F00">
        <w:rPr>
          <w:spacing w:val="1"/>
        </w:rPr>
        <w:t>к</w:t>
      </w:r>
      <w:r w:rsidRPr="00605F00">
        <w:t>и</w:t>
      </w:r>
      <w:r w:rsidRPr="00605F00">
        <w:rPr>
          <w:spacing w:val="14"/>
        </w:rPr>
        <w:t xml:space="preserve"> </w:t>
      </w:r>
      <w:r w:rsidRPr="00605F00">
        <w:t>отв</w:t>
      </w:r>
      <w:r w:rsidRPr="00605F00">
        <w:rPr>
          <w:spacing w:val="1"/>
        </w:rPr>
        <w:t>е</w:t>
      </w:r>
      <w:r w:rsidRPr="00605F00">
        <w:t>тов</w:t>
      </w:r>
      <w:r w:rsidRPr="00605F00">
        <w:rPr>
          <w:spacing w:val="14"/>
        </w:rPr>
        <w:t xml:space="preserve"> </w:t>
      </w:r>
      <w:r w:rsidRPr="00605F00">
        <w:t>№</w:t>
      </w:r>
      <w:r w:rsidRPr="00605F00">
        <w:rPr>
          <w:spacing w:val="11"/>
        </w:rPr>
        <w:t xml:space="preserve"> </w:t>
      </w:r>
      <w:r w:rsidRPr="00605F00">
        <w:t>2,</w:t>
      </w:r>
      <w:r w:rsidRPr="00605F00">
        <w:rPr>
          <w:spacing w:val="14"/>
        </w:rPr>
        <w:t xml:space="preserve"> </w:t>
      </w:r>
      <w:r w:rsidRPr="00605F00">
        <w:t>пред</w:t>
      </w:r>
      <w:r w:rsidRPr="00605F00">
        <w:rPr>
          <w:spacing w:val="1"/>
        </w:rPr>
        <w:t>н</w:t>
      </w:r>
      <w:r w:rsidRPr="00605F00">
        <w:rPr>
          <w:spacing w:val="2"/>
        </w:rPr>
        <w:t>а</w:t>
      </w:r>
      <w:r w:rsidRPr="00605F00">
        <w:t>значенные</w:t>
      </w:r>
      <w:r w:rsidRPr="00605F00">
        <w:rPr>
          <w:spacing w:val="12"/>
        </w:rPr>
        <w:t xml:space="preserve"> </w:t>
      </w:r>
      <w:r w:rsidRPr="00605F00">
        <w:t>для</w:t>
      </w:r>
      <w:r w:rsidRPr="00605F00">
        <w:rPr>
          <w:spacing w:val="13"/>
        </w:rPr>
        <w:t xml:space="preserve"> </w:t>
      </w:r>
      <w:r w:rsidRPr="00605F00">
        <w:t>зап</w:t>
      </w:r>
      <w:r w:rsidRPr="00605F00">
        <w:rPr>
          <w:spacing w:val="1"/>
        </w:rPr>
        <w:t>и</w:t>
      </w:r>
      <w:r w:rsidRPr="00605F00">
        <w:rPr>
          <w:spacing w:val="2"/>
        </w:rPr>
        <w:t>с</w:t>
      </w:r>
      <w:r w:rsidRPr="00605F00">
        <w:t>и</w:t>
      </w:r>
      <w:r w:rsidRPr="00605F00">
        <w:rPr>
          <w:spacing w:val="20"/>
        </w:rPr>
        <w:t xml:space="preserve"> </w:t>
      </w:r>
      <w:r w:rsidRPr="00605F00">
        <w:t>отв</w:t>
      </w:r>
      <w:r w:rsidRPr="00605F00">
        <w:rPr>
          <w:spacing w:val="1"/>
        </w:rPr>
        <w:t>е</w:t>
      </w:r>
      <w:r w:rsidRPr="00605F00">
        <w:t>тов</w:t>
      </w:r>
      <w:r w:rsidRPr="00605F00">
        <w:rPr>
          <w:spacing w:val="11"/>
        </w:rPr>
        <w:t xml:space="preserve"> </w:t>
      </w:r>
      <w:r w:rsidRPr="00605F00">
        <w:t>на</w:t>
      </w:r>
      <w:r w:rsidRPr="00605F00">
        <w:rPr>
          <w:spacing w:val="15"/>
        </w:rPr>
        <w:t xml:space="preserve"> </w:t>
      </w:r>
      <w:r w:rsidRPr="00605F00">
        <w:t>задания</w:t>
      </w:r>
      <w:r w:rsidRPr="00605F00">
        <w:rPr>
          <w:w w:val="99"/>
        </w:rPr>
        <w:t xml:space="preserve"> </w:t>
      </w:r>
      <w:r w:rsidRPr="00605F00">
        <w:t>с</w:t>
      </w:r>
      <w:r w:rsidRPr="00605F00">
        <w:rPr>
          <w:spacing w:val="-5"/>
        </w:rPr>
        <w:t xml:space="preserve"> </w:t>
      </w:r>
      <w:r w:rsidRPr="00605F00">
        <w:t>развернут</w:t>
      </w:r>
      <w:r w:rsidRPr="00605F00">
        <w:rPr>
          <w:spacing w:val="1"/>
        </w:rPr>
        <w:t>ы</w:t>
      </w:r>
      <w:r w:rsidRPr="00605F00">
        <w:t>м</w:t>
      </w:r>
      <w:r w:rsidRPr="00605F00">
        <w:rPr>
          <w:spacing w:val="59"/>
        </w:rPr>
        <w:t xml:space="preserve"> </w:t>
      </w:r>
      <w:r w:rsidRPr="00605F00">
        <w:t>отв</w:t>
      </w:r>
      <w:r w:rsidRPr="00605F00">
        <w:rPr>
          <w:spacing w:val="1"/>
        </w:rPr>
        <w:t>ет</w:t>
      </w:r>
      <w:r w:rsidRPr="00605F00">
        <w:t>о</w:t>
      </w:r>
      <w:r w:rsidRPr="00605F00">
        <w:rPr>
          <w:spacing w:val="-1"/>
        </w:rPr>
        <w:t>м</w:t>
      </w:r>
      <w:r w:rsidRPr="00605F00">
        <w:t>,</w:t>
      </w:r>
      <w:r w:rsidRPr="00605F00">
        <w:rPr>
          <w:spacing w:val="57"/>
        </w:rPr>
        <w:t xml:space="preserve"> </w:t>
      </w:r>
      <w:r w:rsidRPr="00605F00">
        <w:t>и</w:t>
      </w:r>
      <w:r w:rsidRPr="00605F00">
        <w:rPr>
          <w:spacing w:val="60"/>
        </w:rPr>
        <w:t xml:space="preserve"> </w:t>
      </w:r>
      <w:r w:rsidRPr="00605F00">
        <w:t>ДБО</w:t>
      </w:r>
      <w:r w:rsidRPr="00605F00">
        <w:rPr>
          <w:spacing w:val="-4"/>
        </w:rPr>
        <w:t xml:space="preserve"> </w:t>
      </w:r>
      <w:r w:rsidRPr="00605F00">
        <w:t>№</w:t>
      </w:r>
      <w:r w:rsidRPr="00605F00">
        <w:rPr>
          <w:spacing w:val="-3"/>
        </w:rPr>
        <w:t xml:space="preserve"> </w:t>
      </w:r>
      <w:r w:rsidRPr="00605F00">
        <w:t>2</w:t>
      </w:r>
      <w:r w:rsidRPr="00605F00">
        <w:rPr>
          <w:spacing w:val="58"/>
        </w:rPr>
        <w:t xml:space="preserve"> </w:t>
      </w:r>
      <w:r w:rsidRPr="00605F00">
        <w:t>сод</w:t>
      </w:r>
      <w:r w:rsidRPr="00605F00">
        <w:rPr>
          <w:spacing w:val="2"/>
        </w:rPr>
        <w:t>е</w:t>
      </w:r>
      <w:r w:rsidRPr="00605F00">
        <w:t>ржат</w:t>
      </w:r>
      <w:r w:rsidRPr="00605F00">
        <w:rPr>
          <w:spacing w:val="58"/>
        </w:rPr>
        <w:t xml:space="preserve"> </w:t>
      </w:r>
      <w:r w:rsidRPr="00605F00">
        <w:t>не</w:t>
      </w:r>
      <w:r w:rsidRPr="00605F00">
        <w:rPr>
          <w:spacing w:val="1"/>
        </w:rPr>
        <w:t>з</w:t>
      </w:r>
      <w:r w:rsidRPr="00605F00">
        <w:t>аполне</w:t>
      </w:r>
      <w:r w:rsidRPr="00605F00">
        <w:rPr>
          <w:spacing w:val="1"/>
        </w:rPr>
        <w:t>н</w:t>
      </w:r>
      <w:r w:rsidRPr="00605F00">
        <w:t>н</w:t>
      </w:r>
      <w:r w:rsidRPr="00605F00">
        <w:rPr>
          <w:spacing w:val="1"/>
        </w:rPr>
        <w:t>ы</w:t>
      </w:r>
      <w:r w:rsidRPr="00605F00">
        <w:t>е</w:t>
      </w:r>
      <w:r w:rsidRPr="00605F00">
        <w:rPr>
          <w:spacing w:val="57"/>
        </w:rPr>
        <w:t xml:space="preserve"> </w:t>
      </w:r>
      <w:r w:rsidRPr="00605F00">
        <w:t>области</w:t>
      </w:r>
      <w:r w:rsidRPr="00605F00">
        <w:rPr>
          <w:spacing w:val="58"/>
        </w:rPr>
        <w:t xml:space="preserve"> </w:t>
      </w:r>
      <w:r w:rsidRPr="00605F00">
        <w:t>(за</w:t>
      </w:r>
      <w:r w:rsidRPr="00605F00">
        <w:rPr>
          <w:spacing w:val="57"/>
        </w:rPr>
        <w:t xml:space="preserve"> </w:t>
      </w:r>
      <w:r w:rsidRPr="00605F00">
        <w:t>ис</w:t>
      </w:r>
      <w:r w:rsidRPr="00605F00">
        <w:rPr>
          <w:spacing w:val="1"/>
        </w:rPr>
        <w:t>к</w:t>
      </w:r>
      <w:r w:rsidRPr="00605F00">
        <w:t>лю</w:t>
      </w:r>
      <w:r w:rsidRPr="00605F00">
        <w:rPr>
          <w:spacing w:val="1"/>
        </w:rPr>
        <w:t>ч</w:t>
      </w:r>
      <w:r w:rsidRPr="00605F00">
        <w:t>ен</w:t>
      </w:r>
      <w:r w:rsidRPr="00605F00">
        <w:rPr>
          <w:spacing w:val="1"/>
        </w:rPr>
        <w:t>и</w:t>
      </w:r>
      <w:r w:rsidRPr="00605F00">
        <w:t>ем</w:t>
      </w:r>
      <w:r w:rsidRPr="00605F00">
        <w:rPr>
          <w:w w:val="99"/>
        </w:rPr>
        <w:t xml:space="preserve"> </w:t>
      </w:r>
      <w:r w:rsidRPr="00605F00">
        <w:t>регистрационных</w:t>
      </w:r>
      <w:r w:rsidRPr="00605F00">
        <w:rPr>
          <w:spacing w:val="-10"/>
        </w:rPr>
        <w:t xml:space="preserve"> </w:t>
      </w:r>
      <w:r w:rsidRPr="00605F00">
        <w:t>по</w:t>
      </w:r>
      <w:r w:rsidRPr="00605F00">
        <w:rPr>
          <w:spacing w:val="2"/>
        </w:rPr>
        <w:t>л</w:t>
      </w:r>
      <w:r w:rsidRPr="00605F00">
        <w:t>ей),</w:t>
      </w:r>
      <w:r w:rsidRPr="00605F00">
        <w:rPr>
          <w:spacing w:val="-12"/>
        </w:rPr>
        <w:t xml:space="preserve"> </w:t>
      </w:r>
      <w:r w:rsidRPr="00605F00">
        <w:t>то</w:t>
      </w:r>
      <w:r w:rsidRPr="00605F00">
        <w:rPr>
          <w:spacing w:val="-11"/>
        </w:rPr>
        <w:t xml:space="preserve"> </w:t>
      </w:r>
      <w:r w:rsidRPr="00605F00">
        <w:t>н</w:t>
      </w:r>
      <w:r w:rsidRPr="00605F00">
        <w:rPr>
          <w:spacing w:val="2"/>
        </w:rPr>
        <w:t>е</w:t>
      </w:r>
      <w:r w:rsidRPr="00605F00">
        <w:t>об</w:t>
      </w:r>
      <w:r w:rsidRPr="00605F00">
        <w:rPr>
          <w:spacing w:val="2"/>
        </w:rPr>
        <w:t>х</w:t>
      </w:r>
      <w:r w:rsidRPr="00605F00">
        <w:t>одимо</w:t>
      </w:r>
      <w:r w:rsidRPr="00605F00">
        <w:rPr>
          <w:spacing w:val="-10"/>
        </w:rPr>
        <w:t xml:space="preserve"> </w:t>
      </w:r>
      <w:r w:rsidRPr="00605F00">
        <w:rPr>
          <w:spacing w:val="2"/>
        </w:rPr>
        <w:t>п</w:t>
      </w:r>
      <w:r w:rsidRPr="00605F00">
        <w:t>огаси</w:t>
      </w:r>
      <w:r w:rsidRPr="00605F00">
        <w:rPr>
          <w:spacing w:val="1"/>
        </w:rPr>
        <w:t>т</w:t>
      </w:r>
      <w:r w:rsidRPr="00605F00">
        <w:t>ь</w:t>
      </w:r>
      <w:r w:rsidRPr="00605F00">
        <w:rPr>
          <w:spacing w:val="-11"/>
        </w:rPr>
        <w:t xml:space="preserve"> </w:t>
      </w:r>
      <w:r w:rsidRPr="00605F00">
        <w:t>их</w:t>
      </w:r>
      <w:r w:rsidRPr="00605F00">
        <w:rPr>
          <w:spacing w:val="-11"/>
        </w:rPr>
        <w:t xml:space="preserve"> </w:t>
      </w:r>
      <w:r w:rsidRPr="00605F00">
        <w:t>следу</w:t>
      </w:r>
      <w:r w:rsidRPr="00605F00">
        <w:rPr>
          <w:spacing w:val="3"/>
        </w:rPr>
        <w:t>ю</w:t>
      </w:r>
      <w:r w:rsidRPr="00605F00">
        <w:t>щ</w:t>
      </w:r>
      <w:r w:rsidRPr="00605F00">
        <w:rPr>
          <w:spacing w:val="2"/>
        </w:rPr>
        <w:t>и</w:t>
      </w:r>
      <w:r w:rsidRPr="00605F00">
        <w:t>м</w:t>
      </w:r>
      <w:r w:rsidRPr="00605F00">
        <w:rPr>
          <w:spacing w:val="-12"/>
        </w:rPr>
        <w:t xml:space="preserve"> </w:t>
      </w:r>
      <w:r w:rsidRPr="00605F00">
        <w:t>образ</w:t>
      </w:r>
      <w:r w:rsidRPr="00605F00">
        <w:rPr>
          <w:spacing w:val="2"/>
        </w:rPr>
        <w:t>о</w:t>
      </w:r>
      <w:r w:rsidRPr="00605F00">
        <w:rPr>
          <w:spacing w:val="-1"/>
        </w:rPr>
        <w:t>м</w:t>
      </w:r>
      <w:r w:rsidRPr="00605F00">
        <w:t>:</w:t>
      </w:r>
      <w:r w:rsidRPr="00605F00">
        <w:rPr>
          <w:spacing w:val="-11"/>
        </w:rPr>
        <w:t xml:space="preserve"> </w:t>
      </w:r>
      <w:r w:rsidRPr="00605F00">
        <w:t>«Z</w:t>
      </w:r>
      <w:r w:rsidRPr="00605F00">
        <w:rPr>
          <w:spacing w:val="5"/>
        </w:rPr>
        <w:t>»</w:t>
      </w:r>
      <w:r w:rsidRPr="00605F00">
        <w:rPr>
          <w:spacing w:val="1"/>
          <w:position w:val="9"/>
          <w:sz w:val="17"/>
          <w:szCs w:val="17"/>
        </w:rPr>
        <w:t>19</w:t>
      </w:r>
      <w:r w:rsidRPr="00605F00">
        <w:t>.</w:t>
      </w:r>
    </w:p>
    <w:p w:rsidR="00806B3F" w:rsidRPr="00605F00" w:rsidRDefault="00806B3F" w:rsidP="00806B3F">
      <w:pPr>
        <w:pStyle w:val="3"/>
        <w:kinsoku w:val="0"/>
        <w:overflowPunct w:val="0"/>
        <w:spacing w:before="1"/>
        <w:ind w:right="106" w:firstLine="708"/>
        <w:jc w:val="both"/>
        <w:rPr>
          <w:b w:val="0"/>
          <w:bCs w:val="0"/>
        </w:rPr>
      </w:pPr>
      <w:r w:rsidRPr="00605F00">
        <w:rPr>
          <w:b w:val="0"/>
        </w:rPr>
        <w:t>От</w:t>
      </w:r>
      <w:r w:rsidRPr="00605F00">
        <w:rPr>
          <w:b w:val="0"/>
          <w:spacing w:val="-1"/>
        </w:rPr>
        <w:t>в</w:t>
      </w:r>
      <w:r w:rsidRPr="00605F00">
        <w:rPr>
          <w:b w:val="0"/>
        </w:rPr>
        <w:t>ет</w:t>
      </w:r>
      <w:r w:rsidRPr="00605F00">
        <w:rPr>
          <w:b w:val="0"/>
          <w:spacing w:val="2"/>
        </w:rPr>
        <w:t>с</w:t>
      </w:r>
      <w:r w:rsidRPr="00605F00">
        <w:rPr>
          <w:b w:val="0"/>
        </w:rPr>
        <w:t>т</w:t>
      </w:r>
      <w:r w:rsidRPr="00605F00">
        <w:rPr>
          <w:b w:val="0"/>
          <w:spacing w:val="-1"/>
        </w:rPr>
        <w:t>в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н</w:t>
      </w:r>
      <w:r w:rsidRPr="00605F00">
        <w:rPr>
          <w:b w:val="0"/>
          <w:spacing w:val="1"/>
        </w:rPr>
        <w:t>н</w:t>
      </w:r>
      <w:r w:rsidRPr="00605F00">
        <w:rPr>
          <w:b w:val="0"/>
          <w:spacing w:val="-1"/>
        </w:rPr>
        <w:t>ы</w:t>
      </w:r>
      <w:r w:rsidRPr="00605F00">
        <w:rPr>
          <w:b w:val="0"/>
        </w:rPr>
        <w:t>й</w:t>
      </w:r>
      <w:r w:rsidRPr="00605F00">
        <w:rPr>
          <w:b w:val="0"/>
          <w:spacing w:val="40"/>
        </w:rPr>
        <w:t xml:space="preserve"> </w:t>
      </w:r>
      <w:r w:rsidRPr="00605F00">
        <w:rPr>
          <w:b w:val="0"/>
        </w:rPr>
        <w:t>ор</w:t>
      </w:r>
      <w:r w:rsidRPr="00605F00">
        <w:rPr>
          <w:b w:val="0"/>
          <w:spacing w:val="2"/>
        </w:rPr>
        <w:t>г</w:t>
      </w:r>
      <w:r w:rsidRPr="00605F00">
        <w:rPr>
          <w:b w:val="0"/>
        </w:rPr>
        <w:t>ан</w:t>
      </w:r>
      <w:r w:rsidRPr="00605F00">
        <w:rPr>
          <w:b w:val="0"/>
          <w:spacing w:val="1"/>
        </w:rPr>
        <w:t>и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атор</w:t>
      </w:r>
      <w:r w:rsidRPr="00605F00">
        <w:rPr>
          <w:b w:val="0"/>
          <w:spacing w:val="42"/>
        </w:rPr>
        <w:t xml:space="preserve"> </w:t>
      </w:r>
      <w:r w:rsidRPr="00605F00">
        <w:rPr>
          <w:b w:val="0"/>
        </w:rPr>
        <w:t>в</w:t>
      </w:r>
      <w:r w:rsidRPr="00605F00">
        <w:rPr>
          <w:b w:val="0"/>
          <w:spacing w:val="40"/>
        </w:rPr>
        <w:t xml:space="preserve"> </w:t>
      </w:r>
      <w:r w:rsidRPr="00605F00">
        <w:rPr>
          <w:b w:val="0"/>
        </w:rPr>
        <w:t>аудит</w:t>
      </w:r>
      <w:r w:rsidRPr="00605F00">
        <w:rPr>
          <w:b w:val="0"/>
          <w:spacing w:val="1"/>
        </w:rPr>
        <w:t>о</w:t>
      </w:r>
      <w:r w:rsidRPr="00605F00">
        <w:rPr>
          <w:b w:val="0"/>
        </w:rPr>
        <w:t>рии</w:t>
      </w:r>
      <w:r w:rsidRPr="00605F00">
        <w:rPr>
          <w:b w:val="0"/>
          <w:spacing w:val="40"/>
        </w:rPr>
        <w:t xml:space="preserve"> </w:t>
      </w:r>
      <w:r w:rsidRPr="00605F00">
        <w:rPr>
          <w:b w:val="0"/>
        </w:rPr>
        <w:t>т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к</w:t>
      </w:r>
      <w:r w:rsidRPr="00605F00">
        <w:rPr>
          <w:b w:val="0"/>
          <w:spacing w:val="-2"/>
        </w:rPr>
        <w:t>ж</w:t>
      </w:r>
      <w:r w:rsidRPr="00605F00">
        <w:rPr>
          <w:b w:val="0"/>
        </w:rPr>
        <w:t>е</w:t>
      </w:r>
      <w:r w:rsidRPr="00605F00">
        <w:rPr>
          <w:b w:val="0"/>
          <w:spacing w:val="41"/>
        </w:rPr>
        <w:t xml:space="preserve"> </w:t>
      </w:r>
      <w:r w:rsidRPr="00605F00">
        <w:rPr>
          <w:b w:val="0"/>
        </w:rPr>
        <w:t>долж</w:t>
      </w:r>
      <w:r w:rsidRPr="00605F00">
        <w:rPr>
          <w:b w:val="0"/>
          <w:spacing w:val="1"/>
        </w:rPr>
        <w:t>е</w:t>
      </w:r>
      <w:r w:rsidRPr="00605F00">
        <w:rPr>
          <w:b w:val="0"/>
        </w:rPr>
        <w:t>н</w:t>
      </w:r>
      <w:r w:rsidRPr="00605F00">
        <w:rPr>
          <w:b w:val="0"/>
          <w:spacing w:val="42"/>
        </w:rPr>
        <w:t xml:space="preserve"> </w:t>
      </w:r>
      <w:r w:rsidRPr="00605F00">
        <w:rPr>
          <w:b w:val="0"/>
        </w:rPr>
        <w:t>про</w:t>
      </w:r>
      <w:r w:rsidRPr="00605F00">
        <w:rPr>
          <w:b w:val="0"/>
          <w:spacing w:val="-2"/>
        </w:rPr>
        <w:t>в</w:t>
      </w:r>
      <w:r w:rsidRPr="00605F00">
        <w:rPr>
          <w:b w:val="0"/>
        </w:rPr>
        <w:t>е</w:t>
      </w:r>
      <w:r w:rsidRPr="00605F00">
        <w:rPr>
          <w:b w:val="0"/>
          <w:spacing w:val="2"/>
        </w:rPr>
        <w:t>р</w:t>
      </w:r>
      <w:r w:rsidRPr="00605F00">
        <w:rPr>
          <w:b w:val="0"/>
        </w:rPr>
        <w:t>ить</w:t>
      </w:r>
      <w:r w:rsidRPr="00605F00">
        <w:rPr>
          <w:b w:val="0"/>
          <w:spacing w:val="40"/>
        </w:rPr>
        <w:t xml:space="preserve"> </w:t>
      </w:r>
      <w:r w:rsidRPr="00605F00">
        <w:rPr>
          <w:b w:val="0"/>
        </w:rPr>
        <w:t>бла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к</w:t>
      </w:r>
      <w:r w:rsidRPr="00605F00">
        <w:rPr>
          <w:b w:val="0"/>
          <w:w w:val="99"/>
        </w:rPr>
        <w:t xml:space="preserve"> </w:t>
      </w:r>
      <w:r w:rsidRPr="00605F00">
        <w:rPr>
          <w:b w:val="0"/>
        </w:rPr>
        <w:t>от</w:t>
      </w:r>
      <w:r w:rsidRPr="00605F00">
        <w:rPr>
          <w:b w:val="0"/>
          <w:spacing w:val="-1"/>
        </w:rPr>
        <w:t>в</w:t>
      </w:r>
      <w:r w:rsidRPr="00605F00">
        <w:rPr>
          <w:b w:val="0"/>
        </w:rPr>
        <w:t>ет</w:t>
      </w:r>
      <w:r w:rsidRPr="00605F00">
        <w:rPr>
          <w:b w:val="0"/>
          <w:spacing w:val="2"/>
        </w:rPr>
        <w:t>о</w:t>
      </w:r>
      <w:r w:rsidRPr="00605F00">
        <w:rPr>
          <w:b w:val="0"/>
        </w:rPr>
        <w:t>в</w:t>
      </w:r>
      <w:r w:rsidRPr="00605F00">
        <w:rPr>
          <w:b w:val="0"/>
          <w:spacing w:val="-4"/>
        </w:rPr>
        <w:t xml:space="preserve"> </w:t>
      </w:r>
      <w:r w:rsidRPr="00605F00">
        <w:rPr>
          <w:b w:val="0"/>
        </w:rPr>
        <w:t>№</w:t>
      </w:r>
      <w:r w:rsidRPr="00605F00">
        <w:rPr>
          <w:b w:val="0"/>
          <w:spacing w:val="-3"/>
        </w:rPr>
        <w:t xml:space="preserve"> </w:t>
      </w:r>
      <w:r w:rsidRPr="00605F00">
        <w:rPr>
          <w:b w:val="0"/>
        </w:rPr>
        <w:t>1</w:t>
      </w:r>
      <w:r w:rsidRPr="00605F00">
        <w:rPr>
          <w:b w:val="0"/>
          <w:spacing w:val="-3"/>
        </w:rPr>
        <w:t xml:space="preserve"> </w:t>
      </w:r>
      <w:r w:rsidRPr="00605F00">
        <w:rPr>
          <w:b w:val="0"/>
        </w:rPr>
        <w:t>участ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и</w:t>
      </w:r>
      <w:r w:rsidRPr="00605F00">
        <w:rPr>
          <w:b w:val="0"/>
          <w:spacing w:val="-2"/>
        </w:rPr>
        <w:t>к</w:t>
      </w:r>
      <w:r w:rsidRPr="00605F00">
        <w:rPr>
          <w:b w:val="0"/>
        </w:rPr>
        <w:t>а</w:t>
      </w:r>
      <w:r w:rsidRPr="00605F00">
        <w:rPr>
          <w:b w:val="0"/>
          <w:spacing w:val="-3"/>
        </w:rPr>
        <w:t xml:space="preserve"> </w:t>
      </w:r>
      <w:r w:rsidRPr="00605F00">
        <w:rPr>
          <w:b w:val="0"/>
        </w:rPr>
        <w:t>экзамена</w:t>
      </w:r>
      <w:r w:rsidRPr="00605F00">
        <w:rPr>
          <w:b w:val="0"/>
          <w:spacing w:val="-4"/>
        </w:rPr>
        <w:t xml:space="preserve"> </w:t>
      </w:r>
      <w:r w:rsidRPr="00605F00">
        <w:rPr>
          <w:b w:val="0"/>
        </w:rPr>
        <w:t>на</w:t>
      </w:r>
      <w:r w:rsidRPr="00605F00">
        <w:rPr>
          <w:b w:val="0"/>
          <w:spacing w:val="-4"/>
        </w:rPr>
        <w:t xml:space="preserve"> 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алич</w:t>
      </w:r>
      <w:r w:rsidRPr="00605F00">
        <w:rPr>
          <w:b w:val="0"/>
          <w:spacing w:val="-1"/>
        </w:rPr>
        <w:t>и</w:t>
      </w:r>
      <w:r w:rsidRPr="00605F00">
        <w:rPr>
          <w:b w:val="0"/>
        </w:rPr>
        <w:t>е</w:t>
      </w:r>
      <w:r w:rsidRPr="00605F00">
        <w:rPr>
          <w:b w:val="0"/>
          <w:spacing w:val="-3"/>
        </w:rPr>
        <w:t xml:space="preserve"> 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ам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ны</w:t>
      </w:r>
      <w:r w:rsidRPr="00605F00">
        <w:rPr>
          <w:b w:val="0"/>
          <w:spacing w:val="-4"/>
        </w:rPr>
        <w:t xml:space="preserve"> </w:t>
      </w:r>
      <w:r w:rsidRPr="00605F00">
        <w:rPr>
          <w:b w:val="0"/>
          <w:spacing w:val="2"/>
        </w:rPr>
        <w:t>о</w:t>
      </w:r>
      <w:r w:rsidRPr="00605F00">
        <w:rPr>
          <w:b w:val="0"/>
        </w:rPr>
        <w:t>ш</w:t>
      </w:r>
      <w:r w:rsidRPr="00605F00">
        <w:rPr>
          <w:b w:val="0"/>
          <w:spacing w:val="-1"/>
        </w:rPr>
        <w:t>и</w:t>
      </w:r>
      <w:r w:rsidRPr="00605F00">
        <w:rPr>
          <w:b w:val="0"/>
        </w:rPr>
        <w:t>б</w:t>
      </w:r>
      <w:r w:rsidRPr="00605F00">
        <w:rPr>
          <w:b w:val="0"/>
          <w:spacing w:val="2"/>
        </w:rPr>
        <w:t>о</w:t>
      </w:r>
      <w:r w:rsidRPr="00605F00">
        <w:rPr>
          <w:b w:val="0"/>
        </w:rPr>
        <w:t>чн</w:t>
      </w:r>
      <w:r w:rsidRPr="00605F00">
        <w:rPr>
          <w:b w:val="0"/>
          <w:spacing w:val="-2"/>
        </w:rPr>
        <w:t>ы</w:t>
      </w:r>
      <w:r w:rsidRPr="00605F00">
        <w:rPr>
          <w:b w:val="0"/>
        </w:rPr>
        <w:t>х</w:t>
      </w:r>
      <w:r w:rsidRPr="00605F00">
        <w:rPr>
          <w:b w:val="0"/>
          <w:spacing w:val="-3"/>
        </w:rPr>
        <w:t xml:space="preserve"> </w:t>
      </w:r>
      <w:r w:rsidRPr="00605F00">
        <w:rPr>
          <w:b w:val="0"/>
        </w:rPr>
        <w:t>о</w:t>
      </w:r>
      <w:r w:rsidRPr="00605F00">
        <w:rPr>
          <w:b w:val="0"/>
          <w:spacing w:val="2"/>
        </w:rPr>
        <w:t>т</w:t>
      </w:r>
      <w:r w:rsidRPr="00605F00">
        <w:rPr>
          <w:b w:val="0"/>
        </w:rPr>
        <w:t>вет</w:t>
      </w:r>
      <w:r w:rsidRPr="00605F00">
        <w:rPr>
          <w:b w:val="0"/>
          <w:spacing w:val="1"/>
        </w:rPr>
        <w:t>о</w:t>
      </w:r>
      <w:r w:rsidRPr="00605F00">
        <w:rPr>
          <w:b w:val="0"/>
        </w:rPr>
        <w:t>в</w:t>
      </w:r>
      <w:r w:rsidRPr="00605F00">
        <w:rPr>
          <w:b w:val="0"/>
          <w:spacing w:val="-4"/>
        </w:rPr>
        <w:t xml:space="preserve"> </w:t>
      </w:r>
      <w:r w:rsidRPr="00605F00">
        <w:rPr>
          <w:b w:val="0"/>
        </w:rPr>
        <w:t>на</w:t>
      </w:r>
      <w:r w:rsidRPr="00605F00">
        <w:rPr>
          <w:b w:val="0"/>
          <w:spacing w:val="-4"/>
        </w:rPr>
        <w:t xml:space="preserve"> 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</w:t>
      </w:r>
      <w:r w:rsidRPr="00605F00">
        <w:rPr>
          <w:b w:val="0"/>
          <w:spacing w:val="3"/>
        </w:rPr>
        <w:t>д</w:t>
      </w:r>
      <w:r w:rsidRPr="00605F00">
        <w:rPr>
          <w:b w:val="0"/>
        </w:rPr>
        <w:t>ан</w:t>
      </w:r>
      <w:r w:rsidRPr="00605F00">
        <w:rPr>
          <w:b w:val="0"/>
          <w:spacing w:val="1"/>
        </w:rPr>
        <w:t>и</w:t>
      </w:r>
      <w:r w:rsidRPr="00605F00">
        <w:rPr>
          <w:b w:val="0"/>
        </w:rPr>
        <w:t>я</w:t>
      </w:r>
      <w:r w:rsidRPr="00605F00">
        <w:rPr>
          <w:b w:val="0"/>
          <w:spacing w:val="-4"/>
        </w:rPr>
        <w:t xml:space="preserve"> </w:t>
      </w:r>
      <w:r w:rsidRPr="00605F00">
        <w:rPr>
          <w:b w:val="0"/>
        </w:rPr>
        <w:t>с</w:t>
      </w:r>
      <w:r w:rsidRPr="00605F00">
        <w:rPr>
          <w:b w:val="0"/>
          <w:w w:val="99"/>
        </w:rPr>
        <w:t xml:space="preserve"> </w:t>
      </w:r>
      <w:r w:rsidRPr="00605F00">
        <w:rPr>
          <w:b w:val="0"/>
        </w:rPr>
        <w:t>крат</w:t>
      </w:r>
      <w:r w:rsidRPr="00605F00">
        <w:rPr>
          <w:b w:val="0"/>
          <w:spacing w:val="1"/>
        </w:rPr>
        <w:t>к</w:t>
      </w:r>
      <w:r w:rsidRPr="00605F00">
        <w:rPr>
          <w:b w:val="0"/>
        </w:rPr>
        <w:t>им</w:t>
      </w:r>
      <w:r w:rsidRPr="00605F00">
        <w:rPr>
          <w:b w:val="0"/>
          <w:spacing w:val="17"/>
        </w:rPr>
        <w:t xml:space="preserve"> </w:t>
      </w:r>
      <w:r w:rsidRPr="00605F00">
        <w:rPr>
          <w:b w:val="0"/>
          <w:spacing w:val="2"/>
        </w:rPr>
        <w:t>о</w:t>
      </w:r>
      <w:r w:rsidRPr="00605F00">
        <w:rPr>
          <w:b w:val="0"/>
        </w:rPr>
        <w:t>т</w:t>
      </w:r>
      <w:r w:rsidRPr="00605F00">
        <w:rPr>
          <w:b w:val="0"/>
          <w:spacing w:val="-1"/>
        </w:rPr>
        <w:t>в</w:t>
      </w:r>
      <w:r w:rsidRPr="00605F00">
        <w:rPr>
          <w:b w:val="0"/>
        </w:rPr>
        <w:t>е</w:t>
      </w:r>
      <w:r w:rsidRPr="00605F00">
        <w:rPr>
          <w:b w:val="0"/>
          <w:spacing w:val="2"/>
        </w:rPr>
        <w:t>т</w:t>
      </w:r>
      <w:r w:rsidRPr="00605F00">
        <w:rPr>
          <w:b w:val="0"/>
        </w:rPr>
        <w:t>ом.</w:t>
      </w:r>
      <w:r w:rsidRPr="00605F00">
        <w:rPr>
          <w:b w:val="0"/>
          <w:spacing w:val="16"/>
        </w:rPr>
        <w:t xml:space="preserve"> </w:t>
      </w:r>
      <w:r w:rsidRPr="00605F00">
        <w:rPr>
          <w:b w:val="0"/>
        </w:rPr>
        <w:t>В</w:t>
      </w:r>
      <w:r w:rsidRPr="00605F00">
        <w:rPr>
          <w:b w:val="0"/>
          <w:spacing w:val="16"/>
        </w:rPr>
        <w:t xml:space="preserve"> </w:t>
      </w:r>
      <w:r w:rsidRPr="00605F00">
        <w:rPr>
          <w:b w:val="0"/>
        </w:rPr>
        <w:t>случ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е</w:t>
      </w:r>
      <w:r w:rsidRPr="00605F00">
        <w:rPr>
          <w:b w:val="0"/>
          <w:spacing w:val="17"/>
        </w:rPr>
        <w:t xml:space="preserve"> </w:t>
      </w:r>
      <w:r w:rsidRPr="00605F00">
        <w:rPr>
          <w:b w:val="0"/>
        </w:rPr>
        <w:t>ес</w:t>
      </w:r>
      <w:r w:rsidRPr="00605F00">
        <w:rPr>
          <w:b w:val="0"/>
          <w:spacing w:val="1"/>
        </w:rPr>
        <w:t>л</w:t>
      </w:r>
      <w:r w:rsidRPr="00605F00">
        <w:rPr>
          <w:b w:val="0"/>
        </w:rPr>
        <w:t>и</w:t>
      </w:r>
      <w:r w:rsidRPr="00605F00">
        <w:rPr>
          <w:b w:val="0"/>
          <w:spacing w:val="20"/>
        </w:rPr>
        <w:t xml:space="preserve"> </w:t>
      </w:r>
      <w:r w:rsidRPr="00605F00">
        <w:rPr>
          <w:b w:val="0"/>
        </w:rPr>
        <w:t>участ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ик</w:t>
      </w:r>
      <w:r w:rsidRPr="00605F00">
        <w:rPr>
          <w:b w:val="0"/>
          <w:spacing w:val="15"/>
        </w:rPr>
        <w:t xml:space="preserve"> </w:t>
      </w:r>
      <w:r w:rsidRPr="00605F00">
        <w:rPr>
          <w:b w:val="0"/>
          <w:spacing w:val="2"/>
        </w:rPr>
        <w:t>э</w:t>
      </w:r>
      <w:r w:rsidRPr="00605F00">
        <w:rPr>
          <w:b w:val="0"/>
        </w:rPr>
        <w:t>к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ам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на</w:t>
      </w:r>
      <w:r w:rsidRPr="00605F00">
        <w:rPr>
          <w:b w:val="0"/>
          <w:spacing w:val="18"/>
        </w:rPr>
        <w:t xml:space="preserve"> </w:t>
      </w:r>
      <w:r w:rsidRPr="00605F00">
        <w:rPr>
          <w:b w:val="0"/>
        </w:rPr>
        <w:t>осущ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ств</w:t>
      </w:r>
      <w:r w:rsidRPr="00605F00">
        <w:rPr>
          <w:b w:val="0"/>
          <w:spacing w:val="2"/>
        </w:rPr>
        <w:t>л</w:t>
      </w:r>
      <w:r w:rsidRPr="00605F00">
        <w:rPr>
          <w:b w:val="0"/>
          <w:spacing w:val="-2"/>
        </w:rPr>
        <w:t>я</w:t>
      </w:r>
      <w:r w:rsidRPr="00605F00">
        <w:rPr>
          <w:b w:val="0"/>
        </w:rPr>
        <w:t>л</w:t>
      </w:r>
      <w:r w:rsidRPr="00605F00">
        <w:rPr>
          <w:b w:val="0"/>
          <w:spacing w:val="25"/>
        </w:rPr>
        <w:t xml:space="preserve"> </w:t>
      </w:r>
      <w:r w:rsidRPr="00605F00">
        <w:rPr>
          <w:b w:val="0"/>
          <w:spacing w:val="1"/>
        </w:rPr>
        <w:t>в</w:t>
      </w:r>
      <w:r w:rsidRPr="00605F00">
        <w:rPr>
          <w:b w:val="0"/>
        </w:rPr>
        <w:t>о</w:t>
      </w:r>
      <w:r w:rsidRPr="00605F00">
        <w:rPr>
          <w:b w:val="0"/>
          <w:spacing w:val="18"/>
        </w:rPr>
        <w:t xml:space="preserve"> </w:t>
      </w:r>
      <w:r w:rsidRPr="00605F00">
        <w:rPr>
          <w:b w:val="0"/>
        </w:rPr>
        <w:t>в</w:t>
      </w:r>
      <w:r w:rsidRPr="00605F00">
        <w:rPr>
          <w:b w:val="0"/>
          <w:spacing w:val="-1"/>
        </w:rPr>
        <w:t>р</w:t>
      </w:r>
      <w:r w:rsidRPr="00605F00">
        <w:rPr>
          <w:b w:val="0"/>
        </w:rPr>
        <w:t>е</w:t>
      </w:r>
      <w:r w:rsidRPr="00605F00">
        <w:rPr>
          <w:b w:val="0"/>
          <w:spacing w:val="3"/>
        </w:rPr>
        <w:t>м</w:t>
      </w:r>
      <w:r w:rsidRPr="00605F00">
        <w:rPr>
          <w:b w:val="0"/>
        </w:rPr>
        <w:t>я</w:t>
      </w:r>
      <w:r w:rsidRPr="00605F00">
        <w:rPr>
          <w:b w:val="0"/>
          <w:w w:val="99"/>
        </w:rPr>
        <w:t xml:space="preserve"> </w:t>
      </w:r>
      <w:r w:rsidRPr="00605F00">
        <w:rPr>
          <w:b w:val="0"/>
        </w:rPr>
        <w:t>выполне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ия</w:t>
      </w:r>
      <w:r w:rsidRPr="00605F00">
        <w:rPr>
          <w:b w:val="0"/>
          <w:spacing w:val="25"/>
        </w:rPr>
        <w:t xml:space="preserve"> </w:t>
      </w:r>
      <w:r w:rsidRPr="00605F00">
        <w:rPr>
          <w:b w:val="0"/>
        </w:rPr>
        <w:t>экзам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на</w:t>
      </w:r>
      <w:r w:rsidRPr="00605F00">
        <w:rPr>
          <w:b w:val="0"/>
          <w:spacing w:val="-2"/>
        </w:rPr>
        <w:t>ц</w:t>
      </w:r>
      <w:r w:rsidRPr="00605F00">
        <w:rPr>
          <w:b w:val="0"/>
          <w:spacing w:val="1"/>
        </w:rPr>
        <w:t>и</w:t>
      </w:r>
      <w:r w:rsidRPr="00605F00">
        <w:rPr>
          <w:b w:val="0"/>
        </w:rPr>
        <w:t>он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ой</w:t>
      </w:r>
      <w:r w:rsidRPr="00605F00">
        <w:rPr>
          <w:b w:val="0"/>
          <w:spacing w:val="28"/>
        </w:rPr>
        <w:t xml:space="preserve"> </w:t>
      </w:r>
      <w:r w:rsidRPr="00605F00">
        <w:rPr>
          <w:b w:val="0"/>
        </w:rPr>
        <w:t>рабо</w:t>
      </w:r>
      <w:r w:rsidRPr="00605F00">
        <w:rPr>
          <w:b w:val="0"/>
          <w:spacing w:val="2"/>
        </w:rPr>
        <w:t>т</w:t>
      </w:r>
      <w:r w:rsidRPr="00605F00">
        <w:rPr>
          <w:b w:val="0"/>
        </w:rPr>
        <w:t>ы</w:t>
      </w:r>
      <w:r w:rsidRPr="00605F00">
        <w:rPr>
          <w:b w:val="0"/>
          <w:spacing w:val="27"/>
        </w:rPr>
        <w:t xml:space="preserve"> 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амену</w:t>
      </w:r>
      <w:r w:rsidRPr="00605F00">
        <w:rPr>
          <w:b w:val="0"/>
          <w:spacing w:val="27"/>
        </w:rPr>
        <w:t xml:space="preserve"> </w:t>
      </w:r>
      <w:r w:rsidRPr="00605F00">
        <w:rPr>
          <w:b w:val="0"/>
        </w:rPr>
        <w:t>о</w:t>
      </w:r>
      <w:r w:rsidRPr="00605F00">
        <w:rPr>
          <w:b w:val="0"/>
          <w:spacing w:val="1"/>
        </w:rPr>
        <w:t>ш</w:t>
      </w:r>
      <w:r w:rsidRPr="00605F00">
        <w:rPr>
          <w:b w:val="0"/>
        </w:rPr>
        <w:t>ибо</w:t>
      </w:r>
      <w:r w:rsidRPr="00605F00">
        <w:rPr>
          <w:b w:val="0"/>
          <w:spacing w:val="1"/>
        </w:rPr>
        <w:t>ч</w:t>
      </w:r>
      <w:r w:rsidRPr="00605F00">
        <w:rPr>
          <w:b w:val="0"/>
        </w:rPr>
        <w:t>ных</w:t>
      </w:r>
      <w:r w:rsidRPr="00605F00">
        <w:rPr>
          <w:b w:val="0"/>
          <w:spacing w:val="26"/>
        </w:rPr>
        <w:t xml:space="preserve"> </w:t>
      </w:r>
      <w:r w:rsidRPr="00605F00">
        <w:rPr>
          <w:b w:val="0"/>
        </w:rPr>
        <w:t>от</w:t>
      </w:r>
      <w:r w:rsidRPr="00605F00">
        <w:rPr>
          <w:b w:val="0"/>
          <w:spacing w:val="-1"/>
        </w:rPr>
        <w:t>в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то</w:t>
      </w:r>
      <w:r w:rsidRPr="00605F00">
        <w:rPr>
          <w:b w:val="0"/>
          <w:spacing w:val="-1"/>
        </w:rPr>
        <w:t>в</w:t>
      </w:r>
      <w:r w:rsidRPr="00605F00">
        <w:rPr>
          <w:b w:val="0"/>
        </w:rPr>
        <w:t>,</w:t>
      </w:r>
      <w:r w:rsidRPr="00605F00">
        <w:rPr>
          <w:b w:val="0"/>
          <w:spacing w:val="28"/>
        </w:rPr>
        <w:t xml:space="preserve"> </w:t>
      </w:r>
      <w:r w:rsidRPr="00605F00">
        <w:rPr>
          <w:b w:val="0"/>
        </w:rPr>
        <w:t>орг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н</w:t>
      </w:r>
      <w:r w:rsidRPr="00605F00">
        <w:rPr>
          <w:b w:val="0"/>
          <w:spacing w:val="1"/>
        </w:rPr>
        <w:t>из</w:t>
      </w:r>
      <w:r w:rsidRPr="00605F00">
        <w:rPr>
          <w:b w:val="0"/>
        </w:rPr>
        <w:t>атору</w:t>
      </w:r>
      <w:r w:rsidRPr="00605F00">
        <w:rPr>
          <w:b w:val="0"/>
          <w:w w:val="99"/>
        </w:rPr>
        <w:t xml:space="preserve"> </w:t>
      </w:r>
      <w:r w:rsidRPr="00605F00">
        <w:rPr>
          <w:b w:val="0"/>
        </w:rPr>
        <w:t>необходимо</w:t>
      </w:r>
      <w:r w:rsidRPr="00605F00">
        <w:rPr>
          <w:b w:val="0"/>
          <w:spacing w:val="53"/>
        </w:rPr>
        <w:t xml:space="preserve"> </w:t>
      </w:r>
      <w:r w:rsidRPr="00605F00">
        <w:rPr>
          <w:b w:val="0"/>
        </w:rPr>
        <w:t>пос</w:t>
      </w:r>
      <w:r w:rsidRPr="00605F00">
        <w:rPr>
          <w:b w:val="0"/>
          <w:spacing w:val="2"/>
        </w:rPr>
        <w:t>ч</w:t>
      </w:r>
      <w:r w:rsidRPr="00605F00">
        <w:rPr>
          <w:b w:val="0"/>
        </w:rPr>
        <w:t>ит</w:t>
      </w:r>
      <w:r w:rsidRPr="00605F00">
        <w:rPr>
          <w:b w:val="0"/>
          <w:spacing w:val="1"/>
        </w:rPr>
        <w:t>а</w:t>
      </w:r>
      <w:r w:rsidRPr="00605F00">
        <w:rPr>
          <w:b w:val="0"/>
        </w:rPr>
        <w:t>ть</w:t>
      </w:r>
      <w:r w:rsidRPr="00605F00">
        <w:rPr>
          <w:b w:val="0"/>
          <w:spacing w:val="50"/>
        </w:rPr>
        <w:t xml:space="preserve"> </w:t>
      </w:r>
      <w:r w:rsidRPr="00605F00">
        <w:rPr>
          <w:b w:val="0"/>
        </w:rPr>
        <w:t>ко</w:t>
      </w:r>
      <w:r w:rsidRPr="00605F00">
        <w:rPr>
          <w:b w:val="0"/>
          <w:spacing w:val="2"/>
        </w:rPr>
        <w:t>л</w:t>
      </w:r>
      <w:r w:rsidRPr="00605F00">
        <w:rPr>
          <w:b w:val="0"/>
        </w:rPr>
        <w:t>ичес</w:t>
      </w:r>
      <w:r w:rsidRPr="00605F00">
        <w:rPr>
          <w:b w:val="0"/>
          <w:spacing w:val="2"/>
        </w:rPr>
        <w:t>т</w:t>
      </w:r>
      <w:r w:rsidRPr="00605F00">
        <w:rPr>
          <w:b w:val="0"/>
        </w:rPr>
        <w:t>во</w:t>
      </w:r>
      <w:r w:rsidRPr="00605F00">
        <w:rPr>
          <w:b w:val="0"/>
          <w:spacing w:val="53"/>
        </w:rPr>
        <w:t xml:space="preserve"> 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ам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н</w:t>
      </w:r>
      <w:r w:rsidRPr="00605F00">
        <w:rPr>
          <w:b w:val="0"/>
          <w:spacing w:val="50"/>
        </w:rPr>
        <w:t xml:space="preserve"> </w:t>
      </w:r>
      <w:r w:rsidRPr="00605F00">
        <w:rPr>
          <w:b w:val="0"/>
        </w:rPr>
        <w:t>о</w:t>
      </w:r>
      <w:r w:rsidRPr="00605F00">
        <w:rPr>
          <w:b w:val="0"/>
          <w:spacing w:val="1"/>
        </w:rPr>
        <w:t>ш</w:t>
      </w:r>
      <w:r w:rsidRPr="00605F00">
        <w:rPr>
          <w:b w:val="0"/>
        </w:rPr>
        <w:t>ибо</w:t>
      </w:r>
      <w:r w:rsidRPr="00605F00">
        <w:rPr>
          <w:b w:val="0"/>
          <w:spacing w:val="1"/>
        </w:rPr>
        <w:t>ч</w:t>
      </w:r>
      <w:r w:rsidRPr="00605F00">
        <w:rPr>
          <w:b w:val="0"/>
        </w:rPr>
        <w:t>н</w:t>
      </w:r>
      <w:r w:rsidRPr="00605F00">
        <w:rPr>
          <w:b w:val="0"/>
          <w:spacing w:val="-2"/>
        </w:rPr>
        <w:t>ы</w:t>
      </w:r>
      <w:r w:rsidRPr="00605F00">
        <w:rPr>
          <w:b w:val="0"/>
        </w:rPr>
        <w:t>х</w:t>
      </w:r>
      <w:r w:rsidRPr="00605F00">
        <w:rPr>
          <w:b w:val="0"/>
          <w:spacing w:val="53"/>
        </w:rPr>
        <w:t xml:space="preserve"> </w:t>
      </w:r>
      <w:r w:rsidRPr="00605F00">
        <w:rPr>
          <w:b w:val="0"/>
        </w:rPr>
        <w:t>о</w:t>
      </w:r>
      <w:r w:rsidRPr="00605F00">
        <w:rPr>
          <w:b w:val="0"/>
          <w:spacing w:val="2"/>
        </w:rPr>
        <w:t>т</w:t>
      </w:r>
      <w:r w:rsidRPr="00605F00">
        <w:rPr>
          <w:b w:val="0"/>
        </w:rPr>
        <w:t>ве</w:t>
      </w:r>
      <w:r w:rsidRPr="00605F00">
        <w:rPr>
          <w:b w:val="0"/>
          <w:spacing w:val="1"/>
        </w:rPr>
        <w:t>т</w:t>
      </w:r>
      <w:r w:rsidRPr="00605F00">
        <w:rPr>
          <w:b w:val="0"/>
        </w:rPr>
        <w:t>ов,</w:t>
      </w:r>
      <w:r w:rsidRPr="00605F00">
        <w:rPr>
          <w:b w:val="0"/>
          <w:spacing w:val="53"/>
        </w:rPr>
        <w:t xml:space="preserve"> </w:t>
      </w:r>
      <w:r w:rsidRPr="00605F00">
        <w:rPr>
          <w:b w:val="0"/>
        </w:rPr>
        <w:t>в</w:t>
      </w:r>
      <w:r w:rsidRPr="00605F00">
        <w:rPr>
          <w:b w:val="0"/>
          <w:spacing w:val="50"/>
        </w:rPr>
        <w:t xml:space="preserve"> </w:t>
      </w:r>
      <w:r w:rsidRPr="00605F00">
        <w:rPr>
          <w:b w:val="0"/>
        </w:rPr>
        <w:t>поле</w:t>
      </w:r>
      <w:r w:rsidRPr="00605F00">
        <w:rPr>
          <w:b w:val="0"/>
          <w:spacing w:val="54"/>
        </w:rPr>
        <w:t xml:space="preserve"> </w:t>
      </w:r>
      <w:r w:rsidRPr="00605F00">
        <w:rPr>
          <w:b w:val="0"/>
        </w:rPr>
        <w:t>«Ко</w:t>
      </w:r>
      <w:r w:rsidRPr="00605F00">
        <w:rPr>
          <w:b w:val="0"/>
          <w:spacing w:val="2"/>
        </w:rPr>
        <w:t>л</w:t>
      </w:r>
      <w:r w:rsidRPr="00605F00">
        <w:rPr>
          <w:b w:val="0"/>
        </w:rPr>
        <w:t>ич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ство</w:t>
      </w:r>
      <w:r w:rsidRPr="00605F00">
        <w:rPr>
          <w:b w:val="0"/>
          <w:w w:val="99"/>
        </w:rPr>
        <w:t xml:space="preserve"> 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апо</w:t>
      </w:r>
      <w:r w:rsidRPr="00605F00">
        <w:rPr>
          <w:b w:val="0"/>
          <w:spacing w:val="2"/>
        </w:rPr>
        <w:t>л</w:t>
      </w:r>
      <w:r w:rsidRPr="00605F00">
        <w:rPr>
          <w:b w:val="0"/>
        </w:rPr>
        <w:t>не</w:t>
      </w:r>
      <w:r w:rsidRPr="00605F00">
        <w:rPr>
          <w:b w:val="0"/>
          <w:spacing w:val="-1"/>
        </w:rPr>
        <w:t>н</w:t>
      </w:r>
      <w:r w:rsidRPr="00605F00">
        <w:rPr>
          <w:b w:val="0"/>
          <w:spacing w:val="1"/>
        </w:rPr>
        <w:t>н</w:t>
      </w:r>
      <w:r w:rsidRPr="00605F00">
        <w:rPr>
          <w:b w:val="0"/>
          <w:spacing w:val="-1"/>
        </w:rPr>
        <w:t>ы</w:t>
      </w:r>
      <w:r w:rsidRPr="00605F00">
        <w:rPr>
          <w:b w:val="0"/>
        </w:rPr>
        <w:t>х</w:t>
      </w:r>
      <w:r w:rsidRPr="00605F00">
        <w:rPr>
          <w:b w:val="0"/>
          <w:spacing w:val="8"/>
        </w:rPr>
        <w:t xml:space="preserve"> </w:t>
      </w:r>
      <w:r w:rsidRPr="00605F00">
        <w:rPr>
          <w:b w:val="0"/>
        </w:rPr>
        <w:t>пол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й</w:t>
      </w:r>
      <w:r w:rsidRPr="00605F00">
        <w:rPr>
          <w:b w:val="0"/>
          <w:spacing w:val="7"/>
        </w:rPr>
        <w:t xml:space="preserve"> </w:t>
      </w:r>
      <w:r w:rsidRPr="00605F00">
        <w:rPr>
          <w:b w:val="0"/>
        </w:rPr>
        <w:t>«Заме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а</w:t>
      </w:r>
      <w:r w:rsidRPr="00605F00">
        <w:rPr>
          <w:b w:val="0"/>
          <w:spacing w:val="6"/>
        </w:rPr>
        <w:t xml:space="preserve"> </w:t>
      </w:r>
      <w:r w:rsidRPr="00605F00">
        <w:rPr>
          <w:b w:val="0"/>
        </w:rPr>
        <w:t>о</w:t>
      </w:r>
      <w:r w:rsidRPr="00605F00">
        <w:rPr>
          <w:b w:val="0"/>
          <w:spacing w:val="1"/>
        </w:rPr>
        <w:t>ш</w:t>
      </w:r>
      <w:r w:rsidRPr="00605F00">
        <w:rPr>
          <w:b w:val="0"/>
        </w:rPr>
        <w:t>иб</w:t>
      </w:r>
      <w:r w:rsidRPr="00605F00">
        <w:rPr>
          <w:b w:val="0"/>
          <w:spacing w:val="1"/>
        </w:rPr>
        <w:t>о</w:t>
      </w:r>
      <w:r w:rsidRPr="00605F00">
        <w:rPr>
          <w:b w:val="0"/>
        </w:rPr>
        <w:t>чн</w:t>
      </w:r>
      <w:r w:rsidRPr="00605F00">
        <w:rPr>
          <w:b w:val="0"/>
          <w:spacing w:val="-2"/>
        </w:rPr>
        <w:t>ы</w:t>
      </w:r>
      <w:r w:rsidRPr="00605F00">
        <w:rPr>
          <w:b w:val="0"/>
        </w:rPr>
        <w:t>х</w:t>
      </w:r>
      <w:r w:rsidRPr="00605F00">
        <w:rPr>
          <w:b w:val="0"/>
          <w:spacing w:val="9"/>
        </w:rPr>
        <w:t xml:space="preserve"> </w:t>
      </w:r>
      <w:r w:rsidRPr="00605F00">
        <w:rPr>
          <w:b w:val="0"/>
        </w:rPr>
        <w:t>от</w:t>
      </w:r>
      <w:r w:rsidRPr="00605F00">
        <w:rPr>
          <w:b w:val="0"/>
          <w:spacing w:val="-1"/>
        </w:rPr>
        <w:t>в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то</w:t>
      </w:r>
      <w:r w:rsidRPr="00605F00">
        <w:rPr>
          <w:b w:val="0"/>
          <w:spacing w:val="1"/>
        </w:rPr>
        <w:t>в</w:t>
      </w:r>
      <w:r w:rsidRPr="00605F00">
        <w:rPr>
          <w:b w:val="0"/>
        </w:rPr>
        <w:t>»</w:t>
      </w:r>
      <w:r w:rsidRPr="00605F00">
        <w:rPr>
          <w:b w:val="0"/>
          <w:spacing w:val="6"/>
        </w:rPr>
        <w:t xml:space="preserve"> </w:t>
      </w:r>
      <w:r w:rsidRPr="00605F00">
        <w:rPr>
          <w:b w:val="0"/>
        </w:rPr>
        <w:t>п</w:t>
      </w:r>
      <w:r w:rsidRPr="00605F00">
        <w:rPr>
          <w:b w:val="0"/>
          <w:spacing w:val="1"/>
        </w:rPr>
        <w:t>о</w:t>
      </w:r>
      <w:r w:rsidRPr="00605F00">
        <w:rPr>
          <w:b w:val="0"/>
        </w:rPr>
        <w:t>став</w:t>
      </w:r>
      <w:r w:rsidRPr="00605F00">
        <w:rPr>
          <w:b w:val="0"/>
          <w:spacing w:val="1"/>
        </w:rPr>
        <w:t>и</w:t>
      </w:r>
      <w:r w:rsidRPr="00605F00">
        <w:rPr>
          <w:b w:val="0"/>
        </w:rPr>
        <w:t>ть</w:t>
      </w:r>
      <w:r w:rsidRPr="00605F00">
        <w:rPr>
          <w:b w:val="0"/>
          <w:spacing w:val="6"/>
        </w:rPr>
        <w:t xml:space="preserve"> </w:t>
      </w:r>
      <w:r w:rsidRPr="00605F00">
        <w:rPr>
          <w:b w:val="0"/>
        </w:rPr>
        <w:t>с</w:t>
      </w:r>
      <w:r w:rsidRPr="00605F00">
        <w:rPr>
          <w:b w:val="0"/>
          <w:spacing w:val="2"/>
        </w:rPr>
        <w:t>о</w:t>
      </w:r>
      <w:r w:rsidRPr="00605F00">
        <w:rPr>
          <w:b w:val="0"/>
        </w:rPr>
        <w:t>от</w:t>
      </w:r>
      <w:r w:rsidRPr="00605F00">
        <w:rPr>
          <w:b w:val="0"/>
          <w:spacing w:val="-1"/>
        </w:rPr>
        <w:t>в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тст</w:t>
      </w:r>
      <w:r w:rsidRPr="00605F00">
        <w:rPr>
          <w:b w:val="0"/>
          <w:spacing w:val="1"/>
        </w:rPr>
        <w:t>в</w:t>
      </w:r>
      <w:r w:rsidRPr="00605F00">
        <w:rPr>
          <w:b w:val="0"/>
        </w:rPr>
        <w:t>у</w:t>
      </w:r>
      <w:r w:rsidRPr="00605F00">
        <w:rPr>
          <w:b w:val="0"/>
          <w:spacing w:val="1"/>
        </w:rPr>
        <w:t>ю</w:t>
      </w:r>
      <w:r w:rsidRPr="00605F00">
        <w:rPr>
          <w:b w:val="0"/>
        </w:rPr>
        <w:t>щее</w:t>
      </w:r>
      <w:r w:rsidRPr="00605F00">
        <w:rPr>
          <w:b w:val="0"/>
          <w:w w:val="99"/>
        </w:rPr>
        <w:t xml:space="preserve"> </w:t>
      </w:r>
      <w:r w:rsidRPr="00605F00">
        <w:rPr>
          <w:b w:val="0"/>
        </w:rPr>
        <w:t>ц</w:t>
      </w:r>
      <w:r w:rsidRPr="00605F00">
        <w:rPr>
          <w:b w:val="0"/>
          <w:spacing w:val="-2"/>
        </w:rPr>
        <w:t>и</w:t>
      </w:r>
      <w:r w:rsidRPr="00605F00">
        <w:rPr>
          <w:b w:val="0"/>
        </w:rPr>
        <w:t>фр</w:t>
      </w:r>
      <w:r w:rsidRPr="00605F00">
        <w:rPr>
          <w:b w:val="0"/>
          <w:spacing w:val="2"/>
        </w:rPr>
        <w:t>о</w:t>
      </w:r>
      <w:r w:rsidRPr="00605F00">
        <w:rPr>
          <w:b w:val="0"/>
        </w:rPr>
        <w:t>вое</w:t>
      </w:r>
      <w:r w:rsidRPr="00605F00">
        <w:rPr>
          <w:b w:val="0"/>
          <w:spacing w:val="-9"/>
        </w:rPr>
        <w:t xml:space="preserve"> </w:t>
      </w:r>
      <w:r w:rsidRPr="00605F00">
        <w:rPr>
          <w:b w:val="0"/>
          <w:spacing w:val="-2"/>
        </w:rPr>
        <w:t>з</w:t>
      </w:r>
      <w:r w:rsidRPr="00605F00">
        <w:rPr>
          <w:b w:val="0"/>
        </w:rPr>
        <w:t>нач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н</w:t>
      </w:r>
      <w:r w:rsidRPr="00605F00">
        <w:rPr>
          <w:b w:val="0"/>
          <w:spacing w:val="-2"/>
        </w:rPr>
        <w:t>и</w:t>
      </w:r>
      <w:r w:rsidRPr="00605F00">
        <w:rPr>
          <w:b w:val="0"/>
        </w:rPr>
        <w:t>е,</w:t>
      </w:r>
      <w:r w:rsidRPr="00605F00">
        <w:rPr>
          <w:b w:val="0"/>
          <w:spacing w:val="-7"/>
        </w:rPr>
        <w:t xml:space="preserve"> </w:t>
      </w:r>
      <w:r w:rsidRPr="00605F00">
        <w:rPr>
          <w:b w:val="0"/>
        </w:rPr>
        <w:t>а</w:t>
      </w:r>
      <w:r w:rsidRPr="00605F00">
        <w:rPr>
          <w:b w:val="0"/>
          <w:spacing w:val="-10"/>
        </w:rPr>
        <w:t xml:space="preserve"> </w:t>
      </w:r>
      <w:r w:rsidRPr="00605F00">
        <w:rPr>
          <w:b w:val="0"/>
        </w:rPr>
        <w:t>та</w:t>
      </w:r>
      <w:r w:rsidRPr="00605F00">
        <w:rPr>
          <w:b w:val="0"/>
          <w:spacing w:val="1"/>
        </w:rPr>
        <w:t>к</w:t>
      </w:r>
      <w:r w:rsidRPr="00605F00">
        <w:rPr>
          <w:b w:val="0"/>
        </w:rPr>
        <w:t>же</w:t>
      </w:r>
      <w:r w:rsidRPr="00605F00">
        <w:rPr>
          <w:b w:val="0"/>
          <w:spacing w:val="-9"/>
        </w:rPr>
        <w:t xml:space="preserve"> </w:t>
      </w:r>
      <w:r w:rsidRPr="00605F00">
        <w:rPr>
          <w:b w:val="0"/>
        </w:rPr>
        <w:t>по</w:t>
      </w:r>
      <w:r w:rsidRPr="00605F00">
        <w:rPr>
          <w:b w:val="0"/>
          <w:spacing w:val="1"/>
        </w:rPr>
        <w:t>с</w:t>
      </w:r>
      <w:r w:rsidRPr="00605F00">
        <w:rPr>
          <w:b w:val="0"/>
        </w:rPr>
        <w:t>та</w:t>
      </w:r>
      <w:r w:rsidRPr="00605F00">
        <w:rPr>
          <w:b w:val="0"/>
          <w:spacing w:val="1"/>
        </w:rPr>
        <w:t>в</w:t>
      </w:r>
      <w:r w:rsidRPr="00605F00">
        <w:rPr>
          <w:b w:val="0"/>
        </w:rPr>
        <w:t>ить</w:t>
      </w:r>
      <w:r w:rsidRPr="00605F00">
        <w:rPr>
          <w:b w:val="0"/>
          <w:spacing w:val="-9"/>
        </w:rPr>
        <w:t xml:space="preserve"> </w:t>
      </w:r>
      <w:r w:rsidRPr="00605F00">
        <w:rPr>
          <w:b w:val="0"/>
          <w:spacing w:val="1"/>
        </w:rPr>
        <w:t>п</w:t>
      </w:r>
      <w:r w:rsidRPr="00605F00">
        <w:rPr>
          <w:b w:val="0"/>
        </w:rPr>
        <w:t>одп</w:t>
      </w:r>
      <w:r w:rsidRPr="00605F00">
        <w:rPr>
          <w:b w:val="0"/>
          <w:spacing w:val="-2"/>
        </w:rPr>
        <w:t>и</w:t>
      </w:r>
      <w:r w:rsidRPr="00605F00">
        <w:rPr>
          <w:b w:val="0"/>
        </w:rPr>
        <w:t>сь</w:t>
      </w:r>
      <w:r w:rsidRPr="00605F00">
        <w:rPr>
          <w:b w:val="0"/>
          <w:spacing w:val="-9"/>
        </w:rPr>
        <w:t xml:space="preserve"> </w:t>
      </w:r>
      <w:r w:rsidRPr="00605F00">
        <w:rPr>
          <w:b w:val="0"/>
        </w:rPr>
        <w:t>в</w:t>
      </w:r>
      <w:r w:rsidRPr="00605F00">
        <w:rPr>
          <w:b w:val="0"/>
          <w:spacing w:val="-11"/>
        </w:rPr>
        <w:t xml:space="preserve"> </w:t>
      </w:r>
      <w:r w:rsidRPr="00605F00">
        <w:rPr>
          <w:b w:val="0"/>
        </w:rPr>
        <w:t>с</w:t>
      </w:r>
      <w:r w:rsidRPr="00605F00">
        <w:rPr>
          <w:b w:val="0"/>
          <w:spacing w:val="-2"/>
        </w:rPr>
        <w:t>п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ц</w:t>
      </w:r>
      <w:r w:rsidRPr="00605F00">
        <w:rPr>
          <w:b w:val="0"/>
          <w:spacing w:val="-2"/>
        </w:rPr>
        <w:t>и</w:t>
      </w:r>
      <w:r w:rsidRPr="00605F00">
        <w:rPr>
          <w:b w:val="0"/>
        </w:rPr>
        <w:t>а</w:t>
      </w:r>
      <w:r w:rsidRPr="00605F00">
        <w:rPr>
          <w:b w:val="0"/>
          <w:spacing w:val="3"/>
        </w:rPr>
        <w:t>л</w:t>
      </w:r>
      <w:r w:rsidRPr="00605F00">
        <w:rPr>
          <w:b w:val="0"/>
        </w:rPr>
        <w:t>ь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о</w:t>
      </w:r>
      <w:r w:rsidRPr="00605F00">
        <w:rPr>
          <w:b w:val="0"/>
          <w:spacing w:val="-10"/>
        </w:rPr>
        <w:t xml:space="preserve"> </w:t>
      </w:r>
      <w:r w:rsidRPr="00605F00">
        <w:rPr>
          <w:b w:val="0"/>
        </w:rPr>
        <w:t>от</w:t>
      </w:r>
      <w:r w:rsidRPr="00605F00">
        <w:rPr>
          <w:b w:val="0"/>
          <w:spacing w:val="-1"/>
        </w:rPr>
        <w:t>в</w:t>
      </w:r>
      <w:r w:rsidRPr="00605F00">
        <w:rPr>
          <w:b w:val="0"/>
        </w:rPr>
        <w:t>ед</w:t>
      </w:r>
      <w:r w:rsidRPr="00605F00">
        <w:rPr>
          <w:b w:val="0"/>
          <w:spacing w:val="2"/>
        </w:rPr>
        <w:t>е</w:t>
      </w:r>
      <w:r w:rsidRPr="00605F00">
        <w:rPr>
          <w:b w:val="0"/>
        </w:rPr>
        <w:t>н</w:t>
      </w:r>
      <w:r w:rsidRPr="00605F00">
        <w:rPr>
          <w:b w:val="0"/>
          <w:spacing w:val="-2"/>
        </w:rPr>
        <w:t>н</w:t>
      </w:r>
      <w:r w:rsidRPr="00605F00">
        <w:rPr>
          <w:b w:val="0"/>
        </w:rPr>
        <w:t>ом</w:t>
      </w:r>
      <w:r w:rsidRPr="00605F00">
        <w:rPr>
          <w:b w:val="0"/>
          <w:spacing w:val="-10"/>
        </w:rPr>
        <w:t xml:space="preserve"> </w:t>
      </w:r>
      <w:r w:rsidRPr="00605F00">
        <w:rPr>
          <w:b w:val="0"/>
        </w:rPr>
        <w:t>месте.</w:t>
      </w:r>
    </w:p>
    <w:p w:rsidR="00806B3F" w:rsidRPr="00605F00" w:rsidRDefault="00806B3F" w:rsidP="00806B3F">
      <w:pPr>
        <w:kinsoku w:val="0"/>
        <w:overflowPunct w:val="0"/>
        <w:spacing w:before="1" w:line="239" w:lineRule="auto"/>
        <w:ind w:left="112" w:right="110" w:firstLine="708"/>
        <w:jc w:val="both"/>
        <w:rPr>
          <w:sz w:val="26"/>
          <w:szCs w:val="26"/>
        </w:rPr>
      </w:pPr>
      <w:r w:rsidRPr="00605F00">
        <w:rPr>
          <w:bCs/>
          <w:sz w:val="26"/>
          <w:szCs w:val="26"/>
        </w:rPr>
        <w:t>В</w:t>
      </w:r>
      <w:r w:rsidRPr="00605F00">
        <w:rPr>
          <w:bCs/>
          <w:spacing w:val="60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случае</w:t>
      </w:r>
      <w:r w:rsidRPr="00605F00">
        <w:rPr>
          <w:bCs/>
          <w:spacing w:val="60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ес</w:t>
      </w:r>
      <w:r w:rsidRPr="00605F00">
        <w:rPr>
          <w:bCs/>
          <w:spacing w:val="1"/>
          <w:sz w:val="26"/>
          <w:szCs w:val="26"/>
        </w:rPr>
        <w:t>л</w:t>
      </w:r>
      <w:r w:rsidRPr="00605F00">
        <w:rPr>
          <w:bCs/>
          <w:sz w:val="26"/>
          <w:szCs w:val="26"/>
        </w:rPr>
        <w:t>и</w:t>
      </w:r>
      <w:r w:rsidRPr="00605F00">
        <w:rPr>
          <w:bCs/>
          <w:spacing w:val="60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участник</w:t>
      </w:r>
      <w:r w:rsidRPr="00605F00">
        <w:rPr>
          <w:bCs/>
          <w:spacing w:val="58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э</w:t>
      </w:r>
      <w:r w:rsidRPr="00605F00">
        <w:rPr>
          <w:bCs/>
          <w:spacing w:val="1"/>
          <w:sz w:val="26"/>
          <w:szCs w:val="26"/>
        </w:rPr>
        <w:t>к</w:t>
      </w:r>
      <w:r w:rsidRPr="00605F00">
        <w:rPr>
          <w:bCs/>
          <w:spacing w:val="-2"/>
          <w:sz w:val="26"/>
          <w:szCs w:val="26"/>
        </w:rPr>
        <w:t>з</w:t>
      </w:r>
      <w:r w:rsidRPr="00605F00">
        <w:rPr>
          <w:bCs/>
          <w:sz w:val="26"/>
          <w:szCs w:val="26"/>
        </w:rPr>
        <w:t>аме</w:t>
      </w:r>
      <w:r w:rsidRPr="00605F00">
        <w:rPr>
          <w:bCs/>
          <w:spacing w:val="1"/>
          <w:sz w:val="26"/>
          <w:szCs w:val="26"/>
        </w:rPr>
        <w:t>н</w:t>
      </w:r>
      <w:r w:rsidRPr="00605F00">
        <w:rPr>
          <w:bCs/>
          <w:sz w:val="26"/>
          <w:szCs w:val="26"/>
        </w:rPr>
        <w:t>а</w:t>
      </w:r>
      <w:r w:rsidRPr="00605F00">
        <w:rPr>
          <w:bCs/>
          <w:spacing w:val="60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не</w:t>
      </w:r>
      <w:r w:rsidRPr="00605F00">
        <w:rPr>
          <w:bCs/>
          <w:spacing w:val="60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ис</w:t>
      </w:r>
      <w:r w:rsidRPr="00605F00">
        <w:rPr>
          <w:bCs/>
          <w:spacing w:val="-1"/>
          <w:sz w:val="26"/>
          <w:szCs w:val="26"/>
        </w:rPr>
        <w:t>п</w:t>
      </w:r>
      <w:r w:rsidRPr="00605F00">
        <w:rPr>
          <w:bCs/>
          <w:sz w:val="26"/>
          <w:szCs w:val="26"/>
        </w:rPr>
        <w:t>ол</w:t>
      </w:r>
      <w:r w:rsidRPr="00605F00">
        <w:rPr>
          <w:bCs/>
          <w:spacing w:val="1"/>
          <w:sz w:val="26"/>
          <w:szCs w:val="26"/>
        </w:rPr>
        <w:t>ь</w:t>
      </w:r>
      <w:r w:rsidRPr="00605F00">
        <w:rPr>
          <w:bCs/>
          <w:spacing w:val="-2"/>
          <w:sz w:val="26"/>
          <w:szCs w:val="26"/>
        </w:rPr>
        <w:t>з</w:t>
      </w:r>
      <w:r w:rsidRPr="00605F00">
        <w:rPr>
          <w:bCs/>
          <w:sz w:val="26"/>
          <w:szCs w:val="26"/>
        </w:rPr>
        <w:t>о</w:t>
      </w:r>
      <w:r w:rsidRPr="00605F00">
        <w:rPr>
          <w:bCs/>
          <w:spacing w:val="1"/>
          <w:sz w:val="26"/>
          <w:szCs w:val="26"/>
        </w:rPr>
        <w:t>в</w:t>
      </w:r>
      <w:r w:rsidRPr="00605F00">
        <w:rPr>
          <w:bCs/>
          <w:sz w:val="26"/>
          <w:szCs w:val="26"/>
        </w:rPr>
        <w:t>ал</w:t>
      </w:r>
      <w:r w:rsidRPr="00605F00">
        <w:rPr>
          <w:bCs/>
          <w:spacing w:val="61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поле</w:t>
      </w:r>
      <w:r w:rsidRPr="00605F00">
        <w:rPr>
          <w:bCs/>
          <w:spacing w:val="60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«Замена</w:t>
      </w:r>
      <w:r w:rsidRPr="00605F00">
        <w:rPr>
          <w:bCs/>
          <w:spacing w:val="60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о</w:t>
      </w:r>
      <w:r w:rsidRPr="00605F00">
        <w:rPr>
          <w:bCs/>
          <w:spacing w:val="1"/>
          <w:sz w:val="26"/>
          <w:szCs w:val="26"/>
        </w:rPr>
        <w:t>ш</w:t>
      </w:r>
      <w:r w:rsidRPr="00605F00">
        <w:rPr>
          <w:bCs/>
          <w:sz w:val="26"/>
          <w:szCs w:val="26"/>
        </w:rPr>
        <w:t>ибоч</w:t>
      </w:r>
      <w:r w:rsidRPr="00605F00">
        <w:rPr>
          <w:bCs/>
          <w:spacing w:val="1"/>
          <w:sz w:val="26"/>
          <w:szCs w:val="26"/>
        </w:rPr>
        <w:t>ны</w:t>
      </w:r>
      <w:r w:rsidRPr="00605F00">
        <w:rPr>
          <w:bCs/>
          <w:sz w:val="26"/>
          <w:szCs w:val="26"/>
        </w:rPr>
        <w:t>х</w:t>
      </w:r>
      <w:r w:rsidRPr="00605F00">
        <w:rPr>
          <w:bCs/>
          <w:w w:val="99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от</w:t>
      </w:r>
      <w:r w:rsidRPr="00605F00">
        <w:rPr>
          <w:bCs/>
          <w:spacing w:val="-1"/>
          <w:sz w:val="26"/>
          <w:szCs w:val="26"/>
        </w:rPr>
        <w:t>в</w:t>
      </w:r>
      <w:r w:rsidRPr="00605F00">
        <w:rPr>
          <w:bCs/>
          <w:sz w:val="26"/>
          <w:szCs w:val="26"/>
        </w:rPr>
        <w:t>ет</w:t>
      </w:r>
      <w:r w:rsidRPr="00605F00">
        <w:rPr>
          <w:bCs/>
          <w:spacing w:val="2"/>
          <w:sz w:val="26"/>
          <w:szCs w:val="26"/>
        </w:rPr>
        <w:t>о</w:t>
      </w:r>
      <w:r w:rsidRPr="00605F00">
        <w:rPr>
          <w:bCs/>
          <w:sz w:val="26"/>
          <w:szCs w:val="26"/>
        </w:rPr>
        <w:t>в</w:t>
      </w:r>
      <w:r w:rsidRPr="00605F00">
        <w:rPr>
          <w:bCs/>
          <w:spacing w:val="32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на</w:t>
      </w:r>
      <w:r w:rsidRPr="00605F00">
        <w:rPr>
          <w:bCs/>
          <w:spacing w:val="32"/>
          <w:sz w:val="26"/>
          <w:szCs w:val="26"/>
        </w:rPr>
        <w:t xml:space="preserve"> </w:t>
      </w:r>
      <w:r w:rsidRPr="00605F00">
        <w:rPr>
          <w:bCs/>
          <w:spacing w:val="-2"/>
          <w:sz w:val="26"/>
          <w:szCs w:val="26"/>
        </w:rPr>
        <w:t>з</w:t>
      </w:r>
      <w:r w:rsidRPr="00605F00">
        <w:rPr>
          <w:bCs/>
          <w:sz w:val="26"/>
          <w:szCs w:val="26"/>
        </w:rPr>
        <w:t>ад</w:t>
      </w:r>
      <w:r w:rsidRPr="00605F00">
        <w:rPr>
          <w:bCs/>
          <w:spacing w:val="2"/>
          <w:sz w:val="26"/>
          <w:szCs w:val="26"/>
        </w:rPr>
        <w:t>а</w:t>
      </w:r>
      <w:r w:rsidRPr="00605F00">
        <w:rPr>
          <w:bCs/>
          <w:spacing w:val="1"/>
          <w:sz w:val="26"/>
          <w:szCs w:val="26"/>
        </w:rPr>
        <w:t>н</w:t>
      </w:r>
      <w:r w:rsidRPr="00605F00">
        <w:rPr>
          <w:bCs/>
          <w:sz w:val="26"/>
          <w:szCs w:val="26"/>
        </w:rPr>
        <w:t>ия</w:t>
      </w:r>
      <w:r w:rsidRPr="00605F00">
        <w:rPr>
          <w:bCs/>
          <w:spacing w:val="32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с</w:t>
      </w:r>
      <w:r w:rsidRPr="00605F00">
        <w:rPr>
          <w:bCs/>
          <w:spacing w:val="33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кра</w:t>
      </w:r>
      <w:r w:rsidRPr="00605F00">
        <w:rPr>
          <w:bCs/>
          <w:spacing w:val="1"/>
          <w:sz w:val="26"/>
          <w:szCs w:val="26"/>
        </w:rPr>
        <w:t>т</w:t>
      </w:r>
      <w:r w:rsidRPr="00605F00">
        <w:rPr>
          <w:bCs/>
          <w:sz w:val="26"/>
          <w:szCs w:val="26"/>
        </w:rPr>
        <w:t>к</w:t>
      </w:r>
      <w:r w:rsidRPr="00605F00">
        <w:rPr>
          <w:bCs/>
          <w:spacing w:val="-2"/>
          <w:sz w:val="26"/>
          <w:szCs w:val="26"/>
        </w:rPr>
        <w:t>и</w:t>
      </w:r>
      <w:r w:rsidRPr="00605F00">
        <w:rPr>
          <w:bCs/>
          <w:sz w:val="26"/>
          <w:szCs w:val="26"/>
        </w:rPr>
        <w:t>м</w:t>
      </w:r>
      <w:r w:rsidRPr="00605F00">
        <w:rPr>
          <w:bCs/>
          <w:spacing w:val="34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о</w:t>
      </w:r>
      <w:r w:rsidRPr="00605F00">
        <w:rPr>
          <w:bCs/>
          <w:spacing w:val="2"/>
          <w:sz w:val="26"/>
          <w:szCs w:val="26"/>
        </w:rPr>
        <w:t>т</w:t>
      </w:r>
      <w:r w:rsidRPr="00605F00">
        <w:rPr>
          <w:bCs/>
          <w:sz w:val="26"/>
          <w:szCs w:val="26"/>
        </w:rPr>
        <w:t>ветом»,</w:t>
      </w:r>
      <w:r w:rsidRPr="00605F00">
        <w:rPr>
          <w:bCs/>
          <w:spacing w:val="34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орг</w:t>
      </w:r>
      <w:r w:rsidRPr="00605F00">
        <w:rPr>
          <w:bCs/>
          <w:spacing w:val="2"/>
          <w:sz w:val="26"/>
          <w:szCs w:val="26"/>
        </w:rPr>
        <w:t>а</w:t>
      </w:r>
      <w:r w:rsidRPr="00605F00">
        <w:rPr>
          <w:bCs/>
          <w:sz w:val="26"/>
          <w:szCs w:val="26"/>
        </w:rPr>
        <w:t>н</w:t>
      </w:r>
      <w:r w:rsidRPr="00605F00">
        <w:rPr>
          <w:bCs/>
          <w:spacing w:val="1"/>
          <w:sz w:val="26"/>
          <w:szCs w:val="26"/>
        </w:rPr>
        <w:t>и</w:t>
      </w:r>
      <w:r w:rsidRPr="00605F00">
        <w:rPr>
          <w:bCs/>
          <w:spacing w:val="-2"/>
          <w:sz w:val="26"/>
          <w:szCs w:val="26"/>
        </w:rPr>
        <w:t>з</w:t>
      </w:r>
      <w:r w:rsidRPr="00605F00">
        <w:rPr>
          <w:bCs/>
          <w:sz w:val="26"/>
          <w:szCs w:val="26"/>
        </w:rPr>
        <w:t>ат</w:t>
      </w:r>
      <w:r w:rsidRPr="00605F00">
        <w:rPr>
          <w:bCs/>
          <w:spacing w:val="2"/>
          <w:sz w:val="26"/>
          <w:szCs w:val="26"/>
        </w:rPr>
        <w:t>о</w:t>
      </w:r>
      <w:r w:rsidRPr="00605F00">
        <w:rPr>
          <w:bCs/>
          <w:sz w:val="26"/>
          <w:szCs w:val="26"/>
        </w:rPr>
        <w:t>р</w:t>
      </w:r>
      <w:r w:rsidRPr="00605F00">
        <w:rPr>
          <w:bCs/>
          <w:spacing w:val="33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в</w:t>
      </w:r>
      <w:r w:rsidRPr="00605F00">
        <w:rPr>
          <w:bCs/>
          <w:spacing w:val="32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поле</w:t>
      </w:r>
      <w:r w:rsidRPr="00605F00">
        <w:rPr>
          <w:bCs/>
          <w:spacing w:val="33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«Коли</w:t>
      </w:r>
      <w:r w:rsidRPr="00605F00">
        <w:rPr>
          <w:bCs/>
          <w:spacing w:val="2"/>
          <w:sz w:val="26"/>
          <w:szCs w:val="26"/>
        </w:rPr>
        <w:t>ч</w:t>
      </w:r>
      <w:r w:rsidRPr="00605F00">
        <w:rPr>
          <w:bCs/>
          <w:sz w:val="26"/>
          <w:szCs w:val="26"/>
        </w:rPr>
        <w:t>ество</w:t>
      </w:r>
      <w:r w:rsidRPr="00605F00">
        <w:rPr>
          <w:bCs/>
          <w:w w:val="99"/>
          <w:sz w:val="26"/>
          <w:szCs w:val="26"/>
        </w:rPr>
        <w:t xml:space="preserve"> </w:t>
      </w:r>
      <w:r w:rsidRPr="00605F00">
        <w:rPr>
          <w:bCs/>
          <w:spacing w:val="-2"/>
          <w:sz w:val="26"/>
          <w:szCs w:val="26"/>
        </w:rPr>
        <w:t>з</w:t>
      </w:r>
      <w:r w:rsidRPr="00605F00">
        <w:rPr>
          <w:bCs/>
          <w:sz w:val="26"/>
          <w:szCs w:val="26"/>
        </w:rPr>
        <w:t>апо</w:t>
      </w:r>
      <w:r w:rsidRPr="00605F00">
        <w:rPr>
          <w:bCs/>
          <w:spacing w:val="2"/>
          <w:sz w:val="26"/>
          <w:szCs w:val="26"/>
        </w:rPr>
        <w:t>л</w:t>
      </w:r>
      <w:r w:rsidRPr="00605F00">
        <w:rPr>
          <w:bCs/>
          <w:sz w:val="26"/>
          <w:szCs w:val="26"/>
        </w:rPr>
        <w:t>не</w:t>
      </w:r>
      <w:r w:rsidRPr="00605F00">
        <w:rPr>
          <w:bCs/>
          <w:spacing w:val="-1"/>
          <w:sz w:val="26"/>
          <w:szCs w:val="26"/>
        </w:rPr>
        <w:t>н</w:t>
      </w:r>
      <w:r w:rsidRPr="00605F00">
        <w:rPr>
          <w:bCs/>
          <w:spacing w:val="1"/>
          <w:sz w:val="26"/>
          <w:szCs w:val="26"/>
        </w:rPr>
        <w:t>н</w:t>
      </w:r>
      <w:r w:rsidRPr="00605F00">
        <w:rPr>
          <w:bCs/>
          <w:spacing w:val="-1"/>
          <w:sz w:val="26"/>
          <w:szCs w:val="26"/>
        </w:rPr>
        <w:t>ы</w:t>
      </w:r>
      <w:r w:rsidRPr="00605F00">
        <w:rPr>
          <w:bCs/>
          <w:sz w:val="26"/>
          <w:szCs w:val="26"/>
        </w:rPr>
        <w:t>х</w:t>
      </w:r>
      <w:r w:rsidRPr="00605F00">
        <w:rPr>
          <w:bCs/>
          <w:spacing w:val="-5"/>
          <w:sz w:val="26"/>
          <w:szCs w:val="26"/>
        </w:rPr>
        <w:t xml:space="preserve"> </w:t>
      </w:r>
      <w:r w:rsidRPr="00605F00">
        <w:rPr>
          <w:bCs/>
          <w:spacing w:val="1"/>
          <w:sz w:val="26"/>
          <w:szCs w:val="26"/>
        </w:rPr>
        <w:t>п</w:t>
      </w:r>
      <w:r w:rsidRPr="00605F00">
        <w:rPr>
          <w:bCs/>
          <w:sz w:val="26"/>
          <w:szCs w:val="26"/>
        </w:rPr>
        <w:t>олей</w:t>
      </w:r>
      <w:r w:rsidRPr="00605F00">
        <w:rPr>
          <w:bCs/>
          <w:spacing w:val="-3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«Замена</w:t>
      </w:r>
      <w:r w:rsidRPr="00605F00">
        <w:rPr>
          <w:bCs/>
          <w:spacing w:val="-5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о</w:t>
      </w:r>
      <w:r w:rsidRPr="00605F00">
        <w:rPr>
          <w:bCs/>
          <w:spacing w:val="1"/>
          <w:sz w:val="26"/>
          <w:szCs w:val="26"/>
        </w:rPr>
        <w:t>ш</w:t>
      </w:r>
      <w:r w:rsidRPr="00605F00">
        <w:rPr>
          <w:bCs/>
          <w:sz w:val="26"/>
          <w:szCs w:val="26"/>
        </w:rPr>
        <w:t>ибо</w:t>
      </w:r>
      <w:r w:rsidRPr="00605F00">
        <w:rPr>
          <w:bCs/>
          <w:spacing w:val="1"/>
          <w:sz w:val="26"/>
          <w:szCs w:val="26"/>
        </w:rPr>
        <w:t>ч</w:t>
      </w:r>
      <w:r w:rsidRPr="00605F00">
        <w:rPr>
          <w:bCs/>
          <w:sz w:val="26"/>
          <w:szCs w:val="26"/>
        </w:rPr>
        <w:t>н</w:t>
      </w:r>
      <w:r w:rsidRPr="00605F00">
        <w:rPr>
          <w:bCs/>
          <w:spacing w:val="-2"/>
          <w:sz w:val="26"/>
          <w:szCs w:val="26"/>
        </w:rPr>
        <w:t>ы</w:t>
      </w:r>
      <w:r w:rsidRPr="00605F00">
        <w:rPr>
          <w:bCs/>
          <w:sz w:val="26"/>
          <w:szCs w:val="26"/>
        </w:rPr>
        <w:t>х</w:t>
      </w:r>
      <w:r w:rsidRPr="00605F00">
        <w:rPr>
          <w:bCs/>
          <w:spacing w:val="-2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от</w:t>
      </w:r>
      <w:r w:rsidRPr="00605F00">
        <w:rPr>
          <w:bCs/>
          <w:spacing w:val="-1"/>
          <w:sz w:val="26"/>
          <w:szCs w:val="26"/>
        </w:rPr>
        <w:t>в</w:t>
      </w:r>
      <w:r w:rsidRPr="00605F00">
        <w:rPr>
          <w:bCs/>
          <w:sz w:val="26"/>
          <w:szCs w:val="26"/>
        </w:rPr>
        <w:t>ет</w:t>
      </w:r>
      <w:r w:rsidRPr="00605F00">
        <w:rPr>
          <w:bCs/>
          <w:spacing w:val="2"/>
          <w:sz w:val="26"/>
          <w:szCs w:val="26"/>
        </w:rPr>
        <w:t>о</w:t>
      </w:r>
      <w:r w:rsidRPr="00605F00">
        <w:rPr>
          <w:bCs/>
          <w:sz w:val="26"/>
          <w:szCs w:val="26"/>
        </w:rPr>
        <w:t>в»</w:t>
      </w:r>
      <w:r w:rsidRPr="00605F00">
        <w:rPr>
          <w:bCs/>
          <w:spacing w:val="-6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ст</w:t>
      </w:r>
      <w:r w:rsidRPr="00605F00">
        <w:rPr>
          <w:bCs/>
          <w:spacing w:val="2"/>
          <w:sz w:val="26"/>
          <w:szCs w:val="26"/>
        </w:rPr>
        <w:t>а</w:t>
      </w:r>
      <w:r w:rsidRPr="00605F00">
        <w:rPr>
          <w:bCs/>
          <w:sz w:val="26"/>
          <w:szCs w:val="26"/>
        </w:rPr>
        <w:t>в</w:t>
      </w:r>
      <w:r w:rsidRPr="00605F00">
        <w:rPr>
          <w:bCs/>
          <w:spacing w:val="-2"/>
          <w:sz w:val="26"/>
          <w:szCs w:val="26"/>
        </w:rPr>
        <w:t>и</w:t>
      </w:r>
      <w:r w:rsidRPr="00605F00">
        <w:rPr>
          <w:bCs/>
          <w:sz w:val="26"/>
          <w:szCs w:val="26"/>
        </w:rPr>
        <w:t>т</w:t>
      </w:r>
      <w:r w:rsidRPr="00605F00">
        <w:rPr>
          <w:bCs/>
          <w:spacing w:val="-4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«</w:t>
      </w:r>
      <w:r w:rsidRPr="00605F00">
        <w:rPr>
          <w:bCs/>
          <w:spacing w:val="2"/>
          <w:sz w:val="26"/>
          <w:szCs w:val="26"/>
        </w:rPr>
        <w:t>Х</w:t>
      </w:r>
      <w:r w:rsidRPr="00605F00">
        <w:rPr>
          <w:bCs/>
          <w:sz w:val="26"/>
          <w:szCs w:val="26"/>
        </w:rPr>
        <w:t>»</w:t>
      </w:r>
      <w:r w:rsidRPr="00605F00">
        <w:rPr>
          <w:bCs/>
          <w:spacing w:val="-5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и</w:t>
      </w:r>
      <w:r w:rsidRPr="00605F00">
        <w:rPr>
          <w:bCs/>
          <w:spacing w:val="-5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подпи</w:t>
      </w:r>
      <w:r w:rsidRPr="00605F00">
        <w:rPr>
          <w:bCs/>
          <w:spacing w:val="1"/>
          <w:sz w:val="26"/>
          <w:szCs w:val="26"/>
        </w:rPr>
        <w:t>с</w:t>
      </w:r>
      <w:r w:rsidRPr="00605F00">
        <w:rPr>
          <w:bCs/>
          <w:sz w:val="26"/>
          <w:szCs w:val="26"/>
        </w:rPr>
        <w:t>ь</w:t>
      </w:r>
      <w:r w:rsidRPr="00605F00">
        <w:rPr>
          <w:bCs/>
          <w:spacing w:val="1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в</w:t>
      </w:r>
      <w:r w:rsidRPr="00605F00">
        <w:rPr>
          <w:bCs/>
          <w:spacing w:val="-5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сп</w:t>
      </w:r>
      <w:r w:rsidRPr="00605F00">
        <w:rPr>
          <w:bCs/>
          <w:spacing w:val="1"/>
          <w:sz w:val="26"/>
          <w:szCs w:val="26"/>
        </w:rPr>
        <w:t>е</w:t>
      </w:r>
      <w:r w:rsidRPr="00605F00">
        <w:rPr>
          <w:bCs/>
          <w:sz w:val="26"/>
          <w:szCs w:val="26"/>
        </w:rPr>
        <w:t>ц</w:t>
      </w:r>
      <w:r w:rsidRPr="00605F00">
        <w:rPr>
          <w:bCs/>
          <w:spacing w:val="1"/>
          <w:sz w:val="26"/>
          <w:szCs w:val="26"/>
        </w:rPr>
        <w:t>и</w:t>
      </w:r>
      <w:r w:rsidRPr="00605F00">
        <w:rPr>
          <w:bCs/>
          <w:sz w:val="26"/>
          <w:szCs w:val="26"/>
        </w:rPr>
        <w:t>аль</w:t>
      </w:r>
      <w:r w:rsidRPr="00605F00">
        <w:rPr>
          <w:bCs/>
          <w:spacing w:val="-1"/>
          <w:sz w:val="26"/>
          <w:szCs w:val="26"/>
        </w:rPr>
        <w:t>н</w:t>
      </w:r>
      <w:r w:rsidRPr="00605F00">
        <w:rPr>
          <w:bCs/>
          <w:sz w:val="26"/>
          <w:szCs w:val="26"/>
        </w:rPr>
        <w:t>о</w:t>
      </w:r>
      <w:r w:rsidRPr="00605F00">
        <w:rPr>
          <w:bCs/>
          <w:w w:val="99"/>
          <w:sz w:val="26"/>
          <w:szCs w:val="26"/>
        </w:rPr>
        <w:t xml:space="preserve"> </w:t>
      </w:r>
      <w:r w:rsidRPr="00605F00">
        <w:rPr>
          <w:bCs/>
          <w:sz w:val="26"/>
          <w:szCs w:val="26"/>
        </w:rPr>
        <w:t>от</w:t>
      </w:r>
      <w:r w:rsidRPr="00605F00">
        <w:rPr>
          <w:bCs/>
          <w:spacing w:val="-1"/>
          <w:sz w:val="26"/>
          <w:szCs w:val="26"/>
        </w:rPr>
        <w:t>в</w:t>
      </w:r>
      <w:r w:rsidRPr="00605F00">
        <w:rPr>
          <w:bCs/>
          <w:sz w:val="26"/>
          <w:szCs w:val="26"/>
        </w:rPr>
        <w:t>еде</w:t>
      </w:r>
      <w:r w:rsidRPr="00605F00">
        <w:rPr>
          <w:bCs/>
          <w:spacing w:val="1"/>
          <w:sz w:val="26"/>
          <w:szCs w:val="26"/>
        </w:rPr>
        <w:t>н</w:t>
      </w:r>
      <w:r w:rsidRPr="00605F00">
        <w:rPr>
          <w:bCs/>
          <w:sz w:val="26"/>
          <w:szCs w:val="26"/>
        </w:rPr>
        <w:t>ном</w:t>
      </w:r>
      <w:r w:rsidRPr="00605F00">
        <w:rPr>
          <w:bCs/>
          <w:spacing w:val="-22"/>
          <w:sz w:val="26"/>
          <w:szCs w:val="26"/>
        </w:rPr>
        <w:t xml:space="preserve"> </w:t>
      </w:r>
      <w:r w:rsidRPr="00605F00">
        <w:rPr>
          <w:bCs/>
          <w:spacing w:val="1"/>
          <w:sz w:val="26"/>
          <w:szCs w:val="26"/>
        </w:rPr>
        <w:t>м</w:t>
      </w:r>
      <w:r w:rsidRPr="00605F00">
        <w:rPr>
          <w:bCs/>
          <w:sz w:val="26"/>
          <w:szCs w:val="26"/>
        </w:rPr>
        <w:t>есте.</w:t>
      </w:r>
    </w:p>
    <w:p w:rsidR="00806B3F" w:rsidRPr="00605F00" w:rsidRDefault="00806B3F" w:rsidP="00806B3F">
      <w:pPr>
        <w:pStyle w:val="a3"/>
        <w:kinsoku w:val="0"/>
        <w:overflowPunct w:val="0"/>
        <w:ind w:left="821"/>
      </w:pPr>
      <w:r w:rsidRPr="00605F00">
        <w:t>Запол</w:t>
      </w:r>
      <w:r w:rsidRPr="00605F00">
        <w:rPr>
          <w:spacing w:val="1"/>
        </w:rPr>
        <w:t>н</w:t>
      </w:r>
      <w:r w:rsidRPr="00605F00">
        <w:t>ить</w:t>
      </w:r>
      <w:r w:rsidRPr="00605F00">
        <w:rPr>
          <w:spacing w:val="-10"/>
        </w:rPr>
        <w:t xml:space="preserve"> </w:t>
      </w:r>
      <w:r w:rsidRPr="00605F00">
        <w:t>фор</w:t>
      </w:r>
      <w:r w:rsidRPr="00605F00">
        <w:rPr>
          <w:spacing w:val="1"/>
        </w:rPr>
        <w:t>м</w:t>
      </w:r>
      <w:r w:rsidRPr="00605F00">
        <w:t>у</w:t>
      </w:r>
      <w:r w:rsidRPr="00605F00">
        <w:rPr>
          <w:spacing w:val="-12"/>
        </w:rPr>
        <w:t xml:space="preserve"> </w:t>
      </w:r>
      <w:r w:rsidRPr="00605F00">
        <w:t>П</w:t>
      </w:r>
      <w:r w:rsidRPr="00605F00">
        <w:rPr>
          <w:spacing w:val="2"/>
        </w:rPr>
        <w:t>П</w:t>
      </w:r>
      <w:r w:rsidRPr="00605F00">
        <w:t>Э-05-02,</w:t>
      </w:r>
      <w:r w:rsidRPr="00605F00">
        <w:rPr>
          <w:spacing w:val="-10"/>
        </w:rPr>
        <w:t xml:space="preserve"> </w:t>
      </w:r>
      <w:r w:rsidRPr="00605F00">
        <w:t>полу</w:t>
      </w:r>
      <w:r w:rsidRPr="00605F00">
        <w:rPr>
          <w:spacing w:val="-1"/>
        </w:rPr>
        <w:t>ч</w:t>
      </w:r>
      <w:r w:rsidRPr="00605F00">
        <w:rPr>
          <w:spacing w:val="2"/>
        </w:rPr>
        <w:t>и</w:t>
      </w:r>
      <w:r w:rsidRPr="00605F00">
        <w:t>в</w:t>
      </w:r>
      <w:r w:rsidRPr="00605F00">
        <w:rPr>
          <w:spacing w:val="-12"/>
        </w:rPr>
        <w:t xml:space="preserve"> </w:t>
      </w:r>
      <w:r w:rsidRPr="00605F00">
        <w:t>по</w:t>
      </w:r>
      <w:r w:rsidRPr="00605F00">
        <w:rPr>
          <w:spacing w:val="2"/>
        </w:rPr>
        <w:t>д</w:t>
      </w:r>
      <w:r w:rsidRPr="00605F00">
        <w:t>писи</w:t>
      </w:r>
      <w:r w:rsidRPr="00605F00">
        <w:rPr>
          <w:spacing w:val="-11"/>
        </w:rPr>
        <w:t xml:space="preserve"> </w:t>
      </w:r>
      <w:r w:rsidRPr="00605F00">
        <w:t>у</w:t>
      </w:r>
      <w:r w:rsidRPr="00605F00">
        <w:rPr>
          <w:spacing w:val="-12"/>
        </w:rPr>
        <w:t xml:space="preserve"> </w:t>
      </w:r>
      <w:r w:rsidRPr="00605F00">
        <w:t>уча</w:t>
      </w:r>
      <w:r w:rsidRPr="00605F00">
        <w:rPr>
          <w:spacing w:val="2"/>
        </w:rPr>
        <w:t>с</w:t>
      </w:r>
      <w:r w:rsidRPr="00605F00">
        <w:t>тни</w:t>
      </w:r>
      <w:r w:rsidRPr="00605F00">
        <w:rPr>
          <w:spacing w:val="1"/>
        </w:rPr>
        <w:t>к</w:t>
      </w:r>
      <w:r w:rsidRPr="00605F00">
        <w:t>ов</w:t>
      </w:r>
      <w:r w:rsidRPr="00605F00">
        <w:rPr>
          <w:spacing w:val="-11"/>
        </w:rPr>
        <w:t xml:space="preserve"> </w:t>
      </w:r>
      <w:r w:rsidRPr="00605F00">
        <w:t>э</w:t>
      </w:r>
      <w:r w:rsidRPr="00605F00">
        <w:rPr>
          <w:spacing w:val="2"/>
        </w:rPr>
        <w:t>к</w:t>
      </w:r>
      <w:r w:rsidRPr="00605F00">
        <w:t>замена.</w:t>
      </w:r>
    </w:p>
    <w:p w:rsidR="00806B3F" w:rsidRPr="00605F00" w:rsidRDefault="00806B3F" w:rsidP="00806B3F">
      <w:pPr>
        <w:pStyle w:val="a3"/>
        <w:kinsoku w:val="0"/>
        <w:overflowPunct w:val="0"/>
        <w:spacing w:line="300" w:lineRule="exact"/>
        <w:ind w:right="115" w:firstLine="708"/>
        <w:jc w:val="both"/>
      </w:pPr>
      <w:r w:rsidRPr="00605F00">
        <w:t>После</w:t>
      </w:r>
      <w:r w:rsidRPr="00605F00">
        <w:rPr>
          <w:spacing w:val="22"/>
        </w:rPr>
        <w:t xml:space="preserve"> </w:t>
      </w:r>
      <w:r w:rsidRPr="00605F00">
        <w:t>т</w:t>
      </w:r>
      <w:r w:rsidRPr="00605F00">
        <w:rPr>
          <w:spacing w:val="1"/>
        </w:rPr>
        <w:t>о</w:t>
      </w:r>
      <w:r w:rsidRPr="00605F00">
        <w:t>го,</w:t>
      </w:r>
      <w:r w:rsidRPr="00605F00">
        <w:rPr>
          <w:spacing w:val="21"/>
        </w:rPr>
        <w:t xml:space="preserve"> </w:t>
      </w:r>
      <w:r w:rsidRPr="00605F00">
        <w:rPr>
          <w:spacing w:val="1"/>
        </w:rPr>
        <w:t>к</w:t>
      </w:r>
      <w:r w:rsidRPr="00605F00">
        <w:t>ак</w:t>
      </w:r>
      <w:r w:rsidRPr="00605F00">
        <w:rPr>
          <w:spacing w:val="23"/>
        </w:rPr>
        <w:t xml:space="preserve"> </w:t>
      </w:r>
      <w:r w:rsidRPr="00605F00">
        <w:t>последн</w:t>
      </w:r>
      <w:r w:rsidRPr="00605F00">
        <w:rPr>
          <w:spacing w:val="1"/>
        </w:rPr>
        <w:t>и</w:t>
      </w:r>
      <w:r w:rsidRPr="00605F00">
        <w:t>й</w:t>
      </w:r>
      <w:r w:rsidRPr="00605F00">
        <w:rPr>
          <w:spacing w:val="22"/>
        </w:rPr>
        <w:t xml:space="preserve"> </w:t>
      </w:r>
      <w:r w:rsidRPr="00605F00">
        <w:t>у</w:t>
      </w:r>
      <w:r w:rsidRPr="00605F00">
        <w:rPr>
          <w:spacing w:val="-1"/>
        </w:rPr>
        <w:t>ч</w:t>
      </w:r>
      <w:r w:rsidRPr="00605F00">
        <w:t>а</w:t>
      </w:r>
      <w:r w:rsidRPr="00605F00">
        <w:rPr>
          <w:spacing w:val="2"/>
        </w:rPr>
        <w:t>с</w:t>
      </w:r>
      <w:r w:rsidRPr="00605F00">
        <w:t>тник</w:t>
      </w:r>
      <w:r w:rsidRPr="00605F00">
        <w:rPr>
          <w:spacing w:val="25"/>
        </w:rPr>
        <w:t xml:space="preserve"> </w:t>
      </w:r>
      <w:r w:rsidRPr="00605F00">
        <w:rPr>
          <w:spacing w:val="-1"/>
        </w:rPr>
        <w:t>э</w:t>
      </w:r>
      <w:r w:rsidRPr="00605F00">
        <w:rPr>
          <w:spacing w:val="1"/>
        </w:rPr>
        <w:t>к</w:t>
      </w:r>
      <w:r w:rsidRPr="00605F00">
        <w:t>замена</w:t>
      </w:r>
      <w:r w:rsidRPr="00605F00">
        <w:rPr>
          <w:spacing w:val="22"/>
        </w:rPr>
        <w:t xml:space="preserve"> </w:t>
      </w:r>
      <w:r w:rsidRPr="00605F00">
        <w:rPr>
          <w:spacing w:val="2"/>
        </w:rPr>
        <w:t>п</w:t>
      </w:r>
      <w:r w:rsidRPr="00605F00">
        <w:t>о</w:t>
      </w:r>
      <w:r w:rsidRPr="00605F00">
        <w:rPr>
          <w:spacing w:val="1"/>
        </w:rPr>
        <w:t>к</w:t>
      </w:r>
      <w:r w:rsidRPr="00605F00">
        <w:t>инул</w:t>
      </w:r>
      <w:r w:rsidRPr="00605F00">
        <w:rPr>
          <w:spacing w:val="22"/>
        </w:rPr>
        <w:t xml:space="preserve"> </w:t>
      </w:r>
      <w:r w:rsidRPr="00605F00">
        <w:t>аудитори</w:t>
      </w:r>
      <w:r w:rsidRPr="00605F00">
        <w:rPr>
          <w:spacing w:val="1"/>
        </w:rPr>
        <w:t>ю</w:t>
      </w:r>
      <w:r w:rsidRPr="00605F00">
        <w:t>,</w:t>
      </w:r>
      <w:r w:rsidRPr="00605F00">
        <w:rPr>
          <w:w w:val="99"/>
        </w:rPr>
        <w:t xml:space="preserve"> </w:t>
      </w:r>
      <w:r w:rsidRPr="00605F00">
        <w:t>проинформ</w:t>
      </w:r>
      <w:r w:rsidRPr="00605F00">
        <w:rPr>
          <w:spacing w:val="2"/>
        </w:rPr>
        <w:t>и</w:t>
      </w:r>
      <w:r w:rsidRPr="00605F00">
        <w:t>рова</w:t>
      </w:r>
      <w:r w:rsidRPr="00605F00">
        <w:rPr>
          <w:spacing w:val="1"/>
        </w:rPr>
        <w:t>т</w:t>
      </w:r>
      <w:r w:rsidRPr="00605F00">
        <w:t>ь</w:t>
      </w:r>
      <w:r w:rsidRPr="00605F00">
        <w:rPr>
          <w:spacing w:val="19"/>
        </w:rPr>
        <w:t xml:space="preserve"> </w:t>
      </w:r>
      <w:r w:rsidRPr="00605F00">
        <w:rPr>
          <w:spacing w:val="2"/>
        </w:rPr>
        <w:t>р</w:t>
      </w:r>
      <w:r w:rsidRPr="00605F00">
        <w:t>у</w:t>
      </w:r>
      <w:r w:rsidRPr="00605F00">
        <w:rPr>
          <w:spacing w:val="1"/>
        </w:rPr>
        <w:t>к</w:t>
      </w:r>
      <w:r w:rsidRPr="00605F00">
        <w:t>оводителя</w:t>
      </w:r>
      <w:r w:rsidRPr="00605F00">
        <w:rPr>
          <w:spacing w:val="20"/>
        </w:rPr>
        <w:t xml:space="preserve"> </w:t>
      </w:r>
      <w:r w:rsidRPr="00605F00">
        <w:t>П</w:t>
      </w:r>
      <w:r w:rsidRPr="00605F00">
        <w:rPr>
          <w:spacing w:val="2"/>
        </w:rPr>
        <w:t>П</w:t>
      </w:r>
      <w:r w:rsidRPr="00605F00">
        <w:t>Э</w:t>
      </w:r>
      <w:r w:rsidRPr="00605F00">
        <w:rPr>
          <w:spacing w:val="19"/>
        </w:rPr>
        <w:t xml:space="preserve"> </w:t>
      </w:r>
      <w:r w:rsidRPr="00605F00">
        <w:t>(</w:t>
      </w:r>
      <w:r w:rsidRPr="00605F00">
        <w:rPr>
          <w:spacing w:val="1"/>
        </w:rPr>
        <w:t>ч</w:t>
      </w:r>
      <w:r w:rsidRPr="00605F00">
        <w:t>ерез</w:t>
      </w:r>
      <w:r w:rsidRPr="00605F00">
        <w:rPr>
          <w:spacing w:val="21"/>
        </w:rPr>
        <w:t xml:space="preserve"> </w:t>
      </w:r>
      <w:r w:rsidRPr="00605F00">
        <w:t>органи</w:t>
      </w:r>
      <w:r w:rsidRPr="00605F00">
        <w:rPr>
          <w:spacing w:val="1"/>
        </w:rPr>
        <w:t>з</w:t>
      </w:r>
      <w:r w:rsidRPr="00605F00">
        <w:t>ат</w:t>
      </w:r>
      <w:r w:rsidRPr="00605F00">
        <w:rPr>
          <w:spacing w:val="1"/>
        </w:rPr>
        <w:t>о</w:t>
      </w:r>
      <w:r w:rsidRPr="00605F00">
        <w:t>ра</w:t>
      </w:r>
      <w:r w:rsidRPr="00605F00">
        <w:rPr>
          <w:spacing w:val="19"/>
        </w:rPr>
        <w:t xml:space="preserve"> </w:t>
      </w:r>
      <w:r w:rsidRPr="00605F00">
        <w:t>в</w:t>
      </w:r>
      <w:r w:rsidRPr="00605F00">
        <w:rPr>
          <w:spacing w:val="2"/>
        </w:rPr>
        <w:t>н</w:t>
      </w:r>
      <w:r w:rsidRPr="00605F00">
        <w:t>е</w:t>
      </w:r>
      <w:r w:rsidRPr="00605F00">
        <w:rPr>
          <w:spacing w:val="19"/>
        </w:rPr>
        <w:t xml:space="preserve"> </w:t>
      </w:r>
      <w:r w:rsidRPr="00605F00">
        <w:t>аудитори</w:t>
      </w:r>
      <w:r w:rsidRPr="00605F00">
        <w:rPr>
          <w:spacing w:val="1"/>
        </w:rPr>
        <w:t>и</w:t>
      </w:r>
      <w:r w:rsidRPr="00605F00">
        <w:t>)</w:t>
      </w:r>
      <w:r w:rsidRPr="00605F00">
        <w:rPr>
          <w:spacing w:val="20"/>
        </w:rPr>
        <w:t xml:space="preserve"> </w:t>
      </w:r>
      <w:r w:rsidRPr="00605F00">
        <w:t>о</w:t>
      </w:r>
      <w:r w:rsidRPr="00605F00">
        <w:rPr>
          <w:spacing w:val="19"/>
        </w:rPr>
        <w:t xml:space="preserve"> </w:t>
      </w:r>
      <w:r w:rsidRPr="00605F00">
        <w:t>з</w:t>
      </w:r>
      <w:r w:rsidRPr="00605F00">
        <w:rPr>
          <w:spacing w:val="2"/>
        </w:rPr>
        <w:t>а</w:t>
      </w:r>
      <w:r w:rsidRPr="00605F00">
        <w:t>ве</w:t>
      </w:r>
      <w:r w:rsidRPr="00605F00">
        <w:rPr>
          <w:spacing w:val="2"/>
        </w:rPr>
        <w:t>р</w:t>
      </w:r>
      <w:r w:rsidRPr="00605F00">
        <w:t>шении</w:t>
      </w:r>
      <w:r w:rsidRPr="00605F00">
        <w:rPr>
          <w:w w:val="99"/>
        </w:rPr>
        <w:t xml:space="preserve"> </w:t>
      </w:r>
      <w:r w:rsidRPr="00605F00">
        <w:t>выполне</w:t>
      </w:r>
      <w:r w:rsidRPr="00605F00">
        <w:rPr>
          <w:spacing w:val="1"/>
        </w:rPr>
        <w:t>н</w:t>
      </w:r>
      <w:r w:rsidRPr="00605F00">
        <w:t>ия</w:t>
      </w:r>
      <w:r w:rsidRPr="00605F00">
        <w:rPr>
          <w:spacing w:val="-13"/>
        </w:rPr>
        <w:t xml:space="preserve"> </w:t>
      </w:r>
      <w:r w:rsidRPr="00605F00">
        <w:rPr>
          <w:spacing w:val="-1"/>
        </w:rPr>
        <w:t>э</w:t>
      </w:r>
      <w:r w:rsidRPr="00605F00">
        <w:rPr>
          <w:spacing w:val="1"/>
        </w:rPr>
        <w:t>к</w:t>
      </w:r>
      <w:r w:rsidRPr="00605F00">
        <w:t>замен</w:t>
      </w:r>
      <w:r w:rsidRPr="00605F00">
        <w:rPr>
          <w:spacing w:val="2"/>
        </w:rPr>
        <w:t>а</w:t>
      </w:r>
      <w:r w:rsidRPr="00605F00">
        <w:t>ционной</w:t>
      </w:r>
      <w:r w:rsidRPr="00605F00">
        <w:rPr>
          <w:spacing w:val="-14"/>
        </w:rPr>
        <w:t xml:space="preserve"> </w:t>
      </w:r>
      <w:r w:rsidRPr="00605F00">
        <w:t>работы</w:t>
      </w:r>
      <w:r w:rsidRPr="00605F00">
        <w:rPr>
          <w:spacing w:val="-14"/>
        </w:rPr>
        <w:t xml:space="preserve"> </w:t>
      </w:r>
      <w:r w:rsidRPr="00605F00">
        <w:t>в</w:t>
      </w:r>
      <w:r w:rsidRPr="00605F00">
        <w:rPr>
          <w:spacing w:val="-14"/>
        </w:rPr>
        <w:t xml:space="preserve"> </w:t>
      </w:r>
      <w:r w:rsidRPr="00605F00">
        <w:rPr>
          <w:spacing w:val="2"/>
        </w:rPr>
        <w:t>а</w:t>
      </w:r>
      <w:r w:rsidRPr="00605F00">
        <w:t>у</w:t>
      </w:r>
      <w:r w:rsidRPr="00605F00">
        <w:rPr>
          <w:spacing w:val="2"/>
        </w:rPr>
        <w:t>д</w:t>
      </w:r>
      <w:r w:rsidRPr="00605F00">
        <w:t>итории.</w:t>
      </w:r>
    </w:p>
    <w:p w:rsidR="00806B3F" w:rsidRPr="00605F00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605F00">
        <w:t>Пересчи</w:t>
      </w:r>
      <w:r w:rsidRPr="00605F00">
        <w:rPr>
          <w:spacing w:val="1"/>
        </w:rPr>
        <w:t>т</w:t>
      </w:r>
      <w:r w:rsidRPr="00605F00">
        <w:t>ать</w:t>
      </w:r>
      <w:r w:rsidRPr="00605F00">
        <w:rPr>
          <w:spacing w:val="-10"/>
        </w:rPr>
        <w:t xml:space="preserve"> </w:t>
      </w:r>
      <w:r w:rsidRPr="00605F00">
        <w:t>все</w:t>
      </w:r>
      <w:r w:rsidRPr="00605F00">
        <w:rPr>
          <w:spacing w:val="-10"/>
        </w:rPr>
        <w:t xml:space="preserve"> </w:t>
      </w:r>
      <w:r w:rsidRPr="00605F00">
        <w:t>типы</w:t>
      </w:r>
      <w:r w:rsidRPr="00605F00">
        <w:rPr>
          <w:spacing w:val="-8"/>
        </w:rPr>
        <w:t xml:space="preserve"> </w:t>
      </w:r>
      <w:r w:rsidRPr="00605F00">
        <w:t>блан</w:t>
      </w:r>
      <w:r w:rsidRPr="00605F00">
        <w:rPr>
          <w:spacing w:val="1"/>
        </w:rPr>
        <w:t>к</w:t>
      </w:r>
      <w:r w:rsidRPr="00605F00">
        <w:t>ов</w:t>
      </w:r>
      <w:r w:rsidRPr="00605F00">
        <w:rPr>
          <w:spacing w:val="-10"/>
        </w:rPr>
        <w:t xml:space="preserve"> </w:t>
      </w:r>
      <w:r w:rsidRPr="00605F00">
        <w:t>Е</w:t>
      </w:r>
      <w:r w:rsidRPr="00605F00">
        <w:rPr>
          <w:spacing w:val="1"/>
        </w:rPr>
        <w:t>ГЭ</w:t>
      </w:r>
      <w:r w:rsidRPr="00605F00">
        <w:t>,</w:t>
      </w:r>
      <w:r w:rsidRPr="00605F00">
        <w:rPr>
          <w:spacing w:val="-10"/>
        </w:rPr>
        <w:t xml:space="preserve"> </w:t>
      </w:r>
      <w:r w:rsidRPr="00605F00">
        <w:t>запол</w:t>
      </w:r>
      <w:r w:rsidRPr="00605F00">
        <w:rPr>
          <w:spacing w:val="2"/>
        </w:rPr>
        <w:t>н</w:t>
      </w:r>
      <w:r w:rsidRPr="00605F00">
        <w:t>ить</w:t>
      </w:r>
      <w:r w:rsidRPr="00605F00">
        <w:rPr>
          <w:spacing w:val="-10"/>
        </w:rPr>
        <w:t xml:space="preserve"> </w:t>
      </w:r>
      <w:r w:rsidRPr="00605F00">
        <w:t>фо</w:t>
      </w:r>
      <w:r w:rsidRPr="00605F00">
        <w:rPr>
          <w:spacing w:val="2"/>
        </w:rPr>
        <w:t>р</w:t>
      </w:r>
      <w:r w:rsidRPr="00605F00">
        <w:rPr>
          <w:spacing w:val="-1"/>
        </w:rPr>
        <w:t>м</w:t>
      </w:r>
      <w:r w:rsidRPr="00605F00">
        <w:t>у</w:t>
      </w:r>
      <w:r w:rsidRPr="00605F00">
        <w:rPr>
          <w:spacing w:val="-10"/>
        </w:rPr>
        <w:t xml:space="preserve"> </w:t>
      </w:r>
      <w:r w:rsidRPr="00605F00">
        <w:rPr>
          <w:spacing w:val="2"/>
        </w:rPr>
        <w:t>П</w:t>
      </w:r>
      <w:r w:rsidRPr="00605F00">
        <w:t>П</w:t>
      </w:r>
      <w:r w:rsidRPr="00605F00">
        <w:rPr>
          <w:spacing w:val="-1"/>
        </w:rPr>
        <w:t>Э</w:t>
      </w:r>
      <w:r w:rsidRPr="00605F00">
        <w:t>-</w:t>
      </w:r>
      <w:r w:rsidRPr="00605F00">
        <w:rPr>
          <w:spacing w:val="2"/>
        </w:rPr>
        <w:t>1</w:t>
      </w:r>
      <w:r w:rsidRPr="00605F00">
        <w:t>1.</w:t>
      </w:r>
    </w:p>
    <w:p w:rsidR="00806B3F" w:rsidRPr="00605F00" w:rsidRDefault="00806B3F" w:rsidP="00806B3F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 w:rsidRPr="00605F00">
        <w:rPr>
          <w:b w:val="0"/>
        </w:rPr>
        <w:t>Перевод</w:t>
      </w:r>
      <w:r w:rsidRPr="00605F00">
        <w:rPr>
          <w:b w:val="0"/>
          <w:spacing w:val="-12"/>
        </w:rPr>
        <w:t xml:space="preserve"> </w:t>
      </w:r>
      <w:r w:rsidRPr="00605F00">
        <w:rPr>
          <w:b w:val="0"/>
        </w:rPr>
        <w:t>бл</w:t>
      </w:r>
      <w:r w:rsidRPr="00605F00">
        <w:rPr>
          <w:b w:val="0"/>
          <w:spacing w:val="2"/>
        </w:rPr>
        <w:t>а</w:t>
      </w:r>
      <w:r w:rsidRPr="00605F00">
        <w:rPr>
          <w:b w:val="0"/>
        </w:rPr>
        <w:t>н</w:t>
      </w:r>
      <w:r w:rsidRPr="00605F00">
        <w:rPr>
          <w:b w:val="0"/>
          <w:spacing w:val="-2"/>
        </w:rPr>
        <w:t>к</w:t>
      </w:r>
      <w:r w:rsidRPr="00605F00">
        <w:rPr>
          <w:b w:val="0"/>
          <w:spacing w:val="2"/>
        </w:rPr>
        <w:t>о</w:t>
      </w:r>
      <w:r w:rsidRPr="00605F00">
        <w:rPr>
          <w:b w:val="0"/>
        </w:rPr>
        <w:t>в</w:t>
      </w:r>
      <w:r w:rsidRPr="00605F00">
        <w:rPr>
          <w:b w:val="0"/>
          <w:spacing w:val="-12"/>
        </w:rPr>
        <w:t xml:space="preserve"> </w:t>
      </w:r>
      <w:r w:rsidRPr="00605F00">
        <w:rPr>
          <w:b w:val="0"/>
        </w:rPr>
        <w:t>у</w:t>
      </w:r>
      <w:r w:rsidRPr="00605F00">
        <w:rPr>
          <w:b w:val="0"/>
          <w:spacing w:val="1"/>
        </w:rPr>
        <w:t>ч</w:t>
      </w:r>
      <w:r w:rsidRPr="00605F00">
        <w:rPr>
          <w:b w:val="0"/>
        </w:rPr>
        <w:t>астн</w:t>
      </w:r>
      <w:r w:rsidRPr="00605F00">
        <w:rPr>
          <w:b w:val="0"/>
          <w:spacing w:val="1"/>
        </w:rPr>
        <w:t>и</w:t>
      </w:r>
      <w:r w:rsidRPr="00605F00">
        <w:rPr>
          <w:b w:val="0"/>
        </w:rPr>
        <w:t>ков</w:t>
      </w:r>
      <w:r w:rsidRPr="00605F00">
        <w:rPr>
          <w:b w:val="0"/>
          <w:spacing w:val="-11"/>
        </w:rPr>
        <w:t xml:space="preserve"> </w:t>
      </w:r>
      <w:r w:rsidRPr="00605F00">
        <w:rPr>
          <w:b w:val="0"/>
        </w:rPr>
        <w:t>в</w:t>
      </w:r>
      <w:r w:rsidRPr="00605F00">
        <w:rPr>
          <w:b w:val="0"/>
          <w:spacing w:val="-12"/>
        </w:rPr>
        <w:t xml:space="preserve"> </w:t>
      </w:r>
      <w:r w:rsidRPr="00605F00">
        <w:rPr>
          <w:b w:val="0"/>
        </w:rPr>
        <w:t>элек</w:t>
      </w:r>
      <w:r w:rsidRPr="00605F00">
        <w:rPr>
          <w:b w:val="0"/>
          <w:spacing w:val="1"/>
        </w:rPr>
        <w:t>т</w:t>
      </w:r>
      <w:r w:rsidRPr="00605F00">
        <w:rPr>
          <w:b w:val="0"/>
        </w:rPr>
        <w:t>ро</w:t>
      </w:r>
      <w:r w:rsidRPr="00605F00">
        <w:rPr>
          <w:b w:val="0"/>
          <w:spacing w:val="1"/>
        </w:rPr>
        <w:t>н</w:t>
      </w:r>
      <w:r w:rsidRPr="00605F00">
        <w:rPr>
          <w:b w:val="0"/>
        </w:rPr>
        <w:t>н</w:t>
      </w:r>
      <w:r w:rsidRPr="00605F00">
        <w:rPr>
          <w:b w:val="0"/>
          <w:spacing w:val="-2"/>
        </w:rPr>
        <w:t>ы</w:t>
      </w:r>
      <w:r w:rsidRPr="00605F00">
        <w:rPr>
          <w:b w:val="0"/>
        </w:rPr>
        <w:t>й</w:t>
      </w:r>
      <w:r w:rsidRPr="00605F00">
        <w:rPr>
          <w:b w:val="0"/>
          <w:spacing w:val="-10"/>
        </w:rPr>
        <w:t xml:space="preserve"> </w:t>
      </w:r>
      <w:r w:rsidRPr="00605F00">
        <w:rPr>
          <w:b w:val="0"/>
        </w:rPr>
        <w:t>в</w:t>
      </w:r>
      <w:r w:rsidRPr="00605F00">
        <w:rPr>
          <w:b w:val="0"/>
          <w:spacing w:val="-2"/>
        </w:rPr>
        <w:t>и</w:t>
      </w:r>
      <w:r w:rsidRPr="00605F00">
        <w:rPr>
          <w:b w:val="0"/>
        </w:rPr>
        <w:t>д</w:t>
      </w:r>
    </w:p>
    <w:p w:rsidR="00806B3F" w:rsidRPr="00605F00" w:rsidRDefault="00806B3F" w:rsidP="00806B3F">
      <w:pPr>
        <w:pStyle w:val="a3"/>
        <w:kinsoku w:val="0"/>
        <w:overflowPunct w:val="0"/>
        <w:spacing w:before="2" w:line="300" w:lineRule="exact"/>
        <w:ind w:right="115" w:firstLine="708"/>
        <w:jc w:val="both"/>
      </w:pPr>
      <w:r w:rsidRPr="00605F00">
        <w:t>Для</w:t>
      </w:r>
      <w:r w:rsidRPr="00605F00">
        <w:rPr>
          <w:spacing w:val="36"/>
        </w:rPr>
        <w:t xml:space="preserve"> </w:t>
      </w:r>
      <w:r w:rsidRPr="00605F00">
        <w:t>обеспечения</w:t>
      </w:r>
      <w:r w:rsidRPr="00605F00">
        <w:rPr>
          <w:spacing w:val="39"/>
        </w:rPr>
        <w:t xml:space="preserve"> </w:t>
      </w:r>
      <w:r w:rsidRPr="00605F00">
        <w:rPr>
          <w:spacing w:val="2"/>
        </w:rPr>
        <w:t>с</w:t>
      </w:r>
      <w:r w:rsidRPr="00605F00">
        <w:rPr>
          <w:spacing w:val="1"/>
        </w:rPr>
        <w:t>к</w:t>
      </w:r>
      <w:r w:rsidRPr="00605F00">
        <w:t>ан</w:t>
      </w:r>
      <w:r w:rsidRPr="00605F00">
        <w:rPr>
          <w:spacing w:val="1"/>
        </w:rPr>
        <w:t>и</w:t>
      </w:r>
      <w:r w:rsidRPr="00605F00">
        <w:t>рован</w:t>
      </w:r>
      <w:r w:rsidRPr="00605F00">
        <w:rPr>
          <w:spacing w:val="1"/>
        </w:rPr>
        <w:t>и</w:t>
      </w:r>
      <w:r w:rsidRPr="00605F00">
        <w:t>я</w:t>
      </w:r>
      <w:r w:rsidRPr="00605F00">
        <w:rPr>
          <w:spacing w:val="36"/>
        </w:rPr>
        <w:t xml:space="preserve"> </w:t>
      </w:r>
      <w:r w:rsidRPr="00605F00">
        <w:t>в</w:t>
      </w:r>
      <w:r w:rsidRPr="00605F00">
        <w:rPr>
          <w:spacing w:val="37"/>
        </w:rPr>
        <w:t xml:space="preserve"> </w:t>
      </w:r>
      <w:r w:rsidRPr="00605F00">
        <w:rPr>
          <w:spacing w:val="2"/>
        </w:rPr>
        <w:t>а</w:t>
      </w:r>
      <w:r w:rsidRPr="00605F00">
        <w:t>у</w:t>
      </w:r>
      <w:r w:rsidRPr="00605F00">
        <w:rPr>
          <w:spacing w:val="2"/>
        </w:rPr>
        <w:t>д</w:t>
      </w:r>
      <w:r w:rsidRPr="00605F00">
        <w:t>итории</w:t>
      </w:r>
      <w:r w:rsidRPr="00605F00">
        <w:rPr>
          <w:spacing w:val="36"/>
        </w:rPr>
        <w:t xml:space="preserve"> </w:t>
      </w:r>
      <w:r w:rsidRPr="00605F00">
        <w:t>блан</w:t>
      </w:r>
      <w:r w:rsidRPr="00605F00">
        <w:rPr>
          <w:spacing w:val="1"/>
        </w:rPr>
        <w:t>к</w:t>
      </w:r>
      <w:r w:rsidRPr="00605F00">
        <w:t>ов</w:t>
      </w:r>
      <w:r w:rsidRPr="00605F00">
        <w:rPr>
          <w:spacing w:val="38"/>
        </w:rPr>
        <w:t xml:space="preserve"> </w:t>
      </w:r>
      <w:r w:rsidRPr="00605F00">
        <w:rPr>
          <w:spacing w:val="2"/>
        </w:rPr>
        <w:t>у</w:t>
      </w:r>
      <w:r w:rsidRPr="00605F00">
        <w:rPr>
          <w:spacing w:val="1"/>
        </w:rPr>
        <w:t>ч</w:t>
      </w:r>
      <w:r w:rsidRPr="00605F00">
        <w:t>астни</w:t>
      </w:r>
      <w:r w:rsidRPr="00605F00">
        <w:rPr>
          <w:spacing w:val="1"/>
        </w:rPr>
        <w:t>к</w:t>
      </w:r>
      <w:r w:rsidRPr="00605F00">
        <w:t>ов</w:t>
      </w:r>
      <w:r w:rsidRPr="00605F00">
        <w:rPr>
          <w:spacing w:val="38"/>
        </w:rPr>
        <w:t xml:space="preserve"> </w:t>
      </w:r>
      <w:r w:rsidRPr="00605F00">
        <w:rPr>
          <w:spacing w:val="-1"/>
        </w:rPr>
        <w:t>э</w:t>
      </w:r>
      <w:r w:rsidRPr="00605F00">
        <w:rPr>
          <w:spacing w:val="1"/>
        </w:rPr>
        <w:t>к</w:t>
      </w:r>
      <w:r w:rsidRPr="00605F00">
        <w:t>замена</w:t>
      </w:r>
      <w:r w:rsidRPr="00605F00">
        <w:rPr>
          <w:w w:val="99"/>
        </w:rPr>
        <w:t xml:space="preserve"> </w:t>
      </w:r>
      <w:r w:rsidRPr="00605F00">
        <w:t>органи</w:t>
      </w:r>
      <w:r w:rsidRPr="00605F00">
        <w:rPr>
          <w:spacing w:val="1"/>
        </w:rPr>
        <w:t>з</w:t>
      </w:r>
      <w:r w:rsidRPr="00605F00">
        <w:t>атор,</w:t>
      </w:r>
      <w:r w:rsidRPr="00605F00">
        <w:rPr>
          <w:spacing w:val="-16"/>
        </w:rPr>
        <w:t xml:space="preserve"> </w:t>
      </w:r>
      <w:r w:rsidRPr="00605F00">
        <w:t>отв</w:t>
      </w:r>
      <w:r w:rsidRPr="00605F00">
        <w:rPr>
          <w:spacing w:val="1"/>
        </w:rPr>
        <w:t>е</w:t>
      </w:r>
      <w:r w:rsidRPr="00605F00">
        <w:t>тс</w:t>
      </w:r>
      <w:r w:rsidRPr="00605F00">
        <w:rPr>
          <w:spacing w:val="-1"/>
        </w:rPr>
        <w:t>т</w:t>
      </w:r>
      <w:r w:rsidRPr="00605F00">
        <w:rPr>
          <w:spacing w:val="2"/>
        </w:rPr>
        <w:t>в</w:t>
      </w:r>
      <w:r w:rsidRPr="00605F00">
        <w:t>ен</w:t>
      </w:r>
      <w:r w:rsidRPr="00605F00">
        <w:rPr>
          <w:spacing w:val="1"/>
        </w:rPr>
        <w:t>н</w:t>
      </w:r>
      <w:r w:rsidRPr="00605F00">
        <w:t>ый</w:t>
      </w:r>
      <w:r w:rsidRPr="00605F00">
        <w:rPr>
          <w:spacing w:val="-17"/>
        </w:rPr>
        <w:t xml:space="preserve"> </w:t>
      </w:r>
      <w:r w:rsidRPr="00605F00">
        <w:rPr>
          <w:spacing w:val="1"/>
        </w:rPr>
        <w:t>з</w:t>
      </w:r>
      <w:r w:rsidRPr="00605F00">
        <w:t>а</w:t>
      </w:r>
      <w:r w:rsidRPr="00605F00">
        <w:rPr>
          <w:spacing w:val="-14"/>
        </w:rPr>
        <w:t xml:space="preserve"> </w:t>
      </w:r>
      <w:r w:rsidRPr="00605F00">
        <w:t>с</w:t>
      </w:r>
      <w:r w:rsidRPr="00605F00">
        <w:rPr>
          <w:spacing w:val="1"/>
        </w:rPr>
        <w:t>к</w:t>
      </w:r>
      <w:r w:rsidRPr="00605F00">
        <w:t>ан</w:t>
      </w:r>
      <w:r w:rsidRPr="00605F00">
        <w:rPr>
          <w:spacing w:val="1"/>
        </w:rPr>
        <w:t>и</w:t>
      </w:r>
      <w:r w:rsidRPr="00605F00">
        <w:t>рован</w:t>
      </w:r>
      <w:r w:rsidRPr="00605F00">
        <w:rPr>
          <w:spacing w:val="1"/>
        </w:rPr>
        <w:t>и</w:t>
      </w:r>
      <w:r w:rsidRPr="00605F00">
        <w:t>е:</w:t>
      </w:r>
    </w:p>
    <w:p w:rsidR="00806B3F" w:rsidRPr="00605F00" w:rsidRDefault="00806B3F" w:rsidP="00806B3F">
      <w:pPr>
        <w:kinsoku w:val="0"/>
        <w:overflowPunct w:val="0"/>
        <w:spacing w:before="8" w:line="280" w:lineRule="exact"/>
        <w:rPr>
          <w:sz w:val="28"/>
          <w:szCs w:val="28"/>
        </w:rPr>
      </w:pPr>
    </w:p>
    <w:p w:rsidR="00806B3F" w:rsidRDefault="00806B3F" w:rsidP="00806B3F">
      <w:pPr>
        <w:numPr>
          <w:ilvl w:val="0"/>
          <w:numId w:val="34"/>
        </w:numPr>
        <w:tabs>
          <w:tab w:val="left" w:pos="1097"/>
        </w:tabs>
        <w:kinsoku w:val="0"/>
        <w:overflowPunct w:val="0"/>
        <w:spacing w:before="82"/>
        <w:ind w:left="112" w:right="107" w:firstLine="708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-19050</wp:posOffset>
                </wp:positionV>
                <wp:extent cx="1828800" cy="12700"/>
                <wp:effectExtent l="6985" t="8890" r="12065" b="0"/>
                <wp:wrapNone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D98D18B" id="Полилиния 16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2.05pt,-1.5pt,236.05pt,-1.5pt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" o:allowincell="f" filled="f" strokeweight=".24692mm">
                <v:path arrowok="t" o:connecttype="custom" o:connectlocs="0,0;1828800,0" o:connectangles="0,0"/>
                <w10:wrap anchorx="page"/>
              </v:polyline>
            </w:pict>
          </mc:Fallback>
        </mc:AlternateConten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ак</w:t>
      </w:r>
      <w:r>
        <w:rPr>
          <w:spacing w:val="4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ав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,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да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ый</w:t>
      </w:r>
      <w:r>
        <w:rPr>
          <w:spacing w:val="37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з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ак</w:t>
      </w:r>
      <w:r>
        <w:rPr>
          <w:spacing w:val="3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«</w:t>
      </w:r>
      <w:r>
        <w:rPr>
          <w:sz w:val="20"/>
          <w:szCs w:val="20"/>
        </w:rPr>
        <w:t>Z»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св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де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вует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заве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шении</w:t>
      </w:r>
      <w:r>
        <w:rPr>
          <w:spacing w:val="37"/>
          <w:sz w:val="20"/>
          <w:szCs w:val="20"/>
        </w:rPr>
        <w:t xml:space="preserve"> </w:t>
      </w:r>
      <w:r>
        <w:rPr>
          <w:sz w:val="20"/>
          <w:szCs w:val="20"/>
        </w:rPr>
        <w:t>вы</w:t>
      </w:r>
      <w:r>
        <w:rPr>
          <w:spacing w:val="-1"/>
          <w:sz w:val="20"/>
          <w:szCs w:val="20"/>
        </w:rPr>
        <w:t>п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лн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зада</w:t>
      </w:r>
      <w:r>
        <w:rPr>
          <w:spacing w:val="-2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й</w:t>
      </w:r>
      <w:r>
        <w:rPr>
          <w:spacing w:val="3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нт</w:t>
      </w:r>
      <w:r>
        <w:rPr>
          <w:spacing w:val="1"/>
          <w:sz w:val="20"/>
          <w:szCs w:val="20"/>
        </w:rPr>
        <w:t>ро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ых</w:t>
      </w:r>
      <w:r>
        <w:rPr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з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ит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ых</w:t>
      </w:r>
      <w:r>
        <w:rPr>
          <w:spacing w:val="-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ате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а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в,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вы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лн</w:t>
      </w:r>
      <w:r>
        <w:rPr>
          <w:spacing w:val="2"/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ых</w:t>
      </w:r>
      <w:r>
        <w:rPr>
          <w:spacing w:val="-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час</w:t>
      </w:r>
      <w:r>
        <w:rPr>
          <w:spacing w:val="-1"/>
          <w:sz w:val="20"/>
          <w:szCs w:val="20"/>
        </w:rPr>
        <w:t>тн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pacing w:val="6"/>
          <w:sz w:val="20"/>
          <w:szCs w:val="20"/>
        </w:rPr>
        <w:t>а</w:t>
      </w:r>
      <w:r>
        <w:rPr>
          <w:sz w:val="20"/>
          <w:szCs w:val="20"/>
        </w:rPr>
        <w:t>,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ор</w:t>
      </w:r>
      <w:r>
        <w:rPr>
          <w:sz w:val="20"/>
          <w:szCs w:val="20"/>
        </w:rPr>
        <w:t>ые</w:t>
      </w:r>
      <w:r>
        <w:rPr>
          <w:spacing w:val="-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</w:t>
      </w:r>
      <w:r>
        <w:rPr>
          <w:spacing w:val="-2"/>
          <w:sz w:val="20"/>
          <w:szCs w:val="20"/>
        </w:rPr>
        <w:t>р</w:t>
      </w:r>
      <w:r>
        <w:rPr>
          <w:spacing w:val="1"/>
          <w:sz w:val="20"/>
          <w:szCs w:val="20"/>
        </w:rPr>
        <w:t>м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1"/>
          <w:sz w:val="20"/>
          <w:szCs w:val="20"/>
        </w:rPr>
        <w:t>ю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ся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-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б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ах</w:t>
      </w:r>
      <w:r>
        <w:rPr>
          <w:spacing w:val="-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зада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азве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у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ы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-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и</w:t>
      </w:r>
      <w:r>
        <w:rPr>
          <w:spacing w:val="-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ил</w:t>
      </w:r>
      <w:r>
        <w:rPr>
          <w:sz w:val="20"/>
          <w:szCs w:val="20"/>
        </w:rPr>
        <w:t>и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до</w:t>
      </w:r>
      <w:r>
        <w:rPr>
          <w:spacing w:val="-1"/>
          <w:sz w:val="20"/>
          <w:szCs w:val="20"/>
        </w:rPr>
        <w:t>п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ит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ых</w:t>
      </w:r>
      <w:r>
        <w:rPr>
          <w:spacing w:val="-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б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нк</w:t>
      </w:r>
      <w:r>
        <w:rPr>
          <w:sz w:val="20"/>
          <w:szCs w:val="20"/>
        </w:rPr>
        <w:t>ах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и</w:t>
      </w:r>
      <w:r>
        <w:rPr>
          <w:spacing w:val="-5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-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ьз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),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а</w:t>
      </w:r>
      <w:r>
        <w:rPr>
          <w:spacing w:val="-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ак</w:t>
      </w:r>
      <w:r>
        <w:rPr>
          <w:spacing w:val="-2"/>
          <w:sz w:val="20"/>
          <w:szCs w:val="20"/>
        </w:rPr>
        <w:t>ж</w:t>
      </w:r>
      <w:r>
        <w:rPr>
          <w:sz w:val="20"/>
          <w:szCs w:val="20"/>
        </w:rPr>
        <w:t>е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2"/>
          <w:sz w:val="20"/>
          <w:szCs w:val="20"/>
        </w:rPr>
        <w:t>в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</w:t>
      </w:r>
      <w:r>
        <w:rPr>
          <w:spacing w:val="3"/>
          <w:sz w:val="20"/>
          <w:szCs w:val="20"/>
        </w:rPr>
        <w:t>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вует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о</w:t>
      </w:r>
      <w:r>
        <w:rPr>
          <w:spacing w:val="-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том</w:t>
      </w:r>
      <w:r>
        <w:rPr>
          <w:sz w:val="20"/>
          <w:szCs w:val="20"/>
        </w:rPr>
        <w:t>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ч</w:t>
      </w:r>
      <w:r>
        <w:rPr>
          <w:spacing w:val="-3"/>
          <w:sz w:val="20"/>
          <w:szCs w:val="20"/>
        </w:rPr>
        <w:t>т</w:t>
      </w:r>
      <w:r>
        <w:rPr>
          <w:sz w:val="20"/>
          <w:szCs w:val="20"/>
        </w:rPr>
        <w:t>о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да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ый</w:t>
      </w:r>
      <w:r>
        <w:rPr>
          <w:spacing w:val="2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час</w:t>
      </w:r>
      <w:r>
        <w:rPr>
          <w:spacing w:val="1"/>
          <w:sz w:val="20"/>
          <w:szCs w:val="20"/>
        </w:rPr>
        <w:t>т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к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св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ю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ц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он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ю</w:t>
      </w:r>
      <w:r>
        <w:rPr>
          <w:spacing w:val="2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</w:t>
      </w:r>
      <w:r>
        <w:rPr>
          <w:spacing w:val="2"/>
          <w:sz w:val="20"/>
          <w:szCs w:val="20"/>
        </w:rPr>
        <w:t>б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у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заве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ш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л</w:t>
      </w:r>
      <w:r>
        <w:rPr>
          <w:spacing w:val="24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21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2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ее</w:t>
      </w:r>
      <w:r>
        <w:rPr>
          <w:spacing w:val="2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2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бу</w:t>
      </w:r>
      <w:r>
        <w:rPr>
          <w:sz w:val="20"/>
          <w:szCs w:val="20"/>
        </w:rPr>
        <w:t>дет</w:t>
      </w:r>
      <w:r>
        <w:rPr>
          <w:spacing w:val="22"/>
          <w:sz w:val="20"/>
          <w:szCs w:val="20"/>
        </w:rPr>
        <w:t xml:space="preserve"> </w:t>
      </w:r>
      <w:r>
        <w:rPr>
          <w:sz w:val="20"/>
          <w:szCs w:val="20"/>
        </w:rPr>
        <w:t>возв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аща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ься</w:t>
      </w:r>
      <w:r>
        <w:rPr>
          <w:spacing w:val="33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2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ю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св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1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ветов</w:t>
      </w:r>
      <w:r>
        <w:rPr>
          <w:spacing w:val="1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с</w:t>
      </w:r>
      <w:r>
        <w:rPr>
          <w:spacing w:val="1"/>
          <w:sz w:val="20"/>
          <w:szCs w:val="20"/>
        </w:rPr>
        <w:t>т</w:t>
      </w:r>
      <w:r>
        <w:rPr>
          <w:sz w:val="20"/>
          <w:szCs w:val="20"/>
        </w:rPr>
        <w:t>вующ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х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-2"/>
          <w:sz w:val="20"/>
          <w:szCs w:val="20"/>
        </w:rPr>
        <w:t>л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нк</w:t>
      </w:r>
      <w:r>
        <w:rPr>
          <w:sz w:val="20"/>
          <w:szCs w:val="20"/>
        </w:rPr>
        <w:t>ах</w:t>
      </w:r>
      <w:r>
        <w:rPr>
          <w:spacing w:val="23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до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ж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ни</w:t>
      </w:r>
      <w:r>
        <w:rPr>
          <w:sz w:val="20"/>
          <w:szCs w:val="20"/>
        </w:rPr>
        <w:t>ю</w:t>
      </w:r>
      <w:r>
        <w:rPr>
          <w:spacing w:val="1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1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в).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Указа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ый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зн</w:t>
      </w:r>
      <w:r>
        <w:rPr>
          <w:spacing w:val="2"/>
          <w:sz w:val="20"/>
          <w:szCs w:val="20"/>
        </w:rPr>
        <w:t>а</w:t>
      </w:r>
      <w:r>
        <w:rPr>
          <w:sz w:val="20"/>
          <w:szCs w:val="20"/>
        </w:rPr>
        <w:t>к</w:t>
      </w:r>
      <w:r>
        <w:rPr>
          <w:spacing w:val="1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ро</w:t>
      </w:r>
      <w:r>
        <w:rPr>
          <w:sz w:val="20"/>
          <w:szCs w:val="20"/>
        </w:rPr>
        <w:t>ста</w:t>
      </w:r>
      <w:r>
        <w:rPr>
          <w:spacing w:val="1"/>
          <w:sz w:val="20"/>
          <w:szCs w:val="20"/>
        </w:rPr>
        <w:t>в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я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ся</w:t>
      </w:r>
      <w:r>
        <w:rPr>
          <w:spacing w:val="1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е</w:t>
      </w:r>
      <w:r>
        <w:rPr>
          <w:spacing w:val="2"/>
          <w:sz w:val="20"/>
          <w:szCs w:val="20"/>
        </w:rPr>
        <w:t>д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ем</w:t>
      </w:r>
      <w:r>
        <w:rPr>
          <w:spacing w:val="4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ли</w:t>
      </w:r>
      <w:r>
        <w:rPr>
          <w:spacing w:val="2"/>
          <w:sz w:val="20"/>
          <w:szCs w:val="20"/>
        </w:rPr>
        <w:t>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вующего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-2"/>
          <w:sz w:val="20"/>
          <w:szCs w:val="20"/>
        </w:rPr>
        <w:t>л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нк</w:t>
      </w:r>
      <w:r>
        <w:rPr>
          <w:sz w:val="20"/>
          <w:szCs w:val="20"/>
        </w:rPr>
        <w:t>а</w:t>
      </w:r>
      <w:r>
        <w:rPr>
          <w:spacing w:val="4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pacing w:val="3"/>
          <w:sz w:val="20"/>
          <w:szCs w:val="20"/>
        </w:rPr>
        <w:t>о</w:t>
      </w:r>
      <w:r>
        <w:rPr>
          <w:sz w:val="20"/>
          <w:szCs w:val="20"/>
        </w:rPr>
        <w:t>в.</w:t>
      </w:r>
      <w:r>
        <w:rPr>
          <w:spacing w:val="40"/>
          <w:sz w:val="20"/>
          <w:szCs w:val="20"/>
        </w:rPr>
        <w:t xml:space="preserve"> </w:t>
      </w:r>
      <w:r>
        <w:rPr>
          <w:sz w:val="20"/>
          <w:szCs w:val="20"/>
        </w:rPr>
        <w:t>Напр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,</w:t>
      </w:r>
      <w:r>
        <w:rPr>
          <w:spacing w:val="4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час</w:t>
      </w:r>
      <w:r>
        <w:rPr>
          <w:spacing w:val="-1"/>
          <w:sz w:val="20"/>
          <w:szCs w:val="20"/>
        </w:rPr>
        <w:t>тни</w:t>
      </w:r>
      <w:r>
        <w:rPr>
          <w:sz w:val="20"/>
          <w:szCs w:val="20"/>
        </w:rPr>
        <w:t>к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вы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ол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л</w:t>
      </w:r>
      <w:r>
        <w:rPr>
          <w:spacing w:val="39"/>
          <w:sz w:val="20"/>
          <w:szCs w:val="20"/>
        </w:rPr>
        <w:t xml:space="preserve"> </w:t>
      </w:r>
      <w:r>
        <w:rPr>
          <w:sz w:val="20"/>
          <w:szCs w:val="20"/>
        </w:rPr>
        <w:t>все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зада</w:t>
      </w:r>
      <w:r>
        <w:rPr>
          <w:spacing w:val="-2"/>
          <w:sz w:val="20"/>
          <w:szCs w:val="20"/>
        </w:rPr>
        <w:t>н</w:t>
      </w:r>
      <w:r>
        <w:rPr>
          <w:spacing w:val="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41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азве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у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ым</w:t>
      </w:r>
      <w:r>
        <w:rPr>
          <w:spacing w:val="2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2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ил</w:t>
      </w:r>
      <w:r>
        <w:rPr>
          <w:spacing w:val="2"/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ые</w:t>
      </w:r>
      <w:r>
        <w:rPr>
          <w:spacing w:val="30"/>
          <w:sz w:val="20"/>
          <w:szCs w:val="20"/>
        </w:rPr>
        <w:t xml:space="preserve"> </w:t>
      </w:r>
      <w:r>
        <w:rPr>
          <w:sz w:val="20"/>
          <w:szCs w:val="20"/>
        </w:rPr>
        <w:t>е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у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зада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я),</w:t>
      </w:r>
      <w:r>
        <w:rPr>
          <w:spacing w:val="2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ф</w:t>
      </w:r>
      <w:r>
        <w:rPr>
          <w:spacing w:val="1"/>
          <w:sz w:val="20"/>
          <w:szCs w:val="20"/>
        </w:rPr>
        <w:t>орм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л</w:t>
      </w:r>
      <w:r>
        <w:rPr>
          <w:spacing w:val="2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ы</w:t>
      </w:r>
      <w:r>
        <w:rPr>
          <w:spacing w:val="2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зада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я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2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азве</w:t>
      </w:r>
      <w:r>
        <w:rPr>
          <w:spacing w:val="1"/>
          <w:sz w:val="20"/>
          <w:szCs w:val="20"/>
        </w:rPr>
        <w:t>р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у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ым</w:t>
      </w:r>
      <w:r>
        <w:rPr>
          <w:spacing w:val="2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2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-2"/>
          <w:sz w:val="20"/>
          <w:szCs w:val="20"/>
        </w:rPr>
        <w:t>л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нк</w:t>
      </w:r>
      <w:r>
        <w:rPr>
          <w:sz w:val="20"/>
          <w:szCs w:val="20"/>
        </w:rPr>
        <w:t>е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ли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1</w:t>
      </w:r>
      <w:r>
        <w:rPr>
          <w:sz w:val="20"/>
          <w:szCs w:val="20"/>
        </w:rPr>
        <w:t>)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б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е</w:t>
      </w:r>
      <w:r>
        <w:rPr>
          <w:spacing w:val="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4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ст</w:t>
      </w:r>
      <w:r>
        <w:rPr>
          <w:spacing w:val="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</w:t>
      </w:r>
      <w:r>
        <w:rPr>
          <w:sz w:val="20"/>
          <w:szCs w:val="20"/>
        </w:rPr>
        <w:t>),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до</w:t>
      </w:r>
      <w:r>
        <w:rPr>
          <w:spacing w:val="1"/>
          <w:sz w:val="20"/>
          <w:szCs w:val="20"/>
        </w:rPr>
        <w:t>по</w:t>
      </w:r>
      <w:r>
        <w:rPr>
          <w:spacing w:val="-1"/>
          <w:sz w:val="20"/>
          <w:szCs w:val="20"/>
        </w:rPr>
        <w:t>лн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ь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ые</w:t>
      </w:r>
      <w:r>
        <w:rPr>
          <w:spacing w:val="5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-2"/>
          <w:sz w:val="20"/>
          <w:szCs w:val="20"/>
        </w:rPr>
        <w:t>л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к</w:t>
      </w:r>
      <w:r>
        <w:rPr>
          <w:sz w:val="20"/>
          <w:szCs w:val="20"/>
        </w:rPr>
        <w:t>и</w:t>
      </w:r>
      <w:r>
        <w:rPr>
          <w:spacing w:val="1"/>
          <w:sz w:val="20"/>
          <w:szCs w:val="20"/>
        </w:rPr>
        <w:t xml:space="preserve"> 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>
        <w:rPr>
          <w:spacing w:val="3"/>
          <w:sz w:val="20"/>
          <w:szCs w:val="20"/>
        </w:rPr>
        <w:t>а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</w:t>
      </w:r>
      <w:r>
        <w:rPr>
          <w:sz w:val="20"/>
          <w:szCs w:val="20"/>
        </w:rPr>
        <w:t>аши</w:t>
      </w:r>
      <w:r>
        <w:rPr>
          <w:spacing w:val="-1"/>
          <w:sz w:val="20"/>
          <w:szCs w:val="20"/>
        </w:rPr>
        <w:t>в</w:t>
      </w:r>
      <w:r>
        <w:rPr>
          <w:spacing w:val="2"/>
          <w:sz w:val="20"/>
          <w:szCs w:val="20"/>
        </w:rPr>
        <w:t>а</w:t>
      </w:r>
      <w:r>
        <w:rPr>
          <w:sz w:val="20"/>
          <w:szCs w:val="20"/>
        </w:rPr>
        <w:t>л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2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1"/>
          <w:sz w:val="20"/>
          <w:szCs w:val="20"/>
        </w:rPr>
        <w:t>о</w:t>
      </w:r>
      <w:r>
        <w:rPr>
          <w:spacing w:val="14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о</w:t>
      </w:r>
      <w:r>
        <w:rPr>
          <w:w w:val="9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spacing w:val="19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п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ьз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вал</w:t>
      </w:r>
      <w:r>
        <w:rPr>
          <w:spacing w:val="20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х</w:t>
      </w:r>
      <w:r>
        <w:rPr>
          <w:sz w:val="20"/>
          <w:szCs w:val="20"/>
        </w:rPr>
        <w:t>,</w:t>
      </w:r>
      <w:r>
        <w:rPr>
          <w:spacing w:val="2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ак</w:t>
      </w:r>
      <w:r>
        <w:rPr>
          <w:spacing w:val="-2"/>
          <w:sz w:val="20"/>
          <w:szCs w:val="20"/>
        </w:rPr>
        <w:t>и</w:t>
      </w:r>
      <w:r>
        <w:rPr>
          <w:sz w:val="20"/>
          <w:szCs w:val="20"/>
        </w:rPr>
        <w:t>м</w:t>
      </w:r>
      <w:r>
        <w:rPr>
          <w:spacing w:val="21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браз</w:t>
      </w:r>
      <w:r>
        <w:rPr>
          <w:spacing w:val="1"/>
          <w:sz w:val="20"/>
          <w:szCs w:val="20"/>
        </w:rPr>
        <w:t>ом</w:t>
      </w:r>
      <w:r>
        <w:rPr>
          <w:sz w:val="20"/>
          <w:szCs w:val="20"/>
        </w:rPr>
        <w:t>,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знак</w:t>
      </w:r>
      <w:r>
        <w:rPr>
          <w:spacing w:val="1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«</w:t>
      </w:r>
      <w:r>
        <w:rPr>
          <w:sz w:val="20"/>
          <w:szCs w:val="20"/>
        </w:rPr>
        <w:t>Z»</w:t>
      </w:r>
      <w:r>
        <w:rPr>
          <w:spacing w:val="17"/>
          <w:sz w:val="20"/>
          <w:szCs w:val="20"/>
        </w:rPr>
        <w:t xml:space="preserve"> </w:t>
      </w:r>
      <w:r>
        <w:rPr>
          <w:sz w:val="20"/>
          <w:szCs w:val="20"/>
        </w:rPr>
        <w:t>став</w:t>
      </w:r>
      <w:r>
        <w:rPr>
          <w:spacing w:val="-2"/>
          <w:sz w:val="20"/>
          <w:szCs w:val="20"/>
        </w:rPr>
        <w:t>и</w:t>
      </w:r>
      <w:r>
        <w:rPr>
          <w:spacing w:val="-1"/>
          <w:sz w:val="20"/>
          <w:szCs w:val="20"/>
        </w:rPr>
        <w:t>т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я</w:t>
      </w:r>
      <w:r>
        <w:rPr>
          <w:spacing w:val="1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-2"/>
          <w:sz w:val="20"/>
          <w:szCs w:val="20"/>
        </w:rPr>
        <w:t>л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нк</w:t>
      </w:r>
      <w:r>
        <w:rPr>
          <w:sz w:val="20"/>
          <w:szCs w:val="20"/>
        </w:rPr>
        <w:t>е</w:t>
      </w:r>
      <w:r>
        <w:rPr>
          <w:spacing w:val="1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ли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1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2</w:t>
      </w:r>
      <w:r>
        <w:rPr>
          <w:sz w:val="20"/>
          <w:szCs w:val="20"/>
        </w:rPr>
        <w:t>)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8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ас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и</w:t>
      </w:r>
      <w:r>
        <w:rPr>
          <w:spacing w:val="1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аза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го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а,</w:t>
      </w:r>
      <w:r>
        <w:rPr>
          <w:w w:val="99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ставше</w:t>
      </w:r>
      <w:r>
        <w:rPr>
          <w:spacing w:val="-1"/>
          <w:sz w:val="20"/>
          <w:szCs w:val="20"/>
        </w:rPr>
        <w:t>й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я</w:t>
      </w:r>
      <w:r>
        <w:rPr>
          <w:spacing w:val="4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ез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лн</w:t>
      </w:r>
      <w:r>
        <w:rPr>
          <w:spacing w:val="2"/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й</w:t>
      </w:r>
      <w:r>
        <w:rPr>
          <w:spacing w:val="44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час</w:t>
      </w:r>
      <w:r>
        <w:rPr>
          <w:spacing w:val="-1"/>
          <w:sz w:val="20"/>
          <w:szCs w:val="20"/>
        </w:rPr>
        <w:t>тн</w:t>
      </w:r>
      <w:r>
        <w:rPr>
          <w:spacing w:val="1"/>
          <w:sz w:val="20"/>
          <w:szCs w:val="20"/>
        </w:rPr>
        <w:t>и</w:t>
      </w:r>
      <w:r>
        <w:rPr>
          <w:spacing w:val="-1"/>
          <w:sz w:val="20"/>
          <w:szCs w:val="20"/>
        </w:rPr>
        <w:t>к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э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за</w:t>
      </w:r>
      <w:r>
        <w:rPr>
          <w:spacing w:val="1"/>
          <w:sz w:val="20"/>
          <w:szCs w:val="20"/>
        </w:rPr>
        <w:t>м</w:t>
      </w:r>
      <w:r>
        <w:rPr>
          <w:sz w:val="20"/>
          <w:szCs w:val="20"/>
        </w:rPr>
        <w:t>е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а.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З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ак</w:t>
      </w:r>
      <w:r>
        <w:rPr>
          <w:spacing w:val="4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«</w:t>
      </w:r>
      <w:r>
        <w:rPr>
          <w:sz w:val="20"/>
          <w:szCs w:val="20"/>
        </w:rPr>
        <w:t>Z»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да</w:t>
      </w:r>
      <w:r>
        <w:rPr>
          <w:spacing w:val="-2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м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с</w:t>
      </w:r>
      <w:r>
        <w:rPr>
          <w:spacing w:val="-1"/>
          <w:sz w:val="20"/>
          <w:szCs w:val="20"/>
        </w:rPr>
        <w:t>л</w:t>
      </w:r>
      <w:r>
        <w:rPr>
          <w:spacing w:val="1"/>
          <w:sz w:val="20"/>
          <w:szCs w:val="20"/>
        </w:rPr>
        <w:t>у</w:t>
      </w:r>
      <w:r>
        <w:rPr>
          <w:sz w:val="20"/>
          <w:szCs w:val="20"/>
        </w:rPr>
        <w:t>чае</w:t>
      </w:r>
      <w:r>
        <w:rPr>
          <w:spacing w:val="42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45"/>
          <w:sz w:val="20"/>
          <w:szCs w:val="20"/>
        </w:rPr>
        <w:t xml:space="preserve"> </w:t>
      </w:r>
      <w:r>
        <w:rPr>
          <w:sz w:val="20"/>
          <w:szCs w:val="20"/>
        </w:rPr>
        <w:t>б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е</w:t>
      </w:r>
      <w:r>
        <w:rPr>
          <w:spacing w:val="43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</w:t>
      </w:r>
      <w:r>
        <w:rPr>
          <w:spacing w:val="2"/>
          <w:sz w:val="20"/>
          <w:szCs w:val="20"/>
        </w:rPr>
        <w:t>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42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spacing w:val="44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1"/>
          <w:sz w:val="20"/>
          <w:szCs w:val="20"/>
        </w:rPr>
        <w:t>л</w:t>
      </w:r>
      <w:r>
        <w:rPr>
          <w:spacing w:val="-1"/>
          <w:sz w:val="20"/>
          <w:szCs w:val="20"/>
        </w:rPr>
        <w:t>и</w:t>
      </w:r>
      <w:r>
        <w:rPr>
          <w:spacing w:val="2"/>
          <w:sz w:val="20"/>
          <w:szCs w:val="20"/>
        </w:rPr>
        <w:t>с</w:t>
      </w:r>
      <w:r>
        <w:rPr>
          <w:sz w:val="20"/>
          <w:szCs w:val="20"/>
        </w:rPr>
        <w:t>т</w:t>
      </w:r>
      <w:r>
        <w:rPr>
          <w:spacing w:val="42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1</w:t>
      </w:r>
      <w:r>
        <w:rPr>
          <w:sz w:val="20"/>
          <w:szCs w:val="20"/>
        </w:rPr>
        <w:t>)</w:t>
      </w:r>
      <w:r>
        <w:rPr>
          <w:spacing w:val="43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</w:t>
      </w:r>
      <w:r>
        <w:rPr>
          <w:w w:val="99"/>
          <w:sz w:val="20"/>
          <w:szCs w:val="20"/>
        </w:rPr>
        <w:t xml:space="preserve"> </w:t>
      </w:r>
      <w:r>
        <w:rPr>
          <w:sz w:val="20"/>
          <w:szCs w:val="20"/>
        </w:rPr>
        <w:t>стави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с</w:t>
      </w:r>
      <w:r>
        <w:rPr>
          <w:sz w:val="20"/>
          <w:szCs w:val="20"/>
        </w:rPr>
        <w:t>я,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д</w:t>
      </w:r>
      <w:r>
        <w:rPr>
          <w:spacing w:val="2"/>
          <w:sz w:val="20"/>
          <w:szCs w:val="20"/>
        </w:rPr>
        <w:t>а</w:t>
      </w:r>
      <w:r>
        <w:rPr>
          <w:spacing w:val="-1"/>
          <w:sz w:val="20"/>
          <w:szCs w:val="20"/>
        </w:rPr>
        <w:t>ж</w:t>
      </w:r>
      <w:r>
        <w:rPr>
          <w:sz w:val="20"/>
          <w:szCs w:val="20"/>
        </w:rPr>
        <w:t>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ес</w:t>
      </w:r>
      <w:r>
        <w:rPr>
          <w:spacing w:val="1"/>
          <w:sz w:val="20"/>
          <w:szCs w:val="20"/>
        </w:rPr>
        <w:t>л</w:t>
      </w:r>
      <w:r>
        <w:rPr>
          <w:sz w:val="20"/>
          <w:szCs w:val="20"/>
        </w:rPr>
        <w:t>и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</w:t>
      </w:r>
      <w:r>
        <w:rPr>
          <w:spacing w:val="-5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б</w:t>
      </w:r>
      <w:r>
        <w:rPr>
          <w:spacing w:val="-1"/>
          <w:sz w:val="20"/>
          <w:szCs w:val="20"/>
        </w:rPr>
        <w:t>л</w:t>
      </w:r>
      <w:r>
        <w:rPr>
          <w:spacing w:val="2"/>
          <w:sz w:val="20"/>
          <w:szCs w:val="20"/>
        </w:rPr>
        <w:t>а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к</w:t>
      </w:r>
      <w:r>
        <w:rPr>
          <w:sz w:val="20"/>
          <w:szCs w:val="20"/>
        </w:rPr>
        <w:t>е</w:t>
      </w:r>
      <w:r>
        <w:rPr>
          <w:spacing w:val="-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ве</w:t>
      </w:r>
      <w:r>
        <w:rPr>
          <w:spacing w:val="-1"/>
          <w:sz w:val="20"/>
          <w:szCs w:val="20"/>
        </w:rPr>
        <w:t>т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в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2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1"/>
          <w:sz w:val="20"/>
          <w:szCs w:val="20"/>
        </w:rPr>
        <w:t>ли</w:t>
      </w:r>
      <w:r>
        <w:rPr>
          <w:sz w:val="20"/>
          <w:szCs w:val="20"/>
        </w:rPr>
        <w:t>ст</w:t>
      </w:r>
      <w:r>
        <w:rPr>
          <w:spacing w:val="-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1</w:t>
      </w:r>
      <w:r>
        <w:rPr>
          <w:sz w:val="20"/>
          <w:szCs w:val="20"/>
        </w:rPr>
        <w:t>)</w:t>
      </w:r>
      <w:r>
        <w:rPr>
          <w:spacing w:val="-6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и</w:t>
      </w:r>
      <w:r>
        <w:rPr>
          <w:spacing w:val="1"/>
          <w:sz w:val="20"/>
          <w:szCs w:val="20"/>
        </w:rPr>
        <w:t>м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ется</w:t>
      </w:r>
      <w:r>
        <w:rPr>
          <w:spacing w:val="-7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pacing w:val="2"/>
          <w:sz w:val="20"/>
          <w:szCs w:val="20"/>
        </w:rPr>
        <w:t>е</w:t>
      </w:r>
      <w:r>
        <w:rPr>
          <w:sz w:val="20"/>
          <w:szCs w:val="20"/>
        </w:rPr>
        <w:t>бо</w:t>
      </w:r>
      <w:r>
        <w:rPr>
          <w:spacing w:val="-1"/>
          <w:sz w:val="20"/>
          <w:szCs w:val="20"/>
        </w:rPr>
        <w:t>л</w:t>
      </w:r>
      <w:r>
        <w:rPr>
          <w:sz w:val="20"/>
          <w:szCs w:val="20"/>
        </w:rPr>
        <w:t>ьшая</w:t>
      </w:r>
      <w:r>
        <w:rPr>
          <w:spacing w:val="-4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еза</w:t>
      </w:r>
      <w:r>
        <w:rPr>
          <w:spacing w:val="-1"/>
          <w:sz w:val="20"/>
          <w:szCs w:val="20"/>
        </w:rPr>
        <w:t>п</w:t>
      </w:r>
      <w:r>
        <w:rPr>
          <w:spacing w:val="3"/>
          <w:sz w:val="20"/>
          <w:szCs w:val="20"/>
        </w:rPr>
        <w:t>о</w:t>
      </w:r>
      <w:r>
        <w:rPr>
          <w:spacing w:val="-1"/>
          <w:sz w:val="20"/>
          <w:szCs w:val="20"/>
        </w:rPr>
        <w:t>лн</w:t>
      </w:r>
      <w:r>
        <w:rPr>
          <w:spacing w:val="2"/>
          <w:sz w:val="20"/>
          <w:szCs w:val="20"/>
        </w:rPr>
        <w:t>е</w:t>
      </w:r>
      <w:r>
        <w:rPr>
          <w:spacing w:val="1"/>
          <w:sz w:val="20"/>
          <w:szCs w:val="20"/>
        </w:rPr>
        <w:t>н</w:t>
      </w:r>
      <w:r>
        <w:rPr>
          <w:spacing w:val="-1"/>
          <w:sz w:val="20"/>
          <w:szCs w:val="20"/>
        </w:rPr>
        <w:t>н</w:t>
      </w:r>
      <w:r>
        <w:rPr>
          <w:sz w:val="20"/>
          <w:szCs w:val="20"/>
        </w:rPr>
        <w:t>ая</w:t>
      </w:r>
      <w:r>
        <w:rPr>
          <w:spacing w:val="-6"/>
          <w:sz w:val="20"/>
          <w:szCs w:val="20"/>
        </w:rPr>
        <w:t xml:space="preserve"> </w:t>
      </w:r>
      <w:r>
        <w:rPr>
          <w:spacing w:val="1"/>
          <w:sz w:val="20"/>
          <w:szCs w:val="20"/>
        </w:rPr>
        <w:t>о</w:t>
      </w:r>
      <w:r>
        <w:rPr>
          <w:sz w:val="20"/>
          <w:szCs w:val="20"/>
        </w:rPr>
        <w:t>б</w:t>
      </w:r>
      <w:r>
        <w:rPr>
          <w:spacing w:val="-2"/>
          <w:sz w:val="20"/>
          <w:szCs w:val="20"/>
        </w:rPr>
        <w:t>л</w:t>
      </w:r>
      <w:r>
        <w:rPr>
          <w:sz w:val="20"/>
          <w:szCs w:val="20"/>
        </w:rPr>
        <w:t>а</w:t>
      </w:r>
      <w:r>
        <w:rPr>
          <w:spacing w:val="3"/>
          <w:sz w:val="20"/>
          <w:szCs w:val="20"/>
        </w:rPr>
        <w:t>с</w:t>
      </w:r>
      <w:r>
        <w:rPr>
          <w:spacing w:val="-1"/>
          <w:sz w:val="20"/>
          <w:szCs w:val="20"/>
        </w:rPr>
        <w:t>т</w:t>
      </w:r>
      <w:r>
        <w:rPr>
          <w:sz w:val="20"/>
          <w:szCs w:val="20"/>
        </w:rPr>
        <w:t>ь.</w:t>
      </w:r>
    </w:p>
    <w:p w:rsidR="00806B3F" w:rsidRDefault="00806B3F" w:rsidP="00806B3F">
      <w:pPr>
        <w:numPr>
          <w:ilvl w:val="0"/>
          <w:numId w:val="34"/>
        </w:numPr>
        <w:tabs>
          <w:tab w:val="left" w:pos="1097"/>
        </w:tabs>
        <w:kinsoku w:val="0"/>
        <w:overflowPunct w:val="0"/>
        <w:spacing w:before="82"/>
        <w:ind w:left="112" w:right="107" w:firstLine="708"/>
        <w:jc w:val="both"/>
        <w:rPr>
          <w:sz w:val="20"/>
          <w:szCs w:val="20"/>
        </w:rPr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15" w:firstLine="708"/>
        <w:jc w:val="both"/>
      </w:pPr>
      <w:r>
        <w:lastRenderedPageBreak/>
        <w:t>на</w:t>
      </w:r>
      <w:r>
        <w:rPr>
          <w:spacing w:val="15"/>
        </w:rPr>
        <w:t xml:space="preserve"> </w:t>
      </w:r>
      <w:r>
        <w:t>станции</w:t>
      </w:r>
      <w:r>
        <w:rPr>
          <w:spacing w:val="15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ора</w:t>
      </w:r>
      <w:r>
        <w:rPr>
          <w:spacing w:val="14"/>
        </w:rPr>
        <w:t xml:space="preserve"> </w:t>
      </w:r>
      <w:r>
        <w:t>переходит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а</w:t>
      </w:r>
      <w:r>
        <w:t>п</w:t>
      </w:r>
      <w:r>
        <w:rPr>
          <w:spacing w:val="1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я,</w:t>
      </w:r>
      <w:r>
        <w:rPr>
          <w:spacing w:val="15"/>
        </w:rPr>
        <w:t xml:space="preserve"> </w:t>
      </w:r>
      <w:r>
        <w:t>подтвер</w:t>
      </w:r>
      <w:r>
        <w:rPr>
          <w:spacing w:val="1"/>
        </w:rPr>
        <w:t>ж</w:t>
      </w:r>
      <w:r>
        <w:t>дая,</w:t>
      </w:r>
      <w:r>
        <w:rPr>
          <w:spacing w:val="14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15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</w:t>
      </w:r>
      <w:r>
        <w:rPr>
          <w:spacing w:val="1"/>
        </w:rPr>
        <w:t>т</w:t>
      </w:r>
      <w:r>
        <w:t>ь</w:t>
      </w:r>
      <w:r>
        <w:rPr>
          <w:w w:val="99"/>
        </w:rPr>
        <w:t xml:space="preserve"> </w:t>
      </w:r>
      <w:r>
        <w:t>ЭМ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1"/>
        </w:rPr>
        <w:t>т</w:t>
      </w:r>
      <w:r>
        <w:t>ребуе</w:t>
      </w:r>
      <w:r>
        <w:rPr>
          <w:spacing w:val="2"/>
        </w:rPr>
        <w:t>т</w:t>
      </w:r>
      <w:r>
        <w:t>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</w:t>
      </w:r>
      <w:r>
        <w:rPr>
          <w:spacing w:val="3"/>
        </w:rPr>
        <w:t>к</w:t>
      </w:r>
      <w:r>
        <w:t>замен</w:t>
      </w:r>
      <w:r>
        <w:rPr>
          <w:spacing w:val="-9"/>
        </w:rPr>
        <w:t xml:space="preserve"> </w:t>
      </w:r>
      <w:r>
        <w:t>завершен;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раз</w:t>
      </w:r>
      <w:r>
        <w:rPr>
          <w:spacing w:val="-1"/>
        </w:rPr>
        <w:t>м</w:t>
      </w:r>
      <w:r>
        <w:t>еща</w:t>
      </w:r>
      <w:r>
        <w:rPr>
          <w:spacing w:val="2"/>
        </w:rPr>
        <w:t>е</w:t>
      </w:r>
      <w:r>
        <w:t>т</w:t>
      </w:r>
      <w:r>
        <w:rPr>
          <w:spacing w:val="45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2"/>
        </w:rPr>
        <w:t>е</w:t>
      </w:r>
      <w:r>
        <w:t>ре</w:t>
      </w:r>
      <w:r>
        <w:rPr>
          <w:spacing w:val="45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48"/>
        </w:rPr>
        <w:t xml:space="preserve"> </w:t>
      </w:r>
      <w:r>
        <w:t>блан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spacing w:val="4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4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ф</w:t>
      </w:r>
      <w:r>
        <w:rPr>
          <w:spacing w:val="2"/>
        </w:rPr>
        <w:t>о</w:t>
      </w:r>
      <w:r>
        <w:t>рм</w:t>
      </w:r>
      <w:r>
        <w:rPr>
          <w:spacing w:val="46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w w:val="99"/>
        </w:rPr>
        <w:t xml:space="preserve"> </w:t>
      </w:r>
      <w:r>
        <w:t>пред</w:t>
      </w:r>
      <w:r>
        <w:rPr>
          <w:spacing w:val="1"/>
        </w:rPr>
        <w:t>н</w:t>
      </w:r>
      <w:r>
        <w:t>азначенных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</w:t>
      </w:r>
      <w:r>
        <w:rPr>
          <w:spacing w:val="2"/>
        </w:rPr>
        <w:t>и</w:t>
      </w:r>
      <w:r>
        <w:t>тории: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фор</w:t>
      </w:r>
      <w:r>
        <w:rPr>
          <w:spacing w:val="-1"/>
        </w:rPr>
        <w:t>м</w:t>
      </w:r>
      <w:r>
        <w:t>ы</w:t>
      </w:r>
      <w:r>
        <w:rPr>
          <w:spacing w:val="1"/>
        </w:rPr>
        <w:t xml:space="preserve"> </w:t>
      </w:r>
      <w:r>
        <w:t>ПП</w:t>
      </w:r>
      <w:r>
        <w:rPr>
          <w:spacing w:val="-1"/>
        </w:rPr>
        <w:t>Э</w:t>
      </w:r>
      <w:r>
        <w:rPr>
          <w:spacing w:val="2"/>
        </w:rPr>
        <w:t>-</w:t>
      </w:r>
      <w:r>
        <w:t>05-02</w:t>
      </w:r>
      <w:r>
        <w:rPr>
          <w:spacing w:val="2"/>
        </w:rPr>
        <w:t xml:space="preserve"> </w:t>
      </w:r>
      <w:r>
        <w:t>(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у не ну</w:t>
      </w:r>
      <w:r>
        <w:rPr>
          <w:spacing w:val="1"/>
        </w:rPr>
        <w:t>ж</w:t>
      </w:r>
      <w:r>
        <w:t>но</w:t>
      </w:r>
      <w:r>
        <w:rPr>
          <w:spacing w:val="1"/>
        </w:rPr>
        <w:t xml:space="preserve"> </w:t>
      </w:r>
      <w:r>
        <w:t>подп</w:t>
      </w:r>
      <w:r>
        <w:rPr>
          <w:spacing w:val="2"/>
        </w:rPr>
        <w:t>и</w:t>
      </w:r>
      <w:r>
        <w:t>сывать у</w:t>
      </w:r>
      <w:r>
        <w:rPr>
          <w:spacing w:val="-2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</w:t>
      </w:r>
      <w:r>
        <w:rPr>
          <w:spacing w:val="2"/>
        </w:rPr>
        <w:t>л</w:t>
      </w:r>
      <w:r>
        <w:t>я</w:t>
      </w:r>
      <w:r>
        <w:rPr>
          <w:spacing w:val="-1"/>
        </w:rPr>
        <w:t xml:space="preserve"> </w:t>
      </w:r>
      <w:r>
        <w:t>ППЭ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1"/>
        </w:rPr>
        <w:t xml:space="preserve"> Г</w:t>
      </w:r>
      <w:r>
        <w:t>ЭК</w:t>
      </w:r>
    </w:p>
    <w:p w:rsidR="00806B3F" w:rsidRDefault="00806B3F" w:rsidP="00806B3F">
      <w:pPr>
        <w:pStyle w:val="a3"/>
        <w:kinsoku w:val="0"/>
        <w:overflowPunct w:val="0"/>
      </w:pPr>
      <w:r>
        <w:t>перед</w:t>
      </w:r>
      <w:r>
        <w:rPr>
          <w:spacing w:val="-2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е</w:t>
      </w:r>
      <w:r>
        <w:rPr>
          <w:spacing w:val="1"/>
        </w:rPr>
        <w:t>м)</w:t>
      </w:r>
      <w:r>
        <w:t>,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left="833" w:right="4555" w:hanging="12"/>
      </w:pPr>
      <w:r>
        <w:t>ПП</w:t>
      </w:r>
      <w:r>
        <w:rPr>
          <w:spacing w:val="-1"/>
        </w:rPr>
        <w:t>Э</w:t>
      </w:r>
      <w:r>
        <w:t>-1</w:t>
      </w:r>
      <w:r>
        <w:rPr>
          <w:spacing w:val="2"/>
        </w:rPr>
        <w:t>2</w:t>
      </w:r>
      <w:r>
        <w:t>-02</w:t>
      </w:r>
      <w:r>
        <w:rPr>
          <w:spacing w:val="45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ии</w:t>
      </w:r>
      <w:r>
        <w:rPr>
          <w:spacing w:val="1"/>
        </w:rPr>
        <w:t>)</w:t>
      </w:r>
      <w:r>
        <w:t>,</w:t>
      </w:r>
      <w:r>
        <w:rPr>
          <w:w w:val="99"/>
        </w:rPr>
        <w:t xml:space="preserve"> </w:t>
      </w:r>
      <w:r>
        <w:t>ПП</w:t>
      </w:r>
      <w:r>
        <w:rPr>
          <w:spacing w:val="-1"/>
        </w:rPr>
        <w:t>Э</w:t>
      </w:r>
      <w:r>
        <w:t>-1</w:t>
      </w:r>
      <w:r>
        <w:rPr>
          <w:spacing w:val="2"/>
        </w:rPr>
        <w:t>2</w:t>
      </w:r>
      <w:r>
        <w:t>-04-М</w:t>
      </w:r>
      <w:r>
        <w:rPr>
          <w:spacing w:val="2"/>
        </w:rPr>
        <w:t>А</w:t>
      </w:r>
      <w:r>
        <w:t>Ш;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7" w:firstLine="708"/>
        <w:jc w:val="both"/>
      </w:pPr>
      <w:r>
        <w:t>внос</w:t>
      </w:r>
      <w:r>
        <w:rPr>
          <w:spacing w:val="1"/>
        </w:rPr>
        <w:t>и</w:t>
      </w:r>
      <w:r>
        <w:t>т</w:t>
      </w:r>
      <w:r>
        <w:rPr>
          <w:spacing w:val="49"/>
        </w:rPr>
        <w:t xml:space="preserve"> </w:t>
      </w:r>
      <w:r>
        <w:t>сведения</w:t>
      </w:r>
      <w:r>
        <w:rPr>
          <w:spacing w:val="50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  <w:r>
        <w:rPr>
          <w:spacing w:val="50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пл</w:t>
      </w:r>
      <w:r>
        <w:rPr>
          <w:spacing w:val="2"/>
        </w:rPr>
        <w:t>е</w:t>
      </w:r>
      <w:r>
        <w:rPr>
          <w:spacing w:val="1"/>
        </w:rPr>
        <w:t>к</w:t>
      </w:r>
      <w:r>
        <w:t>тов</w:t>
      </w:r>
      <w:r>
        <w:rPr>
          <w:spacing w:val="4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выдан</w:t>
      </w:r>
      <w:r>
        <w:rPr>
          <w:spacing w:val="1"/>
        </w:rPr>
        <w:t>н</w:t>
      </w:r>
      <w:r>
        <w:t>ых</w:t>
      </w:r>
      <w:r>
        <w:rPr>
          <w:spacing w:val="50"/>
        </w:rPr>
        <w:t xml:space="preserve"> </w:t>
      </w:r>
      <w:r>
        <w:t>ДБО</w:t>
      </w:r>
      <w:r>
        <w:rPr>
          <w:spacing w:val="5"/>
        </w:rPr>
        <w:t xml:space="preserve"> </w:t>
      </w:r>
      <w:r>
        <w:rPr>
          <w:spacing w:val="2"/>
        </w:rPr>
        <w:t>№</w:t>
      </w:r>
      <w:r>
        <w:t>2,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естве</w:t>
      </w:r>
      <w:r>
        <w:rPr>
          <w:spacing w:val="-11"/>
        </w:rPr>
        <w:t xml:space="preserve"> </w:t>
      </w:r>
      <w:r>
        <w:t>не</w:t>
      </w:r>
      <w:r>
        <w:rPr>
          <w:spacing w:val="1"/>
        </w:rPr>
        <w:t>я</w:t>
      </w:r>
      <w:r>
        <w:t>ви</w:t>
      </w:r>
      <w:r>
        <w:rPr>
          <w:spacing w:val="2"/>
        </w:rPr>
        <w:t>в</w:t>
      </w:r>
      <w:r>
        <w:t>ш</w:t>
      </w:r>
      <w:r>
        <w:rPr>
          <w:spacing w:val="2"/>
        </w:rPr>
        <w:t>и</w:t>
      </w:r>
      <w:r>
        <w:t>хся,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rPr>
          <w:spacing w:val="1"/>
        </w:rPr>
        <w:t>з</w:t>
      </w:r>
      <w:r>
        <w:t>аверши</w:t>
      </w:r>
      <w:r>
        <w:rPr>
          <w:spacing w:val="2"/>
        </w:rPr>
        <w:t>в</w:t>
      </w:r>
      <w:r>
        <w:t>ших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удалённ</w:t>
      </w:r>
      <w:r>
        <w:rPr>
          <w:spacing w:val="1"/>
        </w:rPr>
        <w:t>ы</w:t>
      </w:r>
      <w:r>
        <w:t>х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эк</w:t>
      </w:r>
      <w:r>
        <w:rPr>
          <w:spacing w:val="1"/>
        </w:rPr>
        <w:t>з</w:t>
      </w:r>
      <w:r>
        <w:t>амена;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запус</w:t>
      </w:r>
      <w:r>
        <w:rPr>
          <w:spacing w:val="1"/>
        </w:rPr>
        <w:t>к</w:t>
      </w:r>
      <w:r>
        <w:t>ает</w:t>
      </w:r>
      <w:r>
        <w:rPr>
          <w:spacing w:val="-20"/>
        </w:rPr>
        <w:t xml:space="preserve"> </w:t>
      </w:r>
      <w:r>
        <w:t>процедуру</w:t>
      </w:r>
      <w:r>
        <w:rPr>
          <w:spacing w:val="-1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5" w:firstLine="708"/>
        <w:jc w:val="both"/>
      </w:pPr>
      <w:r>
        <w:t>в</w:t>
      </w:r>
      <w:r>
        <w:rPr>
          <w:spacing w:val="61"/>
        </w:rPr>
        <w:t xml:space="preserve"> </w:t>
      </w:r>
      <w:r>
        <w:t>случае</w:t>
      </w:r>
      <w:r>
        <w:rPr>
          <w:spacing w:val="61"/>
        </w:rPr>
        <w:t xml:space="preserve"> </w:t>
      </w:r>
      <w:r>
        <w:t>выявления</w:t>
      </w:r>
      <w:r>
        <w:rPr>
          <w:spacing w:val="64"/>
        </w:rPr>
        <w:t xml:space="preserve"> </w:t>
      </w:r>
      <w:r>
        <w:t>особой</w:t>
      </w:r>
      <w:r>
        <w:rPr>
          <w:spacing w:val="62"/>
        </w:rPr>
        <w:t xml:space="preserve"> </w:t>
      </w:r>
      <w:r>
        <w:t>ситуации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резуль</w:t>
      </w:r>
      <w:r>
        <w:rPr>
          <w:spacing w:val="-1"/>
        </w:rPr>
        <w:t>т</w:t>
      </w:r>
      <w:r>
        <w:t>а</w:t>
      </w:r>
      <w:r>
        <w:rPr>
          <w:spacing w:val="1"/>
        </w:rPr>
        <w:t>т</w:t>
      </w:r>
      <w:r>
        <w:t>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</w:t>
      </w:r>
      <w:r>
        <w:rPr>
          <w:spacing w:val="2"/>
        </w:rPr>
        <w:t>а</w:t>
      </w:r>
      <w:r>
        <w:t>ния</w:t>
      </w:r>
      <w:r>
        <w:rPr>
          <w:spacing w:val="63"/>
        </w:rPr>
        <w:t xml:space="preserve"> </w:t>
      </w:r>
      <w:r>
        <w:t>пред</w:t>
      </w:r>
      <w:r>
        <w:rPr>
          <w:spacing w:val="1"/>
        </w:rPr>
        <w:t>п</w:t>
      </w:r>
      <w:r>
        <w:t>ринимает</w:t>
      </w:r>
      <w:r>
        <w:rPr>
          <w:w w:val="99"/>
        </w:rPr>
        <w:t xml:space="preserve"> </w:t>
      </w:r>
      <w:r>
        <w:t>ре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ендованные</w:t>
      </w:r>
      <w:r>
        <w:rPr>
          <w:spacing w:val="-13"/>
        </w:rPr>
        <w:t xml:space="preserve"> </w:t>
      </w:r>
      <w:r>
        <w:t>де</w:t>
      </w:r>
      <w:r>
        <w:rPr>
          <w:spacing w:val="2"/>
        </w:rPr>
        <w:t>й</w:t>
      </w:r>
      <w:r>
        <w:t>ствия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у</w:t>
      </w:r>
      <w:r>
        <w:rPr>
          <w:spacing w:val="3"/>
        </w:rPr>
        <w:t>с</w:t>
      </w:r>
      <w:r>
        <w:t>транен</w:t>
      </w:r>
      <w:r>
        <w:rPr>
          <w:spacing w:val="2"/>
        </w:rPr>
        <w:t>и</w:t>
      </w:r>
      <w:r>
        <w:t>ю</w:t>
      </w:r>
      <w:r>
        <w:rPr>
          <w:spacing w:val="-13"/>
        </w:rPr>
        <w:t xml:space="preserve"> </w:t>
      </w:r>
      <w:r>
        <w:rPr>
          <w:spacing w:val="1"/>
        </w:rPr>
        <w:t>и</w:t>
      </w:r>
      <w:r>
        <w:t>ли</w:t>
      </w:r>
      <w:r>
        <w:rPr>
          <w:spacing w:val="-12"/>
        </w:rPr>
        <w:t xml:space="preserve"> </w:t>
      </w:r>
      <w:r>
        <w:t>приглаша</w:t>
      </w:r>
      <w:r>
        <w:rPr>
          <w:spacing w:val="1"/>
        </w:rPr>
        <w:t>е</w:t>
      </w:r>
      <w:r>
        <w:t>т</w:t>
      </w:r>
      <w:r>
        <w:rPr>
          <w:spacing w:val="-12"/>
        </w:rPr>
        <w:t xml:space="preserve"> </w:t>
      </w:r>
      <w:r>
        <w:rPr>
          <w:spacing w:val="-2"/>
        </w:rPr>
        <w:t>т</w:t>
      </w:r>
      <w:r>
        <w:rPr>
          <w:spacing w:val="2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ого</w:t>
      </w:r>
      <w:r>
        <w:rPr>
          <w:spacing w:val="-13"/>
        </w:rPr>
        <w:t xml:space="preserve"> </w:t>
      </w:r>
      <w:r>
        <w:t>специ</w:t>
      </w:r>
      <w:r>
        <w:rPr>
          <w:spacing w:val="2"/>
        </w:rPr>
        <w:t>а</w:t>
      </w:r>
      <w:r>
        <w:t>л</w:t>
      </w:r>
      <w:r>
        <w:rPr>
          <w:spacing w:val="2"/>
        </w:rPr>
        <w:t>и</w:t>
      </w:r>
      <w:r>
        <w:t>ста;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7" w:firstLine="708"/>
        <w:jc w:val="both"/>
      </w:pPr>
      <w:r>
        <w:t>по</w:t>
      </w:r>
      <w:r>
        <w:rPr>
          <w:spacing w:val="25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25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3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27"/>
        </w:rPr>
        <w:t xml:space="preserve"> </w:t>
      </w:r>
      <w:r>
        <w:t>пригл</w:t>
      </w:r>
      <w:r>
        <w:rPr>
          <w:spacing w:val="1"/>
        </w:rPr>
        <w:t>а</w:t>
      </w:r>
      <w:r>
        <w:t>шает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ау</w:t>
      </w:r>
      <w:r>
        <w:rPr>
          <w:spacing w:val="4"/>
        </w:rPr>
        <w:t>д</w:t>
      </w:r>
      <w:r>
        <w:t>и</w:t>
      </w:r>
      <w:r>
        <w:rPr>
          <w:spacing w:val="2"/>
        </w:rPr>
        <w:t>т</w:t>
      </w:r>
      <w:r>
        <w:t>орию</w:t>
      </w:r>
      <w:r>
        <w:rPr>
          <w:spacing w:val="26"/>
        </w:rPr>
        <w:t xml:space="preserve"> </w:t>
      </w:r>
      <w:r>
        <w:t>(</w:t>
      </w:r>
      <w:r>
        <w:rPr>
          <w:spacing w:val="1"/>
        </w:rPr>
        <w:t>ч</w:t>
      </w:r>
      <w:r>
        <w:t>ер</w:t>
      </w:r>
      <w:r>
        <w:rPr>
          <w:spacing w:val="2"/>
        </w:rPr>
        <w:t>е</w:t>
      </w:r>
      <w:r>
        <w:t>з</w:t>
      </w:r>
      <w:r>
        <w:rPr>
          <w:spacing w:val="26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а</w:t>
      </w:r>
      <w:r>
        <w:rPr>
          <w:spacing w:val="25"/>
        </w:rPr>
        <w:t xml:space="preserve"> </w:t>
      </w:r>
      <w:r>
        <w:t>вне</w:t>
      </w:r>
      <w:r>
        <w:rPr>
          <w:w w:val="99"/>
        </w:rPr>
        <w:t xml:space="preserve"> </w:t>
      </w:r>
      <w:r>
        <w:t>аудитори</w:t>
      </w:r>
      <w:r>
        <w:rPr>
          <w:spacing w:val="1"/>
        </w:rPr>
        <w:t>и</w:t>
      </w:r>
      <w:r>
        <w:t>)</w:t>
      </w:r>
      <w:r>
        <w:rPr>
          <w:spacing w:val="53"/>
        </w:rPr>
        <w:t xml:space="preserve"> </w:t>
      </w:r>
      <w:r>
        <w:t>технич</w:t>
      </w:r>
      <w:r>
        <w:rPr>
          <w:spacing w:val="2"/>
        </w:rPr>
        <w:t>ес</w:t>
      </w:r>
      <w:r>
        <w:rPr>
          <w:spacing w:val="1"/>
        </w:rPr>
        <w:t>к</w:t>
      </w:r>
      <w:r>
        <w:t>ого</w:t>
      </w:r>
      <w:r>
        <w:rPr>
          <w:spacing w:val="52"/>
        </w:rPr>
        <w:t xml:space="preserve"> </w:t>
      </w:r>
      <w:r>
        <w:t>спе</w:t>
      </w:r>
      <w:r>
        <w:rPr>
          <w:spacing w:val="1"/>
        </w:rPr>
        <w:t>ц</w:t>
      </w:r>
      <w:r>
        <w:t>иалиста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54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</w:t>
      </w:r>
      <w:r>
        <w:rPr>
          <w:spacing w:val="2"/>
        </w:rPr>
        <w:t>п</w:t>
      </w:r>
      <w:r>
        <w:t>орта</w:t>
      </w:r>
      <w:r>
        <w:rPr>
          <w:spacing w:val="6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ы</w:t>
      </w:r>
      <w:r>
        <w:t>х</w:t>
      </w:r>
      <w:r>
        <w:rPr>
          <w:spacing w:val="52"/>
        </w:rPr>
        <w:t xml:space="preserve"> </w:t>
      </w:r>
      <w:r>
        <w:t>о</w:t>
      </w:r>
      <w:r>
        <w:rPr>
          <w:spacing w:val="2"/>
        </w:rPr>
        <w:t>б</w:t>
      </w:r>
      <w:r>
        <w:t>разов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</w:pPr>
      <w:r>
        <w:t>блан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t>учас</w:t>
      </w:r>
      <w:r>
        <w:rPr>
          <w:spacing w:val="-2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ППЭ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1"/>
        </w:rPr>
        <w:t>з</w:t>
      </w:r>
      <w:r>
        <w:t>а</w:t>
      </w:r>
      <w:r>
        <w:rPr>
          <w:spacing w:val="2"/>
        </w:rPr>
        <w:t>в</w:t>
      </w:r>
      <w:r>
        <w:t>ерш</w:t>
      </w:r>
      <w:r>
        <w:rPr>
          <w:spacing w:val="2"/>
        </w:rPr>
        <w:t>е</w:t>
      </w:r>
      <w:r>
        <w:t>ния</w:t>
      </w:r>
      <w:r>
        <w:rPr>
          <w:spacing w:val="-10"/>
        </w:rPr>
        <w:t xml:space="preserve"> </w:t>
      </w:r>
      <w:r>
        <w:t>э</w:t>
      </w:r>
      <w:r>
        <w:rPr>
          <w:spacing w:val="1"/>
        </w:rPr>
        <w:t>к</w:t>
      </w:r>
      <w:r>
        <w:t>замена.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5" w:firstLine="708"/>
        <w:jc w:val="both"/>
      </w:pPr>
      <w:r>
        <w:t>В</w:t>
      </w:r>
      <w:r>
        <w:rPr>
          <w:spacing w:val="42"/>
        </w:rPr>
        <w:t xml:space="preserve"> </w:t>
      </w:r>
      <w:r>
        <w:t>с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ае</w:t>
      </w:r>
      <w:r>
        <w:rPr>
          <w:spacing w:val="44"/>
        </w:rPr>
        <w:t xml:space="preserve"> </w:t>
      </w:r>
      <w:r>
        <w:t>н</w:t>
      </w:r>
      <w:r>
        <w:rPr>
          <w:spacing w:val="2"/>
        </w:rPr>
        <w:t>е</w:t>
      </w:r>
      <w:r>
        <w:t>обходим</w:t>
      </w:r>
      <w:r>
        <w:rPr>
          <w:spacing w:val="1"/>
        </w:rPr>
        <w:t>о</w:t>
      </w:r>
      <w:r>
        <w:t>сти</w:t>
      </w:r>
      <w:r>
        <w:rPr>
          <w:spacing w:val="42"/>
        </w:rPr>
        <w:t xml:space="preserve"> </w:t>
      </w:r>
      <w:r>
        <w:t>по</w:t>
      </w:r>
      <w:r>
        <w:rPr>
          <w:spacing w:val="2"/>
        </w:rPr>
        <w:t>в</w:t>
      </w:r>
      <w:r>
        <w:t>то</w:t>
      </w:r>
      <w:r>
        <w:rPr>
          <w:spacing w:val="1"/>
        </w:rPr>
        <w:t>р</w:t>
      </w:r>
      <w:r>
        <w:t>ной</w:t>
      </w:r>
      <w:r>
        <w:rPr>
          <w:spacing w:val="43"/>
        </w:rPr>
        <w:t xml:space="preserve"> </w:t>
      </w:r>
      <w:r>
        <w:t>настрой</w:t>
      </w:r>
      <w:r>
        <w:rPr>
          <w:spacing w:val="1"/>
        </w:rPr>
        <w:t>к</w:t>
      </w:r>
      <w:r>
        <w:t>и</w:t>
      </w:r>
      <w:r>
        <w:rPr>
          <w:spacing w:val="42"/>
        </w:rPr>
        <w:t xml:space="preserve"> </w:t>
      </w:r>
      <w:r>
        <w:t>стан</w:t>
      </w:r>
      <w:r>
        <w:rPr>
          <w:spacing w:val="2"/>
        </w:rPr>
        <w:t>ц</w:t>
      </w:r>
      <w:r>
        <w:t>ии</w:t>
      </w:r>
      <w:r>
        <w:rPr>
          <w:spacing w:val="43"/>
        </w:rPr>
        <w:t xml:space="preserve"> </w:t>
      </w:r>
      <w:r>
        <w:t>органи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ра</w:t>
      </w:r>
      <w:r>
        <w:rPr>
          <w:spacing w:val="42"/>
        </w:rPr>
        <w:t xml:space="preserve"> </w:t>
      </w:r>
      <w:r>
        <w:t>для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алибров</w:t>
      </w:r>
      <w:r>
        <w:rPr>
          <w:spacing w:val="1"/>
        </w:rPr>
        <w:t>к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>к</w:t>
      </w:r>
      <w:r>
        <w:t>анера</w:t>
      </w:r>
      <w:r>
        <w:rPr>
          <w:spacing w:val="5"/>
        </w:rPr>
        <w:t xml:space="preserve"> </w:t>
      </w: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2"/>
        </w:rPr>
        <w:t xml:space="preserve"> </w:t>
      </w:r>
      <w:r>
        <w:t>ис</w:t>
      </w:r>
      <w:r>
        <w:rPr>
          <w:spacing w:val="1"/>
        </w:rPr>
        <w:t>п</w:t>
      </w:r>
      <w:r>
        <w:t>ользо</w:t>
      </w:r>
      <w:r>
        <w:rPr>
          <w:spacing w:val="2"/>
        </w:rPr>
        <w:t>в</w:t>
      </w:r>
      <w:r>
        <w:t>ать</w:t>
      </w:r>
      <w:r>
        <w:rPr>
          <w:spacing w:val="1"/>
        </w:rPr>
        <w:t xml:space="preserve"> к</w:t>
      </w:r>
      <w:r>
        <w:t>алибров</w:t>
      </w:r>
      <w:r>
        <w:rPr>
          <w:spacing w:val="2"/>
        </w:rPr>
        <w:t>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й</w:t>
      </w:r>
      <w:r>
        <w:rPr>
          <w:spacing w:val="3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станции</w:t>
      </w:r>
      <w:r>
        <w:rPr>
          <w:spacing w:val="3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тора,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на</w:t>
      </w:r>
      <w:r>
        <w:rPr>
          <w:spacing w:val="1"/>
        </w:rPr>
        <w:t>п</w:t>
      </w:r>
      <w:r>
        <w:t>еча</w:t>
      </w:r>
      <w:r>
        <w:rPr>
          <w:spacing w:val="-2"/>
        </w:rPr>
        <w:t>т</w:t>
      </w:r>
      <w:r>
        <w:t>ан</w:t>
      </w:r>
      <w:r>
        <w:rPr>
          <w:spacing w:val="1"/>
        </w:rPr>
        <w:t>н</w:t>
      </w:r>
      <w:r>
        <w:t>ый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да</w:t>
      </w:r>
      <w:r>
        <w:rPr>
          <w:spacing w:val="2"/>
        </w:rPr>
        <w:t>н</w:t>
      </w:r>
      <w:r>
        <w:t>ной</w:t>
      </w:r>
      <w:r>
        <w:rPr>
          <w:spacing w:val="-11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атора,</w:t>
      </w:r>
      <w:r>
        <w:rPr>
          <w:spacing w:val="-12"/>
        </w:rPr>
        <w:t xml:space="preserve"> </w:t>
      </w:r>
      <w:r>
        <w:t>пол</w:t>
      </w:r>
      <w:r>
        <w:rPr>
          <w:spacing w:val="2"/>
        </w:rPr>
        <w:t>у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ый</w:t>
      </w:r>
      <w:r>
        <w:rPr>
          <w:spacing w:val="-1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806B3F" w:rsidRDefault="00806B3F" w:rsidP="00806B3F">
      <w:pPr>
        <w:pStyle w:val="a3"/>
        <w:kinsoku w:val="0"/>
        <w:overflowPunct w:val="0"/>
        <w:ind w:right="110" w:firstLine="708"/>
        <w:jc w:val="both"/>
      </w:pPr>
      <w:r>
        <w:t>После</w:t>
      </w:r>
      <w:r>
        <w:rPr>
          <w:spacing w:val="3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spacing w:val="2"/>
        </w:rPr>
        <w:t xml:space="preserve"> </w:t>
      </w:r>
      <w:r>
        <w:t>техн</w:t>
      </w:r>
      <w:r>
        <w:rPr>
          <w:spacing w:val="2"/>
        </w:rPr>
        <w:t>и</w:t>
      </w:r>
      <w:r>
        <w:rPr>
          <w:spacing w:val="1"/>
        </w:rPr>
        <w:t>ч</w:t>
      </w:r>
      <w:r>
        <w:t>ес</w:t>
      </w:r>
      <w:r>
        <w:rPr>
          <w:spacing w:val="1"/>
        </w:rPr>
        <w:t>к</w:t>
      </w:r>
      <w:r>
        <w:t>им</w:t>
      </w:r>
      <w:r>
        <w:rPr>
          <w:spacing w:val="2"/>
        </w:rPr>
        <w:t xml:space="preserve"> с</w:t>
      </w:r>
      <w:r>
        <w:t>пе</w:t>
      </w:r>
      <w:r>
        <w:rPr>
          <w:spacing w:val="1"/>
        </w:rPr>
        <w:t>ц</w:t>
      </w:r>
      <w:r>
        <w:t>иалист</w:t>
      </w:r>
      <w:r>
        <w:rPr>
          <w:spacing w:val="2"/>
        </w:rPr>
        <w:t>о</w:t>
      </w:r>
      <w:r>
        <w:t>м</w:t>
      </w:r>
      <w:r>
        <w:rPr>
          <w:spacing w:val="4"/>
        </w:rPr>
        <w:t xml:space="preserve"> </w:t>
      </w:r>
      <w:r>
        <w:t>прото</w:t>
      </w:r>
      <w:r>
        <w:rPr>
          <w:spacing w:val="1"/>
        </w:rPr>
        <w:t>к</w:t>
      </w:r>
      <w:r>
        <w:t>ола</w:t>
      </w:r>
      <w:r>
        <w:rPr>
          <w:spacing w:val="3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spacing w:val="2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аудитории</w:t>
      </w:r>
      <w:r>
        <w:rPr>
          <w:spacing w:val="3"/>
        </w:rPr>
        <w:t xml:space="preserve"> </w:t>
      </w:r>
      <w:r>
        <w:rPr>
          <w:spacing w:val="2"/>
        </w:rPr>
        <w:t>(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w w:val="99"/>
        </w:rPr>
        <w:t xml:space="preserve"> </w:t>
      </w:r>
      <w:r>
        <w:t>ПП</w:t>
      </w:r>
      <w:r>
        <w:rPr>
          <w:spacing w:val="-1"/>
        </w:rPr>
        <w:t>Э</w:t>
      </w:r>
      <w:r>
        <w:t>-2</w:t>
      </w:r>
      <w:r>
        <w:rPr>
          <w:spacing w:val="2"/>
        </w:rPr>
        <w:t>3</w:t>
      </w:r>
      <w:r>
        <w:t>)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</w:t>
      </w:r>
      <w:r>
        <w:rPr>
          <w:spacing w:val="2"/>
        </w:rPr>
        <w:t>о</w:t>
      </w:r>
      <w:r>
        <w:t>токо</w:t>
      </w:r>
      <w:r>
        <w:rPr>
          <w:spacing w:val="3"/>
        </w:rPr>
        <w:t>л</w:t>
      </w:r>
      <w:r>
        <w:t>а</w:t>
      </w:r>
      <w:r>
        <w:rPr>
          <w:spacing w:val="56"/>
        </w:rPr>
        <w:t xml:space="preserve"> </w:t>
      </w:r>
      <w:r>
        <w:t>проведения</w:t>
      </w:r>
      <w:r>
        <w:rPr>
          <w:spacing w:val="58"/>
        </w:rPr>
        <w:t xml:space="preserve"> </w:t>
      </w:r>
      <w:r>
        <w:t>про</w:t>
      </w:r>
      <w:r>
        <w:rPr>
          <w:spacing w:val="3"/>
        </w:rPr>
        <w:t>ц</w:t>
      </w:r>
      <w:r>
        <w:t>е</w:t>
      </w:r>
      <w:r>
        <w:rPr>
          <w:spacing w:val="2"/>
        </w:rPr>
        <w:t>д</w:t>
      </w:r>
      <w:r>
        <w:t>уры</w:t>
      </w:r>
      <w:r>
        <w:rPr>
          <w:spacing w:val="5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57"/>
        </w:rPr>
        <w:t xml:space="preserve"> </w:t>
      </w:r>
      <w:r>
        <w:rPr>
          <w:spacing w:val="2"/>
        </w:rPr>
        <w:t>б</w:t>
      </w:r>
      <w:r>
        <w:t>лан</w:t>
      </w:r>
      <w:r>
        <w:rPr>
          <w:spacing w:val="1"/>
        </w:rPr>
        <w:t>к</w:t>
      </w:r>
      <w:r>
        <w:t>ов</w:t>
      </w:r>
      <w:r>
        <w:rPr>
          <w:spacing w:val="57"/>
        </w:rPr>
        <w:t xml:space="preserve"> </w:t>
      </w:r>
      <w:r>
        <w:rPr>
          <w:spacing w:val="-2"/>
        </w:rPr>
        <w:t>Г</w:t>
      </w:r>
      <w:r>
        <w:t>ИА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а</w:t>
      </w:r>
      <w:r>
        <w:rPr>
          <w:spacing w:val="2"/>
        </w:rPr>
        <w:t>у</w:t>
      </w:r>
      <w:r>
        <w:t>ди</w:t>
      </w:r>
      <w:r>
        <w:rPr>
          <w:spacing w:val="2"/>
        </w:rPr>
        <w:t>т</w:t>
      </w:r>
      <w:r>
        <w:t>ории</w:t>
      </w:r>
      <w:r>
        <w:rPr>
          <w:w w:val="99"/>
        </w:rPr>
        <w:t xml:space="preserve"> </w:t>
      </w:r>
      <w:r>
        <w:t>ППЭ</w:t>
      </w:r>
      <w:r>
        <w:rPr>
          <w:spacing w:val="-7"/>
        </w:rPr>
        <w:t xml:space="preserve"> </w:t>
      </w:r>
      <w:r>
        <w:t>(фо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ПЭ-</w:t>
      </w:r>
      <w:r>
        <w:rPr>
          <w:spacing w:val="2"/>
        </w:rPr>
        <w:t>1</w:t>
      </w:r>
      <w:r>
        <w:t>5)</w:t>
      </w:r>
      <w:r>
        <w:rPr>
          <w:spacing w:val="-5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торы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-8"/>
        </w:rPr>
        <w:t xml:space="preserve"> </w:t>
      </w:r>
      <w:r>
        <w:t>подписыва</w:t>
      </w:r>
      <w:r>
        <w:rPr>
          <w:spacing w:val="3"/>
        </w:rPr>
        <w:t>ю</w:t>
      </w:r>
      <w:r>
        <w:t>т</w:t>
      </w:r>
      <w:r>
        <w:rPr>
          <w:spacing w:val="-5"/>
        </w:rPr>
        <w:t xml:space="preserve"> </w:t>
      </w:r>
      <w:r>
        <w:rPr>
          <w:spacing w:val="2"/>
        </w:rPr>
        <w:t>и</w:t>
      </w:r>
      <w:r>
        <w:t>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</w:t>
      </w:r>
      <w:r>
        <w:rPr>
          <w:spacing w:val="2"/>
        </w:rPr>
        <w:t>е</w:t>
      </w:r>
      <w:r>
        <w:t>дают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Ш</w:t>
      </w:r>
      <w:r>
        <w:t>таб</w:t>
      </w:r>
      <w:r>
        <w:rPr>
          <w:spacing w:val="-7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в</w:t>
      </w:r>
      <w:r>
        <w:rPr>
          <w:spacing w:val="-1"/>
        </w:rPr>
        <w:t>м</w:t>
      </w:r>
      <w:r>
        <w:t>есте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оста</w:t>
      </w:r>
      <w:r>
        <w:rPr>
          <w:spacing w:val="2"/>
        </w:rPr>
        <w:t>л</w:t>
      </w:r>
      <w:r>
        <w:t>ьны</w:t>
      </w:r>
      <w:r>
        <w:rPr>
          <w:spacing w:val="-1"/>
        </w:rPr>
        <w:t>м</w:t>
      </w:r>
      <w:r>
        <w:t>и</w:t>
      </w:r>
      <w:r>
        <w:rPr>
          <w:spacing w:val="-7"/>
        </w:rPr>
        <w:t xml:space="preserve"> </w:t>
      </w:r>
      <w:r>
        <w:t>фор</w:t>
      </w:r>
      <w:r>
        <w:rPr>
          <w:spacing w:val="-1"/>
        </w:rPr>
        <w:t>м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806B3F" w:rsidRPr="00FD21C5" w:rsidRDefault="00806B3F" w:rsidP="00806B3F">
      <w:pPr>
        <w:pStyle w:val="3"/>
        <w:kinsoku w:val="0"/>
        <w:overflowPunct w:val="0"/>
        <w:spacing w:before="1" w:line="300" w:lineRule="exact"/>
        <w:ind w:right="113" w:firstLine="708"/>
        <w:jc w:val="both"/>
        <w:rPr>
          <w:b w:val="0"/>
          <w:bCs w:val="0"/>
        </w:rPr>
      </w:pPr>
      <w:r w:rsidRPr="00FD21C5">
        <w:rPr>
          <w:b w:val="0"/>
        </w:rPr>
        <w:t>Офор</w:t>
      </w:r>
      <w:r w:rsidRPr="00FD21C5">
        <w:rPr>
          <w:b w:val="0"/>
          <w:spacing w:val="1"/>
        </w:rPr>
        <w:t>м</w:t>
      </w:r>
      <w:r w:rsidRPr="00FD21C5">
        <w:rPr>
          <w:b w:val="0"/>
        </w:rPr>
        <w:t>лен</w:t>
      </w:r>
      <w:r w:rsidRPr="00FD21C5">
        <w:rPr>
          <w:b w:val="0"/>
          <w:spacing w:val="-1"/>
        </w:rPr>
        <w:t>и</w:t>
      </w:r>
      <w:r w:rsidRPr="00FD21C5">
        <w:rPr>
          <w:b w:val="0"/>
        </w:rPr>
        <w:t>е</w:t>
      </w:r>
      <w:r w:rsidRPr="00FD21C5">
        <w:rPr>
          <w:b w:val="0"/>
          <w:spacing w:val="-7"/>
        </w:rPr>
        <w:t xml:space="preserve"> </w:t>
      </w:r>
      <w:r w:rsidRPr="00FD21C5">
        <w:rPr>
          <w:b w:val="0"/>
        </w:rPr>
        <w:t>с</w:t>
      </w:r>
      <w:r w:rsidRPr="00FD21C5">
        <w:rPr>
          <w:b w:val="0"/>
          <w:spacing w:val="3"/>
        </w:rPr>
        <w:t>о</w:t>
      </w:r>
      <w:r w:rsidRPr="00FD21C5">
        <w:rPr>
          <w:b w:val="0"/>
        </w:rPr>
        <w:t>от</w:t>
      </w:r>
      <w:r w:rsidRPr="00FD21C5">
        <w:rPr>
          <w:b w:val="0"/>
          <w:spacing w:val="-1"/>
        </w:rPr>
        <w:t>в</w:t>
      </w:r>
      <w:r w:rsidRPr="00FD21C5">
        <w:rPr>
          <w:b w:val="0"/>
          <w:spacing w:val="2"/>
        </w:rPr>
        <w:t>е</w:t>
      </w:r>
      <w:r w:rsidRPr="00FD21C5">
        <w:rPr>
          <w:b w:val="0"/>
        </w:rPr>
        <w:t>тст</w:t>
      </w:r>
      <w:r w:rsidRPr="00FD21C5">
        <w:rPr>
          <w:b w:val="0"/>
          <w:spacing w:val="-1"/>
        </w:rPr>
        <w:t>в</w:t>
      </w:r>
      <w:r w:rsidRPr="00FD21C5">
        <w:rPr>
          <w:b w:val="0"/>
        </w:rPr>
        <w:t>у</w:t>
      </w:r>
      <w:r w:rsidRPr="00FD21C5">
        <w:rPr>
          <w:b w:val="0"/>
          <w:spacing w:val="1"/>
        </w:rPr>
        <w:t>ющ</w:t>
      </w:r>
      <w:r w:rsidRPr="00FD21C5">
        <w:rPr>
          <w:b w:val="0"/>
        </w:rPr>
        <w:t>их</w:t>
      </w:r>
      <w:r w:rsidRPr="00FD21C5">
        <w:rPr>
          <w:b w:val="0"/>
          <w:spacing w:val="-7"/>
        </w:rPr>
        <w:t xml:space="preserve"> </w:t>
      </w:r>
      <w:r w:rsidRPr="00FD21C5">
        <w:rPr>
          <w:b w:val="0"/>
        </w:rPr>
        <w:t>фор</w:t>
      </w:r>
      <w:r w:rsidRPr="00FD21C5">
        <w:rPr>
          <w:b w:val="0"/>
          <w:spacing w:val="1"/>
        </w:rPr>
        <w:t>м</w:t>
      </w:r>
      <w:r w:rsidRPr="00FD21C5">
        <w:rPr>
          <w:b w:val="0"/>
        </w:rPr>
        <w:t>,</w:t>
      </w:r>
      <w:r w:rsidRPr="00FD21C5">
        <w:rPr>
          <w:b w:val="0"/>
          <w:spacing w:val="-6"/>
        </w:rPr>
        <w:t xml:space="preserve"> </w:t>
      </w:r>
      <w:r w:rsidRPr="00FD21C5">
        <w:rPr>
          <w:b w:val="0"/>
        </w:rPr>
        <w:t>о</w:t>
      </w:r>
      <w:r w:rsidRPr="00FD21C5">
        <w:rPr>
          <w:b w:val="0"/>
          <w:spacing w:val="2"/>
        </w:rPr>
        <w:t>с</w:t>
      </w:r>
      <w:r w:rsidRPr="00FD21C5">
        <w:rPr>
          <w:b w:val="0"/>
        </w:rPr>
        <w:t>ущес</w:t>
      </w:r>
      <w:r w:rsidRPr="00FD21C5">
        <w:rPr>
          <w:b w:val="0"/>
          <w:spacing w:val="1"/>
        </w:rPr>
        <w:t>т</w:t>
      </w:r>
      <w:r w:rsidRPr="00FD21C5">
        <w:rPr>
          <w:b w:val="0"/>
        </w:rPr>
        <w:t>вление</w:t>
      </w:r>
      <w:r w:rsidRPr="00FD21C5">
        <w:rPr>
          <w:b w:val="0"/>
          <w:spacing w:val="-5"/>
        </w:rPr>
        <w:t xml:space="preserve"> </w:t>
      </w:r>
      <w:r w:rsidRPr="00FD21C5">
        <w:rPr>
          <w:b w:val="0"/>
        </w:rPr>
        <w:t>раскл</w:t>
      </w:r>
      <w:r w:rsidRPr="00FD21C5">
        <w:rPr>
          <w:b w:val="0"/>
          <w:spacing w:val="2"/>
        </w:rPr>
        <w:t>а</w:t>
      </w:r>
      <w:r w:rsidRPr="00FD21C5">
        <w:rPr>
          <w:b w:val="0"/>
        </w:rPr>
        <w:t>дки</w:t>
      </w:r>
      <w:r w:rsidRPr="00FD21C5">
        <w:rPr>
          <w:b w:val="0"/>
          <w:spacing w:val="-7"/>
        </w:rPr>
        <w:t xml:space="preserve"> </w:t>
      </w:r>
      <w:r w:rsidRPr="00FD21C5">
        <w:rPr>
          <w:b w:val="0"/>
        </w:rPr>
        <w:t>и последу</w:t>
      </w:r>
      <w:r w:rsidRPr="00FD21C5">
        <w:rPr>
          <w:b w:val="0"/>
          <w:spacing w:val="1"/>
        </w:rPr>
        <w:t>ющ</w:t>
      </w:r>
      <w:r w:rsidRPr="00FD21C5">
        <w:rPr>
          <w:b w:val="0"/>
          <w:spacing w:val="2"/>
        </w:rPr>
        <w:t>е</w:t>
      </w:r>
      <w:r w:rsidRPr="00FD21C5">
        <w:rPr>
          <w:b w:val="0"/>
        </w:rPr>
        <w:t>й</w:t>
      </w:r>
      <w:r w:rsidRPr="00FD21C5">
        <w:rPr>
          <w:b w:val="0"/>
          <w:w w:val="99"/>
        </w:rPr>
        <w:t xml:space="preserve"> </w:t>
      </w:r>
      <w:r w:rsidRPr="00FD21C5">
        <w:rPr>
          <w:b w:val="0"/>
        </w:rPr>
        <w:t>упа</w:t>
      </w:r>
      <w:r w:rsidRPr="00FD21C5">
        <w:rPr>
          <w:b w:val="0"/>
          <w:spacing w:val="-2"/>
        </w:rPr>
        <w:t>к</w:t>
      </w:r>
      <w:r w:rsidRPr="00FD21C5">
        <w:rPr>
          <w:b w:val="0"/>
          <w:spacing w:val="2"/>
        </w:rPr>
        <w:t>о</w:t>
      </w:r>
      <w:r w:rsidRPr="00FD21C5">
        <w:rPr>
          <w:b w:val="0"/>
        </w:rPr>
        <w:t xml:space="preserve">вки       </w:t>
      </w:r>
      <w:r w:rsidRPr="00FD21C5">
        <w:rPr>
          <w:b w:val="0"/>
          <w:spacing w:val="4"/>
        </w:rPr>
        <w:t xml:space="preserve"> </w:t>
      </w:r>
      <w:r w:rsidRPr="00FD21C5">
        <w:rPr>
          <w:b w:val="0"/>
          <w:spacing w:val="2"/>
        </w:rPr>
        <w:t>о</w:t>
      </w:r>
      <w:r w:rsidRPr="00FD21C5">
        <w:rPr>
          <w:b w:val="0"/>
        </w:rPr>
        <w:t>рга</w:t>
      </w:r>
      <w:r w:rsidRPr="00FD21C5">
        <w:rPr>
          <w:b w:val="0"/>
          <w:spacing w:val="1"/>
        </w:rPr>
        <w:t>н</w:t>
      </w:r>
      <w:r w:rsidRPr="00FD21C5">
        <w:rPr>
          <w:b w:val="0"/>
        </w:rPr>
        <w:t>и</w:t>
      </w:r>
      <w:r w:rsidRPr="00FD21C5">
        <w:rPr>
          <w:b w:val="0"/>
          <w:spacing w:val="-2"/>
        </w:rPr>
        <w:t>з</w:t>
      </w:r>
      <w:r w:rsidRPr="00FD21C5">
        <w:rPr>
          <w:b w:val="0"/>
        </w:rPr>
        <w:t>а</w:t>
      </w:r>
      <w:r w:rsidRPr="00FD21C5">
        <w:rPr>
          <w:b w:val="0"/>
          <w:spacing w:val="2"/>
        </w:rPr>
        <w:t>т</w:t>
      </w:r>
      <w:r w:rsidRPr="00FD21C5">
        <w:rPr>
          <w:b w:val="0"/>
        </w:rPr>
        <w:t xml:space="preserve">орами       </w:t>
      </w:r>
      <w:r w:rsidRPr="00FD21C5">
        <w:rPr>
          <w:b w:val="0"/>
          <w:spacing w:val="6"/>
        </w:rPr>
        <w:t xml:space="preserve"> </w:t>
      </w:r>
      <w:r w:rsidRPr="00FD21C5">
        <w:rPr>
          <w:b w:val="0"/>
        </w:rPr>
        <w:t xml:space="preserve">ЭМ,       </w:t>
      </w:r>
      <w:r w:rsidRPr="00FD21C5">
        <w:rPr>
          <w:b w:val="0"/>
          <w:spacing w:val="6"/>
        </w:rPr>
        <w:t xml:space="preserve"> </w:t>
      </w:r>
      <w:r w:rsidRPr="00FD21C5">
        <w:rPr>
          <w:b w:val="0"/>
        </w:rPr>
        <w:t>собр</w:t>
      </w:r>
      <w:r w:rsidRPr="00FD21C5">
        <w:rPr>
          <w:b w:val="0"/>
          <w:spacing w:val="2"/>
        </w:rPr>
        <w:t>а</w:t>
      </w:r>
      <w:r w:rsidRPr="00FD21C5">
        <w:rPr>
          <w:b w:val="0"/>
        </w:rPr>
        <w:t>н</w:t>
      </w:r>
      <w:r w:rsidRPr="00FD21C5">
        <w:rPr>
          <w:b w:val="0"/>
          <w:spacing w:val="1"/>
        </w:rPr>
        <w:t>н</w:t>
      </w:r>
      <w:r w:rsidRPr="00FD21C5">
        <w:rPr>
          <w:b w:val="0"/>
          <w:spacing w:val="-1"/>
        </w:rPr>
        <w:t>ы</w:t>
      </w:r>
      <w:r w:rsidRPr="00FD21C5">
        <w:rPr>
          <w:b w:val="0"/>
        </w:rPr>
        <w:t xml:space="preserve">х       </w:t>
      </w:r>
      <w:r w:rsidRPr="00FD21C5">
        <w:rPr>
          <w:b w:val="0"/>
          <w:spacing w:val="6"/>
        </w:rPr>
        <w:t xml:space="preserve"> </w:t>
      </w:r>
      <w:r w:rsidRPr="00FD21C5">
        <w:rPr>
          <w:b w:val="0"/>
        </w:rPr>
        <w:t>у участн</w:t>
      </w:r>
      <w:r w:rsidRPr="00FD21C5">
        <w:rPr>
          <w:b w:val="0"/>
          <w:spacing w:val="1"/>
        </w:rPr>
        <w:t>и</w:t>
      </w:r>
      <w:r w:rsidRPr="00FD21C5">
        <w:rPr>
          <w:b w:val="0"/>
        </w:rPr>
        <w:t>к</w:t>
      </w:r>
      <w:r w:rsidRPr="00FD21C5">
        <w:rPr>
          <w:b w:val="0"/>
          <w:spacing w:val="1"/>
        </w:rPr>
        <w:t>о</w:t>
      </w:r>
      <w:r w:rsidRPr="00FD21C5">
        <w:rPr>
          <w:b w:val="0"/>
        </w:rPr>
        <w:t xml:space="preserve">в       </w:t>
      </w:r>
      <w:r w:rsidRPr="00FD21C5">
        <w:rPr>
          <w:b w:val="0"/>
          <w:spacing w:val="4"/>
        </w:rPr>
        <w:t xml:space="preserve"> </w:t>
      </w:r>
      <w:r w:rsidRPr="00FD21C5">
        <w:rPr>
          <w:b w:val="0"/>
        </w:rPr>
        <w:t>э</w:t>
      </w:r>
      <w:r w:rsidRPr="00FD21C5">
        <w:rPr>
          <w:b w:val="0"/>
          <w:spacing w:val="1"/>
        </w:rPr>
        <w:t>к</w:t>
      </w:r>
      <w:r w:rsidRPr="00FD21C5">
        <w:rPr>
          <w:b w:val="0"/>
          <w:spacing w:val="-2"/>
        </w:rPr>
        <w:t>з</w:t>
      </w:r>
      <w:r w:rsidRPr="00FD21C5">
        <w:rPr>
          <w:b w:val="0"/>
        </w:rPr>
        <w:t>амен</w:t>
      </w:r>
      <w:r w:rsidRPr="00FD21C5">
        <w:rPr>
          <w:b w:val="0"/>
          <w:spacing w:val="1"/>
        </w:rPr>
        <w:t>а</w:t>
      </w:r>
      <w:r w:rsidRPr="00FD21C5">
        <w:rPr>
          <w:b w:val="0"/>
        </w:rPr>
        <w:t>,</w:t>
      </w:r>
    </w:p>
    <w:p w:rsidR="00806B3F" w:rsidRPr="00FD21C5" w:rsidRDefault="00806B3F" w:rsidP="00806B3F">
      <w:pPr>
        <w:kinsoku w:val="0"/>
        <w:overflowPunct w:val="0"/>
        <w:spacing w:line="294" w:lineRule="exact"/>
        <w:ind w:left="112"/>
        <w:rPr>
          <w:sz w:val="26"/>
          <w:szCs w:val="26"/>
        </w:rPr>
      </w:pPr>
      <w:r w:rsidRPr="00FD21C5">
        <w:rPr>
          <w:bCs/>
          <w:sz w:val="26"/>
          <w:szCs w:val="26"/>
        </w:rPr>
        <w:t>осущес</w:t>
      </w:r>
      <w:r w:rsidRPr="00FD21C5">
        <w:rPr>
          <w:bCs/>
          <w:spacing w:val="2"/>
          <w:sz w:val="26"/>
          <w:szCs w:val="26"/>
        </w:rPr>
        <w:t>т</w:t>
      </w:r>
      <w:r w:rsidRPr="00FD21C5">
        <w:rPr>
          <w:bCs/>
          <w:sz w:val="26"/>
          <w:szCs w:val="26"/>
        </w:rPr>
        <w:t>вл</w:t>
      </w:r>
      <w:r w:rsidRPr="00FD21C5">
        <w:rPr>
          <w:bCs/>
          <w:spacing w:val="-1"/>
          <w:sz w:val="26"/>
          <w:szCs w:val="26"/>
        </w:rPr>
        <w:t>я</w:t>
      </w:r>
      <w:r w:rsidRPr="00FD21C5">
        <w:rPr>
          <w:bCs/>
          <w:spacing w:val="2"/>
          <w:sz w:val="26"/>
          <w:szCs w:val="26"/>
        </w:rPr>
        <w:t>е</w:t>
      </w:r>
      <w:r w:rsidRPr="00FD21C5">
        <w:rPr>
          <w:bCs/>
          <w:sz w:val="26"/>
          <w:szCs w:val="26"/>
        </w:rPr>
        <w:t>тся</w:t>
      </w:r>
      <w:r w:rsidRPr="00FD21C5">
        <w:rPr>
          <w:bCs/>
          <w:spacing w:val="-7"/>
          <w:sz w:val="26"/>
          <w:szCs w:val="26"/>
        </w:rPr>
        <w:t xml:space="preserve"> </w:t>
      </w:r>
      <w:r w:rsidRPr="00FD21C5">
        <w:rPr>
          <w:bCs/>
          <w:sz w:val="26"/>
          <w:szCs w:val="26"/>
        </w:rPr>
        <w:t>в с</w:t>
      </w:r>
      <w:r w:rsidRPr="00FD21C5">
        <w:rPr>
          <w:bCs/>
          <w:spacing w:val="2"/>
          <w:sz w:val="26"/>
          <w:szCs w:val="26"/>
        </w:rPr>
        <w:t>п</w:t>
      </w:r>
      <w:r w:rsidRPr="00FD21C5">
        <w:rPr>
          <w:bCs/>
          <w:sz w:val="26"/>
          <w:szCs w:val="26"/>
        </w:rPr>
        <w:t>ец</w:t>
      </w:r>
      <w:r w:rsidRPr="00FD21C5">
        <w:rPr>
          <w:bCs/>
          <w:spacing w:val="-1"/>
          <w:sz w:val="26"/>
          <w:szCs w:val="26"/>
        </w:rPr>
        <w:t>и</w:t>
      </w:r>
      <w:r w:rsidRPr="00FD21C5">
        <w:rPr>
          <w:bCs/>
          <w:sz w:val="26"/>
          <w:szCs w:val="26"/>
        </w:rPr>
        <w:t>ал</w:t>
      </w:r>
      <w:r w:rsidRPr="00FD21C5">
        <w:rPr>
          <w:bCs/>
          <w:spacing w:val="1"/>
          <w:sz w:val="26"/>
          <w:szCs w:val="26"/>
        </w:rPr>
        <w:t>ь</w:t>
      </w:r>
      <w:r w:rsidRPr="00FD21C5">
        <w:rPr>
          <w:bCs/>
          <w:sz w:val="26"/>
          <w:szCs w:val="26"/>
        </w:rPr>
        <w:t>но</w:t>
      </w:r>
      <w:r w:rsidRPr="00FD21C5">
        <w:rPr>
          <w:bCs/>
          <w:spacing w:val="56"/>
          <w:sz w:val="26"/>
          <w:szCs w:val="26"/>
        </w:rPr>
        <w:t xml:space="preserve"> </w:t>
      </w:r>
      <w:r w:rsidRPr="00FD21C5">
        <w:rPr>
          <w:bCs/>
          <w:spacing w:val="1"/>
          <w:sz w:val="26"/>
          <w:szCs w:val="26"/>
        </w:rPr>
        <w:t>в</w:t>
      </w:r>
      <w:r w:rsidRPr="00FD21C5">
        <w:rPr>
          <w:bCs/>
          <w:spacing w:val="-1"/>
          <w:sz w:val="26"/>
          <w:szCs w:val="26"/>
        </w:rPr>
        <w:t>ы</w:t>
      </w:r>
      <w:r w:rsidRPr="00FD21C5">
        <w:rPr>
          <w:bCs/>
          <w:sz w:val="26"/>
          <w:szCs w:val="26"/>
        </w:rPr>
        <w:t>деле</w:t>
      </w:r>
      <w:r w:rsidRPr="00FD21C5">
        <w:rPr>
          <w:bCs/>
          <w:spacing w:val="1"/>
          <w:sz w:val="26"/>
          <w:szCs w:val="26"/>
        </w:rPr>
        <w:t>нн</w:t>
      </w:r>
      <w:r w:rsidRPr="00FD21C5">
        <w:rPr>
          <w:bCs/>
          <w:sz w:val="26"/>
          <w:szCs w:val="26"/>
        </w:rPr>
        <w:t>ом</w:t>
      </w:r>
      <w:r w:rsidRPr="00FD21C5">
        <w:rPr>
          <w:bCs/>
          <w:spacing w:val="57"/>
          <w:sz w:val="26"/>
          <w:szCs w:val="26"/>
        </w:rPr>
        <w:t xml:space="preserve"> </w:t>
      </w:r>
      <w:r w:rsidRPr="00FD21C5">
        <w:rPr>
          <w:bCs/>
          <w:sz w:val="26"/>
          <w:szCs w:val="26"/>
        </w:rPr>
        <w:t>в аудито</w:t>
      </w:r>
      <w:r w:rsidRPr="00FD21C5">
        <w:rPr>
          <w:bCs/>
          <w:spacing w:val="1"/>
          <w:sz w:val="26"/>
          <w:szCs w:val="26"/>
        </w:rPr>
        <w:t>р</w:t>
      </w:r>
      <w:r w:rsidRPr="00FD21C5">
        <w:rPr>
          <w:bCs/>
          <w:sz w:val="26"/>
          <w:szCs w:val="26"/>
        </w:rPr>
        <w:t>ии</w:t>
      </w:r>
      <w:r w:rsidRPr="00FD21C5">
        <w:rPr>
          <w:bCs/>
          <w:spacing w:val="55"/>
          <w:sz w:val="26"/>
          <w:szCs w:val="26"/>
        </w:rPr>
        <w:t xml:space="preserve"> </w:t>
      </w:r>
      <w:r w:rsidRPr="00FD21C5">
        <w:rPr>
          <w:bCs/>
          <w:sz w:val="26"/>
          <w:szCs w:val="26"/>
        </w:rPr>
        <w:t>ме</w:t>
      </w:r>
      <w:r w:rsidRPr="00FD21C5">
        <w:rPr>
          <w:bCs/>
          <w:spacing w:val="2"/>
          <w:sz w:val="26"/>
          <w:szCs w:val="26"/>
        </w:rPr>
        <w:t>с</w:t>
      </w:r>
      <w:r w:rsidRPr="00FD21C5">
        <w:rPr>
          <w:bCs/>
          <w:sz w:val="26"/>
          <w:szCs w:val="26"/>
        </w:rPr>
        <w:t>те</w:t>
      </w:r>
      <w:r w:rsidRPr="00FD21C5">
        <w:rPr>
          <w:bCs/>
          <w:spacing w:val="55"/>
          <w:sz w:val="26"/>
          <w:szCs w:val="26"/>
        </w:rPr>
        <w:t xml:space="preserve"> </w:t>
      </w:r>
      <w:r w:rsidRPr="00FD21C5">
        <w:rPr>
          <w:bCs/>
          <w:sz w:val="26"/>
          <w:szCs w:val="26"/>
        </w:rPr>
        <w:t>(столе),</w:t>
      </w:r>
      <w:r w:rsidRPr="00FD21C5">
        <w:rPr>
          <w:bCs/>
          <w:spacing w:val="57"/>
          <w:sz w:val="26"/>
          <w:szCs w:val="26"/>
        </w:rPr>
        <w:t xml:space="preserve"> </w:t>
      </w:r>
      <w:r w:rsidRPr="00FD21C5">
        <w:rPr>
          <w:bCs/>
          <w:spacing w:val="1"/>
          <w:sz w:val="26"/>
          <w:szCs w:val="26"/>
        </w:rPr>
        <w:t>н</w:t>
      </w:r>
      <w:r w:rsidRPr="00FD21C5">
        <w:rPr>
          <w:bCs/>
          <w:sz w:val="26"/>
          <w:szCs w:val="26"/>
        </w:rPr>
        <w:t>аход</w:t>
      </w:r>
      <w:r w:rsidRPr="00FD21C5">
        <w:rPr>
          <w:bCs/>
          <w:spacing w:val="1"/>
          <w:sz w:val="26"/>
          <w:szCs w:val="26"/>
        </w:rPr>
        <w:t>ящ</w:t>
      </w:r>
      <w:r w:rsidRPr="00FD21C5">
        <w:rPr>
          <w:bCs/>
          <w:sz w:val="26"/>
          <w:szCs w:val="26"/>
        </w:rPr>
        <w:t>е</w:t>
      </w:r>
      <w:r w:rsidRPr="00FD21C5">
        <w:rPr>
          <w:bCs/>
          <w:spacing w:val="1"/>
          <w:sz w:val="26"/>
          <w:szCs w:val="26"/>
        </w:rPr>
        <w:t>м</w:t>
      </w:r>
      <w:r w:rsidRPr="00FD21C5">
        <w:rPr>
          <w:bCs/>
          <w:sz w:val="26"/>
          <w:szCs w:val="26"/>
        </w:rPr>
        <w:t>ся</w:t>
      </w:r>
    </w:p>
    <w:p w:rsidR="00806B3F" w:rsidRPr="00FD21C5" w:rsidRDefault="00806B3F" w:rsidP="00806B3F">
      <w:pPr>
        <w:kinsoku w:val="0"/>
        <w:overflowPunct w:val="0"/>
        <w:spacing w:before="1"/>
        <w:ind w:left="112"/>
        <w:rPr>
          <w:sz w:val="26"/>
          <w:szCs w:val="26"/>
        </w:rPr>
      </w:pPr>
      <w:r w:rsidRPr="00FD21C5">
        <w:rPr>
          <w:bCs/>
          <w:sz w:val="26"/>
          <w:szCs w:val="26"/>
        </w:rPr>
        <w:t>в </w:t>
      </w:r>
      <w:r w:rsidRPr="00FD21C5">
        <w:rPr>
          <w:bCs/>
          <w:spacing w:val="-1"/>
          <w:sz w:val="26"/>
          <w:szCs w:val="26"/>
        </w:rPr>
        <w:t>з</w:t>
      </w:r>
      <w:r w:rsidRPr="00FD21C5">
        <w:rPr>
          <w:bCs/>
          <w:sz w:val="26"/>
          <w:szCs w:val="26"/>
        </w:rPr>
        <w:t>оне</w:t>
      </w:r>
      <w:r w:rsidRPr="00FD21C5">
        <w:rPr>
          <w:bCs/>
          <w:spacing w:val="-16"/>
          <w:sz w:val="26"/>
          <w:szCs w:val="26"/>
        </w:rPr>
        <w:t xml:space="preserve"> </w:t>
      </w:r>
      <w:r w:rsidRPr="00FD21C5">
        <w:rPr>
          <w:bCs/>
          <w:sz w:val="26"/>
          <w:szCs w:val="26"/>
        </w:rPr>
        <w:t>в</w:t>
      </w:r>
      <w:r w:rsidRPr="00FD21C5">
        <w:rPr>
          <w:bCs/>
          <w:spacing w:val="-2"/>
          <w:sz w:val="26"/>
          <w:szCs w:val="26"/>
        </w:rPr>
        <w:t>и</w:t>
      </w:r>
      <w:r w:rsidRPr="00FD21C5">
        <w:rPr>
          <w:bCs/>
          <w:spacing w:val="3"/>
          <w:sz w:val="26"/>
          <w:szCs w:val="26"/>
        </w:rPr>
        <w:t>д</w:t>
      </w:r>
      <w:r w:rsidRPr="00FD21C5">
        <w:rPr>
          <w:bCs/>
          <w:sz w:val="26"/>
          <w:szCs w:val="26"/>
        </w:rPr>
        <w:t>имости</w:t>
      </w:r>
      <w:r w:rsidRPr="00FD21C5">
        <w:rPr>
          <w:bCs/>
          <w:spacing w:val="-14"/>
          <w:sz w:val="26"/>
          <w:szCs w:val="26"/>
        </w:rPr>
        <w:t xml:space="preserve"> </w:t>
      </w:r>
      <w:r w:rsidRPr="00FD21C5">
        <w:rPr>
          <w:bCs/>
          <w:sz w:val="26"/>
          <w:szCs w:val="26"/>
        </w:rPr>
        <w:t>к</w:t>
      </w:r>
      <w:r w:rsidRPr="00FD21C5">
        <w:rPr>
          <w:bCs/>
          <w:spacing w:val="1"/>
          <w:sz w:val="26"/>
          <w:szCs w:val="26"/>
        </w:rPr>
        <w:t>а</w:t>
      </w:r>
      <w:r w:rsidRPr="00FD21C5">
        <w:rPr>
          <w:bCs/>
          <w:sz w:val="26"/>
          <w:szCs w:val="26"/>
        </w:rPr>
        <w:t>мер</w:t>
      </w:r>
      <w:r w:rsidRPr="00FD21C5">
        <w:rPr>
          <w:bCs/>
          <w:spacing w:val="-17"/>
          <w:sz w:val="26"/>
          <w:szCs w:val="26"/>
        </w:rPr>
        <w:t xml:space="preserve"> </w:t>
      </w:r>
      <w:r w:rsidRPr="00FD21C5">
        <w:rPr>
          <w:bCs/>
          <w:sz w:val="26"/>
          <w:szCs w:val="26"/>
        </w:rPr>
        <w:t>в</w:t>
      </w:r>
      <w:r w:rsidRPr="00FD21C5">
        <w:rPr>
          <w:bCs/>
          <w:spacing w:val="-2"/>
          <w:sz w:val="26"/>
          <w:szCs w:val="26"/>
        </w:rPr>
        <w:t>и</w:t>
      </w:r>
      <w:r w:rsidRPr="00FD21C5">
        <w:rPr>
          <w:bCs/>
          <w:sz w:val="26"/>
          <w:szCs w:val="26"/>
        </w:rPr>
        <w:t>де</w:t>
      </w:r>
      <w:r w:rsidRPr="00FD21C5">
        <w:rPr>
          <w:bCs/>
          <w:spacing w:val="2"/>
          <w:sz w:val="26"/>
          <w:szCs w:val="26"/>
        </w:rPr>
        <w:t>о</w:t>
      </w:r>
      <w:r w:rsidRPr="00FD21C5">
        <w:rPr>
          <w:bCs/>
          <w:sz w:val="26"/>
          <w:szCs w:val="26"/>
        </w:rPr>
        <w:t>набл</w:t>
      </w:r>
      <w:r w:rsidRPr="00FD21C5">
        <w:rPr>
          <w:bCs/>
          <w:spacing w:val="1"/>
          <w:sz w:val="26"/>
          <w:szCs w:val="26"/>
        </w:rPr>
        <w:t>ю</w:t>
      </w:r>
      <w:r w:rsidRPr="00FD21C5">
        <w:rPr>
          <w:bCs/>
          <w:sz w:val="26"/>
          <w:szCs w:val="26"/>
        </w:rPr>
        <w:t>де</w:t>
      </w:r>
      <w:r w:rsidRPr="00FD21C5">
        <w:rPr>
          <w:bCs/>
          <w:spacing w:val="1"/>
          <w:sz w:val="26"/>
          <w:szCs w:val="26"/>
        </w:rPr>
        <w:t>н</w:t>
      </w:r>
      <w:r w:rsidRPr="00FD21C5">
        <w:rPr>
          <w:bCs/>
          <w:sz w:val="26"/>
          <w:szCs w:val="26"/>
        </w:rPr>
        <w:t>и</w:t>
      </w:r>
      <w:r w:rsidRPr="00FD21C5">
        <w:rPr>
          <w:bCs/>
          <w:spacing w:val="-2"/>
          <w:sz w:val="26"/>
          <w:szCs w:val="26"/>
        </w:rPr>
        <w:t>я</w:t>
      </w:r>
      <w:r w:rsidRPr="00FD21C5">
        <w:rPr>
          <w:bCs/>
          <w:sz w:val="26"/>
          <w:szCs w:val="26"/>
        </w:rPr>
        <w:t>.</w:t>
      </w:r>
    </w:p>
    <w:p w:rsidR="00806B3F" w:rsidRPr="00FD21C5" w:rsidRDefault="00806B3F" w:rsidP="00806B3F">
      <w:pPr>
        <w:pStyle w:val="a3"/>
        <w:kinsoku w:val="0"/>
        <w:overflowPunct w:val="0"/>
        <w:spacing w:before="5" w:line="298" w:lineRule="exact"/>
        <w:ind w:right="111" w:firstLine="708"/>
        <w:jc w:val="both"/>
      </w:pPr>
      <w:r w:rsidRPr="00FD21C5">
        <w:t>Обрати</w:t>
      </w:r>
      <w:r w:rsidRPr="00FD21C5">
        <w:rPr>
          <w:spacing w:val="2"/>
        </w:rPr>
        <w:t>т</w:t>
      </w:r>
      <w:r w:rsidRPr="00FD21C5">
        <w:t>ь</w:t>
      </w:r>
      <w:r w:rsidRPr="00FD21C5">
        <w:rPr>
          <w:spacing w:val="1"/>
        </w:rPr>
        <w:t xml:space="preserve"> </w:t>
      </w:r>
      <w:r w:rsidRPr="00FD21C5">
        <w:t>вн</w:t>
      </w:r>
      <w:r w:rsidRPr="00FD21C5">
        <w:rPr>
          <w:spacing w:val="3"/>
        </w:rPr>
        <w:t>и</w:t>
      </w:r>
      <w:r w:rsidRPr="00FD21C5">
        <w:rPr>
          <w:spacing w:val="-1"/>
        </w:rPr>
        <w:t>м</w:t>
      </w:r>
      <w:r w:rsidRPr="00FD21C5">
        <w:t>ан</w:t>
      </w:r>
      <w:r w:rsidRPr="00FD21C5">
        <w:rPr>
          <w:spacing w:val="1"/>
        </w:rPr>
        <w:t>и</w:t>
      </w:r>
      <w:r w:rsidRPr="00FD21C5">
        <w:t>е,</w:t>
      </w:r>
      <w:r w:rsidRPr="00FD21C5">
        <w:rPr>
          <w:spacing w:val="4"/>
        </w:rPr>
        <w:t xml:space="preserve"> </w:t>
      </w:r>
      <w:r w:rsidRPr="00FD21C5">
        <w:rPr>
          <w:spacing w:val="-1"/>
        </w:rPr>
        <w:t>ч</w:t>
      </w:r>
      <w:r w:rsidRPr="00FD21C5">
        <w:t>то</w:t>
      </w:r>
      <w:r w:rsidRPr="00FD21C5">
        <w:rPr>
          <w:spacing w:val="1"/>
        </w:rPr>
        <w:t xml:space="preserve"> </w:t>
      </w:r>
      <w:r w:rsidRPr="00FD21C5">
        <w:t>в</w:t>
      </w:r>
      <w:r w:rsidRPr="00FD21C5">
        <w:rPr>
          <w:spacing w:val="5"/>
        </w:rPr>
        <w:t xml:space="preserve"> </w:t>
      </w:r>
      <w:r w:rsidRPr="00FD21C5">
        <w:t>перв</w:t>
      </w:r>
      <w:r w:rsidRPr="00FD21C5">
        <w:rPr>
          <w:spacing w:val="1"/>
        </w:rPr>
        <w:t>ы</w:t>
      </w:r>
      <w:r w:rsidRPr="00FD21C5">
        <w:t>й</w:t>
      </w:r>
      <w:r w:rsidRPr="00FD21C5">
        <w:rPr>
          <w:spacing w:val="3"/>
        </w:rPr>
        <w:t xml:space="preserve"> </w:t>
      </w:r>
      <w:r w:rsidRPr="00FD21C5">
        <w:rPr>
          <w:spacing w:val="2"/>
        </w:rPr>
        <w:t>В</w:t>
      </w:r>
      <w:r w:rsidRPr="00FD21C5">
        <w:t>ДП</w:t>
      </w:r>
      <w:r w:rsidRPr="00FD21C5">
        <w:rPr>
          <w:spacing w:val="-2"/>
        </w:rPr>
        <w:t xml:space="preserve"> </w:t>
      </w:r>
      <w:r w:rsidRPr="00FD21C5">
        <w:t>упа</w:t>
      </w:r>
      <w:r w:rsidRPr="00FD21C5">
        <w:rPr>
          <w:spacing w:val="1"/>
        </w:rPr>
        <w:t>к</w:t>
      </w:r>
      <w:r w:rsidRPr="00FD21C5">
        <w:t>овываются</w:t>
      </w:r>
      <w:r w:rsidRPr="00FD21C5">
        <w:rPr>
          <w:spacing w:val="4"/>
        </w:rPr>
        <w:t xml:space="preserve"> </w:t>
      </w:r>
      <w:r w:rsidRPr="00FD21C5">
        <w:t>тол</w:t>
      </w:r>
      <w:r w:rsidRPr="00FD21C5">
        <w:rPr>
          <w:spacing w:val="-1"/>
        </w:rPr>
        <w:t>ь</w:t>
      </w:r>
      <w:r w:rsidRPr="00FD21C5">
        <w:rPr>
          <w:spacing w:val="1"/>
        </w:rPr>
        <w:t>к</w:t>
      </w:r>
      <w:r w:rsidRPr="00FD21C5">
        <w:t>о</w:t>
      </w:r>
      <w:r w:rsidRPr="00FD21C5">
        <w:rPr>
          <w:spacing w:val="2"/>
        </w:rPr>
        <w:t xml:space="preserve"> </w:t>
      </w:r>
      <w:r w:rsidRPr="00FD21C5">
        <w:t>блан</w:t>
      </w:r>
      <w:r w:rsidRPr="00FD21C5">
        <w:rPr>
          <w:spacing w:val="1"/>
        </w:rPr>
        <w:t>к</w:t>
      </w:r>
      <w:r w:rsidRPr="00FD21C5">
        <w:t>и</w:t>
      </w:r>
      <w:r w:rsidRPr="00FD21C5">
        <w:rPr>
          <w:spacing w:val="2"/>
        </w:rPr>
        <w:t xml:space="preserve"> Е</w:t>
      </w:r>
      <w:r w:rsidRPr="00FD21C5">
        <w:rPr>
          <w:spacing w:val="-2"/>
        </w:rPr>
        <w:t>Г</w:t>
      </w:r>
      <w:r w:rsidRPr="00FD21C5">
        <w:t>Э</w:t>
      </w:r>
      <w:r w:rsidRPr="00FD21C5">
        <w:rPr>
          <w:w w:val="99"/>
        </w:rPr>
        <w:t xml:space="preserve"> </w:t>
      </w:r>
      <w:r w:rsidRPr="00FD21C5">
        <w:t>у</w:t>
      </w:r>
      <w:r w:rsidRPr="00FD21C5">
        <w:rPr>
          <w:spacing w:val="-1"/>
        </w:rPr>
        <w:t>ч</w:t>
      </w:r>
      <w:r w:rsidRPr="00FD21C5">
        <w:t>астни</w:t>
      </w:r>
      <w:r w:rsidRPr="00FD21C5">
        <w:rPr>
          <w:spacing w:val="1"/>
        </w:rPr>
        <w:t>к</w:t>
      </w:r>
      <w:r w:rsidRPr="00FD21C5">
        <w:t>ов</w:t>
      </w:r>
      <w:r w:rsidRPr="00FD21C5">
        <w:rPr>
          <w:spacing w:val="-24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замено</w:t>
      </w:r>
      <w:r w:rsidRPr="00FD21C5">
        <w:rPr>
          <w:spacing w:val="2"/>
        </w:rPr>
        <w:t>в</w:t>
      </w:r>
      <w:r w:rsidRPr="00FD21C5">
        <w:t>.</w:t>
      </w:r>
    </w:p>
    <w:p w:rsidR="00806B3F" w:rsidRPr="00FD21C5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 w:rsidRPr="00FD21C5">
        <w:rPr>
          <w:b w:val="0"/>
        </w:rPr>
        <w:t>При</w:t>
      </w:r>
      <w:r w:rsidRPr="00FD21C5">
        <w:rPr>
          <w:b w:val="0"/>
          <w:spacing w:val="-14"/>
        </w:rPr>
        <w:t xml:space="preserve"> </w:t>
      </w:r>
      <w:r w:rsidRPr="00FD21C5">
        <w:rPr>
          <w:b w:val="0"/>
        </w:rPr>
        <w:t>этом</w:t>
      </w:r>
      <w:r w:rsidRPr="00FD21C5">
        <w:rPr>
          <w:b w:val="0"/>
          <w:spacing w:val="-11"/>
        </w:rPr>
        <w:t xml:space="preserve"> </w:t>
      </w:r>
      <w:r w:rsidRPr="00FD21C5">
        <w:rPr>
          <w:b w:val="0"/>
          <w:spacing w:val="-2"/>
        </w:rPr>
        <w:t>з</w:t>
      </w:r>
      <w:r w:rsidRPr="00FD21C5">
        <w:rPr>
          <w:b w:val="0"/>
        </w:rPr>
        <w:t>а</w:t>
      </w:r>
      <w:r w:rsidRPr="00FD21C5">
        <w:rPr>
          <w:b w:val="0"/>
          <w:spacing w:val="1"/>
        </w:rPr>
        <w:t>п</w:t>
      </w:r>
      <w:r w:rsidRPr="00FD21C5">
        <w:rPr>
          <w:b w:val="0"/>
        </w:rPr>
        <w:t>реща</w:t>
      </w:r>
      <w:r w:rsidRPr="00FD21C5">
        <w:rPr>
          <w:b w:val="0"/>
          <w:spacing w:val="1"/>
        </w:rPr>
        <w:t>е</w:t>
      </w:r>
      <w:r w:rsidRPr="00FD21C5">
        <w:rPr>
          <w:b w:val="0"/>
          <w:spacing w:val="2"/>
        </w:rPr>
        <w:t>т</w:t>
      </w:r>
      <w:r w:rsidRPr="00FD21C5">
        <w:rPr>
          <w:b w:val="0"/>
        </w:rPr>
        <w:t>с</w:t>
      </w:r>
      <w:r w:rsidRPr="00FD21C5">
        <w:rPr>
          <w:b w:val="0"/>
          <w:spacing w:val="-2"/>
        </w:rPr>
        <w:t>я</w:t>
      </w:r>
      <w:r w:rsidRPr="00FD21C5">
        <w:rPr>
          <w:b w:val="0"/>
        </w:rPr>
        <w:t>:</w:t>
      </w:r>
    </w:p>
    <w:p w:rsidR="00806B3F" w:rsidRPr="00FD21C5" w:rsidRDefault="00806B3F" w:rsidP="00806B3F">
      <w:pPr>
        <w:pStyle w:val="a3"/>
        <w:kinsoku w:val="0"/>
        <w:overflowPunct w:val="0"/>
        <w:spacing w:line="300" w:lineRule="exact"/>
        <w:ind w:left="821"/>
      </w:pPr>
      <w:r w:rsidRPr="00FD21C5">
        <w:t>ис</w:t>
      </w:r>
      <w:r w:rsidRPr="00FD21C5">
        <w:rPr>
          <w:spacing w:val="1"/>
        </w:rPr>
        <w:t>п</w:t>
      </w:r>
      <w:r w:rsidRPr="00FD21C5">
        <w:t>ользова</w:t>
      </w:r>
      <w:r w:rsidRPr="00FD21C5">
        <w:rPr>
          <w:spacing w:val="2"/>
        </w:rPr>
        <w:t>т</w:t>
      </w:r>
      <w:r w:rsidRPr="00FD21C5">
        <w:t>ь</w:t>
      </w:r>
      <w:r w:rsidRPr="00FD21C5">
        <w:rPr>
          <w:spacing w:val="-12"/>
        </w:rPr>
        <w:t xml:space="preserve"> </w:t>
      </w:r>
      <w:r w:rsidRPr="00FD21C5">
        <w:t>ка</w:t>
      </w:r>
      <w:r w:rsidRPr="00FD21C5">
        <w:rPr>
          <w:spacing w:val="1"/>
        </w:rPr>
        <w:t>к</w:t>
      </w:r>
      <w:r w:rsidRPr="00FD21C5">
        <w:t>и</w:t>
      </w:r>
      <w:r w:rsidRPr="00FD21C5">
        <w:rPr>
          <w:spacing w:val="1"/>
        </w:rPr>
        <w:t>е</w:t>
      </w:r>
      <w:r w:rsidRPr="00FD21C5">
        <w:t>-либо</w:t>
      </w:r>
      <w:r w:rsidRPr="00FD21C5">
        <w:rPr>
          <w:spacing w:val="-11"/>
        </w:rPr>
        <w:t xml:space="preserve"> </w:t>
      </w:r>
      <w:r w:rsidRPr="00FD21C5">
        <w:t>иные</w:t>
      </w:r>
      <w:r w:rsidRPr="00FD21C5">
        <w:rPr>
          <w:spacing w:val="-11"/>
        </w:rPr>
        <w:t xml:space="preserve"> </w:t>
      </w:r>
      <w:r w:rsidRPr="00FD21C5">
        <w:t>па</w:t>
      </w:r>
      <w:r w:rsidRPr="00FD21C5">
        <w:rPr>
          <w:spacing w:val="1"/>
        </w:rPr>
        <w:t>к</w:t>
      </w:r>
      <w:r w:rsidRPr="00FD21C5">
        <w:t>еты</w:t>
      </w:r>
      <w:r w:rsidRPr="00FD21C5">
        <w:rPr>
          <w:spacing w:val="-12"/>
        </w:rPr>
        <w:t xml:space="preserve"> </w:t>
      </w:r>
      <w:r w:rsidRPr="00FD21C5">
        <w:t>(</w:t>
      </w:r>
      <w:r w:rsidRPr="00FD21C5">
        <w:rPr>
          <w:spacing w:val="1"/>
        </w:rPr>
        <w:t>к</w:t>
      </w:r>
      <w:r w:rsidRPr="00FD21C5">
        <w:t>онверты</w:t>
      </w:r>
      <w:r w:rsidRPr="00FD21C5">
        <w:rPr>
          <w:spacing w:val="-10"/>
        </w:rPr>
        <w:t xml:space="preserve"> </w:t>
      </w:r>
      <w:r w:rsidRPr="00FD21C5">
        <w:t>и</w:t>
      </w:r>
      <w:r w:rsidRPr="00FD21C5">
        <w:rPr>
          <w:spacing w:val="1"/>
        </w:rPr>
        <w:t> </w:t>
      </w:r>
      <w:r w:rsidRPr="00FD21C5">
        <w:t>т.д.)</w:t>
      </w:r>
      <w:r w:rsidRPr="00FD21C5">
        <w:rPr>
          <w:spacing w:val="-12"/>
        </w:rPr>
        <w:t xml:space="preserve"> </w:t>
      </w:r>
      <w:r w:rsidRPr="00FD21C5">
        <w:rPr>
          <w:spacing w:val="1"/>
        </w:rPr>
        <w:t>в</w:t>
      </w:r>
      <w:r w:rsidRPr="00FD21C5">
        <w:rPr>
          <w:spacing w:val="-1"/>
        </w:rPr>
        <w:t>м</w:t>
      </w:r>
      <w:r w:rsidRPr="00FD21C5">
        <w:t>ес</w:t>
      </w:r>
      <w:r w:rsidRPr="00FD21C5">
        <w:rPr>
          <w:spacing w:val="1"/>
        </w:rPr>
        <w:t>т</w:t>
      </w:r>
      <w:r w:rsidRPr="00FD21C5">
        <w:t>о</w:t>
      </w:r>
      <w:r w:rsidRPr="00FD21C5">
        <w:rPr>
          <w:spacing w:val="-11"/>
        </w:rPr>
        <w:t xml:space="preserve"> </w:t>
      </w:r>
      <w:r w:rsidRPr="00FD21C5">
        <w:rPr>
          <w:spacing w:val="2"/>
        </w:rPr>
        <w:t>в</w:t>
      </w:r>
      <w:r w:rsidRPr="00FD21C5">
        <w:t>ыдан</w:t>
      </w:r>
      <w:r w:rsidRPr="00FD21C5">
        <w:rPr>
          <w:spacing w:val="1"/>
        </w:rPr>
        <w:t>н</w:t>
      </w:r>
      <w:r w:rsidRPr="00FD21C5">
        <w:t>ых</w:t>
      </w:r>
      <w:r w:rsidRPr="00FD21C5">
        <w:rPr>
          <w:spacing w:val="-7"/>
        </w:rPr>
        <w:t xml:space="preserve"> </w:t>
      </w:r>
      <w:r w:rsidRPr="00FD21C5">
        <w:t>ВДП;</w:t>
      </w:r>
      <w:r w:rsidRPr="00FD21C5">
        <w:rPr>
          <w:w w:val="99"/>
        </w:rPr>
        <w:t xml:space="preserve"> </w:t>
      </w:r>
      <w:r w:rsidRPr="00FD21C5">
        <w:t>в</w:t>
      </w:r>
      <w:r w:rsidRPr="00FD21C5">
        <w:rPr>
          <w:spacing w:val="1"/>
        </w:rPr>
        <w:t>к</w:t>
      </w:r>
      <w:r w:rsidRPr="00FD21C5">
        <w:t>лад</w:t>
      </w:r>
      <w:r w:rsidRPr="00FD21C5">
        <w:rPr>
          <w:spacing w:val="1"/>
        </w:rPr>
        <w:t>ы</w:t>
      </w:r>
      <w:r w:rsidRPr="00FD21C5">
        <w:t>вать</w:t>
      </w:r>
      <w:r w:rsidRPr="00FD21C5">
        <w:rPr>
          <w:spacing w:val="-13"/>
        </w:rPr>
        <w:t xml:space="preserve"> </w:t>
      </w:r>
      <w:r w:rsidRPr="00FD21C5">
        <w:rPr>
          <w:spacing w:val="2"/>
        </w:rPr>
        <w:t>в</w:t>
      </w:r>
      <w:r w:rsidRPr="00FD21C5">
        <w:rPr>
          <w:spacing w:val="-1"/>
        </w:rPr>
        <w:t>м</w:t>
      </w:r>
      <w:r w:rsidRPr="00FD21C5">
        <w:t>есте</w:t>
      </w:r>
      <w:r w:rsidRPr="00FD21C5">
        <w:rPr>
          <w:spacing w:val="-13"/>
        </w:rPr>
        <w:t xml:space="preserve"> </w:t>
      </w:r>
      <w:r w:rsidRPr="00FD21C5">
        <w:t>с </w:t>
      </w:r>
      <w:r w:rsidRPr="00FD21C5">
        <w:rPr>
          <w:spacing w:val="2"/>
        </w:rPr>
        <w:t>б</w:t>
      </w:r>
      <w:r w:rsidRPr="00FD21C5">
        <w:t>лан</w:t>
      </w:r>
      <w:r w:rsidRPr="00FD21C5">
        <w:rPr>
          <w:spacing w:val="1"/>
        </w:rPr>
        <w:t>к</w:t>
      </w:r>
      <w:r w:rsidRPr="00FD21C5">
        <w:t>ами</w:t>
      </w:r>
      <w:r w:rsidRPr="00FD21C5">
        <w:rPr>
          <w:spacing w:val="-12"/>
        </w:rPr>
        <w:t xml:space="preserve"> </w:t>
      </w:r>
      <w:r w:rsidRPr="00FD21C5">
        <w:t>Е</w:t>
      </w:r>
      <w:r w:rsidRPr="00FD21C5">
        <w:rPr>
          <w:spacing w:val="1"/>
        </w:rPr>
        <w:t>Г</w:t>
      </w:r>
      <w:r w:rsidRPr="00FD21C5">
        <w:t>Э</w:t>
      </w:r>
      <w:r w:rsidRPr="00FD21C5">
        <w:rPr>
          <w:spacing w:val="-13"/>
        </w:rPr>
        <w:t xml:space="preserve"> </w:t>
      </w:r>
      <w:r w:rsidRPr="00FD21C5">
        <w:t>ка</w:t>
      </w:r>
      <w:r w:rsidRPr="00FD21C5">
        <w:rPr>
          <w:spacing w:val="1"/>
        </w:rPr>
        <w:t>к</w:t>
      </w:r>
      <w:r w:rsidRPr="00FD21C5">
        <w:t>и</w:t>
      </w:r>
      <w:r w:rsidRPr="00FD21C5">
        <w:rPr>
          <w:spacing w:val="3"/>
        </w:rPr>
        <w:t>е</w:t>
      </w:r>
      <w:r w:rsidRPr="00FD21C5">
        <w:t>-либо</w:t>
      </w:r>
      <w:r w:rsidRPr="00FD21C5">
        <w:rPr>
          <w:spacing w:val="-12"/>
        </w:rPr>
        <w:t xml:space="preserve"> </w:t>
      </w:r>
      <w:r w:rsidRPr="00FD21C5">
        <w:t>другие</w:t>
      </w:r>
      <w:r w:rsidRPr="00FD21C5">
        <w:rPr>
          <w:spacing w:val="-10"/>
        </w:rPr>
        <w:t xml:space="preserve"> </w:t>
      </w:r>
      <w:r w:rsidRPr="00FD21C5">
        <w:rPr>
          <w:spacing w:val="-1"/>
        </w:rPr>
        <w:t>м</w:t>
      </w:r>
      <w:r w:rsidRPr="00FD21C5">
        <w:t>ат</w:t>
      </w:r>
      <w:r w:rsidRPr="00FD21C5">
        <w:rPr>
          <w:spacing w:val="1"/>
        </w:rPr>
        <w:t>е</w:t>
      </w:r>
      <w:r w:rsidRPr="00FD21C5">
        <w:t>риа</w:t>
      </w:r>
      <w:r w:rsidRPr="00FD21C5">
        <w:rPr>
          <w:spacing w:val="3"/>
        </w:rPr>
        <w:t>л</w:t>
      </w:r>
      <w:r w:rsidRPr="00FD21C5">
        <w:t>ы;</w:t>
      </w:r>
    </w:p>
    <w:p w:rsidR="00806B3F" w:rsidRPr="00FD21C5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FD21C5">
        <w:t>с</w:t>
      </w:r>
      <w:r w:rsidRPr="00FD21C5">
        <w:rPr>
          <w:spacing w:val="1"/>
        </w:rPr>
        <w:t>к</w:t>
      </w:r>
      <w:r w:rsidRPr="00FD21C5">
        <w:t>реплять</w:t>
      </w:r>
      <w:r w:rsidRPr="00FD21C5">
        <w:rPr>
          <w:spacing w:val="-13"/>
        </w:rPr>
        <w:t xml:space="preserve"> </w:t>
      </w:r>
      <w:r w:rsidRPr="00FD21C5">
        <w:t>блан</w:t>
      </w:r>
      <w:r w:rsidRPr="00FD21C5">
        <w:rPr>
          <w:spacing w:val="1"/>
        </w:rPr>
        <w:t>к</w:t>
      </w:r>
      <w:r w:rsidRPr="00FD21C5">
        <w:t>и</w:t>
      </w:r>
      <w:r w:rsidRPr="00FD21C5">
        <w:rPr>
          <w:spacing w:val="-12"/>
        </w:rPr>
        <w:t xml:space="preserve"> </w:t>
      </w:r>
      <w:r w:rsidRPr="00FD21C5">
        <w:t>Е</w:t>
      </w:r>
      <w:r w:rsidRPr="00FD21C5">
        <w:rPr>
          <w:spacing w:val="1"/>
        </w:rPr>
        <w:t>Г</w:t>
      </w:r>
      <w:r w:rsidRPr="00FD21C5">
        <w:t>Э</w:t>
      </w:r>
      <w:r w:rsidRPr="00FD21C5">
        <w:rPr>
          <w:spacing w:val="-13"/>
        </w:rPr>
        <w:t xml:space="preserve"> </w:t>
      </w:r>
      <w:r w:rsidRPr="00FD21C5">
        <w:t>(скреп</w:t>
      </w:r>
      <w:r w:rsidRPr="00FD21C5">
        <w:rPr>
          <w:spacing w:val="1"/>
        </w:rPr>
        <w:t>к</w:t>
      </w:r>
      <w:r w:rsidRPr="00FD21C5">
        <w:t>ами,</w:t>
      </w:r>
      <w:r w:rsidRPr="00FD21C5">
        <w:rPr>
          <w:spacing w:val="-12"/>
        </w:rPr>
        <w:t xml:space="preserve"> </w:t>
      </w:r>
      <w:r w:rsidRPr="00FD21C5">
        <w:rPr>
          <w:spacing w:val="2"/>
        </w:rPr>
        <w:t>с</w:t>
      </w:r>
      <w:r w:rsidRPr="00FD21C5">
        <w:t>тепл</w:t>
      </w:r>
      <w:r w:rsidRPr="00FD21C5">
        <w:rPr>
          <w:spacing w:val="2"/>
        </w:rPr>
        <w:t>е</w:t>
      </w:r>
      <w:r w:rsidRPr="00FD21C5">
        <w:t>рами</w:t>
      </w:r>
      <w:r w:rsidRPr="00FD21C5">
        <w:rPr>
          <w:spacing w:val="-13"/>
        </w:rPr>
        <w:t xml:space="preserve"> </w:t>
      </w:r>
      <w:r w:rsidRPr="00FD21C5">
        <w:t>и</w:t>
      </w:r>
      <w:r w:rsidRPr="00FD21C5">
        <w:rPr>
          <w:spacing w:val="1"/>
        </w:rPr>
        <w:t> </w:t>
      </w:r>
      <w:r w:rsidRPr="00FD21C5">
        <w:t>т.п.);</w:t>
      </w:r>
    </w:p>
    <w:p w:rsidR="00806B3F" w:rsidRPr="00FD21C5" w:rsidRDefault="00806B3F" w:rsidP="00806B3F">
      <w:pPr>
        <w:pStyle w:val="a3"/>
        <w:kinsoku w:val="0"/>
        <w:overflowPunct w:val="0"/>
        <w:ind w:left="821" w:right="476"/>
      </w:pPr>
      <w:r w:rsidRPr="00FD21C5">
        <w:rPr>
          <w:spacing w:val="-1"/>
        </w:rPr>
        <w:t>м</w:t>
      </w:r>
      <w:r w:rsidRPr="00FD21C5">
        <w:t>ен</w:t>
      </w:r>
      <w:r w:rsidRPr="00FD21C5">
        <w:rPr>
          <w:spacing w:val="1"/>
        </w:rPr>
        <w:t>я</w:t>
      </w:r>
      <w:r w:rsidRPr="00FD21C5">
        <w:t>ть</w:t>
      </w:r>
      <w:r w:rsidRPr="00FD21C5">
        <w:rPr>
          <w:spacing w:val="-14"/>
        </w:rPr>
        <w:t xml:space="preserve"> </w:t>
      </w:r>
      <w:r w:rsidRPr="00FD21C5">
        <w:rPr>
          <w:spacing w:val="2"/>
        </w:rPr>
        <w:t>о</w:t>
      </w:r>
      <w:r w:rsidRPr="00FD21C5">
        <w:t>рие</w:t>
      </w:r>
      <w:r w:rsidRPr="00FD21C5">
        <w:rPr>
          <w:spacing w:val="1"/>
        </w:rPr>
        <w:t>н</w:t>
      </w:r>
      <w:r w:rsidRPr="00FD21C5">
        <w:t>тацию</w:t>
      </w:r>
      <w:r w:rsidRPr="00FD21C5">
        <w:rPr>
          <w:spacing w:val="-12"/>
        </w:rPr>
        <w:t xml:space="preserve"> </w:t>
      </w:r>
      <w:r w:rsidRPr="00FD21C5">
        <w:rPr>
          <w:spacing w:val="2"/>
        </w:rPr>
        <w:t>б</w:t>
      </w:r>
      <w:r w:rsidRPr="00FD21C5">
        <w:t>лан</w:t>
      </w:r>
      <w:r w:rsidRPr="00FD21C5">
        <w:rPr>
          <w:spacing w:val="1"/>
        </w:rPr>
        <w:t>к</w:t>
      </w:r>
      <w:r w:rsidRPr="00FD21C5">
        <w:t>ов</w:t>
      </w:r>
      <w:r w:rsidRPr="00FD21C5">
        <w:rPr>
          <w:spacing w:val="-13"/>
        </w:rPr>
        <w:t xml:space="preserve"> </w:t>
      </w:r>
      <w:r w:rsidRPr="00FD21C5">
        <w:t>Е</w:t>
      </w:r>
      <w:r w:rsidRPr="00FD21C5">
        <w:rPr>
          <w:spacing w:val="1"/>
        </w:rPr>
        <w:t>Г</w:t>
      </w:r>
      <w:r w:rsidRPr="00FD21C5">
        <w:t>Э</w:t>
      </w:r>
      <w:r w:rsidRPr="00FD21C5">
        <w:rPr>
          <w:spacing w:val="-13"/>
        </w:rPr>
        <w:t xml:space="preserve"> </w:t>
      </w:r>
      <w:r w:rsidRPr="00FD21C5">
        <w:t>в ВДП</w:t>
      </w:r>
      <w:r w:rsidRPr="00FD21C5">
        <w:rPr>
          <w:spacing w:val="-10"/>
        </w:rPr>
        <w:t xml:space="preserve"> </w:t>
      </w:r>
      <w:r w:rsidRPr="00FD21C5">
        <w:t>(</w:t>
      </w:r>
      <w:r w:rsidRPr="00FD21C5">
        <w:rPr>
          <w:spacing w:val="2"/>
        </w:rPr>
        <w:t>в</w:t>
      </w:r>
      <w:r w:rsidRPr="00FD21C5">
        <w:t>ерх-низ,</w:t>
      </w:r>
      <w:r w:rsidRPr="00FD21C5">
        <w:rPr>
          <w:spacing w:val="-13"/>
        </w:rPr>
        <w:t xml:space="preserve"> </w:t>
      </w:r>
      <w:r w:rsidRPr="00FD21C5">
        <w:t>лицева</w:t>
      </w:r>
      <w:r w:rsidRPr="00FD21C5">
        <w:rPr>
          <w:spacing w:val="1"/>
        </w:rPr>
        <w:t>я</w:t>
      </w:r>
      <w:r w:rsidRPr="00FD21C5">
        <w:t>-об</w:t>
      </w:r>
      <w:r w:rsidRPr="00FD21C5">
        <w:rPr>
          <w:spacing w:val="2"/>
        </w:rPr>
        <w:t>о</w:t>
      </w:r>
      <w:r w:rsidRPr="00FD21C5">
        <w:t>ротная</w:t>
      </w:r>
      <w:r w:rsidRPr="00FD21C5">
        <w:rPr>
          <w:spacing w:val="-12"/>
        </w:rPr>
        <w:t xml:space="preserve"> </w:t>
      </w:r>
      <w:r w:rsidRPr="00FD21C5">
        <w:t>сто</w:t>
      </w:r>
      <w:r w:rsidRPr="00FD21C5">
        <w:rPr>
          <w:spacing w:val="1"/>
        </w:rPr>
        <w:t>р</w:t>
      </w:r>
      <w:r w:rsidRPr="00FD21C5">
        <w:t>она).</w:t>
      </w:r>
      <w:r w:rsidRPr="00FD21C5">
        <w:rPr>
          <w:w w:val="99"/>
        </w:rPr>
        <w:t xml:space="preserve"> </w:t>
      </w:r>
      <w:r w:rsidRPr="00FD21C5">
        <w:rPr>
          <w:spacing w:val="-1"/>
        </w:rPr>
        <w:t>В</w:t>
      </w:r>
      <w:r w:rsidRPr="00FD21C5">
        <w:t>о</w:t>
      </w:r>
      <w:r w:rsidRPr="00FD21C5">
        <w:rPr>
          <w:spacing w:val="-12"/>
        </w:rPr>
        <w:t xml:space="preserve"> </w:t>
      </w:r>
      <w:r w:rsidRPr="00FD21C5">
        <w:t>вто</w:t>
      </w:r>
      <w:r w:rsidRPr="00FD21C5">
        <w:rPr>
          <w:spacing w:val="1"/>
        </w:rPr>
        <w:t>р</w:t>
      </w:r>
      <w:r w:rsidRPr="00FD21C5">
        <w:t>ой</w:t>
      </w:r>
      <w:r w:rsidRPr="00FD21C5">
        <w:rPr>
          <w:spacing w:val="-11"/>
        </w:rPr>
        <w:t xml:space="preserve"> </w:t>
      </w:r>
      <w:r w:rsidRPr="00FD21C5">
        <w:t>ВДП</w:t>
      </w:r>
      <w:r w:rsidRPr="00FD21C5">
        <w:rPr>
          <w:spacing w:val="-11"/>
        </w:rPr>
        <w:t xml:space="preserve"> </w:t>
      </w:r>
      <w:r w:rsidRPr="00FD21C5">
        <w:t>упа</w:t>
      </w:r>
      <w:r w:rsidRPr="00FD21C5">
        <w:rPr>
          <w:spacing w:val="1"/>
        </w:rPr>
        <w:t>к</w:t>
      </w:r>
      <w:r w:rsidRPr="00FD21C5">
        <w:rPr>
          <w:spacing w:val="2"/>
        </w:rPr>
        <w:t>о</w:t>
      </w:r>
      <w:r w:rsidRPr="00FD21C5">
        <w:t>вываются</w:t>
      </w:r>
      <w:r w:rsidRPr="00FD21C5">
        <w:rPr>
          <w:spacing w:val="-12"/>
        </w:rPr>
        <w:t xml:space="preserve"> </w:t>
      </w:r>
      <w:r w:rsidRPr="00FD21C5">
        <w:t>испорчен</w:t>
      </w:r>
      <w:r w:rsidRPr="00FD21C5">
        <w:rPr>
          <w:spacing w:val="3"/>
        </w:rPr>
        <w:t>н</w:t>
      </w:r>
      <w:r w:rsidRPr="00FD21C5">
        <w:t>ые</w:t>
      </w:r>
      <w:r w:rsidRPr="00FD21C5">
        <w:rPr>
          <w:spacing w:val="-12"/>
        </w:rPr>
        <w:t xml:space="preserve"> </w:t>
      </w:r>
      <w:r w:rsidRPr="00FD21C5">
        <w:rPr>
          <w:spacing w:val="1"/>
        </w:rPr>
        <w:t>к</w:t>
      </w:r>
      <w:r w:rsidRPr="00FD21C5">
        <w:t>о</w:t>
      </w:r>
      <w:r w:rsidRPr="00FD21C5">
        <w:rPr>
          <w:spacing w:val="-1"/>
        </w:rPr>
        <w:t>м</w:t>
      </w:r>
      <w:r w:rsidRPr="00FD21C5">
        <w:t>пле</w:t>
      </w:r>
      <w:r w:rsidRPr="00FD21C5">
        <w:rPr>
          <w:spacing w:val="1"/>
        </w:rPr>
        <w:t>к</w:t>
      </w:r>
      <w:r w:rsidRPr="00FD21C5">
        <w:t>ты</w:t>
      </w:r>
      <w:r w:rsidRPr="00FD21C5">
        <w:rPr>
          <w:spacing w:val="-11"/>
        </w:rPr>
        <w:t xml:space="preserve"> </w:t>
      </w:r>
      <w:r w:rsidRPr="00FD21C5">
        <w:t>ЭМ.</w:t>
      </w:r>
    </w:p>
    <w:p w:rsidR="00806B3F" w:rsidRPr="00FD21C5" w:rsidRDefault="00806B3F" w:rsidP="00806B3F">
      <w:pPr>
        <w:pStyle w:val="a3"/>
        <w:kinsoku w:val="0"/>
        <w:overflowPunct w:val="0"/>
        <w:spacing w:before="0" w:line="300" w:lineRule="exact"/>
        <w:ind w:right="113" w:firstLine="708"/>
        <w:jc w:val="both"/>
      </w:pPr>
      <w:r w:rsidRPr="00FD21C5">
        <w:t>В</w:t>
      </w:r>
      <w:r w:rsidRPr="00FD21C5">
        <w:rPr>
          <w:spacing w:val="33"/>
        </w:rPr>
        <w:t xml:space="preserve"> </w:t>
      </w:r>
      <w:r w:rsidRPr="00FD21C5">
        <w:t>тре</w:t>
      </w:r>
      <w:r w:rsidRPr="00FD21C5">
        <w:rPr>
          <w:spacing w:val="-1"/>
        </w:rPr>
        <w:t>т</w:t>
      </w:r>
      <w:r w:rsidRPr="00FD21C5">
        <w:t>ий</w:t>
      </w:r>
      <w:r w:rsidRPr="00FD21C5">
        <w:rPr>
          <w:spacing w:val="34"/>
        </w:rPr>
        <w:t xml:space="preserve"> </w:t>
      </w:r>
      <w:r w:rsidRPr="00FD21C5">
        <w:t>ВДП</w:t>
      </w:r>
      <w:r w:rsidRPr="00FD21C5">
        <w:rPr>
          <w:spacing w:val="35"/>
        </w:rPr>
        <w:t xml:space="preserve"> </w:t>
      </w:r>
      <w:r w:rsidRPr="00FD21C5">
        <w:t>упа</w:t>
      </w:r>
      <w:r w:rsidRPr="00FD21C5">
        <w:rPr>
          <w:spacing w:val="1"/>
        </w:rPr>
        <w:t>к</w:t>
      </w:r>
      <w:r w:rsidRPr="00FD21C5">
        <w:t>овать</w:t>
      </w:r>
      <w:r w:rsidRPr="00FD21C5">
        <w:rPr>
          <w:spacing w:val="34"/>
        </w:rPr>
        <w:t xml:space="preserve"> </w:t>
      </w:r>
      <w:r w:rsidRPr="00FD21C5">
        <w:rPr>
          <w:spacing w:val="1"/>
        </w:rPr>
        <w:t>к</w:t>
      </w:r>
      <w:r w:rsidRPr="00FD21C5">
        <w:t>о</w:t>
      </w:r>
      <w:r w:rsidRPr="00FD21C5">
        <w:rPr>
          <w:spacing w:val="-1"/>
        </w:rPr>
        <w:t>м</w:t>
      </w:r>
      <w:r w:rsidRPr="00FD21C5">
        <w:t>пле</w:t>
      </w:r>
      <w:r w:rsidRPr="00FD21C5">
        <w:rPr>
          <w:spacing w:val="1"/>
        </w:rPr>
        <w:t>к</w:t>
      </w:r>
      <w:r w:rsidRPr="00FD21C5">
        <w:t>т</w:t>
      </w:r>
      <w:r w:rsidRPr="00FD21C5">
        <w:rPr>
          <w:spacing w:val="33"/>
        </w:rPr>
        <w:t xml:space="preserve"> </w:t>
      </w:r>
      <w:r w:rsidRPr="00FD21C5">
        <w:t>расп</w:t>
      </w:r>
      <w:r w:rsidRPr="00FD21C5">
        <w:rPr>
          <w:spacing w:val="3"/>
        </w:rPr>
        <w:t>е</w:t>
      </w:r>
      <w:r w:rsidRPr="00FD21C5">
        <w:rPr>
          <w:spacing w:val="-1"/>
        </w:rPr>
        <w:t>ч</w:t>
      </w:r>
      <w:r w:rsidRPr="00FD21C5">
        <w:t>атанных</w:t>
      </w:r>
      <w:r w:rsidRPr="00FD21C5">
        <w:rPr>
          <w:spacing w:val="33"/>
        </w:rPr>
        <w:t xml:space="preserve"> </w:t>
      </w:r>
      <w:r w:rsidRPr="00FD21C5">
        <w:t>КИ</w:t>
      </w:r>
      <w:r w:rsidRPr="00FD21C5">
        <w:rPr>
          <w:spacing w:val="2"/>
        </w:rPr>
        <w:t>М</w:t>
      </w:r>
      <w:r w:rsidRPr="00FD21C5">
        <w:t>,</w:t>
      </w:r>
      <w:r w:rsidRPr="00FD21C5">
        <w:rPr>
          <w:spacing w:val="34"/>
        </w:rPr>
        <w:t xml:space="preserve"> </w:t>
      </w:r>
      <w:r w:rsidRPr="00FD21C5">
        <w:t>обя</w:t>
      </w:r>
      <w:r w:rsidRPr="00FD21C5">
        <w:rPr>
          <w:spacing w:val="2"/>
        </w:rPr>
        <w:t>з</w:t>
      </w:r>
      <w:r w:rsidRPr="00FD21C5">
        <w:t>ательно</w:t>
      </w:r>
      <w:r w:rsidRPr="00FD21C5">
        <w:rPr>
          <w:spacing w:val="33"/>
        </w:rPr>
        <w:t xml:space="preserve"> </w:t>
      </w:r>
      <w:r w:rsidRPr="00FD21C5">
        <w:t>приложив</w:t>
      </w:r>
      <w:r w:rsidRPr="00FD21C5">
        <w:rPr>
          <w:spacing w:val="34"/>
        </w:rPr>
        <w:t xml:space="preserve"> </w:t>
      </w:r>
      <w:r w:rsidRPr="00FD21C5">
        <w:t>к</w:t>
      </w:r>
      <w:r w:rsidRPr="00FD21C5">
        <w:rPr>
          <w:w w:val="99"/>
        </w:rPr>
        <w:t xml:space="preserve"> </w:t>
      </w:r>
      <w:r w:rsidRPr="00FD21C5">
        <w:t>ним</w:t>
      </w:r>
      <w:r w:rsidRPr="00FD21C5">
        <w:rPr>
          <w:spacing w:val="-12"/>
        </w:rPr>
        <w:t xml:space="preserve"> </w:t>
      </w:r>
      <w:r w:rsidRPr="00FD21C5">
        <w:rPr>
          <w:spacing w:val="1"/>
        </w:rPr>
        <w:t>к</w:t>
      </w:r>
      <w:r w:rsidRPr="00FD21C5">
        <w:t>онтро</w:t>
      </w:r>
      <w:r w:rsidRPr="00FD21C5">
        <w:rPr>
          <w:spacing w:val="2"/>
        </w:rPr>
        <w:t>л</w:t>
      </w:r>
      <w:r w:rsidRPr="00FD21C5">
        <w:t>ьные</w:t>
      </w:r>
      <w:r w:rsidRPr="00FD21C5">
        <w:rPr>
          <w:spacing w:val="-11"/>
        </w:rPr>
        <w:t xml:space="preserve"> </w:t>
      </w:r>
      <w:r w:rsidRPr="00FD21C5">
        <w:t>ли</w:t>
      </w:r>
      <w:r w:rsidRPr="00FD21C5">
        <w:rPr>
          <w:spacing w:val="2"/>
        </w:rPr>
        <w:t>с</w:t>
      </w:r>
      <w:r w:rsidRPr="00FD21C5">
        <w:t>ты,</w:t>
      </w:r>
      <w:r w:rsidRPr="00FD21C5">
        <w:rPr>
          <w:spacing w:val="-12"/>
        </w:rPr>
        <w:t xml:space="preserve"> </w:t>
      </w:r>
      <w:r w:rsidRPr="00FD21C5">
        <w:rPr>
          <w:spacing w:val="1"/>
        </w:rPr>
        <w:t>з</w:t>
      </w:r>
      <w:r w:rsidRPr="00FD21C5">
        <w:t>аполнить</w:t>
      </w:r>
      <w:r w:rsidRPr="00FD21C5">
        <w:rPr>
          <w:spacing w:val="-12"/>
        </w:rPr>
        <w:t xml:space="preserve"> </w:t>
      </w:r>
      <w:r w:rsidRPr="00FD21C5">
        <w:t>со</w:t>
      </w:r>
      <w:r w:rsidRPr="00FD21C5">
        <w:rPr>
          <w:spacing w:val="2"/>
        </w:rPr>
        <w:t>п</w:t>
      </w:r>
      <w:r w:rsidRPr="00FD21C5">
        <w:t>ро</w:t>
      </w:r>
      <w:r w:rsidRPr="00FD21C5">
        <w:rPr>
          <w:spacing w:val="2"/>
        </w:rPr>
        <w:t>в</w:t>
      </w:r>
      <w:r w:rsidRPr="00FD21C5">
        <w:t>одительн</w:t>
      </w:r>
      <w:r w:rsidRPr="00FD21C5">
        <w:rPr>
          <w:spacing w:val="1"/>
        </w:rPr>
        <w:t>ы</w:t>
      </w:r>
      <w:r w:rsidRPr="00FD21C5">
        <w:t>й</w:t>
      </w:r>
      <w:r w:rsidRPr="00FD21C5">
        <w:rPr>
          <w:spacing w:val="-12"/>
        </w:rPr>
        <w:t xml:space="preserve"> </w:t>
      </w:r>
      <w:r w:rsidRPr="00FD21C5">
        <w:t>бланк</w:t>
      </w:r>
      <w:r w:rsidRPr="00FD21C5">
        <w:rPr>
          <w:spacing w:val="-10"/>
        </w:rPr>
        <w:t xml:space="preserve"> </w:t>
      </w:r>
      <w:r w:rsidRPr="00FD21C5">
        <w:t>к</w:t>
      </w:r>
      <w:r w:rsidRPr="00FD21C5">
        <w:rPr>
          <w:spacing w:val="-9"/>
        </w:rPr>
        <w:t xml:space="preserve"> </w:t>
      </w:r>
      <w:r w:rsidRPr="00FD21C5">
        <w:rPr>
          <w:spacing w:val="-1"/>
        </w:rPr>
        <w:t>м</w:t>
      </w:r>
      <w:r w:rsidRPr="00FD21C5">
        <w:t>атериал</w:t>
      </w:r>
      <w:r w:rsidRPr="00FD21C5">
        <w:rPr>
          <w:spacing w:val="2"/>
        </w:rPr>
        <w:t>а</w:t>
      </w:r>
      <w:r w:rsidRPr="00FD21C5">
        <w:t>м</w:t>
      </w:r>
      <w:r w:rsidRPr="00FD21C5">
        <w:rPr>
          <w:spacing w:val="-11"/>
        </w:rPr>
        <w:t xml:space="preserve"> </w:t>
      </w:r>
      <w:r w:rsidRPr="00FD21C5">
        <w:rPr>
          <w:spacing w:val="2"/>
        </w:rPr>
        <w:t>Е</w:t>
      </w:r>
      <w:r w:rsidRPr="00FD21C5">
        <w:rPr>
          <w:spacing w:val="-2"/>
        </w:rPr>
        <w:t>Г</w:t>
      </w:r>
      <w:r w:rsidRPr="00FD21C5">
        <w:rPr>
          <w:spacing w:val="1"/>
        </w:rPr>
        <w:t>Э</w:t>
      </w:r>
      <w:r w:rsidRPr="00FD21C5">
        <w:t>.</w:t>
      </w:r>
    </w:p>
    <w:p w:rsidR="00806B3F" w:rsidRPr="00FD21C5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FD21C5">
        <w:t>Все</w:t>
      </w:r>
      <w:r w:rsidRPr="00FD21C5">
        <w:rPr>
          <w:spacing w:val="-13"/>
        </w:rPr>
        <w:t xml:space="preserve"> </w:t>
      </w:r>
      <w:r w:rsidRPr="00FD21C5">
        <w:t>ВДП</w:t>
      </w:r>
      <w:r w:rsidRPr="00FD21C5">
        <w:rPr>
          <w:spacing w:val="-13"/>
        </w:rPr>
        <w:t xml:space="preserve"> </w:t>
      </w:r>
      <w:r w:rsidRPr="00FD21C5">
        <w:t>нео</w:t>
      </w:r>
      <w:r w:rsidRPr="00FD21C5">
        <w:rPr>
          <w:spacing w:val="2"/>
        </w:rPr>
        <w:t>б</w:t>
      </w:r>
      <w:r w:rsidRPr="00FD21C5">
        <w:t>ходи</w:t>
      </w:r>
      <w:r w:rsidRPr="00FD21C5">
        <w:rPr>
          <w:spacing w:val="1"/>
        </w:rPr>
        <w:t>м</w:t>
      </w:r>
      <w:r w:rsidRPr="00FD21C5">
        <w:t>о</w:t>
      </w:r>
      <w:r w:rsidRPr="00FD21C5">
        <w:rPr>
          <w:spacing w:val="-11"/>
        </w:rPr>
        <w:t xml:space="preserve"> </w:t>
      </w:r>
      <w:r w:rsidRPr="00FD21C5">
        <w:t>запечата</w:t>
      </w:r>
      <w:r w:rsidRPr="00FD21C5">
        <w:rPr>
          <w:spacing w:val="1"/>
        </w:rPr>
        <w:t>т</w:t>
      </w:r>
      <w:r w:rsidRPr="00FD21C5">
        <w:t>ь.</w:t>
      </w:r>
    </w:p>
    <w:p w:rsidR="00806B3F" w:rsidRDefault="00806B3F" w:rsidP="00806B3F">
      <w:pPr>
        <w:pStyle w:val="a3"/>
        <w:kinsoku w:val="0"/>
        <w:overflowPunct w:val="0"/>
        <w:ind w:right="107" w:firstLine="708"/>
        <w:jc w:val="both"/>
      </w:pPr>
      <w:r w:rsidRPr="00FD21C5">
        <w:t>ВДП</w:t>
      </w:r>
      <w:r w:rsidRPr="00FD21C5">
        <w:rPr>
          <w:spacing w:val="30"/>
        </w:rPr>
        <w:t xml:space="preserve"> </w:t>
      </w:r>
      <w:r w:rsidRPr="00FD21C5">
        <w:t>с</w:t>
      </w:r>
      <w:r w:rsidRPr="00FD21C5">
        <w:rPr>
          <w:spacing w:val="30"/>
        </w:rPr>
        <w:t xml:space="preserve"> </w:t>
      </w:r>
      <w:r w:rsidRPr="00FD21C5">
        <w:t>бла</w:t>
      </w:r>
      <w:r w:rsidRPr="00FD21C5">
        <w:rPr>
          <w:spacing w:val="3"/>
        </w:rPr>
        <w:t>н</w:t>
      </w:r>
      <w:r w:rsidRPr="00FD21C5">
        <w:rPr>
          <w:spacing w:val="1"/>
        </w:rPr>
        <w:t>к</w:t>
      </w:r>
      <w:r w:rsidRPr="00FD21C5">
        <w:t>ами</w:t>
      </w:r>
      <w:r w:rsidRPr="00FD21C5">
        <w:rPr>
          <w:spacing w:val="29"/>
        </w:rPr>
        <w:t xml:space="preserve"> </w:t>
      </w:r>
      <w:r w:rsidRPr="00FD21C5">
        <w:t>ответ</w:t>
      </w:r>
      <w:r w:rsidRPr="00FD21C5">
        <w:rPr>
          <w:spacing w:val="1"/>
        </w:rPr>
        <w:t>о</w:t>
      </w:r>
      <w:r w:rsidRPr="00FD21C5">
        <w:t>в</w:t>
      </w:r>
      <w:r w:rsidRPr="00FD21C5">
        <w:rPr>
          <w:spacing w:val="29"/>
        </w:rPr>
        <w:t xml:space="preserve"> </w:t>
      </w:r>
      <w:r w:rsidRPr="00FD21C5">
        <w:t>у</w:t>
      </w:r>
      <w:r w:rsidRPr="00FD21C5">
        <w:rPr>
          <w:spacing w:val="-1"/>
        </w:rPr>
        <w:t>ч</w:t>
      </w:r>
      <w:r w:rsidRPr="00FD21C5">
        <w:t>а</w:t>
      </w:r>
      <w:r w:rsidRPr="00FD21C5">
        <w:rPr>
          <w:spacing w:val="2"/>
        </w:rPr>
        <w:t>с</w:t>
      </w:r>
      <w:r w:rsidRPr="00FD21C5">
        <w:t>т</w:t>
      </w:r>
      <w:r w:rsidRPr="00FD21C5">
        <w:rPr>
          <w:spacing w:val="2"/>
        </w:rPr>
        <w:t>н</w:t>
      </w:r>
      <w:r w:rsidRPr="00FD21C5">
        <w:t>и</w:t>
      </w:r>
      <w:r w:rsidRPr="00FD21C5">
        <w:rPr>
          <w:spacing w:val="1"/>
        </w:rPr>
        <w:t>к</w:t>
      </w:r>
      <w:r w:rsidRPr="00FD21C5">
        <w:t>ов</w:t>
      </w:r>
      <w:r w:rsidRPr="00FD21C5">
        <w:rPr>
          <w:spacing w:val="29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замена</w:t>
      </w:r>
      <w:r w:rsidRPr="00FD21C5">
        <w:rPr>
          <w:spacing w:val="30"/>
        </w:rPr>
        <w:t xml:space="preserve"> </w:t>
      </w:r>
      <w:r w:rsidRPr="00FD21C5">
        <w:t>не</w:t>
      </w:r>
      <w:r w:rsidRPr="00FD21C5">
        <w:rPr>
          <w:spacing w:val="30"/>
        </w:rPr>
        <w:t xml:space="preserve"> </w:t>
      </w:r>
      <w:r w:rsidRPr="00FD21C5">
        <w:t>запа</w:t>
      </w:r>
      <w:r w:rsidRPr="00FD21C5">
        <w:rPr>
          <w:spacing w:val="1"/>
        </w:rPr>
        <w:t>к</w:t>
      </w:r>
      <w:r w:rsidRPr="00FD21C5">
        <w:t>овывается</w:t>
      </w:r>
      <w:r w:rsidRPr="00FD21C5">
        <w:rPr>
          <w:spacing w:val="30"/>
        </w:rPr>
        <w:t xml:space="preserve"> </w:t>
      </w:r>
      <w:r w:rsidRPr="00FD21C5">
        <w:t>до</w:t>
      </w:r>
      <w:r w:rsidRPr="00FD21C5">
        <w:rPr>
          <w:spacing w:val="29"/>
        </w:rPr>
        <w:t xml:space="preserve"> </w:t>
      </w:r>
      <w:r w:rsidRPr="00FD21C5">
        <w:t>т</w:t>
      </w:r>
      <w:r w:rsidRPr="00FD21C5">
        <w:rPr>
          <w:spacing w:val="1"/>
        </w:rPr>
        <w:t>о</w:t>
      </w:r>
      <w:r w:rsidRPr="00FD21C5">
        <w:t>го,</w:t>
      </w:r>
      <w:r w:rsidRPr="00FD21C5">
        <w:rPr>
          <w:w w:val="99"/>
        </w:rPr>
        <w:t xml:space="preserve"> </w:t>
      </w:r>
      <w:r w:rsidRPr="00FD21C5">
        <w:t>по</w:t>
      </w:r>
      <w:r w:rsidRPr="00FD21C5">
        <w:rPr>
          <w:spacing w:val="1"/>
        </w:rPr>
        <w:t>к</w:t>
      </w:r>
      <w:r w:rsidRPr="00FD21C5">
        <w:t>а</w:t>
      </w:r>
      <w:r w:rsidRPr="00FD21C5">
        <w:rPr>
          <w:spacing w:val="-10"/>
        </w:rPr>
        <w:t xml:space="preserve"> </w:t>
      </w:r>
      <w:r w:rsidRPr="00FD21C5">
        <w:t>не</w:t>
      </w:r>
      <w:r w:rsidRPr="00FD21C5">
        <w:rPr>
          <w:spacing w:val="-9"/>
        </w:rPr>
        <w:t xml:space="preserve"> </w:t>
      </w:r>
      <w:r w:rsidRPr="00FD21C5">
        <w:t>будет</w:t>
      </w:r>
      <w:r w:rsidRPr="00FD21C5">
        <w:rPr>
          <w:spacing w:val="-8"/>
        </w:rPr>
        <w:t xml:space="preserve"> </w:t>
      </w:r>
      <w:r w:rsidRPr="00FD21C5">
        <w:t>произ</w:t>
      </w:r>
      <w:r w:rsidRPr="00FD21C5">
        <w:rPr>
          <w:spacing w:val="2"/>
        </w:rPr>
        <w:t>в</w:t>
      </w:r>
      <w:r w:rsidRPr="00FD21C5">
        <w:t>едён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спо</w:t>
      </w:r>
      <w:r>
        <w:rPr>
          <w:spacing w:val="2"/>
        </w:rPr>
        <w:t>р</w:t>
      </w:r>
      <w:r>
        <w:t>т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>т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3"/>
        </w:rPr>
        <w:t>и</w:t>
      </w:r>
      <w:r>
        <w:t>рован</w:t>
      </w:r>
      <w:r>
        <w:rPr>
          <w:spacing w:val="1"/>
        </w:rPr>
        <w:t>н</w:t>
      </w:r>
      <w:r>
        <w:t>ых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териал</w:t>
      </w:r>
      <w:r>
        <w:rPr>
          <w:spacing w:val="2"/>
        </w:rPr>
        <w:t>о</w:t>
      </w:r>
      <w:r>
        <w:t>в</w:t>
      </w:r>
      <w:r>
        <w:rPr>
          <w:spacing w:val="-8"/>
        </w:rPr>
        <w:t xml:space="preserve"> </w:t>
      </w:r>
      <w:r>
        <w:t>либо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прин</w:t>
      </w:r>
      <w:r>
        <w:rPr>
          <w:spacing w:val="1"/>
        </w:rPr>
        <w:t>я</w:t>
      </w:r>
      <w:r>
        <w:t>тия</w:t>
      </w:r>
      <w:r>
        <w:rPr>
          <w:spacing w:val="-8"/>
        </w:rPr>
        <w:t xml:space="preserve"> </w:t>
      </w:r>
      <w:r>
        <w:t>р</w:t>
      </w:r>
      <w:r>
        <w:rPr>
          <w:spacing w:val="2"/>
        </w:rPr>
        <w:t>е</w:t>
      </w:r>
      <w:r>
        <w:t>шен</w:t>
      </w:r>
      <w:r>
        <w:rPr>
          <w:spacing w:val="8"/>
        </w:rPr>
        <w:t>и</w:t>
      </w:r>
      <w:r>
        <w:t>я</w:t>
      </w:r>
      <w:r>
        <w:rPr>
          <w:w w:val="99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и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Штабе</w:t>
      </w:r>
      <w:r>
        <w:rPr>
          <w:spacing w:val="6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61"/>
        </w:rPr>
        <w:t xml:space="preserve"> </w:t>
      </w:r>
      <w:r>
        <w:t>возни</w:t>
      </w:r>
      <w:r>
        <w:rPr>
          <w:spacing w:val="1"/>
        </w:rPr>
        <w:t>к</w:t>
      </w:r>
      <w:r>
        <w:t>нове</w:t>
      </w:r>
      <w:r>
        <w:rPr>
          <w:spacing w:val="1"/>
        </w:rPr>
        <w:t>н</w:t>
      </w:r>
      <w:r>
        <w:t>ия</w:t>
      </w:r>
      <w:r>
        <w:rPr>
          <w:spacing w:val="62"/>
        </w:rPr>
        <w:t xml:space="preserve"> </w:t>
      </w:r>
      <w:r>
        <w:t>н</w:t>
      </w:r>
      <w:r>
        <w:rPr>
          <w:spacing w:val="-2"/>
        </w:rPr>
        <w:t>е</w:t>
      </w:r>
      <w:r>
        <w:t>ш</w:t>
      </w:r>
      <w:r>
        <w:rPr>
          <w:spacing w:val="-1"/>
        </w:rPr>
        <w:t>т</w:t>
      </w:r>
      <w:r>
        <w:t>атной</w:t>
      </w:r>
      <w:r>
        <w:rPr>
          <w:spacing w:val="60"/>
        </w:rPr>
        <w:t xml:space="preserve"> </w:t>
      </w:r>
      <w:r>
        <w:t>си</w:t>
      </w:r>
      <w:r>
        <w:rPr>
          <w:spacing w:val="2"/>
        </w:rPr>
        <w:t>т</w:t>
      </w:r>
      <w:r>
        <w:t>уац</w:t>
      </w:r>
      <w:r>
        <w:rPr>
          <w:spacing w:val="1"/>
        </w:rPr>
        <w:t>и</w:t>
      </w:r>
      <w:r>
        <w:t>и,</w:t>
      </w:r>
      <w:r>
        <w:rPr>
          <w:spacing w:val="61"/>
        </w:rPr>
        <w:t xml:space="preserve"> </w:t>
      </w:r>
      <w:r>
        <w:rPr>
          <w:spacing w:val="1"/>
        </w:rPr>
        <w:t>к</w:t>
      </w:r>
      <w:r>
        <w:t>оторую</w:t>
      </w:r>
      <w:r>
        <w:rPr>
          <w:w w:val="99"/>
        </w:rPr>
        <w:t xml:space="preserve"> </w:t>
      </w:r>
      <w:r>
        <w:t>нево</w:t>
      </w:r>
      <w:r>
        <w:rPr>
          <w:spacing w:val="1"/>
        </w:rPr>
        <w:t>з</w:t>
      </w:r>
      <w:r>
        <w:rPr>
          <w:spacing w:val="-1"/>
        </w:rPr>
        <w:t>м</w:t>
      </w:r>
      <w:r>
        <w:t>ожно</w:t>
      </w:r>
      <w:r>
        <w:rPr>
          <w:spacing w:val="-16"/>
        </w:rPr>
        <w:t xml:space="preserve"> </w:t>
      </w:r>
      <w:r>
        <w:t>р</w:t>
      </w:r>
      <w:r>
        <w:rPr>
          <w:spacing w:val="2"/>
        </w:rPr>
        <w:t>е</w:t>
      </w:r>
      <w:r>
        <w:t>шить</w:t>
      </w:r>
      <w:r>
        <w:rPr>
          <w:spacing w:val="-14"/>
        </w:rPr>
        <w:t xml:space="preserve"> </w:t>
      </w:r>
      <w:r>
        <w:rPr>
          <w:spacing w:val="2"/>
        </w:rPr>
        <w:t>с</w:t>
      </w:r>
      <w:r>
        <w:t>редств</w:t>
      </w:r>
      <w:r>
        <w:rPr>
          <w:spacing w:val="2"/>
        </w:rPr>
        <w:t>а</w:t>
      </w:r>
      <w:r>
        <w:rPr>
          <w:spacing w:val="-1"/>
        </w:rPr>
        <w:t>м</w:t>
      </w:r>
      <w:r>
        <w:t>и</w:t>
      </w:r>
      <w:r>
        <w:rPr>
          <w:spacing w:val="-16"/>
        </w:rPr>
        <w:t xml:space="preserve"> </w:t>
      </w:r>
      <w:r>
        <w:t>станции</w:t>
      </w:r>
      <w:r>
        <w:rPr>
          <w:spacing w:val="-15"/>
        </w:rPr>
        <w:t xml:space="preserve"> </w:t>
      </w:r>
      <w:r>
        <w:rPr>
          <w:spacing w:val="2"/>
        </w:rPr>
        <w:t>ор</w:t>
      </w:r>
      <w:r>
        <w:t>гани</w:t>
      </w:r>
      <w:r>
        <w:rPr>
          <w:spacing w:val="1"/>
        </w:rPr>
        <w:t>з</w:t>
      </w:r>
      <w:r>
        <w:t>атора.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Использованн</w:t>
      </w:r>
      <w:r>
        <w:rPr>
          <w:spacing w:val="1"/>
        </w:rPr>
        <w:t>ы</w:t>
      </w:r>
      <w:r>
        <w:t>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> </w:t>
      </w:r>
      <w:r>
        <w:t>не</w:t>
      </w:r>
      <w:r>
        <w:rPr>
          <w:spacing w:val="1"/>
        </w:rPr>
        <w:t>и</w:t>
      </w:r>
      <w:r>
        <w:t>спользованн</w:t>
      </w:r>
      <w:r>
        <w:rPr>
          <w:spacing w:val="1"/>
        </w:rPr>
        <w:t>ы</w:t>
      </w:r>
      <w:r>
        <w:t>е</w:t>
      </w:r>
      <w:r>
        <w:rPr>
          <w:spacing w:val="8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ик</w:t>
      </w:r>
      <w:r>
        <w:t>и</w:t>
      </w:r>
      <w:r>
        <w:rPr>
          <w:spacing w:val="63"/>
        </w:rPr>
        <w:t xml:space="preserve"> </w:t>
      </w:r>
      <w:r>
        <w:t>не</w:t>
      </w:r>
      <w:r>
        <w:rPr>
          <w:spacing w:val="2"/>
        </w:rPr>
        <w:t>о</w:t>
      </w:r>
      <w:r>
        <w:t>бх</w:t>
      </w:r>
      <w:r>
        <w:rPr>
          <w:spacing w:val="2"/>
        </w:rPr>
        <w:t>о</w:t>
      </w:r>
      <w:r>
        <w:t>димо</w:t>
      </w:r>
      <w:r>
        <w:rPr>
          <w:spacing w:val="2"/>
        </w:rPr>
        <w:t xml:space="preserve"> </w:t>
      </w:r>
      <w:r>
        <w:t>п</w:t>
      </w:r>
      <w:r>
        <w:rPr>
          <w:spacing w:val="2"/>
        </w:rPr>
        <w:t>е</w:t>
      </w:r>
      <w:r>
        <w:t>ресч</w:t>
      </w:r>
      <w:r>
        <w:rPr>
          <w:spacing w:val="2"/>
        </w:rPr>
        <w:t>и</w:t>
      </w:r>
      <w:r>
        <w:t>та</w:t>
      </w:r>
      <w:r>
        <w:rPr>
          <w:spacing w:val="-1"/>
        </w:rPr>
        <w:t>т</w:t>
      </w:r>
      <w:r>
        <w:rPr>
          <w:spacing w:val="1"/>
        </w:rPr>
        <w:t>ь</w:t>
      </w:r>
      <w:r>
        <w:t>.</w:t>
      </w:r>
      <w:r>
        <w:rPr>
          <w:w w:val="99"/>
        </w:rPr>
        <w:t xml:space="preserve"> </w:t>
      </w:r>
      <w:r>
        <w:t>Использованн</w:t>
      </w:r>
      <w:r>
        <w:rPr>
          <w:spacing w:val="1"/>
        </w:rPr>
        <w:t>ы</w:t>
      </w:r>
      <w:r>
        <w:t xml:space="preserve">е </w:t>
      </w:r>
      <w:r>
        <w:rPr>
          <w:spacing w:val="2"/>
        </w:rPr>
        <w:t xml:space="preserve"> </w:t>
      </w:r>
      <w:r>
        <w:rPr>
          <w:spacing w:val="-1"/>
        </w:rPr>
        <w:t>ч</w:t>
      </w:r>
      <w:r>
        <w:t>е</w:t>
      </w:r>
      <w:r>
        <w:rPr>
          <w:spacing w:val="2"/>
        </w:rPr>
        <w:t>р</w:t>
      </w:r>
      <w:r>
        <w:t>нови</w:t>
      </w:r>
      <w:r>
        <w:rPr>
          <w:spacing w:val="1"/>
        </w:rPr>
        <w:t>к</w:t>
      </w:r>
      <w:r>
        <w:t xml:space="preserve">и </w:t>
      </w:r>
      <w:r>
        <w:rPr>
          <w:spacing w:val="1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 xml:space="preserve">о </w:t>
      </w:r>
      <w:r>
        <w:rPr>
          <w:spacing w:val="2"/>
        </w:rPr>
        <w:t xml:space="preserve"> </w:t>
      </w:r>
      <w:r>
        <w:t>упа</w:t>
      </w:r>
      <w:r>
        <w:rPr>
          <w:spacing w:val="1"/>
        </w:rPr>
        <w:t>к</w:t>
      </w:r>
      <w:r>
        <w:t>овать  в </w:t>
      </w:r>
      <w:r>
        <w:rPr>
          <w:spacing w:val="1"/>
        </w:rPr>
        <w:t>к</w:t>
      </w:r>
      <w:r>
        <w:t>онве</w:t>
      </w:r>
      <w:r>
        <w:rPr>
          <w:spacing w:val="2"/>
        </w:rPr>
        <w:t>р</w:t>
      </w:r>
      <w:r>
        <w:t xml:space="preserve">т 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> </w:t>
      </w:r>
      <w:r>
        <w:t>запечата</w:t>
      </w:r>
      <w:r>
        <w:rPr>
          <w:spacing w:val="1"/>
        </w:rPr>
        <w:t>т</w:t>
      </w:r>
      <w:r>
        <w:t>ь.</w:t>
      </w:r>
      <w:r>
        <w:rPr>
          <w:spacing w:val="64"/>
        </w:rPr>
        <w:t xml:space="preserve"> </w:t>
      </w:r>
      <w:r>
        <w:t>На </w:t>
      </w:r>
      <w:r>
        <w:rPr>
          <w:spacing w:val="1"/>
        </w:rPr>
        <w:t>к</w:t>
      </w:r>
      <w:r>
        <w:rPr>
          <w:spacing w:val="2"/>
        </w:rPr>
        <w:t>о</w:t>
      </w:r>
      <w:r>
        <w:t>нверте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необход</w:t>
      </w:r>
      <w:r>
        <w:rPr>
          <w:spacing w:val="1"/>
        </w:rPr>
        <w:t>им</w:t>
      </w:r>
      <w:r>
        <w:t>о</w:t>
      </w:r>
      <w:r>
        <w:rPr>
          <w:spacing w:val="7"/>
        </w:rPr>
        <w:t xml:space="preserve"> </w:t>
      </w:r>
      <w:r>
        <w:t>у</w:t>
      </w:r>
      <w:r>
        <w:rPr>
          <w:spacing w:val="1"/>
        </w:rPr>
        <w:t>к</w:t>
      </w:r>
      <w:r>
        <w:t>азат</w:t>
      </w:r>
      <w:r>
        <w:rPr>
          <w:spacing w:val="-2"/>
        </w:rPr>
        <w:t>ь</w:t>
      </w:r>
      <w:r>
        <w:t>: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>од</w:t>
      </w:r>
      <w:r>
        <w:rPr>
          <w:spacing w:val="8"/>
        </w:rPr>
        <w:t xml:space="preserve"> </w:t>
      </w:r>
      <w:r>
        <w:t>региона,</w:t>
      </w:r>
      <w:r>
        <w:rPr>
          <w:spacing w:val="8"/>
        </w:rPr>
        <w:t xml:space="preserve"> 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ер</w:t>
      </w:r>
      <w:r>
        <w:rPr>
          <w:spacing w:val="1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7"/>
        </w:rPr>
        <w:t xml:space="preserve"> </w:t>
      </w:r>
      <w:r>
        <w:t>(на</w:t>
      </w:r>
      <w:r>
        <w:rPr>
          <w:spacing w:val="3"/>
        </w:rPr>
        <w:t>и</w:t>
      </w:r>
      <w:r>
        <w:rPr>
          <w:spacing w:val="-1"/>
        </w:rPr>
        <w:t>м</w:t>
      </w:r>
      <w:r>
        <w:t>енование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> </w:t>
      </w:r>
      <w:r>
        <w:t>адрес)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> </w:t>
      </w:r>
      <w:r>
        <w:t>ном</w:t>
      </w:r>
      <w:r>
        <w:rPr>
          <w:spacing w:val="1"/>
        </w:rPr>
        <w:t>е</w:t>
      </w:r>
      <w:r>
        <w:t>р</w:t>
      </w:r>
      <w:r>
        <w:rPr>
          <w:spacing w:val="8"/>
        </w:rPr>
        <w:t xml:space="preserve"> </w:t>
      </w:r>
      <w:r>
        <w:t>ауди</w:t>
      </w:r>
      <w:r>
        <w:rPr>
          <w:spacing w:val="2"/>
        </w:rPr>
        <w:t>т</w:t>
      </w:r>
      <w:r>
        <w:t>ории,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0"/>
      </w:pPr>
      <w:r>
        <w:rPr>
          <w:spacing w:val="1"/>
        </w:rPr>
        <w:t>к</w:t>
      </w:r>
      <w:r>
        <w:t xml:space="preserve">од </w:t>
      </w:r>
      <w:r>
        <w:rPr>
          <w:spacing w:val="36"/>
        </w:rPr>
        <w:t xml:space="preserve"> </w:t>
      </w:r>
      <w:r>
        <w:t>у</w:t>
      </w:r>
      <w:r>
        <w:rPr>
          <w:spacing w:val="-1"/>
        </w:rPr>
        <w:t>ч</w:t>
      </w:r>
      <w:r>
        <w:t>ебн</w:t>
      </w:r>
      <w:r>
        <w:rPr>
          <w:spacing w:val="2"/>
        </w:rPr>
        <w:t>о</w:t>
      </w:r>
      <w:r>
        <w:t xml:space="preserve">го </w:t>
      </w:r>
      <w:r>
        <w:rPr>
          <w:spacing w:val="35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1"/>
        </w:rPr>
        <w:t>м</w:t>
      </w:r>
      <w:r>
        <w:t xml:space="preserve">ета, </w:t>
      </w:r>
      <w:r>
        <w:rPr>
          <w:spacing w:val="36"/>
        </w:rPr>
        <w:t xml:space="preserve"> </w:t>
      </w:r>
      <w:r>
        <w:t>на</w:t>
      </w:r>
      <w:r>
        <w:rPr>
          <w:spacing w:val="1"/>
        </w:rPr>
        <w:t>з</w:t>
      </w:r>
      <w:r>
        <w:t>ван</w:t>
      </w:r>
      <w:r>
        <w:rPr>
          <w:spacing w:val="1"/>
        </w:rPr>
        <w:t>и</w:t>
      </w:r>
      <w:r>
        <w:t xml:space="preserve">е </w:t>
      </w:r>
      <w:r>
        <w:rPr>
          <w:spacing w:val="36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еб</w:t>
      </w:r>
      <w:r>
        <w:rPr>
          <w:spacing w:val="2"/>
        </w:rPr>
        <w:t>н</w:t>
      </w:r>
      <w:r>
        <w:t xml:space="preserve">ого </w:t>
      </w:r>
      <w:r>
        <w:rPr>
          <w:spacing w:val="35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 xml:space="preserve">ета, </w:t>
      </w:r>
      <w:r>
        <w:rPr>
          <w:spacing w:val="38"/>
        </w:rPr>
        <w:t xml:space="preserve"> </w:t>
      </w:r>
      <w:r>
        <w:t>по</w:t>
      </w:r>
      <w:r>
        <w:rPr>
          <w:spacing w:val="1"/>
        </w:rPr>
        <w:t> к</w:t>
      </w:r>
      <w:r>
        <w:t xml:space="preserve">оторому </w:t>
      </w:r>
      <w:r>
        <w:rPr>
          <w:spacing w:val="36"/>
        </w:rPr>
        <w:t xml:space="preserve"> </w:t>
      </w:r>
      <w:r>
        <w:t>пров</w:t>
      </w:r>
      <w:r>
        <w:rPr>
          <w:spacing w:val="2"/>
        </w:rPr>
        <w:t>о</w:t>
      </w:r>
      <w:r>
        <w:t xml:space="preserve">дится </w:t>
      </w:r>
      <w:r>
        <w:rPr>
          <w:spacing w:val="39"/>
        </w:rPr>
        <w:t xml:space="preserve"> </w:t>
      </w:r>
      <w:r>
        <w:t>Е</w:t>
      </w:r>
      <w:r>
        <w:rPr>
          <w:spacing w:val="-2"/>
        </w:rPr>
        <w:t>Г</w:t>
      </w:r>
      <w:r>
        <w:t>Э,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ество</w:t>
      </w:r>
      <w:r>
        <w:rPr>
          <w:spacing w:val="-19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</w:t>
      </w:r>
      <w:r>
        <w:rPr>
          <w:spacing w:val="3"/>
        </w:rPr>
        <w:t>к</w:t>
      </w:r>
      <w:r>
        <w:t>ов</w:t>
      </w:r>
      <w:r>
        <w:rPr>
          <w:spacing w:val="-19"/>
        </w:rPr>
        <w:t xml:space="preserve"> </w:t>
      </w:r>
      <w:r>
        <w:t>в </w:t>
      </w:r>
      <w:r>
        <w:rPr>
          <w:spacing w:val="1"/>
        </w:rPr>
        <w:t>к</w:t>
      </w:r>
      <w:r>
        <w:t>онверте.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0"/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Pr="00FD21C5" w:rsidRDefault="00806B3F" w:rsidP="00806B3F">
      <w:pPr>
        <w:pStyle w:val="a3"/>
        <w:kinsoku w:val="0"/>
        <w:overflowPunct w:val="0"/>
        <w:spacing w:before="56"/>
        <w:ind w:right="108" w:firstLine="708"/>
        <w:jc w:val="both"/>
      </w:pPr>
      <w:r w:rsidRPr="00FD21C5">
        <w:rPr>
          <w:bCs/>
        </w:rPr>
        <w:lastRenderedPageBreak/>
        <w:t>По</w:t>
      </w:r>
      <w:r w:rsidRPr="00FD21C5">
        <w:rPr>
          <w:bCs/>
          <w:spacing w:val="51"/>
        </w:rPr>
        <w:t xml:space="preserve"> </w:t>
      </w:r>
      <w:r w:rsidRPr="00FD21C5">
        <w:rPr>
          <w:bCs/>
          <w:spacing w:val="-2"/>
        </w:rPr>
        <w:t>з</w:t>
      </w:r>
      <w:r w:rsidRPr="00FD21C5">
        <w:rPr>
          <w:bCs/>
        </w:rPr>
        <w:t>ав</w:t>
      </w:r>
      <w:r w:rsidRPr="00FD21C5">
        <w:rPr>
          <w:bCs/>
          <w:spacing w:val="1"/>
        </w:rPr>
        <w:t>е</w:t>
      </w:r>
      <w:r w:rsidRPr="00FD21C5">
        <w:rPr>
          <w:bCs/>
        </w:rPr>
        <w:t>рш</w:t>
      </w:r>
      <w:r w:rsidRPr="00FD21C5">
        <w:rPr>
          <w:bCs/>
          <w:spacing w:val="1"/>
        </w:rPr>
        <w:t>е</w:t>
      </w:r>
      <w:r w:rsidRPr="00FD21C5">
        <w:rPr>
          <w:bCs/>
        </w:rPr>
        <w:t>н</w:t>
      </w:r>
      <w:r w:rsidRPr="00FD21C5">
        <w:rPr>
          <w:bCs/>
          <w:spacing w:val="1"/>
        </w:rPr>
        <w:t>и</w:t>
      </w:r>
      <w:r w:rsidRPr="00FD21C5">
        <w:rPr>
          <w:bCs/>
        </w:rPr>
        <w:t>и</w:t>
      </w:r>
      <w:r w:rsidRPr="00FD21C5">
        <w:rPr>
          <w:bCs/>
          <w:spacing w:val="51"/>
        </w:rPr>
        <w:t xml:space="preserve"> </w:t>
      </w:r>
      <w:r w:rsidRPr="00FD21C5">
        <w:rPr>
          <w:bCs/>
        </w:rPr>
        <w:t>сб</w:t>
      </w:r>
      <w:r w:rsidRPr="00FD21C5">
        <w:rPr>
          <w:bCs/>
          <w:spacing w:val="2"/>
        </w:rPr>
        <w:t>о</w:t>
      </w:r>
      <w:r w:rsidRPr="00FD21C5">
        <w:rPr>
          <w:bCs/>
        </w:rPr>
        <w:t>ра</w:t>
      </w:r>
      <w:r w:rsidRPr="00FD21C5">
        <w:rPr>
          <w:bCs/>
          <w:spacing w:val="50"/>
        </w:rPr>
        <w:t xml:space="preserve"> </w:t>
      </w:r>
      <w:r w:rsidRPr="00FD21C5">
        <w:rPr>
          <w:bCs/>
        </w:rPr>
        <w:t>и упа</w:t>
      </w:r>
      <w:r w:rsidRPr="00FD21C5">
        <w:rPr>
          <w:bCs/>
          <w:spacing w:val="1"/>
        </w:rPr>
        <w:t>к</w:t>
      </w:r>
      <w:r w:rsidRPr="00FD21C5">
        <w:rPr>
          <w:bCs/>
        </w:rPr>
        <w:t>о</w:t>
      </w:r>
      <w:r w:rsidRPr="00FD21C5">
        <w:rPr>
          <w:bCs/>
          <w:spacing w:val="1"/>
        </w:rPr>
        <w:t>в</w:t>
      </w:r>
      <w:r w:rsidRPr="00FD21C5">
        <w:rPr>
          <w:bCs/>
        </w:rPr>
        <w:t>ки</w:t>
      </w:r>
      <w:r w:rsidRPr="00FD21C5">
        <w:rPr>
          <w:bCs/>
          <w:spacing w:val="52"/>
        </w:rPr>
        <w:t xml:space="preserve"> </w:t>
      </w:r>
      <w:r w:rsidRPr="00FD21C5">
        <w:rPr>
          <w:bCs/>
        </w:rPr>
        <w:t>ЭМ</w:t>
      </w:r>
      <w:r w:rsidRPr="00FD21C5">
        <w:rPr>
          <w:bCs/>
          <w:spacing w:val="53"/>
        </w:rPr>
        <w:t xml:space="preserve"> </w:t>
      </w:r>
      <w:r w:rsidRPr="00FD21C5">
        <w:rPr>
          <w:bCs/>
        </w:rPr>
        <w:t>в</w:t>
      </w:r>
      <w:r w:rsidRPr="00FD21C5">
        <w:rPr>
          <w:bCs/>
          <w:spacing w:val="50"/>
        </w:rPr>
        <w:t xml:space="preserve"> </w:t>
      </w:r>
      <w:r w:rsidRPr="00FD21C5">
        <w:rPr>
          <w:bCs/>
        </w:rPr>
        <w:t>аудито</w:t>
      </w:r>
      <w:r w:rsidRPr="00FD21C5">
        <w:rPr>
          <w:bCs/>
          <w:spacing w:val="1"/>
        </w:rPr>
        <w:t>р</w:t>
      </w:r>
      <w:r w:rsidRPr="00FD21C5">
        <w:rPr>
          <w:bCs/>
        </w:rPr>
        <w:t>ии</w:t>
      </w:r>
      <w:r w:rsidRPr="00FD21C5">
        <w:rPr>
          <w:bCs/>
          <w:spacing w:val="-3"/>
        </w:rPr>
        <w:t xml:space="preserve"> </w:t>
      </w:r>
      <w:r w:rsidRPr="00FD21C5">
        <w:t>отве</w:t>
      </w:r>
      <w:r w:rsidRPr="00FD21C5">
        <w:rPr>
          <w:spacing w:val="1"/>
        </w:rPr>
        <w:t>т</w:t>
      </w:r>
      <w:r w:rsidRPr="00FD21C5">
        <w:t>с</w:t>
      </w:r>
      <w:r w:rsidRPr="00FD21C5">
        <w:rPr>
          <w:spacing w:val="1"/>
        </w:rPr>
        <w:t>т</w:t>
      </w:r>
      <w:r w:rsidRPr="00FD21C5">
        <w:t>вен</w:t>
      </w:r>
      <w:r w:rsidRPr="00FD21C5">
        <w:rPr>
          <w:spacing w:val="1"/>
        </w:rPr>
        <w:t>н</w:t>
      </w:r>
      <w:r w:rsidRPr="00FD21C5">
        <w:t>ый</w:t>
      </w:r>
      <w:r w:rsidRPr="00FD21C5">
        <w:rPr>
          <w:spacing w:val="51"/>
        </w:rPr>
        <w:t xml:space="preserve"> </w:t>
      </w:r>
      <w:r w:rsidRPr="00FD21C5">
        <w:t>органи</w:t>
      </w:r>
      <w:r w:rsidRPr="00FD21C5">
        <w:rPr>
          <w:spacing w:val="1"/>
        </w:rPr>
        <w:t>з</w:t>
      </w:r>
      <w:r w:rsidRPr="00FD21C5">
        <w:t>атор</w:t>
      </w:r>
      <w:r w:rsidRPr="00FD21C5">
        <w:rPr>
          <w:w w:val="99"/>
        </w:rPr>
        <w:t xml:space="preserve"> </w:t>
      </w:r>
      <w:r w:rsidRPr="00FD21C5">
        <w:t>в це</w:t>
      </w:r>
      <w:r w:rsidRPr="00FD21C5">
        <w:rPr>
          <w:spacing w:val="1"/>
        </w:rPr>
        <w:t>н</w:t>
      </w:r>
      <w:r w:rsidRPr="00FD21C5">
        <w:t>тре</w:t>
      </w:r>
      <w:r w:rsidRPr="00FD21C5">
        <w:rPr>
          <w:spacing w:val="51"/>
        </w:rPr>
        <w:t xml:space="preserve"> </w:t>
      </w:r>
      <w:r w:rsidRPr="00FD21C5">
        <w:t>вид</w:t>
      </w:r>
      <w:r w:rsidRPr="00FD21C5">
        <w:rPr>
          <w:spacing w:val="1"/>
        </w:rPr>
        <w:t>и</w:t>
      </w:r>
      <w:r w:rsidRPr="00FD21C5">
        <w:rPr>
          <w:spacing w:val="-1"/>
        </w:rPr>
        <w:t>м</w:t>
      </w:r>
      <w:r w:rsidRPr="00FD21C5">
        <w:t>о</w:t>
      </w:r>
      <w:r w:rsidRPr="00FD21C5">
        <w:rPr>
          <w:spacing w:val="2"/>
        </w:rPr>
        <w:t>с</w:t>
      </w:r>
      <w:r w:rsidRPr="00FD21C5">
        <w:t>ти</w:t>
      </w:r>
      <w:r w:rsidRPr="00FD21C5">
        <w:rPr>
          <w:spacing w:val="54"/>
        </w:rPr>
        <w:t xml:space="preserve"> </w:t>
      </w:r>
      <w:r w:rsidRPr="00FD21C5">
        <w:rPr>
          <w:spacing w:val="1"/>
        </w:rPr>
        <w:t>к</w:t>
      </w:r>
      <w:r w:rsidRPr="00FD21C5">
        <w:t>амеры</w:t>
      </w:r>
      <w:r w:rsidRPr="00FD21C5">
        <w:rPr>
          <w:spacing w:val="52"/>
        </w:rPr>
        <w:t xml:space="preserve"> </w:t>
      </w:r>
      <w:r w:rsidRPr="00FD21C5">
        <w:t>видео</w:t>
      </w:r>
      <w:r w:rsidRPr="00FD21C5">
        <w:rPr>
          <w:spacing w:val="1"/>
        </w:rPr>
        <w:t>н</w:t>
      </w:r>
      <w:r w:rsidRPr="00FD21C5">
        <w:t>абл</w:t>
      </w:r>
      <w:r w:rsidRPr="00FD21C5">
        <w:rPr>
          <w:spacing w:val="1"/>
        </w:rPr>
        <w:t>ю</w:t>
      </w:r>
      <w:r w:rsidRPr="00FD21C5">
        <w:rPr>
          <w:spacing w:val="2"/>
        </w:rPr>
        <w:t>д</w:t>
      </w:r>
      <w:r w:rsidRPr="00FD21C5">
        <w:t>ен</w:t>
      </w:r>
      <w:r w:rsidRPr="00FD21C5">
        <w:rPr>
          <w:spacing w:val="1"/>
        </w:rPr>
        <w:t>и</w:t>
      </w:r>
      <w:r w:rsidRPr="00FD21C5">
        <w:t>я</w:t>
      </w:r>
      <w:r w:rsidRPr="00FD21C5">
        <w:rPr>
          <w:spacing w:val="53"/>
        </w:rPr>
        <w:t xml:space="preserve"> </w:t>
      </w:r>
      <w:r w:rsidRPr="00FD21C5">
        <w:t>объ</w:t>
      </w:r>
      <w:r w:rsidRPr="00FD21C5">
        <w:rPr>
          <w:spacing w:val="1"/>
        </w:rPr>
        <w:t>я</w:t>
      </w:r>
      <w:r w:rsidRPr="00FD21C5">
        <w:t>вляет</w:t>
      </w:r>
      <w:r w:rsidRPr="00FD21C5">
        <w:rPr>
          <w:spacing w:val="51"/>
        </w:rPr>
        <w:t xml:space="preserve"> </w:t>
      </w:r>
      <w:r w:rsidRPr="00FD21C5">
        <w:t>об о</w:t>
      </w:r>
      <w:r w:rsidRPr="00FD21C5">
        <w:rPr>
          <w:spacing w:val="1"/>
        </w:rPr>
        <w:t>к</w:t>
      </w:r>
      <w:r w:rsidRPr="00FD21C5">
        <w:t>ончании</w:t>
      </w:r>
      <w:r w:rsidRPr="00FD21C5">
        <w:rPr>
          <w:spacing w:val="52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замена.</w:t>
      </w:r>
      <w:r w:rsidRPr="00FD21C5">
        <w:rPr>
          <w:spacing w:val="54"/>
        </w:rPr>
        <w:t xml:space="preserve"> </w:t>
      </w:r>
      <w:r w:rsidRPr="00FD21C5">
        <w:t>После</w:t>
      </w:r>
      <w:r w:rsidRPr="00FD21C5">
        <w:rPr>
          <w:w w:val="99"/>
        </w:rPr>
        <w:t xml:space="preserve"> </w:t>
      </w:r>
      <w:r w:rsidRPr="00FD21C5">
        <w:t>проведения</w:t>
      </w:r>
      <w:r w:rsidRPr="00FD21C5">
        <w:rPr>
          <w:spacing w:val="3"/>
        </w:rPr>
        <w:t xml:space="preserve"> </w:t>
      </w:r>
      <w:r w:rsidRPr="00FD21C5">
        <w:t>сбора</w:t>
      </w:r>
      <w:r w:rsidRPr="00FD21C5">
        <w:rPr>
          <w:spacing w:val="6"/>
        </w:rPr>
        <w:t xml:space="preserve"> </w:t>
      </w:r>
      <w:r w:rsidRPr="00FD21C5">
        <w:rPr>
          <w:spacing w:val="1"/>
        </w:rPr>
        <w:t>Э</w:t>
      </w:r>
      <w:r w:rsidRPr="00FD21C5">
        <w:t>М и</w:t>
      </w:r>
      <w:r w:rsidRPr="00FD21C5">
        <w:rPr>
          <w:spacing w:val="3"/>
        </w:rPr>
        <w:t xml:space="preserve"> </w:t>
      </w:r>
      <w:r w:rsidRPr="00FD21C5">
        <w:t>подписа</w:t>
      </w:r>
      <w:r w:rsidRPr="00FD21C5">
        <w:rPr>
          <w:spacing w:val="1"/>
        </w:rPr>
        <w:t>н</w:t>
      </w:r>
      <w:r w:rsidRPr="00FD21C5">
        <w:t>ия</w:t>
      </w:r>
      <w:r w:rsidRPr="00FD21C5">
        <w:rPr>
          <w:spacing w:val="5"/>
        </w:rPr>
        <w:t xml:space="preserve"> </w:t>
      </w:r>
      <w:r w:rsidRPr="00FD21C5">
        <w:t>про</w:t>
      </w:r>
      <w:r w:rsidRPr="00FD21C5">
        <w:rPr>
          <w:spacing w:val="2"/>
        </w:rPr>
        <w:t>т</w:t>
      </w:r>
      <w:r w:rsidRPr="00FD21C5">
        <w:t>о</w:t>
      </w:r>
      <w:r w:rsidRPr="00FD21C5">
        <w:rPr>
          <w:spacing w:val="1"/>
        </w:rPr>
        <w:t>к</w:t>
      </w:r>
      <w:r w:rsidRPr="00FD21C5">
        <w:t>ола</w:t>
      </w:r>
      <w:r w:rsidRPr="00FD21C5">
        <w:rPr>
          <w:spacing w:val="3"/>
        </w:rPr>
        <w:t xml:space="preserve"> </w:t>
      </w:r>
      <w:r w:rsidRPr="00FD21C5">
        <w:t>о проведении</w:t>
      </w:r>
      <w:r w:rsidRPr="00FD21C5">
        <w:rPr>
          <w:spacing w:val="6"/>
        </w:rPr>
        <w:t xml:space="preserve"> </w:t>
      </w:r>
      <w:r w:rsidRPr="00FD21C5">
        <w:rPr>
          <w:spacing w:val="1"/>
        </w:rPr>
        <w:t>эк</w:t>
      </w:r>
      <w:r w:rsidRPr="00FD21C5">
        <w:t>замена</w:t>
      </w:r>
      <w:r w:rsidRPr="00FD21C5">
        <w:rPr>
          <w:spacing w:val="3"/>
        </w:rPr>
        <w:t xml:space="preserve"> </w:t>
      </w:r>
      <w:r w:rsidRPr="00FD21C5">
        <w:t>в аудитории</w:t>
      </w:r>
      <w:r w:rsidRPr="00FD21C5">
        <w:rPr>
          <w:spacing w:val="8"/>
        </w:rPr>
        <w:t xml:space="preserve"> </w:t>
      </w:r>
      <w:r w:rsidRPr="00FD21C5">
        <w:t>(форма</w:t>
      </w:r>
      <w:r w:rsidRPr="00FD21C5">
        <w:rPr>
          <w:w w:val="99"/>
        </w:rPr>
        <w:t xml:space="preserve"> </w:t>
      </w:r>
      <w:r w:rsidRPr="00FD21C5">
        <w:t>ПП</w:t>
      </w:r>
      <w:r w:rsidRPr="00FD21C5">
        <w:rPr>
          <w:spacing w:val="-1"/>
        </w:rPr>
        <w:t>Э</w:t>
      </w:r>
      <w:r w:rsidRPr="00FD21C5">
        <w:t>-0</w:t>
      </w:r>
      <w:r w:rsidRPr="00FD21C5">
        <w:rPr>
          <w:spacing w:val="2"/>
        </w:rPr>
        <w:t>5</w:t>
      </w:r>
      <w:r w:rsidRPr="00FD21C5">
        <w:t>-02)</w:t>
      </w:r>
      <w:r w:rsidRPr="00FD21C5">
        <w:rPr>
          <w:spacing w:val="-2"/>
        </w:rPr>
        <w:t xml:space="preserve"> </w:t>
      </w:r>
      <w:r w:rsidRPr="00FD21C5">
        <w:t>отв</w:t>
      </w:r>
      <w:r w:rsidRPr="00FD21C5">
        <w:rPr>
          <w:spacing w:val="1"/>
        </w:rPr>
        <w:t>е</w:t>
      </w:r>
      <w:r w:rsidRPr="00FD21C5">
        <w:t>тс</w:t>
      </w:r>
      <w:r w:rsidRPr="00FD21C5">
        <w:rPr>
          <w:spacing w:val="-1"/>
        </w:rPr>
        <w:t>т</w:t>
      </w:r>
      <w:r w:rsidRPr="00FD21C5">
        <w:rPr>
          <w:spacing w:val="2"/>
        </w:rPr>
        <w:t>в</w:t>
      </w:r>
      <w:r w:rsidRPr="00FD21C5">
        <w:t>ен</w:t>
      </w:r>
      <w:r w:rsidRPr="00FD21C5">
        <w:rPr>
          <w:spacing w:val="1"/>
        </w:rPr>
        <w:t>н</w:t>
      </w:r>
      <w:r w:rsidRPr="00FD21C5">
        <w:t>ый</w:t>
      </w:r>
      <w:r w:rsidRPr="00FD21C5">
        <w:rPr>
          <w:spacing w:val="-3"/>
        </w:rPr>
        <w:t xml:space="preserve"> </w:t>
      </w:r>
      <w:r w:rsidRPr="00FD21C5">
        <w:t>органи</w:t>
      </w:r>
      <w:r w:rsidRPr="00FD21C5">
        <w:rPr>
          <w:spacing w:val="1"/>
        </w:rPr>
        <w:t>з</w:t>
      </w:r>
      <w:r w:rsidRPr="00FD21C5">
        <w:t>а</w:t>
      </w:r>
      <w:r w:rsidRPr="00FD21C5">
        <w:rPr>
          <w:spacing w:val="1"/>
        </w:rPr>
        <w:t>т</w:t>
      </w:r>
      <w:r w:rsidRPr="00FD21C5">
        <w:t>ор</w:t>
      </w:r>
      <w:r w:rsidRPr="00FD21C5">
        <w:rPr>
          <w:spacing w:val="-2"/>
        </w:rPr>
        <w:t xml:space="preserve"> </w:t>
      </w:r>
      <w:r w:rsidRPr="00FD21C5">
        <w:rPr>
          <w:spacing w:val="2"/>
        </w:rPr>
        <w:t>н</w:t>
      </w:r>
      <w:r w:rsidRPr="00FD21C5">
        <w:t>а </w:t>
      </w:r>
      <w:r w:rsidRPr="00FD21C5">
        <w:rPr>
          <w:spacing w:val="1"/>
        </w:rPr>
        <w:t>к</w:t>
      </w:r>
      <w:r w:rsidRPr="00FD21C5">
        <w:t>амеру</w:t>
      </w:r>
      <w:r w:rsidRPr="00FD21C5">
        <w:rPr>
          <w:spacing w:val="-4"/>
        </w:rPr>
        <w:t xml:space="preserve"> </w:t>
      </w:r>
      <w:r w:rsidRPr="00FD21C5">
        <w:t>в</w:t>
      </w:r>
      <w:r w:rsidRPr="00FD21C5">
        <w:rPr>
          <w:spacing w:val="4"/>
        </w:rPr>
        <w:t>и</w:t>
      </w:r>
      <w:r w:rsidRPr="00FD21C5">
        <w:t>део</w:t>
      </w:r>
      <w:r w:rsidRPr="00FD21C5">
        <w:rPr>
          <w:spacing w:val="2"/>
        </w:rPr>
        <w:t>н</w:t>
      </w:r>
      <w:r w:rsidRPr="00FD21C5">
        <w:t>абл</w:t>
      </w:r>
      <w:r w:rsidRPr="00FD21C5">
        <w:rPr>
          <w:spacing w:val="3"/>
        </w:rPr>
        <w:t>ю</w:t>
      </w:r>
      <w:r w:rsidRPr="00FD21C5">
        <w:t>ден</w:t>
      </w:r>
      <w:r w:rsidRPr="00FD21C5">
        <w:rPr>
          <w:spacing w:val="1"/>
        </w:rPr>
        <w:t>и</w:t>
      </w:r>
      <w:r w:rsidRPr="00FD21C5">
        <w:t>я</w:t>
      </w:r>
      <w:r w:rsidRPr="00FD21C5">
        <w:rPr>
          <w:spacing w:val="-3"/>
        </w:rPr>
        <w:t xml:space="preserve"> </w:t>
      </w:r>
      <w:r w:rsidRPr="00FD21C5">
        <w:t>гр</w:t>
      </w:r>
      <w:r w:rsidRPr="00FD21C5">
        <w:rPr>
          <w:spacing w:val="1"/>
        </w:rPr>
        <w:t>о</w:t>
      </w:r>
      <w:r w:rsidRPr="00FD21C5">
        <w:rPr>
          <w:spacing w:val="-1"/>
        </w:rPr>
        <w:t>м</w:t>
      </w:r>
      <w:r w:rsidRPr="00FD21C5">
        <w:rPr>
          <w:spacing w:val="1"/>
        </w:rPr>
        <w:t>к</w:t>
      </w:r>
      <w:r w:rsidRPr="00FD21C5">
        <w:t>о</w:t>
      </w:r>
      <w:r w:rsidRPr="00FD21C5">
        <w:rPr>
          <w:spacing w:val="-3"/>
        </w:rPr>
        <w:t xml:space="preserve"> </w:t>
      </w:r>
      <w:r w:rsidRPr="00FD21C5">
        <w:t>объ</w:t>
      </w:r>
      <w:r w:rsidRPr="00FD21C5">
        <w:rPr>
          <w:spacing w:val="1"/>
        </w:rPr>
        <w:t>я</w:t>
      </w:r>
      <w:r w:rsidRPr="00FD21C5">
        <w:t>в</w:t>
      </w:r>
      <w:r w:rsidRPr="00FD21C5">
        <w:rPr>
          <w:spacing w:val="2"/>
        </w:rPr>
        <w:t>л</w:t>
      </w:r>
      <w:r w:rsidRPr="00FD21C5">
        <w:t>яет</w:t>
      </w:r>
      <w:r w:rsidRPr="00FD21C5">
        <w:rPr>
          <w:spacing w:val="-4"/>
        </w:rPr>
        <w:t xml:space="preserve"> </w:t>
      </w:r>
      <w:r w:rsidRPr="00FD21C5">
        <w:t>все</w:t>
      </w:r>
      <w:r w:rsidRPr="00FD21C5">
        <w:rPr>
          <w:w w:val="99"/>
        </w:rPr>
        <w:t xml:space="preserve"> </w:t>
      </w:r>
      <w:r w:rsidRPr="00FD21C5">
        <w:t>дан</w:t>
      </w:r>
      <w:r w:rsidRPr="00FD21C5">
        <w:rPr>
          <w:spacing w:val="1"/>
        </w:rPr>
        <w:t>н</w:t>
      </w:r>
      <w:r w:rsidRPr="00FD21C5">
        <w:t>ые</w:t>
      </w:r>
      <w:r w:rsidRPr="00FD21C5">
        <w:rPr>
          <w:spacing w:val="22"/>
        </w:rPr>
        <w:t xml:space="preserve"> </w:t>
      </w:r>
      <w:r w:rsidRPr="00FD21C5">
        <w:t>прото</w:t>
      </w:r>
      <w:r w:rsidRPr="00FD21C5">
        <w:rPr>
          <w:spacing w:val="1"/>
        </w:rPr>
        <w:t>к</w:t>
      </w:r>
      <w:r w:rsidRPr="00FD21C5">
        <w:t>ола,</w:t>
      </w:r>
      <w:r w:rsidRPr="00FD21C5">
        <w:rPr>
          <w:spacing w:val="24"/>
        </w:rPr>
        <w:t xml:space="preserve"> </w:t>
      </w:r>
      <w:r w:rsidRPr="00FD21C5">
        <w:t>в</w:t>
      </w:r>
      <w:r w:rsidRPr="00FD21C5">
        <w:rPr>
          <w:spacing w:val="3"/>
        </w:rPr>
        <w:t> </w:t>
      </w:r>
      <w:r w:rsidRPr="00FD21C5">
        <w:t>том</w:t>
      </w:r>
      <w:r w:rsidRPr="00FD21C5">
        <w:rPr>
          <w:spacing w:val="23"/>
        </w:rPr>
        <w:t xml:space="preserve"> </w:t>
      </w:r>
      <w:r w:rsidRPr="00FD21C5">
        <w:rPr>
          <w:spacing w:val="-1"/>
        </w:rPr>
        <w:t>ч</w:t>
      </w:r>
      <w:r w:rsidRPr="00FD21C5">
        <w:t>исле</w:t>
      </w:r>
      <w:r w:rsidRPr="00FD21C5">
        <w:rPr>
          <w:spacing w:val="25"/>
        </w:rPr>
        <w:t xml:space="preserve"> </w:t>
      </w:r>
      <w:r w:rsidRPr="00FD21C5">
        <w:t>на</w:t>
      </w:r>
      <w:r w:rsidRPr="00FD21C5">
        <w:rPr>
          <w:spacing w:val="1"/>
        </w:rPr>
        <w:t>и</w:t>
      </w:r>
      <w:r w:rsidRPr="00FD21C5">
        <w:rPr>
          <w:spacing w:val="-1"/>
        </w:rPr>
        <w:t>м</w:t>
      </w:r>
      <w:r w:rsidRPr="00FD21C5">
        <w:t>ен</w:t>
      </w:r>
      <w:r w:rsidRPr="00FD21C5">
        <w:rPr>
          <w:spacing w:val="2"/>
        </w:rPr>
        <w:t>о</w:t>
      </w:r>
      <w:r w:rsidRPr="00FD21C5">
        <w:t>в</w:t>
      </w:r>
      <w:r w:rsidRPr="00FD21C5">
        <w:rPr>
          <w:spacing w:val="2"/>
        </w:rPr>
        <w:t>а</w:t>
      </w:r>
      <w:r w:rsidRPr="00FD21C5">
        <w:t>ние</w:t>
      </w:r>
      <w:r w:rsidRPr="00FD21C5">
        <w:rPr>
          <w:spacing w:val="22"/>
        </w:rPr>
        <w:t xml:space="preserve"> </w:t>
      </w:r>
      <w:r w:rsidRPr="00FD21C5">
        <w:t>предм</w:t>
      </w:r>
      <w:r w:rsidRPr="00FD21C5">
        <w:rPr>
          <w:spacing w:val="2"/>
        </w:rPr>
        <w:t>е</w:t>
      </w:r>
      <w:r w:rsidRPr="00FD21C5">
        <w:t>та,</w:t>
      </w:r>
      <w:r w:rsidRPr="00FD21C5">
        <w:rPr>
          <w:spacing w:val="22"/>
        </w:rPr>
        <w:t xml:space="preserve"> </w:t>
      </w:r>
      <w:r w:rsidRPr="00FD21C5">
        <w:rPr>
          <w:spacing w:val="1"/>
        </w:rPr>
        <w:t>к</w:t>
      </w:r>
      <w:r w:rsidRPr="00FD21C5">
        <w:t>ол</w:t>
      </w:r>
      <w:r w:rsidRPr="00FD21C5">
        <w:rPr>
          <w:spacing w:val="2"/>
        </w:rPr>
        <w:t>и</w:t>
      </w:r>
      <w:r w:rsidRPr="00FD21C5">
        <w:rPr>
          <w:spacing w:val="-1"/>
        </w:rPr>
        <w:t>ч</w:t>
      </w:r>
      <w:r w:rsidRPr="00FD21C5">
        <w:rPr>
          <w:spacing w:val="2"/>
        </w:rPr>
        <w:t>е</w:t>
      </w:r>
      <w:r w:rsidRPr="00FD21C5">
        <w:t>ство</w:t>
      </w:r>
      <w:r w:rsidRPr="00FD21C5">
        <w:rPr>
          <w:spacing w:val="21"/>
        </w:rPr>
        <w:t xml:space="preserve"> </w:t>
      </w:r>
      <w:r w:rsidRPr="00FD21C5">
        <w:rPr>
          <w:spacing w:val="2"/>
        </w:rPr>
        <w:t>у</w:t>
      </w:r>
      <w:r w:rsidRPr="00FD21C5">
        <w:rPr>
          <w:spacing w:val="-1"/>
        </w:rPr>
        <w:t>ч</w:t>
      </w:r>
      <w:r w:rsidRPr="00FD21C5">
        <w:t>астни</w:t>
      </w:r>
      <w:r w:rsidRPr="00FD21C5">
        <w:rPr>
          <w:spacing w:val="1"/>
        </w:rPr>
        <w:t>к</w:t>
      </w:r>
      <w:r w:rsidRPr="00FD21C5">
        <w:t>ов</w:t>
      </w:r>
      <w:r w:rsidRPr="00FD21C5">
        <w:rPr>
          <w:spacing w:val="24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</w:t>
      </w:r>
      <w:r w:rsidRPr="00FD21C5">
        <w:rPr>
          <w:spacing w:val="2"/>
        </w:rPr>
        <w:t>а</w:t>
      </w:r>
      <w:r w:rsidRPr="00FD21C5">
        <w:rPr>
          <w:spacing w:val="-1"/>
        </w:rPr>
        <w:t>м</w:t>
      </w:r>
      <w:r w:rsidRPr="00FD21C5">
        <w:t>ена</w:t>
      </w:r>
      <w:r w:rsidRPr="00FD21C5">
        <w:rPr>
          <w:w w:val="99"/>
        </w:rPr>
        <w:t xml:space="preserve"> </w:t>
      </w:r>
      <w:r w:rsidRPr="00FD21C5">
        <w:t>в дан</w:t>
      </w:r>
      <w:r w:rsidRPr="00FD21C5">
        <w:rPr>
          <w:spacing w:val="1"/>
        </w:rPr>
        <w:t>н</w:t>
      </w:r>
      <w:r w:rsidRPr="00FD21C5">
        <w:t>ой</w:t>
      </w:r>
      <w:r w:rsidRPr="00FD21C5">
        <w:rPr>
          <w:spacing w:val="32"/>
        </w:rPr>
        <w:t xml:space="preserve"> </w:t>
      </w:r>
      <w:r w:rsidRPr="00FD21C5">
        <w:t>аудитории</w:t>
      </w:r>
      <w:r w:rsidRPr="00FD21C5">
        <w:rPr>
          <w:spacing w:val="36"/>
        </w:rPr>
        <w:t xml:space="preserve"> </w:t>
      </w:r>
      <w:r w:rsidRPr="00FD21C5">
        <w:t>и</w:t>
      </w:r>
      <w:r w:rsidRPr="00FD21C5">
        <w:rPr>
          <w:spacing w:val="1"/>
        </w:rPr>
        <w:t> к</w:t>
      </w:r>
      <w:r w:rsidRPr="00FD21C5">
        <w:t>оли</w:t>
      </w:r>
      <w:r w:rsidRPr="00FD21C5">
        <w:rPr>
          <w:spacing w:val="-1"/>
        </w:rPr>
        <w:t>ч</w:t>
      </w:r>
      <w:r w:rsidRPr="00FD21C5">
        <w:t>ество</w:t>
      </w:r>
      <w:r w:rsidRPr="00FD21C5">
        <w:rPr>
          <w:spacing w:val="33"/>
        </w:rPr>
        <w:t xml:space="preserve"> </w:t>
      </w:r>
      <w:r w:rsidRPr="00FD21C5">
        <w:rPr>
          <w:spacing w:val="1"/>
        </w:rPr>
        <w:t>Э</w:t>
      </w:r>
      <w:r w:rsidRPr="00FD21C5">
        <w:t>М</w:t>
      </w:r>
      <w:r w:rsidRPr="00FD21C5">
        <w:rPr>
          <w:spacing w:val="35"/>
        </w:rPr>
        <w:t xml:space="preserve"> </w:t>
      </w:r>
      <w:r w:rsidRPr="00FD21C5">
        <w:t>(ис</w:t>
      </w:r>
      <w:r w:rsidRPr="00FD21C5">
        <w:rPr>
          <w:spacing w:val="1"/>
        </w:rPr>
        <w:t>п</w:t>
      </w:r>
      <w:r w:rsidRPr="00FD21C5">
        <w:t>ользова</w:t>
      </w:r>
      <w:r w:rsidRPr="00FD21C5">
        <w:rPr>
          <w:spacing w:val="1"/>
        </w:rPr>
        <w:t>н</w:t>
      </w:r>
      <w:r w:rsidRPr="00FD21C5">
        <w:t>н</w:t>
      </w:r>
      <w:r w:rsidRPr="00FD21C5">
        <w:rPr>
          <w:spacing w:val="1"/>
        </w:rPr>
        <w:t>ы</w:t>
      </w:r>
      <w:r w:rsidRPr="00FD21C5">
        <w:t>х</w:t>
      </w:r>
      <w:r w:rsidRPr="00FD21C5">
        <w:rPr>
          <w:spacing w:val="32"/>
        </w:rPr>
        <w:t xml:space="preserve"> </w:t>
      </w:r>
      <w:r w:rsidRPr="00FD21C5">
        <w:t>и</w:t>
      </w:r>
      <w:r w:rsidRPr="00FD21C5">
        <w:rPr>
          <w:spacing w:val="1"/>
        </w:rPr>
        <w:t> </w:t>
      </w:r>
      <w:r w:rsidRPr="00FD21C5">
        <w:rPr>
          <w:spacing w:val="2"/>
        </w:rPr>
        <w:t>н</w:t>
      </w:r>
      <w:r w:rsidRPr="00FD21C5">
        <w:t>еис</w:t>
      </w:r>
      <w:r w:rsidRPr="00FD21C5">
        <w:rPr>
          <w:spacing w:val="1"/>
        </w:rPr>
        <w:t>п</w:t>
      </w:r>
      <w:r w:rsidRPr="00FD21C5">
        <w:t>ользова</w:t>
      </w:r>
      <w:r w:rsidRPr="00FD21C5">
        <w:rPr>
          <w:spacing w:val="1"/>
        </w:rPr>
        <w:t>н</w:t>
      </w:r>
      <w:r w:rsidRPr="00FD21C5">
        <w:t>н</w:t>
      </w:r>
      <w:r w:rsidRPr="00FD21C5">
        <w:rPr>
          <w:spacing w:val="1"/>
        </w:rPr>
        <w:t>ы</w:t>
      </w:r>
      <w:r w:rsidRPr="00FD21C5">
        <w:t>х),</w:t>
      </w:r>
      <w:r w:rsidRPr="00FD21C5">
        <w:rPr>
          <w:spacing w:val="33"/>
        </w:rPr>
        <w:t xml:space="preserve"> </w:t>
      </w:r>
      <w:r w:rsidRPr="00FD21C5">
        <w:t>а</w:t>
      </w:r>
      <w:r w:rsidRPr="00FD21C5">
        <w:rPr>
          <w:spacing w:val="3"/>
        </w:rPr>
        <w:t> </w:t>
      </w:r>
      <w:r w:rsidRPr="00FD21C5">
        <w:t>также</w:t>
      </w:r>
      <w:r w:rsidRPr="00FD21C5">
        <w:rPr>
          <w:w w:val="99"/>
        </w:rPr>
        <w:t xml:space="preserve"> </w:t>
      </w:r>
      <w:r w:rsidRPr="00FD21C5">
        <w:t>время</w:t>
      </w:r>
      <w:r w:rsidRPr="00FD21C5">
        <w:rPr>
          <w:spacing w:val="11"/>
        </w:rPr>
        <w:t xml:space="preserve"> </w:t>
      </w:r>
      <w:r w:rsidRPr="00FD21C5">
        <w:t>подписа</w:t>
      </w:r>
      <w:r w:rsidRPr="00FD21C5">
        <w:rPr>
          <w:spacing w:val="1"/>
        </w:rPr>
        <w:t>н</w:t>
      </w:r>
      <w:r w:rsidRPr="00FD21C5">
        <w:t>ия</w:t>
      </w:r>
      <w:r w:rsidRPr="00FD21C5">
        <w:rPr>
          <w:spacing w:val="15"/>
        </w:rPr>
        <w:t xml:space="preserve"> </w:t>
      </w:r>
      <w:r w:rsidRPr="00FD21C5">
        <w:t>прото</w:t>
      </w:r>
      <w:r w:rsidRPr="00FD21C5">
        <w:rPr>
          <w:spacing w:val="1"/>
        </w:rPr>
        <w:t>к</w:t>
      </w:r>
      <w:r w:rsidRPr="00FD21C5">
        <w:t>ола.</w:t>
      </w:r>
      <w:r w:rsidRPr="00FD21C5">
        <w:rPr>
          <w:spacing w:val="15"/>
        </w:rPr>
        <w:t xml:space="preserve"> </w:t>
      </w:r>
      <w:r w:rsidRPr="00FD21C5">
        <w:t>О</w:t>
      </w:r>
      <w:r w:rsidRPr="00FD21C5">
        <w:rPr>
          <w:spacing w:val="1"/>
        </w:rPr>
        <w:t>т</w:t>
      </w:r>
      <w:r w:rsidRPr="00FD21C5">
        <w:t>ветственн</w:t>
      </w:r>
      <w:r w:rsidRPr="00FD21C5">
        <w:rPr>
          <w:spacing w:val="1"/>
        </w:rPr>
        <w:t>ы</w:t>
      </w:r>
      <w:r w:rsidRPr="00FD21C5">
        <w:t>й</w:t>
      </w:r>
      <w:r w:rsidRPr="00FD21C5">
        <w:rPr>
          <w:spacing w:val="12"/>
        </w:rPr>
        <w:t xml:space="preserve"> </w:t>
      </w:r>
      <w:r w:rsidRPr="00FD21C5">
        <w:rPr>
          <w:spacing w:val="2"/>
        </w:rPr>
        <w:t>о</w:t>
      </w:r>
      <w:r w:rsidRPr="00FD21C5">
        <w:t>рга</w:t>
      </w:r>
      <w:r w:rsidRPr="00FD21C5">
        <w:rPr>
          <w:spacing w:val="2"/>
        </w:rPr>
        <w:t>н</w:t>
      </w:r>
      <w:r w:rsidRPr="00FD21C5">
        <w:t>и</w:t>
      </w:r>
      <w:r w:rsidRPr="00FD21C5">
        <w:rPr>
          <w:spacing w:val="1"/>
        </w:rPr>
        <w:t>з</w:t>
      </w:r>
      <w:r w:rsidRPr="00FD21C5">
        <w:t>атор</w:t>
      </w:r>
      <w:r w:rsidRPr="00FD21C5">
        <w:rPr>
          <w:spacing w:val="12"/>
        </w:rPr>
        <w:t xml:space="preserve"> </w:t>
      </w:r>
      <w:r w:rsidRPr="00FD21C5">
        <w:t>та</w:t>
      </w:r>
      <w:r w:rsidRPr="00FD21C5">
        <w:rPr>
          <w:spacing w:val="6"/>
        </w:rPr>
        <w:t>к</w:t>
      </w:r>
      <w:r w:rsidRPr="00FD21C5">
        <w:t>же</w:t>
      </w:r>
      <w:r w:rsidRPr="00FD21C5">
        <w:rPr>
          <w:spacing w:val="11"/>
        </w:rPr>
        <w:t xml:space="preserve"> </w:t>
      </w:r>
      <w:r w:rsidRPr="00FD21C5">
        <w:rPr>
          <w:spacing w:val="2"/>
        </w:rPr>
        <w:t>д</w:t>
      </w:r>
      <w:r w:rsidRPr="00FD21C5">
        <w:t>олжен</w:t>
      </w:r>
      <w:r w:rsidRPr="00FD21C5">
        <w:rPr>
          <w:w w:val="99"/>
        </w:rPr>
        <w:t xml:space="preserve"> </w:t>
      </w:r>
      <w:r w:rsidRPr="00FD21C5">
        <w:t>продемон</w:t>
      </w:r>
      <w:r w:rsidRPr="00FD21C5">
        <w:rPr>
          <w:spacing w:val="2"/>
        </w:rPr>
        <w:t>с</w:t>
      </w:r>
      <w:r w:rsidRPr="00FD21C5">
        <w:t>триров</w:t>
      </w:r>
      <w:r w:rsidRPr="00FD21C5">
        <w:rPr>
          <w:spacing w:val="2"/>
        </w:rPr>
        <w:t>а</w:t>
      </w:r>
      <w:r w:rsidRPr="00FD21C5">
        <w:t>ть</w:t>
      </w:r>
      <w:r w:rsidRPr="00FD21C5">
        <w:rPr>
          <w:spacing w:val="4"/>
        </w:rPr>
        <w:t xml:space="preserve"> </w:t>
      </w:r>
      <w:r w:rsidRPr="00FD21C5">
        <w:t>на</w:t>
      </w:r>
      <w:r w:rsidRPr="00FD21C5">
        <w:rPr>
          <w:spacing w:val="1"/>
        </w:rPr>
        <w:t> к</w:t>
      </w:r>
      <w:r w:rsidRPr="00FD21C5">
        <w:t>амеру</w:t>
      </w:r>
      <w:r w:rsidRPr="00FD21C5">
        <w:rPr>
          <w:spacing w:val="6"/>
        </w:rPr>
        <w:t xml:space="preserve"> </w:t>
      </w:r>
      <w:r w:rsidRPr="00FD21C5">
        <w:t>видео</w:t>
      </w:r>
      <w:r w:rsidRPr="00FD21C5">
        <w:rPr>
          <w:spacing w:val="1"/>
        </w:rPr>
        <w:t>н</w:t>
      </w:r>
      <w:r w:rsidRPr="00FD21C5">
        <w:t>а</w:t>
      </w:r>
      <w:r w:rsidRPr="00FD21C5">
        <w:rPr>
          <w:spacing w:val="2"/>
        </w:rPr>
        <w:t>б</w:t>
      </w:r>
      <w:r w:rsidRPr="00FD21C5">
        <w:t>люден</w:t>
      </w:r>
      <w:r w:rsidRPr="00FD21C5">
        <w:rPr>
          <w:spacing w:val="1"/>
        </w:rPr>
        <w:t>и</w:t>
      </w:r>
      <w:r w:rsidRPr="00FD21C5">
        <w:t>я</w:t>
      </w:r>
      <w:r w:rsidRPr="00FD21C5">
        <w:rPr>
          <w:spacing w:val="5"/>
        </w:rPr>
        <w:t xml:space="preserve"> </w:t>
      </w:r>
      <w:r w:rsidRPr="00FD21C5">
        <w:t>запеча</w:t>
      </w:r>
      <w:r w:rsidRPr="00FD21C5">
        <w:rPr>
          <w:spacing w:val="1"/>
        </w:rPr>
        <w:t>т</w:t>
      </w:r>
      <w:r w:rsidRPr="00FD21C5">
        <w:t>ан</w:t>
      </w:r>
      <w:r w:rsidRPr="00FD21C5">
        <w:rPr>
          <w:spacing w:val="1"/>
        </w:rPr>
        <w:t>н</w:t>
      </w:r>
      <w:r w:rsidRPr="00FD21C5">
        <w:t>ый</w:t>
      </w:r>
      <w:r w:rsidRPr="00FD21C5">
        <w:rPr>
          <w:spacing w:val="5"/>
        </w:rPr>
        <w:t xml:space="preserve"> </w:t>
      </w:r>
      <w:r w:rsidRPr="00FD21C5">
        <w:t>ВДП</w:t>
      </w:r>
      <w:r w:rsidRPr="00FD21C5">
        <w:rPr>
          <w:spacing w:val="5"/>
        </w:rPr>
        <w:t xml:space="preserve"> </w:t>
      </w:r>
      <w:r w:rsidRPr="00FD21C5">
        <w:t>с</w:t>
      </w:r>
      <w:r w:rsidRPr="00FD21C5">
        <w:rPr>
          <w:spacing w:val="3"/>
        </w:rPr>
        <w:t> </w:t>
      </w:r>
      <w:r w:rsidRPr="00FD21C5">
        <w:t>ЭМ</w:t>
      </w:r>
      <w:r w:rsidRPr="00FD21C5">
        <w:rPr>
          <w:spacing w:val="5"/>
        </w:rPr>
        <w:t xml:space="preserve"> </w:t>
      </w:r>
      <w:r w:rsidRPr="00FD21C5">
        <w:t>у</w:t>
      </w:r>
      <w:r w:rsidRPr="00FD21C5">
        <w:rPr>
          <w:spacing w:val="-1"/>
        </w:rPr>
        <w:t>ч</w:t>
      </w:r>
      <w:r w:rsidRPr="00FD21C5">
        <w:t>а</w:t>
      </w:r>
      <w:r w:rsidRPr="00FD21C5">
        <w:rPr>
          <w:spacing w:val="2"/>
        </w:rPr>
        <w:t>с</w:t>
      </w:r>
      <w:r w:rsidRPr="00FD21C5">
        <w:t>тни</w:t>
      </w:r>
      <w:r w:rsidRPr="00FD21C5">
        <w:rPr>
          <w:spacing w:val="1"/>
        </w:rPr>
        <w:t>к</w:t>
      </w:r>
      <w:r w:rsidRPr="00FD21C5">
        <w:t>ов</w:t>
      </w:r>
      <w:r w:rsidRPr="00FD21C5">
        <w:rPr>
          <w:w w:val="99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замена.</w:t>
      </w:r>
    </w:p>
    <w:p w:rsidR="00806B3F" w:rsidRPr="00FD21C5" w:rsidRDefault="00806B3F" w:rsidP="00806B3F">
      <w:pPr>
        <w:pStyle w:val="a3"/>
        <w:tabs>
          <w:tab w:val="left" w:pos="1629"/>
          <w:tab w:val="left" w:pos="2015"/>
          <w:tab w:val="left" w:pos="2752"/>
          <w:tab w:val="left" w:pos="4200"/>
          <w:tab w:val="left" w:pos="5498"/>
          <w:tab w:val="left" w:pos="6524"/>
          <w:tab w:val="left" w:pos="7263"/>
          <w:tab w:val="left" w:pos="8412"/>
          <w:tab w:val="left" w:pos="8798"/>
        </w:tabs>
        <w:kinsoku w:val="0"/>
        <w:overflowPunct w:val="0"/>
        <w:spacing w:line="300" w:lineRule="exact"/>
        <w:ind w:right="111" w:firstLine="708"/>
      </w:pPr>
      <w:r w:rsidRPr="00FD21C5">
        <w:t>ВДП</w:t>
      </w:r>
      <w:r w:rsidRPr="00FD21C5">
        <w:tab/>
        <w:t>с</w:t>
      </w:r>
      <w:r w:rsidRPr="00FD21C5">
        <w:tab/>
        <w:t>ЭМ,</w:t>
      </w:r>
      <w:r w:rsidRPr="00FD21C5">
        <w:tab/>
      </w:r>
      <w:r w:rsidRPr="00FD21C5">
        <w:rPr>
          <w:spacing w:val="2"/>
        </w:rPr>
        <w:t>б</w:t>
      </w:r>
      <w:r w:rsidRPr="00FD21C5">
        <w:t>у</w:t>
      </w:r>
      <w:r w:rsidRPr="00FD21C5">
        <w:rPr>
          <w:spacing w:val="1"/>
        </w:rPr>
        <w:t>м</w:t>
      </w:r>
      <w:r w:rsidRPr="00FD21C5">
        <w:t>ажн</w:t>
      </w:r>
      <w:r w:rsidRPr="00FD21C5">
        <w:rPr>
          <w:spacing w:val="1"/>
        </w:rPr>
        <w:t>ы</w:t>
      </w:r>
      <w:r w:rsidRPr="00FD21C5">
        <w:t>й</w:t>
      </w:r>
      <w:r w:rsidRPr="00FD21C5">
        <w:tab/>
        <w:t>прото</w:t>
      </w:r>
      <w:r w:rsidRPr="00FD21C5">
        <w:rPr>
          <w:spacing w:val="1"/>
        </w:rPr>
        <w:t>к</w:t>
      </w:r>
      <w:r w:rsidRPr="00FD21C5">
        <w:t>ол</w:t>
      </w:r>
      <w:r w:rsidRPr="00FD21C5">
        <w:tab/>
        <w:t>печати</w:t>
      </w:r>
      <w:r w:rsidRPr="00FD21C5">
        <w:tab/>
      </w:r>
      <w:r w:rsidRPr="00FD21C5">
        <w:rPr>
          <w:spacing w:val="1"/>
        </w:rPr>
        <w:t>Э</w:t>
      </w:r>
      <w:r w:rsidRPr="00FD21C5">
        <w:rPr>
          <w:spacing w:val="-1"/>
        </w:rPr>
        <w:t>М</w:t>
      </w:r>
      <w:r w:rsidRPr="00FD21C5">
        <w:t>,</w:t>
      </w:r>
      <w:r w:rsidRPr="00FD21C5">
        <w:tab/>
      </w:r>
      <w:r w:rsidRPr="00FD21C5">
        <w:rPr>
          <w:spacing w:val="1"/>
        </w:rPr>
        <w:t>к</w:t>
      </w:r>
      <w:r w:rsidRPr="00FD21C5">
        <w:t>онв</w:t>
      </w:r>
      <w:r w:rsidRPr="00FD21C5">
        <w:rPr>
          <w:spacing w:val="2"/>
        </w:rPr>
        <w:t>е</w:t>
      </w:r>
      <w:r w:rsidRPr="00FD21C5">
        <w:t>рт</w:t>
      </w:r>
      <w:r w:rsidRPr="00FD21C5">
        <w:tab/>
        <w:t>с</w:t>
      </w:r>
      <w:r w:rsidRPr="00FD21C5">
        <w:tab/>
      </w:r>
      <w:r w:rsidRPr="00FD21C5">
        <w:rPr>
          <w:spacing w:val="-1"/>
          <w:w w:val="95"/>
        </w:rPr>
        <w:t>ч</w:t>
      </w:r>
      <w:r w:rsidRPr="00FD21C5">
        <w:rPr>
          <w:w w:val="95"/>
        </w:rPr>
        <w:t>ерн</w:t>
      </w:r>
      <w:r w:rsidRPr="00FD21C5">
        <w:rPr>
          <w:spacing w:val="1"/>
          <w:w w:val="95"/>
        </w:rPr>
        <w:t>о</w:t>
      </w:r>
      <w:r w:rsidRPr="00FD21C5">
        <w:rPr>
          <w:w w:val="95"/>
        </w:rPr>
        <w:t>виками,</w:t>
      </w:r>
      <w:r w:rsidRPr="00FD21C5">
        <w:rPr>
          <w:w w:val="99"/>
        </w:rPr>
        <w:t xml:space="preserve"> </w:t>
      </w:r>
      <w:r w:rsidRPr="00FD21C5">
        <w:t>не</w:t>
      </w:r>
      <w:r w:rsidRPr="00FD21C5">
        <w:rPr>
          <w:spacing w:val="1"/>
        </w:rPr>
        <w:t>и</w:t>
      </w:r>
      <w:r w:rsidRPr="00FD21C5">
        <w:t>спользованн</w:t>
      </w:r>
      <w:r w:rsidRPr="00FD21C5">
        <w:rPr>
          <w:spacing w:val="1"/>
        </w:rPr>
        <w:t>ы</w:t>
      </w:r>
      <w:r w:rsidRPr="00FD21C5">
        <w:t>е</w:t>
      </w:r>
      <w:r w:rsidRPr="00FD21C5">
        <w:rPr>
          <w:spacing w:val="24"/>
        </w:rPr>
        <w:t xml:space="preserve"> </w:t>
      </w:r>
      <w:r w:rsidRPr="00FD21C5">
        <w:rPr>
          <w:spacing w:val="-1"/>
        </w:rPr>
        <w:t>ч</w:t>
      </w:r>
      <w:r w:rsidRPr="00FD21C5">
        <w:rPr>
          <w:spacing w:val="2"/>
        </w:rPr>
        <w:t>е</w:t>
      </w:r>
      <w:r w:rsidRPr="00FD21C5">
        <w:t>рнови</w:t>
      </w:r>
      <w:r w:rsidRPr="00FD21C5">
        <w:rPr>
          <w:spacing w:val="2"/>
        </w:rPr>
        <w:t>к</w:t>
      </w:r>
      <w:r w:rsidRPr="00FD21C5">
        <w:t>и,</w:t>
      </w:r>
      <w:r w:rsidRPr="00FD21C5">
        <w:rPr>
          <w:spacing w:val="21"/>
        </w:rPr>
        <w:t xml:space="preserve"> </w:t>
      </w:r>
      <w:r w:rsidRPr="00FD21C5">
        <w:t>и</w:t>
      </w:r>
      <w:r w:rsidRPr="00FD21C5">
        <w:rPr>
          <w:spacing w:val="22"/>
        </w:rPr>
        <w:t xml:space="preserve"> </w:t>
      </w:r>
      <w:r w:rsidRPr="00FD21C5">
        <w:t>ДБО</w:t>
      </w:r>
      <w:r w:rsidRPr="00FD21C5">
        <w:rPr>
          <w:spacing w:val="23"/>
        </w:rPr>
        <w:t xml:space="preserve"> </w:t>
      </w:r>
      <w:r w:rsidRPr="00FD21C5">
        <w:t>№2,</w:t>
      </w:r>
      <w:r w:rsidRPr="00FD21C5">
        <w:rPr>
          <w:spacing w:val="23"/>
        </w:rPr>
        <w:t xml:space="preserve"> </w:t>
      </w:r>
      <w:r w:rsidRPr="00FD21C5">
        <w:t>прочие</w:t>
      </w:r>
      <w:r w:rsidRPr="00FD21C5">
        <w:rPr>
          <w:spacing w:val="24"/>
        </w:rPr>
        <w:t xml:space="preserve"> </w:t>
      </w:r>
      <w:r w:rsidRPr="00FD21C5">
        <w:t>фо</w:t>
      </w:r>
      <w:r w:rsidRPr="00FD21C5">
        <w:rPr>
          <w:spacing w:val="2"/>
        </w:rPr>
        <w:t>р</w:t>
      </w:r>
      <w:r w:rsidRPr="00FD21C5">
        <w:rPr>
          <w:spacing w:val="-1"/>
        </w:rPr>
        <w:t>м</w:t>
      </w:r>
      <w:r w:rsidRPr="00FD21C5">
        <w:t>ы</w:t>
      </w:r>
      <w:r w:rsidRPr="00FD21C5">
        <w:rPr>
          <w:spacing w:val="22"/>
        </w:rPr>
        <w:t xml:space="preserve"> </w:t>
      </w:r>
      <w:r w:rsidRPr="00FD21C5">
        <w:t>П</w:t>
      </w:r>
      <w:r w:rsidRPr="00FD21C5">
        <w:rPr>
          <w:spacing w:val="2"/>
        </w:rPr>
        <w:t>П</w:t>
      </w:r>
      <w:r w:rsidRPr="00FD21C5">
        <w:t>Э,</w:t>
      </w:r>
      <w:r w:rsidRPr="00FD21C5">
        <w:rPr>
          <w:spacing w:val="22"/>
        </w:rPr>
        <w:t xml:space="preserve"> </w:t>
      </w:r>
      <w:r w:rsidRPr="00FD21C5">
        <w:t>слу</w:t>
      </w:r>
      <w:r w:rsidRPr="00FD21C5">
        <w:rPr>
          <w:spacing w:val="1"/>
        </w:rPr>
        <w:t>ж</w:t>
      </w:r>
      <w:r w:rsidRPr="00FD21C5">
        <w:t>ебн</w:t>
      </w:r>
      <w:r w:rsidRPr="00FD21C5">
        <w:rPr>
          <w:spacing w:val="1"/>
        </w:rPr>
        <w:t>ы</w:t>
      </w:r>
      <w:r w:rsidRPr="00FD21C5">
        <w:t>е</w:t>
      </w:r>
      <w:r w:rsidRPr="00FD21C5">
        <w:rPr>
          <w:spacing w:val="21"/>
        </w:rPr>
        <w:t xml:space="preserve"> </w:t>
      </w:r>
      <w:r w:rsidRPr="00FD21C5">
        <w:t>зап</w:t>
      </w:r>
      <w:r w:rsidRPr="00FD21C5">
        <w:rPr>
          <w:spacing w:val="1"/>
        </w:rPr>
        <w:t>и</w:t>
      </w:r>
      <w:r w:rsidRPr="00FD21C5">
        <w:t>с</w:t>
      </w:r>
      <w:r w:rsidRPr="00FD21C5">
        <w:rPr>
          <w:spacing w:val="1"/>
        </w:rPr>
        <w:t>к</w:t>
      </w:r>
      <w:r w:rsidRPr="00FD21C5">
        <w:t>и,</w:t>
      </w:r>
      <w:r w:rsidRPr="00FD21C5">
        <w:rPr>
          <w:spacing w:val="22"/>
        </w:rPr>
        <w:t xml:space="preserve"> </w:t>
      </w:r>
      <w:r w:rsidRPr="00FD21C5">
        <w:t>если</w:t>
      </w:r>
    </w:p>
    <w:p w:rsidR="00806B3F" w:rsidRPr="00FD21C5" w:rsidRDefault="00806B3F" w:rsidP="00806B3F">
      <w:pPr>
        <w:pStyle w:val="a3"/>
        <w:kinsoku w:val="0"/>
        <w:overflowPunct w:val="0"/>
        <w:spacing w:before="0" w:line="294" w:lineRule="exact"/>
      </w:pPr>
      <w:r w:rsidRPr="00FD21C5">
        <w:t>ест</w:t>
      </w:r>
      <w:r w:rsidRPr="00FD21C5">
        <w:rPr>
          <w:spacing w:val="-1"/>
        </w:rPr>
        <w:t>ь</w:t>
      </w:r>
      <w:r w:rsidRPr="00FD21C5">
        <w:t>,</w:t>
      </w:r>
      <w:r w:rsidRPr="00FD21C5">
        <w:rPr>
          <w:spacing w:val="-10"/>
        </w:rPr>
        <w:t xml:space="preserve"> </w:t>
      </w:r>
      <w:r w:rsidRPr="00FD21C5">
        <w:t>о</w:t>
      </w:r>
      <w:r w:rsidRPr="00FD21C5">
        <w:rPr>
          <w:spacing w:val="2"/>
        </w:rPr>
        <w:t>р</w:t>
      </w:r>
      <w:r w:rsidRPr="00FD21C5">
        <w:t>гани</w:t>
      </w:r>
      <w:r w:rsidRPr="00FD21C5">
        <w:rPr>
          <w:spacing w:val="1"/>
        </w:rPr>
        <w:t>з</w:t>
      </w:r>
      <w:r w:rsidRPr="00FD21C5">
        <w:t>ат</w:t>
      </w:r>
      <w:r w:rsidRPr="00FD21C5">
        <w:rPr>
          <w:spacing w:val="1"/>
        </w:rPr>
        <w:t>о</w:t>
      </w:r>
      <w:r w:rsidRPr="00FD21C5">
        <w:t>р</w:t>
      </w:r>
      <w:r w:rsidRPr="00FD21C5">
        <w:rPr>
          <w:spacing w:val="-10"/>
        </w:rPr>
        <w:t xml:space="preserve"> </w:t>
      </w:r>
      <w:r w:rsidRPr="00FD21C5">
        <w:t>пе</w:t>
      </w:r>
      <w:r w:rsidRPr="00FD21C5">
        <w:rPr>
          <w:spacing w:val="2"/>
        </w:rPr>
        <w:t>р</w:t>
      </w:r>
      <w:r w:rsidRPr="00FD21C5">
        <w:t>едает</w:t>
      </w:r>
      <w:r w:rsidRPr="00FD21C5">
        <w:rPr>
          <w:spacing w:val="-10"/>
        </w:rPr>
        <w:t xml:space="preserve"> </w:t>
      </w:r>
      <w:r w:rsidRPr="00FD21C5">
        <w:t>ру</w:t>
      </w:r>
      <w:r w:rsidRPr="00FD21C5">
        <w:rPr>
          <w:spacing w:val="1"/>
        </w:rPr>
        <w:t>к</w:t>
      </w:r>
      <w:r w:rsidRPr="00FD21C5">
        <w:t>овод</w:t>
      </w:r>
      <w:r w:rsidRPr="00FD21C5">
        <w:rPr>
          <w:spacing w:val="2"/>
        </w:rPr>
        <w:t>и</w:t>
      </w:r>
      <w:r w:rsidRPr="00FD21C5">
        <w:t>телю</w:t>
      </w:r>
      <w:r w:rsidRPr="00FD21C5">
        <w:rPr>
          <w:spacing w:val="-7"/>
        </w:rPr>
        <w:t xml:space="preserve"> </w:t>
      </w:r>
      <w:r w:rsidRPr="00FD21C5">
        <w:t>ППЭ</w:t>
      </w:r>
      <w:r w:rsidRPr="00FD21C5">
        <w:rPr>
          <w:spacing w:val="-10"/>
        </w:rPr>
        <w:t xml:space="preserve"> </w:t>
      </w:r>
      <w:r w:rsidRPr="00FD21C5">
        <w:t>в</w:t>
      </w:r>
      <w:r w:rsidRPr="00FD21C5">
        <w:rPr>
          <w:spacing w:val="-9"/>
        </w:rPr>
        <w:t xml:space="preserve"> </w:t>
      </w:r>
      <w:r w:rsidRPr="00FD21C5">
        <w:t>Штабе</w:t>
      </w:r>
      <w:r w:rsidRPr="00FD21C5">
        <w:rPr>
          <w:spacing w:val="-8"/>
        </w:rPr>
        <w:t xml:space="preserve"> </w:t>
      </w:r>
      <w:r w:rsidRPr="00FD21C5">
        <w:t>ППЭ.</w:t>
      </w:r>
    </w:p>
    <w:p w:rsidR="00806B3F" w:rsidRPr="00FD21C5" w:rsidRDefault="00806B3F" w:rsidP="00806B3F">
      <w:pPr>
        <w:pStyle w:val="a3"/>
        <w:kinsoku w:val="0"/>
        <w:overflowPunct w:val="0"/>
        <w:ind w:right="106" w:firstLine="708"/>
        <w:jc w:val="both"/>
      </w:pPr>
      <w:r w:rsidRPr="00FD21C5">
        <w:t>По</w:t>
      </w:r>
      <w:r w:rsidRPr="00FD21C5">
        <w:rPr>
          <w:spacing w:val="54"/>
        </w:rPr>
        <w:t xml:space="preserve"> </w:t>
      </w:r>
      <w:r w:rsidRPr="00FD21C5">
        <w:t>завер</w:t>
      </w:r>
      <w:r w:rsidRPr="00FD21C5">
        <w:rPr>
          <w:spacing w:val="2"/>
        </w:rPr>
        <w:t>ш</w:t>
      </w:r>
      <w:r w:rsidRPr="00FD21C5">
        <w:t>ен</w:t>
      </w:r>
      <w:r w:rsidRPr="00FD21C5">
        <w:rPr>
          <w:spacing w:val="1"/>
        </w:rPr>
        <w:t>и</w:t>
      </w:r>
      <w:r w:rsidRPr="00FD21C5">
        <w:t>и</w:t>
      </w:r>
      <w:r w:rsidRPr="00FD21C5">
        <w:rPr>
          <w:spacing w:val="56"/>
        </w:rPr>
        <w:t xml:space="preserve"> </w:t>
      </w:r>
      <w:r w:rsidRPr="00FD21C5">
        <w:t>со</w:t>
      </w:r>
      <w:r w:rsidRPr="00FD21C5">
        <w:rPr>
          <w:spacing w:val="2"/>
        </w:rPr>
        <w:t>о</w:t>
      </w:r>
      <w:r w:rsidRPr="00FD21C5">
        <w:rPr>
          <w:spacing w:val="1"/>
        </w:rPr>
        <w:t>т</w:t>
      </w:r>
      <w:r w:rsidRPr="00FD21C5">
        <w:t>ветству</w:t>
      </w:r>
      <w:r w:rsidRPr="00FD21C5">
        <w:rPr>
          <w:spacing w:val="2"/>
        </w:rPr>
        <w:t>ю</w:t>
      </w:r>
      <w:r w:rsidRPr="00FD21C5">
        <w:t>щих</w:t>
      </w:r>
      <w:r w:rsidRPr="00FD21C5">
        <w:rPr>
          <w:spacing w:val="55"/>
        </w:rPr>
        <w:t xml:space="preserve"> </w:t>
      </w:r>
      <w:r w:rsidRPr="00FD21C5">
        <w:t>п</w:t>
      </w:r>
      <w:r w:rsidRPr="00FD21C5">
        <w:rPr>
          <w:spacing w:val="2"/>
        </w:rPr>
        <w:t>р</w:t>
      </w:r>
      <w:r w:rsidRPr="00FD21C5">
        <w:t>оце</w:t>
      </w:r>
      <w:r w:rsidRPr="00FD21C5">
        <w:rPr>
          <w:spacing w:val="2"/>
        </w:rPr>
        <w:t>д</w:t>
      </w:r>
      <w:r w:rsidRPr="00FD21C5">
        <w:t>ур</w:t>
      </w:r>
      <w:r w:rsidRPr="00FD21C5">
        <w:rPr>
          <w:spacing w:val="54"/>
        </w:rPr>
        <w:t xml:space="preserve"> </w:t>
      </w:r>
      <w:r w:rsidRPr="00FD21C5">
        <w:t>ор</w:t>
      </w:r>
      <w:r w:rsidRPr="00FD21C5">
        <w:rPr>
          <w:spacing w:val="1"/>
        </w:rPr>
        <w:t>г</w:t>
      </w:r>
      <w:r w:rsidRPr="00FD21C5">
        <w:t>ан</w:t>
      </w:r>
      <w:r w:rsidRPr="00FD21C5">
        <w:rPr>
          <w:spacing w:val="1"/>
        </w:rPr>
        <w:t>и</w:t>
      </w:r>
      <w:r w:rsidRPr="00FD21C5">
        <w:t>заторы</w:t>
      </w:r>
      <w:r w:rsidRPr="00FD21C5">
        <w:rPr>
          <w:spacing w:val="56"/>
        </w:rPr>
        <w:t xml:space="preserve"> </w:t>
      </w:r>
      <w:r w:rsidRPr="00FD21C5">
        <w:t>п</w:t>
      </w:r>
      <w:r w:rsidRPr="00FD21C5">
        <w:rPr>
          <w:spacing w:val="2"/>
        </w:rPr>
        <w:t>ро</w:t>
      </w:r>
      <w:r w:rsidRPr="00FD21C5">
        <w:t>ходят</w:t>
      </w:r>
      <w:r w:rsidRPr="00FD21C5">
        <w:rPr>
          <w:spacing w:val="55"/>
        </w:rPr>
        <w:t xml:space="preserve"> </w:t>
      </w:r>
      <w:r w:rsidRPr="00FD21C5">
        <w:t>в Ш</w:t>
      </w:r>
      <w:r w:rsidRPr="00FD21C5">
        <w:rPr>
          <w:spacing w:val="1"/>
        </w:rPr>
        <w:t>т</w:t>
      </w:r>
      <w:r w:rsidRPr="00FD21C5">
        <w:t>аб</w:t>
      </w:r>
      <w:r w:rsidRPr="00FD21C5">
        <w:rPr>
          <w:spacing w:val="55"/>
        </w:rPr>
        <w:t xml:space="preserve"> </w:t>
      </w:r>
      <w:r w:rsidRPr="00FD21C5">
        <w:rPr>
          <w:spacing w:val="2"/>
        </w:rPr>
        <w:t>П</w:t>
      </w:r>
      <w:r w:rsidRPr="00FD21C5">
        <w:t>ПЭ</w:t>
      </w:r>
      <w:r w:rsidRPr="00FD21C5">
        <w:rPr>
          <w:w w:val="99"/>
        </w:rPr>
        <w:t xml:space="preserve"> </w:t>
      </w:r>
      <w:r w:rsidRPr="00FD21C5">
        <w:t>с ЭМ</w:t>
      </w:r>
      <w:r w:rsidRPr="00FD21C5">
        <w:rPr>
          <w:spacing w:val="16"/>
        </w:rPr>
        <w:t xml:space="preserve"> </w:t>
      </w:r>
      <w:r w:rsidRPr="00FD21C5">
        <w:t>и</w:t>
      </w:r>
      <w:r w:rsidRPr="00FD21C5">
        <w:rPr>
          <w:spacing w:val="1"/>
        </w:rPr>
        <w:t> </w:t>
      </w:r>
      <w:r w:rsidRPr="00FD21C5">
        <w:t>переда</w:t>
      </w:r>
      <w:r w:rsidRPr="00FD21C5">
        <w:rPr>
          <w:spacing w:val="3"/>
        </w:rPr>
        <w:t>ю</w:t>
      </w:r>
      <w:r w:rsidRPr="00FD21C5">
        <w:t>т</w:t>
      </w:r>
      <w:r w:rsidRPr="00FD21C5">
        <w:rPr>
          <w:spacing w:val="20"/>
        </w:rPr>
        <w:t xml:space="preserve"> </w:t>
      </w:r>
      <w:r w:rsidRPr="00FD21C5">
        <w:t>Э</w:t>
      </w:r>
      <w:r w:rsidRPr="00FD21C5">
        <w:rPr>
          <w:spacing w:val="1"/>
        </w:rPr>
        <w:t>М</w:t>
      </w:r>
      <w:r w:rsidRPr="00FD21C5">
        <w:t> ру</w:t>
      </w:r>
      <w:r w:rsidRPr="00FD21C5">
        <w:rPr>
          <w:spacing w:val="1"/>
        </w:rPr>
        <w:t>к</w:t>
      </w:r>
      <w:r w:rsidRPr="00FD21C5">
        <w:t>оводителю</w:t>
      </w:r>
      <w:r w:rsidRPr="00FD21C5">
        <w:rPr>
          <w:spacing w:val="20"/>
        </w:rPr>
        <w:t xml:space="preserve"> </w:t>
      </w:r>
      <w:r w:rsidRPr="00FD21C5">
        <w:t>ППЭ</w:t>
      </w:r>
      <w:r w:rsidRPr="00FD21C5">
        <w:rPr>
          <w:spacing w:val="21"/>
        </w:rPr>
        <w:t xml:space="preserve"> </w:t>
      </w:r>
      <w:r w:rsidRPr="00FD21C5">
        <w:t>в присутствии</w:t>
      </w:r>
      <w:r w:rsidRPr="00FD21C5">
        <w:rPr>
          <w:spacing w:val="19"/>
        </w:rPr>
        <w:t xml:space="preserve"> </w:t>
      </w:r>
      <w:r w:rsidRPr="00FD21C5">
        <w:rPr>
          <w:spacing w:val="-1"/>
        </w:rPr>
        <w:t>ч</w:t>
      </w:r>
      <w:r w:rsidRPr="00FD21C5">
        <w:t>лена</w:t>
      </w:r>
      <w:r w:rsidRPr="00FD21C5">
        <w:rPr>
          <w:spacing w:val="21"/>
        </w:rPr>
        <w:t xml:space="preserve"> </w:t>
      </w:r>
      <w:r w:rsidRPr="00FD21C5">
        <w:rPr>
          <w:spacing w:val="-2"/>
        </w:rPr>
        <w:t>Г</w:t>
      </w:r>
      <w:r w:rsidRPr="00FD21C5">
        <w:t>ЭК</w:t>
      </w:r>
      <w:r w:rsidRPr="00FD21C5">
        <w:rPr>
          <w:spacing w:val="19"/>
        </w:rPr>
        <w:t xml:space="preserve"> </w:t>
      </w:r>
      <w:r w:rsidRPr="00FD21C5">
        <w:t>по</w:t>
      </w:r>
      <w:r w:rsidRPr="00FD21C5">
        <w:rPr>
          <w:spacing w:val="1"/>
        </w:rPr>
        <w:t> </w:t>
      </w:r>
      <w:r w:rsidRPr="00FD21C5">
        <w:t>фо</w:t>
      </w:r>
      <w:r w:rsidRPr="00FD21C5">
        <w:rPr>
          <w:spacing w:val="2"/>
        </w:rPr>
        <w:t>р</w:t>
      </w:r>
      <w:r w:rsidRPr="00FD21C5">
        <w:rPr>
          <w:spacing w:val="-1"/>
        </w:rPr>
        <w:t>м</w:t>
      </w:r>
      <w:r w:rsidRPr="00FD21C5">
        <w:t>е</w:t>
      </w:r>
      <w:r w:rsidRPr="00FD21C5">
        <w:rPr>
          <w:spacing w:val="19"/>
        </w:rPr>
        <w:t xml:space="preserve"> </w:t>
      </w:r>
      <w:r w:rsidRPr="00FD21C5">
        <w:t>П</w:t>
      </w:r>
      <w:r w:rsidRPr="00FD21C5">
        <w:rPr>
          <w:spacing w:val="2"/>
        </w:rPr>
        <w:t>П</w:t>
      </w:r>
      <w:r w:rsidRPr="00FD21C5">
        <w:rPr>
          <w:spacing w:val="7"/>
        </w:rPr>
        <w:t>Э</w:t>
      </w:r>
      <w:r w:rsidRPr="00FD21C5">
        <w:rPr>
          <w:spacing w:val="2"/>
        </w:rPr>
        <w:t>-</w:t>
      </w:r>
      <w:r w:rsidRPr="00FD21C5">
        <w:t>14-02.</w:t>
      </w:r>
      <w:r w:rsidRPr="00FD21C5">
        <w:rPr>
          <w:w w:val="99"/>
        </w:rPr>
        <w:t xml:space="preserve"> </w:t>
      </w:r>
      <w:r w:rsidRPr="00FD21C5">
        <w:t>Прием</w:t>
      </w:r>
      <w:r w:rsidRPr="00FD21C5">
        <w:rPr>
          <w:spacing w:val="34"/>
        </w:rPr>
        <w:t xml:space="preserve"> </w:t>
      </w:r>
      <w:r w:rsidRPr="00FD21C5">
        <w:rPr>
          <w:spacing w:val="1"/>
        </w:rPr>
        <w:t>Э</w:t>
      </w:r>
      <w:r w:rsidRPr="00FD21C5">
        <w:t>М</w:t>
      </w:r>
      <w:r w:rsidRPr="00FD21C5">
        <w:rPr>
          <w:spacing w:val="36"/>
        </w:rPr>
        <w:t xml:space="preserve"> </w:t>
      </w:r>
      <w:r w:rsidRPr="00FD21C5">
        <w:t>дол</w:t>
      </w:r>
      <w:r w:rsidRPr="00FD21C5">
        <w:rPr>
          <w:spacing w:val="1"/>
        </w:rPr>
        <w:t>ж</w:t>
      </w:r>
      <w:r w:rsidRPr="00FD21C5">
        <w:t>ен</w:t>
      </w:r>
      <w:r w:rsidRPr="00FD21C5">
        <w:rPr>
          <w:spacing w:val="35"/>
        </w:rPr>
        <w:t xml:space="preserve"> </w:t>
      </w:r>
      <w:r w:rsidRPr="00FD21C5">
        <w:t>провод</w:t>
      </w:r>
      <w:r w:rsidRPr="00FD21C5">
        <w:rPr>
          <w:spacing w:val="1"/>
        </w:rPr>
        <w:t>ит</w:t>
      </w:r>
      <w:r w:rsidRPr="00FD21C5">
        <w:t>ься</w:t>
      </w:r>
      <w:r w:rsidRPr="00FD21C5">
        <w:rPr>
          <w:spacing w:val="36"/>
        </w:rPr>
        <w:t xml:space="preserve"> </w:t>
      </w:r>
      <w:r w:rsidRPr="00FD21C5">
        <w:t>за спе</w:t>
      </w:r>
      <w:r w:rsidRPr="00FD21C5">
        <w:rPr>
          <w:spacing w:val="1"/>
        </w:rPr>
        <w:t>ц</w:t>
      </w:r>
      <w:r w:rsidRPr="00FD21C5">
        <w:t>иально</w:t>
      </w:r>
      <w:r w:rsidRPr="00FD21C5">
        <w:rPr>
          <w:spacing w:val="35"/>
        </w:rPr>
        <w:t xml:space="preserve"> </w:t>
      </w:r>
      <w:r w:rsidRPr="00FD21C5">
        <w:t>отведенн</w:t>
      </w:r>
      <w:r w:rsidRPr="00FD21C5">
        <w:rPr>
          <w:spacing w:val="3"/>
        </w:rPr>
        <w:t>ы</w:t>
      </w:r>
      <w:r w:rsidRPr="00FD21C5">
        <w:t>м</w:t>
      </w:r>
      <w:r w:rsidRPr="00FD21C5">
        <w:rPr>
          <w:spacing w:val="39"/>
        </w:rPr>
        <w:t xml:space="preserve"> </w:t>
      </w:r>
      <w:r w:rsidRPr="00FD21C5">
        <w:t>ст</w:t>
      </w:r>
      <w:r w:rsidRPr="00FD21C5">
        <w:rPr>
          <w:spacing w:val="1"/>
        </w:rPr>
        <w:t>о</w:t>
      </w:r>
      <w:r w:rsidRPr="00FD21C5">
        <w:t>лом,</w:t>
      </w:r>
      <w:r w:rsidRPr="00FD21C5">
        <w:rPr>
          <w:spacing w:val="35"/>
        </w:rPr>
        <w:t xml:space="preserve"> </w:t>
      </w:r>
      <w:r w:rsidRPr="00FD21C5">
        <w:t>наход</w:t>
      </w:r>
      <w:r w:rsidRPr="00FD21C5">
        <w:rPr>
          <w:spacing w:val="1"/>
        </w:rPr>
        <w:t>я</w:t>
      </w:r>
      <w:r w:rsidRPr="00FD21C5">
        <w:t>щ</w:t>
      </w:r>
      <w:r w:rsidRPr="00FD21C5">
        <w:rPr>
          <w:spacing w:val="2"/>
        </w:rPr>
        <w:t>и</w:t>
      </w:r>
      <w:r w:rsidRPr="00FD21C5">
        <w:rPr>
          <w:spacing w:val="-1"/>
        </w:rPr>
        <w:t>м</w:t>
      </w:r>
      <w:r w:rsidRPr="00FD21C5">
        <w:t>ся</w:t>
      </w:r>
      <w:r w:rsidRPr="00FD21C5">
        <w:rPr>
          <w:spacing w:val="36"/>
        </w:rPr>
        <w:t xml:space="preserve"> </w:t>
      </w:r>
      <w:r w:rsidRPr="00FD21C5">
        <w:t>в</w:t>
      </w:r>
      <w:r w:rsidRPr="00FD21C5">
        <w:rPr>
          <w:spacing w:val="35"/>
        </w:rPr>
        <w:t xml:space="preserve"> </w:t>
      </w:r>
      <w:r w:rsidRPr="00FD21C5">
        <w:t>зоне</w:t>
      </w:r>
      <w:r w:rsidRPr="00FD21C5">
        <w:rPr>
          <w:w w:val="99"/>
        </w:rPr>
        <w:t xml:space="preserve"> </w:t>
      </w:r>
      <w:r w:rsidRPr="00FD21C5">
        <w:t>вид</w:t>
      </w:r>
      <w:r w:rsidRPr="00FD21C5">
        <w:rPr>
          <w:spacing w:val="1"/>
        </w:rPr>
        <w:t>и</w:t>
      </w:r>
      <w:r w:rsidRPr="00FD21C5">
        <w:rPr>
          <w:spacing w:val="-1"/>
        </w:rPr>
        <w:t>м</w:t>
      </w:r>
      <w:r w:rsidRPr="00FD21C5">
        <w:t>ости</w:t>
      </w:r>
      <w:r w:rsidRPr="00FD21C5">
        <w:rPr>
          <w:spacing w:val="-21"/>
        </w:rPr>
        <w:t xml:space="preserve"> </w:t>
      </w:r>
      <w:r w:rsidRPr="00FD21C5">
        <w:rPr>
          <w:spacing w:val="1"/>
        </w:rPr>
        <w:t>к</w:t>
      </w:r>
      <w:r w:rsidRPr="00FD21C5">
        <w:rPr>
          <w:spacing w:val="2"/>
        </w:rPr>
        <w:t>а</w:t>
      </w:r>
      <w:r w:rsidRPr="00FD21C5">
        <w:rPr>
          <w:spacing w:val="-1"/>
        </w:rPr>
        <w:t>м</w:t>
      </w:r>
      <w:r w:rsidRPr="00FD21C5">
        <w:t>ер</w:t>
      </w:r>
      <w:r w:rsidRPr="00FD21C5">
        <w:rPr>
          <w:spacing w:val="-21"/>
        </w:rPr>
        <w:t xml:space="preserve"> </w:t>
      </w:r>
      <w:r w:rsidRPr="00FD21C5">
        <w:t>ви</w:t>
      </w:r>
      <w:r w:rsidRPr="00FD21C5">
        <w:rPr>
          <w:spacing w:val="2"/>
        </w:rPr>
        <w:t>д</w:t>
      </w:r>
      <w:r w:rsidRPr="00FD21C5">
        <w:t>еонаблюден</w:t>
      </w:r>
      <w:r w:rsidRPr="00FD21C5">
        <w:rPr>
          <w:spacing w:val="1"/>
        </w:rPr>
        <w:t>и</w:t>
      </w:r>
      <w:r w:rsidRPr="00FD21C5">
        <w:t>я.</w:t>
      </w:r>
    </w:p>
    <w:p w:rsidR="00806B3F" w:rsidRPr="00FD21C5" w:rsidRDefault="00806B3F" w:rsidP="00806B3F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 w:rsidRPr="00FD21C5">
        <w:rPr>
          <w:iCs/>
          <w:sz w:val="26"/>
          <w:szCs w:val="26"/>
        </w:rPr>
        <w:t>ЭМ,</w:t>
      </w:r>
      <w:r w:rsidRPr="00FD21C5">
        <w:rPr>
          <w:iCs/>
          <w:spacing w:val="-14"/>
          <w:sz w:val="26"/>
          <w:szCs w:val="26"/>
        </w:rPr>
        <w:t xml:space="preserve"> </w:t>
      </w:r>
      <w:r w:rsidRPr="00FD21C5">
        <w:rPr>
          <w:iCs/>
          <w:spacing w:val="1"/>
          <w:sz w:val="26"/>
          <w:szCs w:val="26"/>
        </w:rPr>
        <w:t>к</w:t>
      </w:r>
      <w:r w:rsidRPr="00FD21C5">
        <w:rPr>
          <w:iCs/>
          <w:sz w:val="26"/>
          <w:szCs w:val="26"/>
        </w:rPr>
        <w:t>оторые</w:t>
      </w:r>
      <w:r w:rsidRPr="00FD21C5">
        <w:rPr>
          <w:iCs/>
          <w:spacing w:val="-12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органи</w:t>
      </w:r>
      <w:r w:rsidRPr="00FD21C5">
        <w:rPr>
          <w:iCs/>
          <w:spacing w:val="2"/>
          <w:sz w:val="26"/>
          <w:szCs w:val="26"/>
        </w:rPr>
        <w:t>з</w:t>
      </w:r>
      <w:r w:rsidRPr="00FD21C5">
        <w:rPr>
          <w:iCs/>
          <w:sz w:val="26"/>
          <w:szCs w:val="26"/>
        </w:rPr>
        <w:t>аторы</w:t>
      </w:r>
      <w:r w:rsidRPr="00FD21C5">
        <w:rPr>
          <w:iCs/>
          <w:spacing w:val="-14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п</w:t>
      </w:r>
      <w:r w:rsidRPr="00FD21C5">
        <w:rPr>
          <w:iCs/>
          <w:spacing w:val="2"/>
          <w:sz w:val="26"/>
          <w:szCs w:val="26"/>
        </w:rPr>
        <w:t>е</w:t>
      </w:r>
      <w:r w:rsidRPr="00FD21C5">
        <w:rPr>
          <w:iCs/>
          <w:sz w:val="26"/>
          <w:szCs w:val="26"/>
        </w:rPr>
        <w:t>редают</w:t>
      </w:r>
      <w:r w:rsidRPr="00FD21C5">
        <w:rPr>
          <w:iCs/>
          <w:spacing w:val="-12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ру</w:t>
      </w:r>
      <w:r w:rsidRPr="00FD21C5">
        <w:rPr>
          <w:iCs/>
          <w:spacing w:val="1"/>
          <w:sz w:val="26"/>
          <w:szCs w:val="26"/>
        </w:rPr>
        <w:t>к</w:t>
      </w:r>
      <w:r w:rsidRPr="00FD21C5">
        <w:rPr>
          <w:iCs/>
          <w:sz w:val="26"/>
          <w:szCs w:val="26"/>
        </w:rPr>
        <w:t>оводителю</w:t>
      </w:r>
      <w:r w:rsidRPr="00FD21C5">
        <w:rPr>
          <w:iCs/>
          <w:spacing w:val="-12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ППЭ:</w:t>
      </w:r>
    </w:p>
    <w:p w:rsidR="00806B3F" w:rsidRDefault="00806B3F" w:rsidP="00806B3F">
      <w:pPr>
        <w:pStyle w:val="a3"/>
        <w:tabs>
          <w:tab w:val="left" w:pos="4595"/>
          <w:tab w:val="left" w:pos="7510"/>
          <w:tab w:val="left" w:pos="8695"/>
        </w:tabs>
        <w:kinsoku w:val="0"/>
        <w:overflowPunct w:val="0"/>
        <w:spacing w:before="5" w:line="298" w:lineRule="exact"/>
        <w:ind w:right="109" w:firstLine="708"/>
      </w:pPr>
      <w:r>
        <w:t>запечатанный</w:t>
      </w:r>
      <w:r>
        <w:rPr>
          <w:spacing w:val="-4"/>
        </w:rPr>
        <w:t xml:space="preserve"> </w:t>
      </w:r>
      <w:r>
        <w:t>ВДП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> </w:t>
      </w:r>
      <w:r>
        <w:t>блан</w:t>
      </w:r>
      <w:r>
        <w:rPr>
          <w:spacing w:val="1"/>
        </w:rPr>
        <w:t>к</w:t>
      </w:r>
      <w:r>
        <w:t>ами</w:t>
      </w:r>
      <w:r>
        <w:tab/>
        <w:t>регист</w:t>
      </w:r>
      <w:r>
        <w:rPr>
          <w:spacing w:val="1"/>
        </w:rPr>
        <w:t>р</w:t>
      </w:r>
      <w:r>
        <w:rPr>
          <w:spacing w:val="2"/>
        </w:rPr>
        <w:t>а</w:t>
      </w:r>
      <w:r>
        <w:t>ции,</w:t>
      </w:r>
      <w:r>
        <w:rPr>
          <w:spacing w:val="-2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tab/>
        <w:t>отв</w:t>
      </w:r>
      <w:r>
        <w:rPr>
          <w:spacing w:val="1"/>
        </w:rPr>
        <w:t>е</w:t>
      </w:r>
      <w:r>
        <w:t>тов</w:t>
      </w:r>
      <w:r>
        <w:tab/>
        <w:t>№ 1,</w:t>
      </w:r>
      <w:r>
        <w:rPr>
          <w:spacing w:val="-15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rPr>
          <w:w w:val="99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№ 2</w:t>
      </w:r>
      <w:r>
        <w:rPr>
          <w:spacing w:val="-6"/>
        </w:rPr>
        <w:t xml:space="preserve"> </w:t>
      </w:r>
      <w:r>
        <w:t>(лист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лист</w:t>
      </w:r>
      <w:r>
        <w:rPr>
          <w:spacing w:val="-6"/>
        </w:rPr>
        <w:t xml:space="preserve"> </w:t>
      </w:r>
      <w:r>
        <w:t>2),</w:t>
      </w:r>
      <w:r>
        <w:rPr>
          <w:spacing w:val="-7"/>
        </w:rPr>
        <w:t xml:space="preserve"> </w:t>
      </w:r>
      <w:r>
        <w:t>в т</w:t>
      </w:r>
      <w:r>
        <w:rPr>
          <w:spacing w:val="2"/>
        </w:rPr>
        <w:t>о</w:t>
      </w:r>
      <w:r>
        <w:t>м</w:t>
      </w:r>
      <w:r>
        <w:rPr>
          <w:spacing w:val="-4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-6"/>
        </w:rPr>
        <w:t xml:space="preserve"> </w:t>
      </w:r>
      <w:r>
        <w:rPr>
          <w:spacing w:val="2"/>
        </w:rPr>
        <w:t>с</w:t>
      </w:r>
      <w:r>
        <w:t> ДБО</w:t>
      </w:r>
      <w:r>
        <w:rPr>
          <w:spacing w:val="-7"/>
        </w:rPr>
        <w:t xml:space="preserve"> </w:t>
      </w:r>
      <w:r>
        <w:t>№ 2;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запечатанный</w:t>
      </w:r>
      <w:r>
        <w:rPr>
          <w:spacing w:val="-10"/>
        </w:rPr>
        <w:t xml:space="preserve"> </w:t>
      </w:r>
      <w:r>
        <w:t>ВДП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КИМ</w:t>
      </w:r>
      <w:r>
        <w:rPr>
          <w:spacing w:val="-1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left="821" w:right="139"/>
      </w:pPr>
      <w:r>
        <w:rPr>
          <w:spacing w:val="1"/>
        </w:rPr>
        <w:t>к</w:t>
      </w:r>
      <w:r>
        <w:t>алибровочный</w:t>
      </w:r>
      <w:r>
        <w:rPr>
          <w:spacing w:val="-12"/>
        </w:rPr>
        <w:t xml:space="preserve"> </w:t>
      </w:r>
      <w:r>
        <w:t>лист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аждой</w:t>
      </w:r>
      <w:r>
        <w:rPr>
          <w:spacing w:val="-12"/>
        </w:rPr>
        <w:t xml:space="preserve"> </w:t>
      </w:r>
      <w:r>
        <w:t>станции</w:t>
      </w:r>
      <w:r>
        <w:rPr>
          <w:spacing w:val="-9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затора,</w:t>
      </w:r>
      <w:r>
        <w:rPr>
          <w:spacing w:val="-11"/>
        </w:rPr>
        <w:t xml:space="preserve"> </w:t>
      </w:r>
      <w:r>
        <w:t>ис</w:t>
      </w:r>
      <w:r>
        <w:rPr>
          <w:spacing w:val="1"/>
        </w:rPr>
        <w:t>п</w:t>
      </w:r>
      <w:r>
        <w:t>о</w:t>
      </w:r>
      <w:r>
        <w:rPr>
          <w:spacing w:val="2"/>
        </w:rPr>
        <w:t>л</w:t>
      </w:r>
      <w:r>
        <w:t>ьзо</w:t>
      </w:r>
      <w:r>
        <w:rPr>
          <w:spacing w:val="2"/>
        </w:rPr>
        <w:t>в</w:t>
      </w:r>
      <w:r>
        <w:t>ан</w:t>
      </w:r>
      <w:r>
        <w:rPr>
          <w:spacing w:val="1"/>
        </w:rPr>
        <w:t>н</w:t>
      </w:r>
      <w:r>
        <w:t>ой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</w:t>
      </w:r>
      <w:r>
        <w:rPr>
          <w:spacing w:val="1"/>
        </w:rPr>
        <w:t>и</w:t>
      </w:r>
      <w:r>
        <w:t>т</w:t>
      </w:r>
      <w:r>
        <w:rPr>
          <w:spacing w:val="1"/>
        </w:rPr>
        <w:t>о</w:t>
      </w:r>
      <w:r>
        <w:t>рии;</w:t>
      </w:r>
      <w:r>
        <w:rPr>
          <w:w w:val="99"/>
        </w:rPr>
        <w:t xml:space="preserve"> </w:t>
      </w:r>
      <w:r>
        <w:t>запечатанный</w:t>
      </w:r>
      <w:r>
        <w:rPr>
          <w:spacing w:val="-10"/>
        </w:rPr>
        <w:t xml:space="preserve"> </w:t>
      </w:r>
      <w:r>
        <w:t>ВДП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</w:t>
      </w:r>
      <w:r>
        <w:rPr>
          <w:spacing w:val="1"/>
        </w:rPr>
        <w:t>п</w:t>
      </w:r>
      <w:r>
        <w:t>ор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бра</w:t>
      </w:r>
      <w:r>
        <w:rPr>
          <w:spacing w:val="1"/>
        </w:rPr>
        <w:t>к</w:t>
      </w:r>
      <w:r>
        <w:t>ован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-10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-11"/>
        </w:rPr>
        <w:t xml:space="preserve"> </w:t>
      </w:r>
      <w:r>
        <w:t>Э</w:t>
      </w:r>
      <w:r>
        <w:rPr>
          <w:spacing w:val="2"/>
        </w:rPr>
        <w:t>М</w:t>
      </w:r>
      <w:r>
        <w:t>;</w:t>
      </w:r>
      <w:r>
        <w:rPr>
          <w:w w:val="99"/>
        </w:rPr>
        <w:t xml:space="preserve"> </w:t>
      </w:r>
      <w:r>
        <w:t>запечатанный</w:t>
      </w:r>
      <w:r>
        <w:rPr>
          <w:spacing w:val="-22"/>
        </w:rPr>
        <w:t xml:space="preserve"> </w:t>
      </w:r>
      <w:r>
        <w:rPr>
          <w:spacing w:val="1"/>
        </w:rPr>
        <w:t>к</w:t>
      </w:r>
      <w:r>
        <w:t>онве</w:t>
      </w:r>
      <w:r>
        <w:rPr>
          <w:spacing w:val="2"/>
        </w:rPr>
        <w:t>р</w:t>
      </w:r>
      <w:r>
        <w:t>т</w:t>
      </w:r>
      <w:r>
        <w:rPr>
          <w:spacing w:val="-21"/>
        </w:rPr>
        <w:t xml:space="preserve"> </w:t>
      </w:r>
      <w:r>
        <w:t>с использованн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-19"/>
        </w:rPr>
        <w:t xml:space="preserve"> </w:t>
      </w:r>
      <w:r>
        <w:rPr>
          <w:spacing w:val="-1"/>
        </w:rPr>
        <w:t>ч</w:t>
      </w:r>
      <w:r>
        <w:t>ернов</w:t>
      </w:r>
      <w:r>
        <w:rPr>
          <w:spacing w:val="1"/>
        </w:rPr>
        <w:t>ик</w:t>
      </w:r>
      <w:r>
        <w:t>ами;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t>не</w:t>
      </w:r>
      <w:r>
        <w:rPr>
          <w:spacing w:val="1"/>
        </w:rPr>
        <w:t>и</w:t>
      </w:r>
      <w:r>
        <w:t>спользованн</w:t>
      </w:r>
      <w:r>
        <w:rPr>
          <w:spacing w:val="1"/>
        </w:rPr>
        <w:t>ы</w:t>
      </w:r>
      <w:r>
        <w:t>е</w:t>
      </w:r>
      <w:r>
        <w:rPr>
          <w:spacing w:val="32"/>
        </w:rPr>
        <w:t xml:space="preserve"> </w:t>
      </w:r>
      <w:r>
        <w:rPr>
          <w:spacing w:val="1"/>
        </w:rPr>
        <w:t>ч</w:t>
      </w:r>
      <w:r>
        <w:rPr>
          <w:spacing w:val="2"/>
        </w:rPr>
        <w:t>е</w:t>
      </w:r>
      <w:r>
        <w:t>рнови</w:t>
      </w:r>
      <w:r>
        <w:rPr>
          <w:spacing w:val="2"/>
        </w:rPr>
        <w:t>к</w:t>
      </w:r>
      <w:r>
        <w:t>и;</w:t>
      </w:r>
    </w:p>
    <w:p w:rsidR="00806B3F" w:rsidRDefault="00806B3F" w:rsidP="00806B3F">
      <w:pPr>
        <w:pStyle w:val="a3"/>
        <w:tabs>
          <w:tab w:val="left" w:pos="2095"/>
          <w:tab w:val="left" w:pos="10112"/>
        </w:tabs>
        <w:kinsoku w:val="0"/>
        <w:overflowPunct w:val="0"/>
        <w:ind w:left="821"/>
      </w:pPr>
      <w:r>
        <w:t>фор</w:t>
      </w:r>
      <w:r>
        <w:rPr>
          <w:spacing w:val="-1"/>
        </w:rPr>
        <w:t>м</w:t>
      </w:r>
      <w:r>
        <w:t>ы</w:t>
      </w:r>
      <w:r>
        <w:tab/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-05</w:t>
      </w:r>
      <w:r>
        <w:rPr>
          <w:spacing w:val="2"/>
        </w:rPr>
        <w:t>-0</w:t>
      </w:r>
      <w:r>
        <w:t>2,</w:t>
      </w:r>
      <w:r>
        <w:rPr>
          <w:spacing w:val="54"/>
        </w:rPr>
        <w:t xml:space="preserve"> </w:t>
      </w:r>
      <w:r>
        <w:t>ПП</w:t>
      </w:r>
      <w:r>
        <w:rPr>
          <w:spacing w:val="1"/>
        </w:rPr>
        <w:t>Э</w:t>
      </w:r>
      <w:r>
        <w:t>-12-02,</w:t>
      </w:r>
      <w:r>
        <w:rPr>
          <w:spacing w:val="-3"/>
        </w:rPr>
        <w:t xml:space="preserve"> </w:t>
      </w:r>
      <w:r>
        <w:t>ПП</w:t>
      </w:r>
      <w:r>
        <w:rPr>
          <w:spacing w:val="2"/>
        </w:rPr>
        <w:t>Э-</w:t>
      </w:r>
      <w:r>
        <w:t>12-03,</w:t>
      </w:r>
      <w:r>
        <w:rPr>
          <w:spacing w:val="-6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t>-12</w:t>
      </w:r>
      <w:r>
        <w:rPr>
          <w:spacing w:val="2"/>
        </w:rPr>
        <w:t>-</w:t>
      </w:r>
      <w:r>
        <w:t>04-</w:t>
      </w:r>
      <w:r>
        <w:rPr>
          <w:spacing w:val="2"/>
        </w:rPr>
        <w:t>М</w:t>
      </w:r>
      <w:r>
        <w:t>А</w:t>
      </w:r>
      <w:r>
        <w:rPr>
          <w:spacing w:val="1"/>
        </w:rPr>
        <w:t>Ш</w:t>
      </w:r>
      <w:r>
        <w:t>,</w:t>
      </w:r>
      <w:r>
        <w:rPr>
          <w:spacing w:val="-5"/>
        </w:rPr>
        <w:t xml:space="preserve"> </w:t>
      </w:r>
      <w:r>
        <w:rPr>
          <w:spacing w:val="-6"/>
        </w:rPr>
        <w:t>ПП</w:t>
      </w:r>
      <w:r>
        <w:rPr>
          <w:spacing w:val="-7"/>
        </w:rPr>
        <w:t>Э</w:t>
      </w:r>
      <w:r>
        <w:rPr>
          <w:spacing w:val="-3"/>
        </w:rPr>
        <w:t>-</w:t>
      </w:r>
      <w:r>
        <w:rPr>
          <w:spacing w:val="-6"/>
        </w:rPr>
        <w:t>05-0</w:t>
      </w:r>
      <w:r>
        <w:t>1</w:t>
      </w:r>
      <w:r>
        <w:tab/>
      </w:r>
      <w:r>
        <w:rPr>
          <w:spacing w:val="-3"/>
        </w:rPr>
        <w:t>(</w:t>
      </w:r>
      <w:r>
        <w:t>2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821" w:right="5642" w:hanging="709"/>
      </w:pPr>
      <w:r>
        <w:rPr>
          <w:spacing w:val="-7"/>
        </w:rPr>
        <w:t>э</w:t>
      </w:r>
      <w:r>
        <w:rPr>
          <w:spacing w:val="-5"/>
        </w:rPr>
        <w:t>кз</w:t>
      </w:r>
      <w:r>
        <w:rPr>
          <w:spacing w:val="-6"/>
        </w:rPr>
        <w:t>е</w:t>
      </w:r>
      <w:r>
        <w:rPr>
          <w:spacing w:val="-7"/>
        </w:rPr>
        <w:t>м</w:t>
      </w:r>
      <w:r>
        <w:rPr>
          <w:spacing w:val="-6"/>
        </w:rPr>
        <w:t>пляра)</w:t>
      </w:r>
      <w:r>
        <w:t>,</w:t>
      </w:r>
      <w:r>
        <w:rPr>
          <w:spacing w:val="-18"/>
        </w:rPr>
        <w:t xml:space="preserve"> </w:t>
      </w:r>
      <w:r>
        <w:t>ПП</w:t>
      </w:r>
      <w:r>
        <w:rPr>
          <w:spacing w:val="-1"/>
        </w:rPr>
        <w:t>Э</w:t>
      </w:r>
      <w:r>
        <w:t>-23,</w:t>
      </w:r>
      <w:r>
        <w:rPr>
          <w:spacing w:val="-12"/>
        </w:rPr>
        <w:t xml:space="preserve"> </w:t>
      </w:r>
      <w:r>
        <w:rPr>
          <w:spacing w:val="-6"/>
        </w:rPr>
        <w:t>ППЭ-15</w:t>
      </w:r>
      <w:r>
        <w:t>;</w:t>
      </w:r>
      <w:r>
        <w:rPr>
          <w:w w:val="99"/>
        </w:rPr>
        <w:t xml:space="preserve"> </w:t>
      </w:r>
      <w:r>
        <w:t>не</w:t>
      </w:r>
      <w:r>
        <w:rPr>
          <w:spacing w:val="1"/>
        </w:rPr>
        <w:t>и</w:t>
      </w:r>
      <w:r>
        <w:t>спользованн</w:t>
      </w:r>
      <w:r>
        <w:rPr>
          <w:spacing w:val="1"/>
        </w:rPr>
        <w:t>ы</w:t>
      </w:r>
      <w:r>
        <w:t>е</w:t>
      </w:r>
      <w:r>
        <w:rPr>
          <w:spacing w:val="-17"/>
        </w:rPr>
        <w:t xml:space="preserve"> </w:t>
      </w:r>
      <w:r>
        <w:rPr>
          <w:spacing w:val="3"/>
        </w:rPr>
        <w:t>Д</w:t>
      </w:r>
      <w:r>
        <w:t>БО</w:t>
      </w:r>
      <w:r>
        <w:rPr>
          <w:spacing w:val="-16"/>
        </w:rPr>
        <w:t xml:space="preserve"> </w:t>
      </w:r>
      <w:r>
        <w:t>№ 2;</w:t>
      </w:r>
      <w:r>
        <w:rPr>
          <w:w w:val="99"/>
        </w:rPr>
        <w:t xml:space="preserve"> </w:t>
      </w:r>
      <w:r>
        <w:t>слу</w:t>
      </w:r>
      <w:r>
        <w:rPr>
          <w:spacing w:val="1"/>
        </w:rPr>
        <w:t>ж</w:t>
      </w:r>
      <w:r>
        <w:t>ебн</w:t>
      </w:r>
      <w:r>
        <w:rPr>
          <w:spacing w:val="1"/>
        </w:rPr>
        <w:t>ы</w:t>
      </w:r>
      <w:r>
        <w:t>е</w:t>
      </w:r>
      <w:r>
        <w:rPr>
          <w:spacing w:val="-14"/>
        </w:rPr>
        <w:t xml:space="preserve"> </w:t>
      </w:r>
      <w:r>
        <w:t>зап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и</w:t>
      </w:r>
      <w:r>
        <w:rPr>
          <w:spacing w:val="-13"/>
        </w:rPr>
        <w:t xml:space="preserve"> </w:t>
      </w:r>
      <w:r>
        <w:t>(при</w:t>
      </w:r>
      <w:r>
        <w:rPr>
          <w:spacing w:val="-13"/>
        </w:rPr>
        <w:t xml:space="preserve"> </w:t>
      </w:r>
      <w:r>
        <w:t>нали</w:t>
      </w:r>
      <w:r>
        <w:rPr>
          <w:spacing w:val="-1"/>
        </w:rPr>
        <w:t>ч</w:t>
      </w:r>
      <w:r>
        <w:t>ии</w:t>
      </w:r>
      <w:r>
        <w:rPr>
          <w:spacing w:val="2"/>
        </w:rPr>
        <w:t>)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Органи</w:t>
      </w:r>
      <w:r>
        <w:rPr>
          <w:spacing w:val="1"/>
        </w:rPr>
        <w:t>з</w:t>
      </w:r>
      <w:r>
        <w:t xml:space="preserve">аторы </w:t>
      </w:r>
      <w:r>
        <w:rPr>
          <w:spacing w:val="15"/>
        </w:rPr>
        <w:t xml:space="preserve"> </w:t>
      </w:r>
      <w:r>
        <w:t>по</w:t>
      </w:r>
      <w:r>
        <w:rPr>
          <w:spacing w:val="1"/>
        </w:rPr>
        <w:t>к</w:t>
      </w:r>
      <w:r>
        <w:t>и</w:t>
      </w:r>
      <w:r>
        <w:rPr>
          <w:spacing w:val="2"/>
        </w:rPr>
        <w:t>д</w:t>
      </w:r>
      <w:r>
        <w:t xml:space="preserve">ают </w:t>
      </w:r>
      <w:r>
        <w:rPr>
          <w:spacing w:val="15"/>
        </w:rPr>
        <w:t xml:space="preserve"> </w:t>
      </w:r>
      <w:r>
        <w:t xml:space="preserve">ППЭ </w:t>
      </w:r>
      <w:r>
        <w:rPr>
          <w:spacing w:val="15"/>
        </w:rPr>
        <w:t xml:space="preserve"> </w:t>
      </w:r>
      <w:r>
        <w:t xml:space="preserve">после </w:t>
      </w:r>
      <w:r>
        <w:rPr>
          <w:spacing w:val="14"/>
        </w:rPr>
        <w:t xml:space="preserve"> </w:t>
      </w:r>
      <w:r>
        <w:t>пе</w:t>
      </w:r>
      <w:r>
        <w:rPr>
          <w:spacing w:val="2"/>
        </w:rPr>
        <w:t>р</w:t>
      </w:r>
      <w:r>
        <w:t xml:space="preserve">едачи </w:t>
      </w:r>
      <w:r>
        <w:rPr>
          <w:spacing w:val="15"/>
        </w:rPr>
        <w:t xml:space="preserve"> </w:t>
      </w:r>
      <w:r>
        <w:t xml:space="preserve">всех </w:t>
      </w:r>
      <w:r>
        <w:rPr>
          <w:spacing w:val="16"/>
        </w:rPr>
        <w:t xml:space="preserve"> </w:t>
      </w:r>
      <w:r>
        <w:t>ЭМ ру</w:t>
      </w:r>
      <w:r>
        <w:rPr>
          <w:spacing w:val="1"/>
        </w:rPr>
        <w:t>к</w:t>
      </w:r>
      <w:r>
        <w:rPr>
          <w:spacing w:val="2"/>
        </w:rPr>
        <w:t>о</w:t>
      </w:r>
      <w:r>
        <w:t xml:space="preserve">водителю </w:t>
      </w:r>
      <w:r>
        <w:rPr>
          <w:spacing w:val="15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 </w:t>
      </w:r>
      <w:r>
        <w:rPr>
          <w:spacing w:val="15"/>
        </w:rPr>
        <w:t xml:space="preserve"> </w:t>
      </w:r>
      <w:r>
        <w:t>и</w:t>
      </w:r>
      <w:r>
        <w:rPr>
          <w:spacing w:val="1"/>
        </w:rPr>
        <w:t> </w:t>
      </w:r>
      <w:r>
        <w:t>с</w:t>
      </w:r>
    </w:p>
    <w:p w:rsidR="00806B3F" w:rsidRDefault="00806B3F" w:rsidP="00806B3F">
      <w:pPr>
        <w:pStyle w:val="a3"/>
        <w:kinsoku w:val="0"/>
        <w:overflowPunct w:val="0"/>
      </w:pPr>
      <w:r>
        <w:t>разрешения</w:t>
      </w:r>
      <w:r>
        <w:rPr>
          <w:spacing w:val="-17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>теля</w:t>
      </w:r>
      <w:r>
        <w:rPr>
          <w:spacing w:val="-18"/>
        </w:rPr>
        <w:t xml:space="preserve"> </w:t>
      </w:r>
      <w:r>
        <w:t>ПП</w:t>
      </w:r>
      <w:r>
        <w:rPr>
          <w:spacing w:val="1"/>
        </w:rPr>
        <w:t>Э</w:t>
      </w:r>
      <w:r>
        <w:t>.</w:t>
      </w:r>
    </w:p>
    <w:p w:rsidR="00806B3F" w:rsidRDefault="00806B3F" w:rsidP="00806B3F">
      <w:pPr>
        <w:kinsoku w:val="0"/>
        <w:overflowPunct w:val="0"/>
        <w:spacing w:before="18" w:line="280" w:lineRule="exact"/>
        <w:rPr>
          <w:sz w:val="28"/>
          <w:szCs w:val="28"/>
        </w:rPr>
      </w:pPr>
    </w:p>
    <w:p w:rsidR="00806B3F" w:rsidRPr="00FD21C5" w:rsidRDefault="00806B3F" w:rsidP="00806B3F">
      <w:pPr>
        <w:pStyle w:val="2"/>
        <w:numPr>
          <w:ilvl w:val="1"/>
          <w:numId w:val="37"/>
        </w:numPr>
        <w:tabs>
          <w:tab w:val="left" w:pos="1529"/>
        </w:tabs>
        <w:kinsoku w:val="0"/>
        <w:overflowPunct w:val="0"/>
        <w:ind w:left="1529" w:hanging="1059"/>
        <w:rPr>
          <w:b w:val="0"/>
          <w:bCs w:val="0"/>
        </w:rPr>
      </w:pPr>
      <w:bookmarkStart w:id="4" w:name="bookmark27"/>
      <w:bookmarkEnd w:id="4"/>
      <w:r w:rsidRPr="00FD21C5">
        <w:rPr>
          <w:b w:val="0"/>
        </w:rPr>
        <w:t>И</w:t>
      </w:r>
      <w:r w:rsidRPr="00FD21C5">
        <w:rPr>
          <w:b w:val="0"/>
          <w:spacing w:val="-2"/>
        </w:rPr>
        <w:t>н</w:t>
      </w:r>
      <w:r w:rsidRPr="00FD21C5">
        <w:rPr>
          <w:b w:val="0"/>
        </w:rPr>
        <w:t>с</w:t>
      </w:r>
      <w:r w:rsidRPr="00FD21C5">
        <w:rPr>
          <w:b w:val="0"/>
          <w:spacing w:val="1"/>
        </w:rPr>
        <w:t>т</w:t>
      </w:r>
      <w:r w:rsidRPr="00FD21C5">
        <w:rPr>
          <w:b w:val="0"/>
        </w:rPr>
        <w:t>р</w:t>
      </w:r>
      <w:r w:rsidRPr="00FD21C5">
        <w:rPr>
          <w:b w:val="0"/>
          <w:spacing w:val="-2"/>
        </w:rPr>
        <w:t>у</w:t>
      </w:r>
      <w:r w:rsidRPr="00FD21C5">
        <w:rPr>
          <w:b w:val="0"/>
          <w:spacing w:val="-1"/>
        </w:rPr>
        <w:t>кци</w:t>
      </w:r>
      <w:r w:rsidRPr="00FD21C5">
        <w:rPr>
          <w:b w:val="0"/>
        </w:rPr>
        <w:t>я</w:t>
      </w:r>
      <w:r w:rsidRPr="00FD21C5">
        <w:rPr>
          <w:b w:val="0"/>
          <w:spacing w:val="-2"/>
        </w:rPr>
        <w:t xml:space="preserve"> </w:t>
      </w:r>
      <w:r w:rsidRPr="00FD21C5">
        <w:rPr>
          <w:b w:val="0"/>
        </w:rPr>
        <w:t>для</w:t>
      </w:r>
      <w:r w:rsidRPr="00FD21C5">
        <w:rPr>
          <w:b w:val="0"/>
          <w:spacing w:val="-1"/>
        </w:rPr>
        <w:t xml:space="preserve"> </w:t>
      </w:r>
      <w:r w:rsidRPr="00FD21C5">
        <w:rPr>
          <w:b w:val="0"/>
          <w:spacing w:val="-2"/>
        </w:rPr>
        <w:t>о</w:t>
      </w:r>
      <w:r w:rsidRPr="00FD21C5">
        <w:rPr>
          <w:b w:val="0"/>
        </w:rPr>
        <w:t>рган</w:t>
      </w:r>
      <w:r w:rsidRPr="00FD21C5">
        <w:rPr>
          <w:b w:val="0"/>
          <w:spacing w:val="-2"/>
        </w:rPr>
        <w:t>и</w:t>
      </w:r>
      <w:r w:rsidRPr="00FD21C5">
        <w:rPr>
          <w:b w:val="0"/>
        </w:rPr>
        <w:t>з</w:t>
      </w:r>
      <w:r w:rsidRPr="00FD21C5">
        <w:rPr>
          <w:b w:val="0"/>
          <w:spacing w:val="-2"/>
        </w:rPr>
        <w:t>а</w:t>
      </w:r>
      <w:r w:rsidRPr="00FD21C5">
        <w:rPr>
          <w:b w:val="0"/>
          <w:spacing w:val="1"/>
        </w:rPr>
        <w:t>т</w:t>
      </w:r>
      <w:r w:rsidRPr="00FD21C5">
        <w:rPr>
          <w:b w:val="0"/>
          <w:spacing w:val="-2"/>
        </w:rPr>
        <w:t>о</w:t>
      </w:r>
      <w:r w:rsidRPr="00FD21C5">
        <w:rPr>
          <w:b w:val="0"/>
        </w:rPr>
        <w:t>ра</w:t>
      </w:r>
      <w:r w:rsidRPr="00FD21C5">
        <w:rPr>
          <w:b w:val="0"/>
          <w:spacing w:val="1"/>
        </w:rPr>
        <w:t xml:space="preserve"> </w:t>
      </w:r>
      <w:r w:rsidRPr="00FD21C5">
        <w:rPr>
          <w:b w:val="0"/>
          <w:spacing w:val="-2"/>
        </w:rPr>
        <w:t>в</w:t>
      </w:r>
      <w:r w:rsidRPr="00FD21C5">
        <w:rPr>
          <w:b w:val="0"/>
          <w:spacing w:val="-1"/>
        </w:rPr>
        <w:t>н</w:t>
      </w:r>
      <w:r w:rsidRPr="00FD21C5">
        <w:rPr>
          <w:b w:val="0"/>
        </w:rPr>
        <w:t>е</w:t>
      </w:r>
      <w:r w:rsidRPr="00FD21C5">
        <w:rPr>
          <w:b w:val="0"/>
          <w:spacing w:val="-3"/>
        </w:rPr>
        <w:t xml:space="preserve"> </w:t>
      </w:r>
      <w:r w:rsidRPr="00FD21C5">
        <w:rPr>
          <w:b w:val="0"/>
        </w:rPr>
        <w:t>а</w:t>
      </w:r>
      <w:r w:rsidRPr="00FD21C5">
        <w:rPr>
          <w:b w:val="0"/>
          <w:spacing w:val="-2"/>
        </w:rPr>
        <w:t>у</w:t>
      </w:r>
      <w:r w:rsidRPr="00FD21C5">
        <w:rPr>
          <w:b w:val="0"/>
        </w:rPr>
        <w:t>д</w:t>
      </w:r>
      <w:r w:rsidRPr="00FD21C5">
        <w:rPr>
          <w:b w:val="0"/>
          <w:spacing w:val="-2"/>
        </w:rPr>
        <w:t>и</w:t>
      </w:r>
      <w:r w:rsidRPr="00FD21C5">
        <w:rPr>
          <w:b w:val="0"/>
          <w:spacing w:val="1"/>
        </w:rPr>
        <w:t>т</w:t>
      </w:r>
      <w:r w:rsidRPr="00FD21C5">
        <w:rPr>
          <w:b w:val="0"/>
        </w:rPr>
        <w:t>ор</w:t>
      </w:r>
      <w:r w:rsidRPr="00FD21C5">
        <w:rPr>
          <w:b w:val="0"/>
          <w:spacing w:val="-2"/>
        </w:rPr>
        <w:t>и</w:t>
      </w:r>
      <w:r w:rsidRPr="00FD21C5">
        <w:rPr>
          <w:b w:val="0"/>
        </w:rPr>
        <w:t>и</w:t>
      </w:r>
    </w:p>
    <w:p w:rsidR="00806B3F" w:rsidRPr="00FD21C5" w:rsidRDefault="00806B3F" w:rsidP="00806B3F">
      <w:pPr>
        <w:kinsoku w:val="0"/>
        <w:overflowPunct w:val="0"/>
        <w:spacing w:before="3" w:line="110" w:lineRule="exact"/>
        <w:rPr>
          <w:sz w:val="11"/>
          <w:szCs w:val="11"/>
        </w:rPr>
      </w:pPr>
    </w:p>
    <w:p w:rsidR="00806B3F" w:rsidRPr="00FD21C5" w:rsidRDefault="00806B3F" w:rsidP="00806B3F">
      <w:pPr>
        <w:pStyle w:val="3"/>
        <w:kinsoku w:val="0"/>
        <w:overflowPunct w:val="0"/>
        <w:ind w:left="821"/>
        <w:rPr>
          <w:b w:val="0"/>
          <w:bCs w:val="0"/>
        </w:rPr>
      </w:pPr>
      <w:r w:rsidRPr="00FD21C5">
        <w:rPr>
          <w:b w:val="0"/>
        </w:rPr>
        <w:t>Подгот</w:t>
      </w:r>
      <w:r w:rsidRPr="00FD21C5">
        <w:rPr>
          <w:b w:val="0"/>
          <w:spacing w:val="2"/>
        </w:rPr>
        <w:t>о</w:t>
      </w:r>
      <w:r w:rsidRPr="00FD21C5">
        <w:rPr>
          <w:b w:val="0"/>
        </w:rPr>
        <w:t>в</w:t>
      </w:r>
      <w:r w:rsidRPr="00FD21C5">
        <w:rPr>
          <w:b w:val="0"/>
          <w:spacing w:val="-2"/>
        </w:rPr>
        <w:t>к</w:t>
      </w:r>
      <w:r w:rsidRPr="00FD21C5">
        <w:rPr>
          <w:b w:val="0"/>
        </w:rPr>
        <w:t>а</w:t>
      </w:r>
      <w:r w:rsidRPr="00FD21C5">
        <w:rPr>
          <w:b w:val="0"/>
          <w:spacing w:val="-11"/>
        </w:rPr>
        <w:t xml:space="preserve"> </w:t>
      </w:r>
      <w:r w:rsidRPr="00FD21C5">
        <w:rPr>
          <w:b w:val="0"/>
        </w:rPr>
        <w:t>к</w:t>
      </w:r>
      <w:r w:rsidRPr="00FD21C5">
        <w:rPr>
          <w:b w:val="0"/>
          <w:spacing w:val="-13"/>
        </w:rPr>
        <w:t xml:space="preserve"> </w:t>
      </w:r>
      <w:r w:rsidRPr="00FD21C5">
        <w:rPr>
          <w:b w:val="0"/>
        </w:rPr>
        <w:t>п</w:t>
      </w:r>
      <w:r w:rsidRPr="00FD21C5">
        <w:rPr>
          <w:b w:val="0"/>
          <w:spacing w:val="1"/>
        </w:rPr>
        <w:t>р</w:t>
      </w:r>
      <w:r w:rsidRPr="00FD21C5">
        <w:rPr>
          <w:b w:val="0"/>
        </w:rPr>
        <w:t>ов</w:t>
      </w:r>
      <w:r w:rsidRPr="00FD21C5">
        <w:rPr>
          <w:b w:val="0"/>
          <w:spacing w:val="1"/>
        </w:rPr>
        <w:t>е</w:t>
      </w:r>
      <w:r w:rsidRPr="00FD21C5">
        <w:rPr>
          <w:b w:val="0"/>
        </w:rPr>
        <w:t>ден</w:t>
      </w:r>
      <w:r w:rsidRPr="00FD21C5">
        <w:rPr>
          <w:b w:val="0"/>
          <w:spacing w:val="-1"/>
        </w:rPr>
        <w:t>и</w:t>
      </w:r>
      <w:r w:rsidRPr="00FD21C5">
        <w:rPr>
          <w:b w:val="0"/>
        </w:rPr>
        <w:t>ю</w:t>
      </w:r>
      <w:r w:rsidRPr="00FD21C5">
        <w:rPr>
          <w:b w:val="0"/>
          <w:spacing w:val="-11"/>
        </w:rPr>
        <w:t xml:space="preserve"> </w:t>
      </w:r>
      <w:r w:rsidRPr="00FD21C5">
        <w:rPr>
          <w:b w:val="0"/>
        </w:rPr>
        <w:t>ЕГЭ</w:t>
      </w:r>
    </w:p>
    <w:p w:rsidR="00806B3F" w:rsidRPr="00FD21C5" w:rsidRDefault="00806B3F" w:rsidP="00806B3F">
      <w:pPr>
        <w:tabs>
          <w:tab w:val="left" w:pos="2536"/>
          <w:tab w:val="left" w:pos="3123"/>
          <w:tab w:val="left" w:pos="4567"/>
          <w:tab w:val="left" w:pos="5660"/>
          <w:tab w:val="left" w:pos="7752"/>
          <w:tab w:val="left" w:pos="8820"/>
        </w:tabs>
        <w:kinsoku w:val="0"/>
        <w:overflowPunct w:val="0"/>
        <w:spacing w:before="1" w:line="300" w:lineRule="exact"/>
        <w:ind w:left="112" w:right="116" w:firstLine="708"/>
        <w:rPr>
          <w:sz w:val="26"/>
          <w:szCs w:val="26"/>
        </w:rPr>
      </w:pPr>
      <w:r w:rsidRPr="00FD21C5">
        <w:rPr>
          <w:iCs/>
          <w:sz w:val="26"/>
          <w:szCs w:val="26"/>
        </w:rPr>
        <w:t>Организа</w:t>
      </w:r>
      <w:r w:rsidRPr="00FD21C5">
        <w:rPr>
          <w:iCs/>
          <w:spacing w:val="1"/>
          <w:sz w:val="26"/>
          <w:szCs w:val="26"/>
        </w:rPr>
        <w:t>т</w:t>
      </w:r>
      <w:r w:rsidRPr="00FD21C5">
        <w:rPr>
          <w:iCs/>
          <w:sz w:val="26"/>
          <w:szCs w:val="26"/>
        </w:rPr>
        <w:t>ор</w:t>
      </w:r>
      <w:r w:rsidRPr="00FD21C5">
        <w:rPr>
          <w:iCs/>
          <w:sz w:val="26"/>
          <w:szCs w:val="26"/>
        </w:rPr>
        <w:tab/>
        <w:t>в</w:t>
      </w:r>
      <w:r w:rsidRPr="00FD21C5">
        <w:rPr>
          <w:iCs/>
          <w:spacing w:val="1"/>
          <w:sz w:val="26"/>
          <w:szCs w:val="26"/>
        </w:rPr>
        <w:t>н</w:t>
      </w:r>
      <w:r w:rsidRPr="00FD21C5">
        <w:rPr>
          <w:iCs/>
          <w:sz w:val="26"/>
          <w:szCs w:val="26"/>
        </w:rPr>
        <w:t>е</w:t>
      </w:r>
      <w:r w:rsidRPr="00FD21C5">
        <w:rPr>
          <w:iCs/>
          <w:sz w:val="26"/>
          <w:szCs w:val="26"/>
        </w:rPr>
        <w:tab/>
      </w:r>
      <w:r w:rsidRPr="00FD21C5">
        <w:rPr>
          <w:iCs/>
          <w:spacing w:val="2"/>
          <w:sz w:val="26"/>
          <w:szCs w:val="26"/>
        </w:rPr>
        <w:t>а</w:t>
      </w:r>
      <w:r w:rsidRPr="00FD21C5">
        <w:rPr>
          <w:iCs/>
          <w:sz w:val="26"/>
          <w:szCs w:val="26"/>
        </w:rPr>
        <w:t>удитории</w:t>
      </w:r>
      <w:r w:rsidRPr="00FD21C5">
        <w:rPr>
          <w:iCs/>
          <w:sz w:val="26"/>
          <w:szCs w:val="26"/>
        </w:rPr>
        <w:tab/>
        <w:t>до</w:t>
      </w:r>
      <w:r w:rsidRPr="00FD21C5">
        <w:rPr>
          <w:iCs/>
          <w:spacing w:val="1"/>
          <w:sz w:val="26"/>
          <w:szCs w:val="26"/>
        </w:rPr>
        <w:t>л</w:t>
      </w:r>
      <w:r w:rsidRPr="00FD21C5">
        <w:rPr>
          <w:iCs/>
          <w:spacing w:val="-2"/>
          <w:sz w:val="26"/>
          <w:szCs w:val="26"/>
        </w:rPr>
        <w:t>ж</w:t>
      </w:r>
      <w:r w:rsidRPr="00FD21C5">
        <w:rPr>
          <w:iCs/>
          <w:sz w:val="26"/>
          <w:szCs w:val="26"/>
        </w:rPr>
        <w:t>ен</w:t>
      </w:r>
      <w:r w:rsidRPr="00FD21C5">
        <w:rPr>
          <w:iCs/>
          <w:sz w:val="26"/>
          <w:szCs w:val="26"/>
        </w:rPr>
        <w:tab/>
        <w:t>за</w:t>
      </w:r>
      <w:r w:rsidRPr="00FD21C5">
        <w:rPr>
          <w:iCs/>
          <w:spacing w:val="-2"/>
          <w:sz w:val="26"/>
          <w:szCs w:val="26"/>
        </w:rPr>
        <w:t>б</w:t>
      </w:r>
      <w:r w:rsidRPr="00FD21C5">
        <w:rPr>
          <w:iCs/>
          <w:sz w:val="26"/>
          <w:szCs w:val="26"/>
        </w:rPr>
        <w:t>л</w:t>
      </w:r>
      <w:r w:rsidRPr="00FD21C5">
        <w:rPr>
          <w:iCs/>
          <w:spacing w:val="1"/>
          <w:sz w:val="26"/>
          <w:szCs w:val="26"/>
        </w:rPr>
        <w:t>а</w:t>
      </w:r>
      <w:r w:rsidRPr="00FD21C5">
        <w:rPr>
          <w:iCs/>
          <w:sz w:val="26"/>
          <w:szCs w:val="26"/>
        </w:rPr>
        <w:t>говреме</w:t>
      </w:r>
      <w:r w:rsidRPr="00FD21C5">
        <w:rPr>
          <w:iCs/>
          <w:spacing w:val="1"/>
          <w:sz w:val="26"/>
          <w:szCs w:val="26"/>
        </w:rPr>
        <w:t>н</w:t>
      </w:r>
      <w:r w:rsidRPr="00FD21C5">
        <w:rPr>
          <w:iCs/>
          <w:sz w:val="26"/>
          <w:szCs w:val="26"/>
        </w:rPr>
        <w:t>но</w:t>
      </w:r>
      <w:r w:rsidRPr="00FD21C5">
        <w:rPr>
          <w:iCs/>
          <w:sz w:val="26"/>
          <w:szCs w:val="26"/>
        </w:rPr>
        <w:tab/>
        <w:t>п</w:t>
      </w:r>
      <w:r w:rsidRPr="00FD21C5">
        <w:rPr>
          <w:iCs/>
          <w:spacing w:val="2"/>
          <w:sz w:val="26"/>
          <w:szCs w:val="26"/>
        </w:rPr>
        <w:t>р</w:t>
      </w:r>
      <w:r w:rsidRPr="00FD21C5">
        <w:rPr>
          <w:iCs/>
          <w:sz w:val="26"/>
          <w:szCs w:val="26"/>
        </w:rPr>
        <w:t>ойти</w:t>
      </w:r>
      <w:r w:rsidRPr="00FD21C5">
        <w:rPr>
          <w:iCs/>
          <w:sz w:val="26"/>
          <w:szCs w:val="26"/>
        </w:rPr>
        <w:tab/>
      </w:r>
      <w:r w:rsidRPr="00FD21C5">
        <w:rPr>
          <w:iCs/>
          <w:w w:val="95"/>
          <w:sz w:val="26"/>
          <w:szCs w:val="26"/>
        </w:rPr>
        <w:t>инструк</w:t>
      </w:r>
      <w:r w:rsidRPr="00FD21C5">
        <w:rPr>
          <w:iCs/>
          <w:spacing w:val="1"/>
          <w:w w:val="95"/>
          <w:sz w:val="26"/>
          <w:szCs w:val="26"/>
        </w:rPr>
        <w:t>та</w:t>
      </w:r>
      <w:r w:rsidRPr="00FD21C5">
        <w:rPr>
          <w:iCs/>
          <w:w w:val="95"/>
          <w:sz w:val="26"/>
          <w:szCs w:val="26"/>
        </w:rPr>
        <w:t>ж</w:t>
      </w:r>
      <w:r w:rsidRPr="00FD21C5">
        <w:rPr>
          <w:iCs/>
          <w:w w:val="9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по</w:t>
      </w:r>
      <w:r w:rsidRPr="00FD21C5">
        <w:rPr>
          <w:iCs/>
          <w:spacing w:val="-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поряд</w:t>
      </w:r>
      <w:r w:rsidRPr="00FD21C5">
        <w:rPr>
          <w:iCs/>
          <w:spacing w:val="1"/>
          <w:sz w:val="26"/>
          <w:szCs w:val="26"/>
        </w:rPr>
        <w:t>к</w:t>
      </w:r>
      <w:r w:rsidRPr="00FD21C5">
        <w:rPr>
          <w:iCs/>
          <w:sz w:val="26"/>
          <w:szCs w:val="26"/>
        </w:rPr>
        <w:t>у</w:t>
      </w:r>
      <w:r w:rsidRPr="00FD21C5">
        <w:rPr>
          <w:iCs/>
          <w:spacing w:val="-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и</w:t>
      </w:r>
      <w:r w:rsidRPr="00FD21C5">
        <w:rPr>
          <w:iCs/>
          <w:spacing w:val="-9"/>
          <w:sz w:val="26"/>
          <w:szCs w:val="26"/>
        </w:rPr>
        <w:t xml:space="preserve"> </w:t>
      </w:r>
      <w:r w:rsidRPr="00FD21C5">
        <w:rPr>
          <w:iCs/>
          <w:spacing w:val="2"/>
          <w:sz w:val="26"/>
          <w:szCs w:val="26"/>
        </w:rPr>
        <w:t>п</w:t>
      </w:r>
      <w:r w:rsidRPr="00FD21C5">
        <w:rPr>
          <w:iCs/>
          <w:sz w:val="26"/>
          <w:szCs w:val="26"/>
        </w:rPr>
        <w:t>роцед</w:t>
      </w:r>
      <w:r w:rsidRPr="00FD21C5">
        <w:rPr>
          <w:iCs/>
          <w:spacing w:val="2"/>
          <w:sz w:val="26"/>
          <w:szCs w:val="26"/>
        </w:rPr>
        <w:t>у</w:t>
      </w:r>
      <w:r w:rsidRPr="00FD21C5">
        <w:rPr>
          <w:iCs/>
          <w:sz w:val="26"/>
          <w:szCs w:val="26"/>
        </w:rPr>
        <w:t>ре</w:t>
      </w:r>
      <w:r w:rsidRPr="00FD21C5">
        <w:rPr>
          <w:iCs/>
          <w:spacing w:val="-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прове</w:t>
      </w:r>
      <w:r w:rsidRPr="00FD21C5">
        <w:rPr>
          <w:iCs/>
          <w:spacing w:val="1"/>
          <w:sz w:val="26"/>
          <w:szCs w:val="26"/>
        </w:rPr>
        <w:t>д</w:t>
      </w:r>
      <w:r w:rsidRPr="00FD21C5">
        <w:rPr>
          <w:iCs/>
          <w:sz w:val="26"/>
          <w:szCs w:val="26"/>
        </w:rPr>
        <w:t>ения</w:t>
      </w:r>
      <w:r w:rsidRPr="00FD21C5">
        <w:rPr>
          <w:iCs/>
          <w:spacing w:val="-9"/>
          <w:sz w:val="26"/>
          <w:szCs w:val="26"/>
        </w:rPr>
        <w:t xml:space="preserve"> </w:t>
      </w:r>
      <w:r w:rsidRPr="00FD21C5">
        <w:rPr>
          <w:iCs/>
          <w:spacing w:val="1"/>
          <w:sz w:val="26"/>
          <w:szCs w:val="26"/>
        </w:rPr>
        <w:t>Е</w:t>
      </w:r>
      <w:r w:rsidRPr="00FD21C5">
        <w:rPr>
          <w:iCs/>
          <w:spacing w:val="-2"/>
          <w:sz w:val="26"/>
          <w:szCs w:val="26"/>
        </w:rPr>
        <w:t>Г</w:t>
      </w:r>
      <w:r w:rsidRPr="00FD21C5">
        <w:rPr>
          <w:iCs/>
          <w:sz w:val="26"/>
          <w:szCs w:val="26"/>
        </w:rPr>
        <w:t>Э</w:t>
      </w:r>
      <w:r w:rsidRPr="00FD21C5">
        <w:rPr>
          <w:iCs/>
          <w:spacing w:val="-10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и</w:t>
      </w:r>
      <w:r w:rsidRPr="00FD21C5">
        <w:rPr>
          <w:iCs/>
          <w:spacing w:val="-4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озна</w:t>
      </w:r>
      <w:r w:rsidRPr="00FD21C5">
        <w:rPr>
          <w:iCs/>
          <w:spacing w:val="1"/>
          <w:sz w:val="26"/>
          <w:szCs w:val="26"/>
        </w:rPr>
        <w:t>к</w:t>
      </w:r>
      <w:r w:rsidRPr="00FD21C5">
        <w:rPr>
          <w:iCs/>
          <w:sz w:val="26"/>
          <w:szCs w:val="26"/>
        </w:rPr>
        <w:t>омить</w:t>
      </w:r>
      <w:r w:rsidRPr="00FD21C5">
        <w:rPr>
          <w:iCs/>
          <w:spacing w:val="2"/>
          <w:sz w:val="26"/>
          <w:szCs w:val="26"/>
        </w:rPr>
        <w:t>с</w:t>
      </w:r>
      <w:r w:rsidRPr="00FD21C5">
        <w:rPr>
          <w:iCs/>
          <w:sz w:val="26"/>
          <w:szCs w:val="26"/>
        </w:rPr>
        <w:t>я:</w:t>
      </w:r>
    </w:p>
    <w:p w:rsidR="00806B3F" w:rsidRPr="00FD21C5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FD21C5">
        <w:t>с</w:t>
      </w:r>
      <w:r w:rsidRPr="00FD21C5">
        <w:rPr>
          <w:spacing w:val="-16"/>
        </w:rPr>
        <w:t xml:space="preserve"> </w:t>
      </w:r>
      <w:r w:rsidRPr="00FD21C5">
        <w:t>нормат</w:t>
      </w:r>
      <w:r w:rsidRPr="00FD21C5">
        <w:rPr>
          <w:spacing w:val="2"/>
        </w:rPr>
        <w:t>и</w:t>
      </w:r>
      <w:r w:rsidRPr="00FD21C5">
        <w:t>вн</w:t>
      </w:r>
      <w:r w:rsidRPr="00FD21C5">
        <w:rPr>
          <w:spacing w:val="1"/>
        </w:rPr>
        <w:t>ы</w:t>
      </w:r>
      <w:r w:rsidRPr="00FD21C5">
        <w:rPr>
          <w:spacing w:val="-1"/>
        </w:rPr>
        <w:t>м</w:t>
      </w:r>
      <w:r w:rsidRPr="00FD21C5">
        <w:t>и</w:t>
      </w:r>
      <w:r w:rsidRPr="00FD21C5">
        <w:rPr>
          <w:spacing w:val="-15"/>
        </w:rPr>
        <w:t xml:space="preserve"> </w:t>
      </w:r>
      <w:r w:rsidRPr="00FD21C5">
        <w:t>пра</w:t>
      </w:r>
      <w:r w:rsidRPr="00FD21C5">
        <w:rPr>
          <w:spacing w:val="2"/>
        </w:rPr>
        <w:t>в</w:t>
      </w:r>
      <w:r w:rsidRPr="00FD21C5">
        <w:t>овы</w:t>
      </w:r>
      <w:r w:rsidRPr="00FD21C5">
        <w:rPr>
          <w:spacing w:val="-1"/>
        </w:rPr>
        <w:t>м</w:t>
      </w:r>
      <w:r w:rsidRPr="00FD21C5">
        <w:t>и</w:t>
      </w:r>
      <w:r w:rsidRPr="00FD21C5">
        <w:rPr>
          <w:spacing w:val="-16"/>
        </w:rPr>
        <w:t xml:space="preserve"> </w:t>
      </w:r>
      <w:r w:rsidRPr="00FD21C5">
        <w:t>до</w:t>
      </w:r>
      <w:r w:rsidRPr="00FD21C5">
        <w:rPr>
          <w:spacing w:val="1"/>
        </w:rPr>
        <w:t>к</w:t>
      </w:r>
      <w:r w:rsidRPr="00FD21C5">
        <w:t>у</w:t>
      </w:r>
      <w:r w:rsidRPr="00FD21C5">
        <w:rPr>
          <w:spacing w:val="-1"/>
        </w:rPr>
        <w:t>м</w:t>
      </w:r>
      <w:r w:rsidRPr="00FD21C5">
        <w:t>е</w:t>
      </w:r>
      <w:r w:rsidRPr="00FD21C5">
        <w:rPr>
          <w:spacing w:val="2"/>
        </w:rPr>
        <w:t>н</w:t>
      </w:r>
      <w:r w:rsidRPr="00FD21C5">
        <w:t>та</w:t>
      </w:r>
      <w:r w:rsidRPr="00FD21C5">
        <w:rPr>
          <w:spacing w:val="-2"/>
        </w:rPr>
        <w:t>м</w:t>
      </w:r>
      <w:r w:rsidRPr="00FD21C5">
        <w:rPr>
          <w:spacing w:val="2"/>
        </w:rPr>
        <w:t>и</w:t>
      </w:r>
      <w:r w:rsidRPr="00FD21C5">
        <w:t>,</w:t>
      </w:r>
      <w:r w:rsidRPr="00FD21C5">
        <w:rPr>
          <w:spacing w:val="-14"/>
        </w:rPr>
        <w:t xml:space="preserve"> </w:t>
      </w:r>
      <w:r w:rsidRPr="00FD21C5">
        <w:t>регла</w:t>
      </w:r>
      <w:r w:rsidRPr="00FD21C5">
        <w:rPr>
          <w:spacing w:val="-2"/>
        </w:rPr>
        <w:t>м</w:t>
      </w:r>
      <w:r w:rsidRPr="00FD21C5">
        <w:rPr>
          <w:spacing w:val="3"/>
        </w:rPr>
        <w:t>е</w:t>
      </w:r>
      <w:r w:rsidRPr="00FD21C5">
        <w:rPr>
          <w:spacing w:val="2"/>
        </w:rPr>
        <w:t>н</w:t>
      </w:r>
      <w:r w:rsidRPr="00FD21C5">
        <w:t>тиру</w:t>
      </w:r>
      <w:r w:rsidRPr="00FD21C5">
        <w:rPr>
          <w:spacing w:val="2"/>
        </w:rPr>
        <w:t>ю</w:t>
      </w:r>
      <w:r w:rsidRPr="00FD21C5">
        <w:t>щими</w:t>
      </w:r>
      <w:r w:rsidRPr="00FD21C5">
        <w:rPr>
          <w:spacing w:val="-13"/>
        </w:rPr>
        <w:t xml:space="preserve"> </w:t>
      </w:r>
      <w:r w:rsidRPr="00FD21C5">
        <w:t>проведение</w:t>
      </w:r>
      <w:r w:rsidRPr="00FD21C5">
        <w:rPr>
          <w:spacing w:val="-14"/>
        </w:rPr>
        <w:t xml:space="preserve"> </w:t>
      </w:r>
      <w:r w:rsidRPr="00FD21C5">
        <w:rPr>
          <w:spacing w:val="-2"/>
        </w:rPr>
        <w:t>Г</w:t>
      </w:r>
      <w:r w:rsidRPr="00FD21C5">
        <w:t>ИА;</w:t>
      </w:r>
    </w:p>
    <w:p w:rsidR="00806B3F" w:rsidRPr="00FD21C5" w:rsidRDefault="00806B3F" w:rsidP="00806B3F">
      <w:pPr>
        <w:pStyle w:val="a3"/>
        <w:kinsoku w:val="0"/>
        <w:overflowPunct w:val="0"/>
        <w:ind w:left="821"/>
      </w:pPr>
      <w:r w:rsidRPr="00FD21C5">
        <w:t>с</w:t>
      </w:r>
      <w:r w:rsidRPr="00FD21C5">
        <w:rPr>
          <w:spacing w:val="-14"/>
        </w:rPr>
        <w:t xml:space="preserve"> </w:t>
      </w:r>
      <w:r w:rsidRPr="00FD21C5">
        <w:t>и</w:t>
      </w:r>
      <w:r w:rsidRPr="00FD21C5">
        <w:rPr>
          <w:spacing w:val="1"/>
        </w:rPr>
        <w:t>н</w:t>
      </w:r>
      <w:r w:rsidRPr="00FD21C5">
        <w:t>струкциями,</w:t>
      </w:r>
      <w:r w:rsidRPr="00FD21C5">
        <w:rPr>
          <w:spacing w:val="-13"/>
        </w:rPr>
        <w:t xml:space="preserve"> </w:t>
      </w:r>
      <w:r w:rsidRPr="00FD21C5">
        <w:t>опр</w:t>
      </w:r>
      <w:r w:rsidRPr="00FD21C5">
        <w:rPr>
          <w:spacing w:val="2"/>
        </w:rPr>
        <w:t>е</w:t>
      </w:r>
      <w:r w:rsidRPr="00FD21C5">
        <w:t>дел</w:t>
      </w:r>
      <w:r w:rsidRPr="00FD21C5">
        <w:rPr>
          <w:spacing w:val="1"/>
        </w:rPr>
        <w:t>я</w:t>
      </w:r>
      <w:r w:rsidRPr="00FD21C5">
        <w:t>ющи</w:t>
      </w:r>
      <w:r w:rsidRPr="00FD21C5">
        <w:rPr>
          <w:spacing w:val="-1"/>
        </w:rPr>
        <w:t>м</w:t>
      </w:r>
      <w:r w:rsidRPr="00FD21C5">
        <w:t>и</w:t>
      </w:r>
      <w:r w:rsidRPr="00FD21C5">
        <w:rPr>
          <w:spacing w:val="-13"/>
        </w:rPr>
        <w:t xml:space="preserve"> </w:t>
      </w:r>
      <w:r w:rsidRPr="00FD21C5">
        <w:t>поря</w:t>
      </w:r>
      <w:r w:rsidRPr="00FD21C5">
        <w:rPr>
          <w:spacing w:val="2"/>
        </w:rPr>
        <w:t>д</w:t>
      </w:r>
      <w:r w:rsidRPr="00FD21C5">
        <w:t>ок</w:t>
      </w:r>
      <w:r w:rsidRPr="00FD21C5">
        <w:rPr>
          <w:spacing w:val="-12"/>
        </w:rPr>
        <w:t xml:space="preserve"> </w:t>
      </w:r>
      <w:r w:rsidRPr="00FD21C5">
        <w:t>работы</w:t>
      </w:r>
      <w:r w:rsidRPr="00FD21C5">
        <w:rPr>
          <w:spacing w:val="-14"/>
        </w:rPr>
        <w:t xml:space="preserve"> </w:t>
      </w:r>
      <w:r w:rsidRPr="00FD21C5">
        <w:t>о</w:t>
      </w:r>
      <w:r w:rsidRPr="00FD21C5">
        <w:rPr>
          <w:spacing w:val="2"/>
        </w:rPr>
        <w:t>р</w:t>
      </w:r>
      <w:r w:rsidRPr="00FD21C5">
        <w:t>гани</w:t>
      </w:r>
      <w:r w:rsidRPr="00FD21C5">
        <w:rPr>
          <w:spacing w:val="1"/>
        </w:rPr>
        <w:t>з</w:t>
      </w:r>
      <w:r w:rsidRPr="00FD21C5">
        <w:t>атор</w:t>
      </w:r>
      <w:r w:rsidRPr="00FD21C5">
        <w:rPr>
          <w:spacing w:val="1"/>
        </w:rPr>
        <w:t>о</w:t>
      </w:r>
      <w:r w:rsidRPr="00FD21C5">
        <w:t>в</w:t>
      </w:r>
      <w:r w:rsidRPr="00FD21C5">
        <w:rPr>
          <w:spacing w:val="-13"/>
        </w:rPr>
        <w:t xml:space="preserve"> </w:t>
      </w:r>
      <w:r w:rsidRPr="00FD21C5">
        <w:t>вне</w:t>
      </w:r>
      <w:r w:rsidRPr="00FD21C5">
        <w:rPr>
          <w:spacing w:val="-13"/>
        </w:rPr>
        <w:t xml:space="preserve"> </w:t>
      </w:r>
      <w:r w:rsidRPr="00FD21C5">
        <w:t>аудит</w:t>
      </w:r>
      <w:r w:rsidRPr="00FD21C5">
        <w:rPr>
          <w:spacing w:val="2"/>
        </w:rPr>
        <w:t>о</w:t>
      </w:r>
      <w:r w:rsidRPr="00FD21C5">
        <w:t>рии.</w:t>
      </w:r>
    </w:p>
    <w:p w:rsidR="00806B3F" w:rsidRPr="00FD21C5" w:rsidRDefault="00806B3F" w:rsidP="00806B3F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 w:rsidRPr="00FD21C5">
        <w:rPr>
          <w:b w:val="0"/>
        </w:rPr>
        <w:t>В</w:t>
      </w:r>
      <w:r w:rsidRPr="00FD21C5">
        <w:rPr>
          <w:b w:val="0"/>
          <w:spacing w:val="-10"/>
        </w:rPr>
        <w:t xml:space="preserve"> </w:t>
      </w:r>
      <w:r w:rsidRPr="00FD21C5">
        <w:rPr>
          <w:b w:val="0"/>
        </w:rPr>
        <w:t>день</w:t>
      </w:r>
      <w:r w:rsidRPr="00FD21C5">
        <w:rPr>
          <w:b w:val="0"/>
          <w:spacing w:val="-10"/>
        </w:rPr>
        <w:t xml:space="preserve"> </w:t>
      </w:r>
      <w:r w:rsidRPr="00FD21C5">
        <w:rPr>
          <w:b w:val="0"/>
          <w:spacing w:val="1"/>
        </w:rPr>
        <w:t>п</w:t>
      </w:r>
      <w:r w:rsidRPr="00FD21C5">
        <w:rPr>
          <w:b w:val="0"/>
        </w:rPr>
        <w:t>ро</w:t>
      </w:r>
      <w:r w:rsidRPr="00FD21C5">
        <w:rPr>
          <w:b w:val="0"/>
          <w:spacing w:val="-1"/>
        </w:rPr>
        <w:t>в</w:t>
      </w:r>
      <w:r w:rsidRPr="00FD21C5">
        <w:rPr>
          <w:b w:val="0"/>
        </w:rPr>
        <w:t>ед</w:t>
      </w:r>
      <w:r w:rsidRPr="00FD21C5">
        <w:rPr>
          <w:b w:val="0"/>
          <w:spacing w:val="2"/>
        </w:rPr>
        <w:t>е</w:t>
      </w:r>
      <w:r w:rsidRPr="00FD21C5">
        <w:rPr>
          <w:b w:val="0"/>
        </w:rPr>
        <w:t>н</w:t>
      </w:r>
      <w:r w:rsidRPr="00FD21C5">
        <w:rPr>
          <w:b w:val="0"/>
          <w:spacing w:val="1"/>
        </w:rPr>
        <w:t>и</w:t>
      </w:r>
      <w:r w:rsidRPr="00FD21C5">
        <w:rPr>
          <w:b w:val="0"/>
        </w:rPr>
        <w:t>я</w:t>
      </w:r>
      <w:r w:rsidRPr="00FD21C5">
        <w:rPr>
          <w:b w:val="0"/>
          <w:spacing w:val="-11"/>
        </w:rPr>
        <w:t xml:space="preserve"> </w:t>
      </w:r>
      <w:r w:rsidRPr="00FD21C5">
        <w:rPr>
          <w:b w:val="0"/>
          <w:spacing w:val="2"/>
        </w:rPr>
        <w:t>Е</w:t>
      </w:r>
      <w:r w:rsidRPr="00FD21C5">
        <w:rPr>
          <w:b w:val="0"/>
        </w:rPr>
        <w:t>ГЭ</w:t>
      </w:r>
      <w:r w:rsidRPr="00FD21C5">
        <w:rPr>
          <w:b w:val="0"/>
          <w:spacing w:val="-10"/>
        </w:rPr>
        <w:t xml:space="preserve"> </w:t>
      </w:r>
      <w:r w:rsidRPr="00FD21C5">
        <w:rPr>
          <w:b w:val="0"/>
        </w:rPr>
        <w:t>орг</w:t>
      </w:r>
      <w:r w:rsidRPr="00FD21C5">
        <w:rPr>
          <w:b w:val="0"/>
          <w:spacing w:val="2"/>
        </w:rPr>
        <w:t>а</w:t>
      </w:r>
      <w:r w:rsidRPr="00FD21C5">
        <w:rPr>
          <w:b w:val="0"/>
        </w:rPr>
        <w:t>н</w:t>
      </w:r>
      <w:r w:rsidRPr="00FD21C5">
        <w:rPr>
          <w:b w:val="0"/>
          <w:spacing w:val="1"/>
        </w:rPr>
        <w:t>и</w:t>
      </w:r>
      <w:r w:rsidRPr="00FD21C5">
        <w:rPr>
          <w:b w:val="0"/>
          <w:spacing w:val="-2"/>
        </w:rPr>
        <w:t>з</w:t>
      </w:r>
      <w:r w:rsidRPr="00FD21C5">
        <w:rPr>
          <w:b w:val="0"/>
        </w:rPr>
        <w:t>атор</w:t>
      </w:r>
      <w:r w:rsidRPr="00FD21C5">
        <w:rPr>
          <w:b w:val="0"/>
          <w:spacing w:val="-9"/>
        </w:rPr>
        <w:t xml:space="preserve"> </w:t>
      </w:r>
      <w:r w:rsidRPr="00FD21C5">
        <w:rPr>
          <w:b w:val="0"/>
          <w:spacing w:val="1"/>
        </w:rPr>
        <w:t>в</w:t>
      </w:r>
      <w:r w:rsidRPr="00FD21C5">
        <w:rPr>
          <w:b w:val="0"/>
        </w:rPr>
        <w:t>не</w:t>
      </w:r>
      <w:r w:rsidRPr="00FD21C5">
        <w:rPr>
          <w:b w:val="0"/>
          <w:spacing w:val="-8"/>
        </w:rPr>
        <w:t xml:space="preserve"> </w:t>
      </w:r>
      <w:r w:rsidRPr="00FD21C5">
        <w:rPr>
          <w:b w:val="0"/>
        </w:rPr>
        <w:t>аудито</w:t>
      </w:r>
      <w:r w:rsidRPr="00FD21C5">
        <w:rPr>
          <w:b w:val="0"/>
          <w:spacing w:val="1"/>
        </w:rPr>
        <w:t>р</w:t>
      </w:r>
      <w:r w:rsidRPr="00FD21C5">
        <w:rPr>
          <w:b w:val="0"/>
        </w:rPr>
        <w:t>ии</w:t>
      </w:r>
      <w:r w:rsidRPr="00FD21C5">
        <w:rPr>
          <w:b w:val="0"/>
          <w:spacing w:val="-11"/>
        </w:rPr>
        <w:t xml:space="preserve"> </w:t>
      </w:r>
      <w:r w:rsidRPr="00FD21C5">
        <w:rPr>
          <w:b w:val="0"/>
          <w:spacing w:val="2"/>
        </w:rPr>
        <w:t>П</w:t>
      </w:r>
      <w:r w:rsidRPr="00FD21C5">
        <w:rPr>
          <w:b w:val="0"/>
        </w:rPr>
        <w:t>ПЭ</w:t>
      </w:r>
      <w:r w:rsidRPr="00FD21C5">
        <w:rPr>
          <w:b w:val="0"/>
          <w:spacing w:val="-10"/>
        </w:rPr>
        <w:t xml:space="preserve"> </w:t>
      </w:r>
      <w:r w:rsidRPr="00FD21C5">
        <w:rPr>
          <w:b w:val="0"/>
        </w:rPr>
        <w:t>до</w:t>
      </w:r>
      <w:r w:rsidRPr="00FD21C5">
        <w:rPr>
          <w:b w:val="0"/>
          <w:spacing w:val="3"/>
        </w:rPr>
        <w:t>л</w:t>
      </w:r>
      <w:r w:rsidRPr="00FD21C5">
        <w:rPr>
          <w:b w:val="0"/>
        </w:rPr>
        <w:t>же</w:t>
      </w:r>
      <w:r w:rsidRPr="00FD21C5">
        <w:rPr>
          <w:b w:val="0"/>
          <w:spacing w:val="-2"/>
        </w:rPr>
        <w:t>н</w:t>
      </w:r>
      <w:r w:rsidRPr="00FD21C5">
        <w:rPr>
          <w:b w:val="0"/>
        </w:rPr>
        <w:t>:</w:t>
      </w:r>
    </w:p>
    <w:p w:rsidR="00806B3F" w:rsidRPr="00FD21C5" w:rsidRDefault="00806B3F" w:rsidP="00806B3F">
      <w:pPr>
        <w:pStyle w:val="a3"/>
        <w:kinsoku w:val="0"/>
        <w:overflowPunct w:val="0"/>
        <w:ind w:right="107" w:firstLine="708"/>
      </w:pPr>
      <w:r w:rsidRPr="00FD21C5">
        <w:rPr>
          <w:bCs/>
        </w:rPr>
        <w:t>в</w:t>
      </w:r>
      <w:r w:rsidRPr="00FD21C5">
        <w:rPr>
          <w:bCs/>
          <w:spacing w:val="4"/>
        </w:rPr>
        <w:t xml:space="preserve"> </w:t>
      </w:r>
      <w:r w:rsidRPr="00FD21C5">
        <w:rPr>
          <w:bCs/>
        </w:rPr>
        <w:t>08:00</w:t>
      </w:r>
      <w:r w:rsidRPr="00FD21C5">
        <w:rPr>
          <w:bCs/>
          <w:spacing w:val="6"/>
        </w:rPr>
        <w:t xml:space="preserve"> </w:t>
      </w:r>
      <w:r w:rsidRPr="00FD21C5">
        <w:t>по</w:t>
      </w:r>
      <w:r w:rsidRPr="00FD21C5">
        <w:rPr>
          <w:spacing w:val="-5"/>
        </w:rPr>
        <w:t xml:space="preserve"> </w:t>
      </w:r>
      <w:r w:rsidRPr="00FD21C5">
        <w:rPr>
          <w:spacing w:val="-1"/>
        </w:rPr>
        <w:t>м</w:t>
      </w:r>
      <w:r w:rsidRPr="00FD21C5">
        <w:t>ест</w:t>
      </w:r>
      <w:r w:rsidRPr="00FD21C5">
        <w:rPr>
          <w:spacing w:val="2"/>
        </w:rPr>
        <w:t>н</w:t>
      </w:r>
      <w:r w:rsidRPr="00FD21C5">
        <w:t>о</w:t>
      </w:r>
      <w:r w:rsidRPr="00FD21C5">
        <w:rPr>
          <w:spacing w:val="-1"/>
        </w:rPr>
        <w:t>м</w:t>
      </w:r>
      <w:r w:rsidRPr="00FD21C5">
        <w:t>у</w:t>
      </w:r>
      <w:r w:rsidRPr="00FD21C5">
        <w:rPr>
          <w:spacing w:val="7"/>
        </w:rPr>
        <w:t xml:space="preserve"> </w:t>
      </w:r>
      <w:r w:rsidRPr="00FD21C5">
        <w:t>времени</w:t>
      </w:r>
      <w:r w:rsidRPr="00FD21C5">
        <w:rPr>
          <w:spacing w:val="6"/>
        </w:rPr>
        <w:t xml:space="preserve"> </w:t>
      </w:r>
      <w:r w:rsidRPr="00FD21C5">
        <w:t>яви</w:t>
      </w:r>
      <w:r w:rsidRPr="00FD21C5">
        <w:rPr>
          <w:spacing w:val="2"/>
        </w:rPr>
        <w:t>т</w:t>
      </w:r>
      <w:r w:rsidRPr="00FD21C5">
        <w:t>ься</w:t>
      </w:r>
      <w:r w:rsidRPr="00FD21C5">
        <w:rPr>
          <w:spacing w:val="5"/>
        </w:rPr>
        <w:t xml:space="preserve"> </w:t>
      </w:r>
      <w:r w:rsidRPr="00FD21C5">
        <w:t>в</w:t>
      </w:r>
      <w:r w:rsidRPr="00FD21C5">
        <w:rPr>
          <w:spacing w:val="-5"/>
        </w:rPr>
        <w:t xml:space="preserve"> </w:t>
      </w:r>
      <w:r w:rsidRPr="00FD21C5">
        <w:rPr>
          <w:spacing w:val="2"/>
        </w:rPr>
        <w:t>П</w:t>
      </w:r>
      <w:r w:rsidRPr="00FD21C5">
        <w:t>ПЭ</w:t>
      </w:r>
      <w:r w:rsidRPr="00FD21C5">
        <w:rPr>
          <w:spacing w:val="5"/>
        </w:rPr>
        <w:t xml:space="preserve"> </w:t>
      </w:r>
      <w:r w:rsidRPr="00FD21C5">
        <w:t>и</w:t>
      </w:r>
      <w:r w:rsidRPr="00FD21C5">
        <w:rPr>
          <w:spacing w:val="-7"/>
        </w:rPr>
        <w:t xml:space="preserve"> </w:t>
      </w:r>
      <w:r w:rsidRPr="00FD21C5">
        <w:t>зареги</w:t>
      </w:r>
      <w:r w:rsidRPr="00FD21C5">
        <w:rPr>
          <w:spacing w:val="2"/>
        </w:rPr>
        <w:t>с</w:t>
      </w:r>
      <w:r w:rsidRPr="00FD21C5">
        <w:t>триров</w:t>
      </w:r>
      <w:r w:rsidRPr="00FD21C5">
        <w:rPr>
          <w:spacing w:val="2"/>
        </w:rPr>
        <w:t>а</w:t>
      </w:r>
      <w:r w:rsidRPr="00FD21C5">
        <w:t>т</w:t>
      </w:r>
      <w:r w:rsidRPr="00FD21C5">
        <w:rPr>
          <w:spacing w:val="-2"/>
        </w:rPr>
        <w:t>ь</w:t>
      </w:r>
      <w:r w:rsidRPr="00FD21C5">
        <w:t>ся</w:t>
      </w:r>
      <w:r w:rsidRPr="00FD21C5">
        <w:rPr>
          <w:spacing w:val="6"/>
        </w:rPr>
        <w:t xml:space="preserve"> </w:t>
      </w:r>
      <w:r w:rsidRPr="00FD21C5">
        <w:t>у</w:t>
      </w:r>
      <w:r w:rsidRPr="00FD21C5">
        <w:rPr>
          <w:spacing w:val="-6"/>
        </w:rPr>
        <w:t xml:space="preserve"> </w:t>
      </w:r>
      <w:r w:rsidRPr="00FD21C5">
        <w:t>о</w:t>
      </w:r>
      <w:r w:rsidRPr="00FD21C5">
        <w:rPr>
          <w:spacing w:val="1"/>
        </w:rPr>
        <w:t>т</w:t>
      </w:r>
      <w:r w:rsidRPr="00FD21C5">
        <w:t>ветс</w:t>
      </w:r>
      <w:r w:rsidRPr="00FD21C5">
        <w:rPr>
          <w:spacing w:val="1"/>
        </w:rPr>
        <w:t>т</w:t>
      </w:r>
      <w:r w:rsidRPr="00FD21C5">
        <w:t>вен</w:t>
      </w:r>
      <w:r w:rsidRPr="00FD21C5">
        <w:rPr>
          <w:spacing w:val="1"/>
        </w:rPr>
        <w:t>н</w:t>
      </w:r>
      <w:r w:rsidRPr="00FD21C5">
        <w:t>ого</w:t>
      </w:r>
      <w:r w:rsidRPr="00FD21C5">
        <w:rPr>
          <w:w w:val="99"/>
        </w:rPr>
        <w:t xml:space="preserve"> </w:t>
      </w:r>
      <w:r w:rsidRPr="00FD21C5">
        <w:t>органи</w:t>
      </w:r>
      <w:r w:rsidRPr="00FD21C5">
        <w:rPr>
          <w:spacing w:val="1"/>
        </w:rPr>
        <w:t>з</w:t>
      </w:r>
      <w:r w:rsidRPr="00FD21C5">
        <w:t>атора</w:t>
      </w:r>
      <w:r w:rsidRPr="00FD21C5">
        <w:rPr>
          <w:spacing w:val="-14"/>
        </w:rPr>
        <w:t xml:space="preserve"> </w:t>
      </w:r>
      <w:r w:rsidRPr="00FD21C5">
        <w:t>вне</w:t>
      </w:r>
      <w:r w:rsidRPr="00FD21C5">
        <w:rPr>
          <w:spacing w:val="-16"/>
        </w:rPr>
        <w:t xml:space="preserve"> </w:t>
      </w:r>
      <w:r w:rsidRPr="00FD21C5">
        <w:t>ау</w:t>
      </w:r>
      <w:r w:rsidRPr="00FD21C5">
        <w:rPr>
          <w:spacing w:val="2"/>
        </w:rPr>
        <w:t>д</w:t>
      </w:r>
      <w:r w:rsidRPr="00FD21C5">
        <w:t>итории,</w:t>
      </w:r>
      <w:r w:rsidRPr="00FD21C5">
        <w:rPr>
          <w:spacing w:val="-16"/>
        </w:rPr>
        <w:t xml:space="preserve"> </w:t>
      </w:r>
      <w:r w:rsidRPr="00FD21C5">
        <w:t>уполн</w:t>
      </w:r>
      <w:r w:rsidRPr="00FD21C5">
        <w:rPr>
          <w:spacing w:val="2"/>
        </w:rPr>
        <w:t>о</w:t>
      </w:r>
      <w:r w:rsidRPr="00FD21C5">
        <w:rPr>
          <w:spacing w:val="-1"/>
        </w:rPr>
        <w:t>м</w:t>
      </w:r>
      <w:r w:rsidRPr="00FD21C5">
        <w:rPr>
          <w:spacing w:val="2"/>
        </w:rPr>
        <w:t>о</w:t>
      </w:r>
      <w:r w:rsidRPr="00FD21C5">
        <w:rPr>
          <w:spacing w:val="-1"/>
        </w:rPr>
        <w:t>ч</w:t>
      </w:r>
      <w:r w:rsidRPr="00FD21C5">
        <w:t>е</w:t>
      </w:r>
      <w:r w:rsidRPr="00FD21C5">
        <w:rPr>
          <w:spacing w:val="2"/>
        </w:rPr>
        <w:t>н</w:t>
      </w:r>
      <w:r w:rsidRPr="00FD21C5">
        <w:t>ного</w:t>
      </w:r>
      <w:r w:rsidRPr="00FD21C5">
        <w:rPr>
          <w:spacing w:val="-15"/>
        </w:rPr>
        <w:t xml:space="preserve"> </w:t>
      </w:r>
      <w:r w:rsidRPr="00FD21C5">
        <w:t>руковод</w:t>
      </w:r>
      <w:r w:rsidRPr="00FD21C5">
        <w:rPr>
          <w:spacing w:val="2"/>
        </w:rPr>
        <w:t>и</w:t>
      </w:r>
      <w:r w:rsidRPr="00FD21C5">
        <w:t>тел</w:t>
      </w:r>
      <w:r w:rsidRPr="00FD21C5">
        <w:rPr>
          <w:spacing w:val="2"/>
        </w:rPr>
        <w:t>е</w:t>
      </w:r>
      <w:r w:rsidRPr="00FD21C5">
        <w:t>м</w:t>
      </w:r>
      <w:r w:rsidRPr="00FD21C5">
        <w:rPr>
          <w:spacing w:val="-14"/>
        </w:rPr>
        <w:t xml:space="preserve"> </w:t>
      </w:r>
      <w:r w:rsidRPr="00FD21C5">
        <w:t>ППЭ.</w:t>
      </w:r>
    </w:p>
    <w:p w:rsidR="00806B3F" w:rsidRDefault="00806B3F" w:rsidP="00806B3F">
      <w:pPr>
        <w:kinsoku w:val="0"/>
        <w:overflowPunct w:val="0"/>
        <w:spacing w:line="300" w:lineRule="exact"/>
        <w:ind w:left="112" w:right="113" w:firstLine="708"/>
        <w:rPr>
          <w:sz w:val="26"/>
          <w:szCs w:val="26"/>
        </w:rPr>
      </w:pPr>
      <w:r w:rsidRPr="00FD21C5">
        <w:rPr>
          <w:bCs/>
          <w:sz w:val="26"/>
          <w:szCs w:val="26"/>
        </w:rPr>
        <w:t>От</w:t>
      </w:r>
      <w:r w:rsidRPr="00FD21C5">
        <w:rPr>
          <w:bCs/>
          <w:spacing w:val="-1"/>
          <w:sz w:val="26"/>
          <w:szCs w:val="26"/>
        </w:rPr>
        <w:t>в</w:t>
      </w:r>
      <w:r w:rsidRPr="00FD21C5">
        <w:rPr>
          <w:bCs/>
          <w:sz w:val="26"/>
          <w:szCs w:val="26"/>
        </w:rPr>
        <w:t>ет</w:t>
      </w:r>
      <w:r w:rsidRPr="00FD21C5">
        <w:rPr>
          <w:bCs/>
          <w:spacing w:val="2"/>
          <w:sz w:val="26"/>
          <w:szCs w:val="26"/>
        </w:rPr>
        <w:t>с</w:t>
      </w:r>
      <w:r w:rsidRPr="00FD21C5">
        <w:rPr>
          <w:bCs/>
          <w:sz w:val="26"/>
          <w:szCs w:val="26"/>
        </w:rPr>
        <w:t>т</w:t>
      </w:r>
      <w:r w:rsidRPr="00FD21C5">
        <w:rPr>
          <w:bCs/>
          <w:spacing w:val="-1"/>
          <w:sz w:val="26"/>
          <w:szCs w:val="26"/>
        </w:rPr>
        <w:t>в</w:t>
      </w:r>
      <w:r w:rsidRPr="00FD21C5">
        <w:rPr>
          <w:bCs/>
          <w:spacing w:val="2"/>
          <w:sz w:val="26"/>
          <w:szCs w:val="26"/>
        </w:rPr>
        <w:t>е</w:t>
      </w:r>
      <w:r w:rsidRPr="00FD21C5">
        <w:rPr>
          <w:bCs/>
          <w:sz w:val="26"/>
          <w:szCs w:val="26"/>
        </w:rPr>
        <w:t>н</w:t>
      </w:r>
      <w:r w:rsidRPr="00FD21C5">
        <w:rPr>
          <w:bCs/>
          <w:spacing w:val="1"/>
          <w:sz w:val="26"/>
          <w:szCs w:val="26"/>
        </w:rPr>
        <w:t>н</w:t>
      </w:r>
      <w:r w:rsidRPr="00FD21C5">
        <w:rPr>
          <w:bCs/>
          <w:spacing w:val="-1"/>
          <w:sz w:val="26"/>
          <w:szCs w:val="26"/>
        </w:rPr>
        <w:t>ы</w:t>
      </w:r>
      <w:r w:rsidRPr="00FD21C5">
        <w:rPr>
          <w:bCs/>
          <w:sz w:val="26"/>
          <w:szCs w:val="26"/>
        </w:rPr>
        <w:t xml:space="preserve">й </w:t>
      </w:r>
      <w:r w:rsidRPr="00FD21C5">
        <w:rPr>
          <w:bCs/>
          <w:spacing w:val="21"/>
          <w:sz w:val="26"/>
          <w:szCs w:val="26"/>
        </w:rPr>
        <w:t xml:space="preserve"> </w:t>
      </w:r>
      <w:r w:rsidRPr="00FD21C5">
        <w:rPr>
          <w:bCs/>
          <w:sz w:val="26"/>
          <w:szCs w:val="26"/>
        </w:rPr>
        <w:t>ор</w:t>
      </w:r>
      <w:r w:rsidRPr="00FD21C5">
        <w:rPr>
          <w:bCs/>
          <w:spacing w:val="2"/>
          <w:sz w:val="26"/>
          <w:szCs w:val="26"/>
        </w:rPr>
        <w:t>г</w:t>
      </w:r>
      <w:r w:rsidRPr="00FD21C5">
        <w:rPr>
          <w:bCs/>
          <w:sz w:val="26"/>
          <w:szCs w:val="26"/>
        </w:rPr>
        <w:t>ан</w:t>
      </w:r>
      <w:r w:rsidRPr="00FD21C5">
        <w:rPr>
          <w:bCs/>
          <w:spacing w:val="1"/>
          <w:sz w:val="26"/>
          <w:szCs w:val="26"/>
        </w:rPr>
        <w:t>и</w:t>
      </w:r>
      <w:r w:rsidRPr="00FD21C5">
        <w:rPr>
          <w:bCs/>
          <w:spacing w:val="-2"/>
          <w:sz w:val="26"/>
          <w:szCs w:val="26"/>
        </w:rPr>
        <w:t>з</w:t>
      </w:r>
      <w:r w:rsidRPr="00FD21C5">
        <w:rPr>
          <w:bCs/>
          <w:sz w:val="26"/>
          <w:szCs w:val="26"/>
        </w:rPr>
        <w:t xml:space="preserve">атор </w:t>
      </w:r>
      <w:r w:rsidRPr="00FD21C5">
        <w:rPr>
          <w:bCs/>
          <w:spacing w:val="25"/>
          <w:sz w:val="26"/>
          <w:szCs w:val="26"/>
        </w:rPr>
        <w:t xml:space="preserve"> </w:t>
      </w:r>
      <w:r w:rsidRPr="00FD21C5">
        <w:rPr>
          <w:bCs/>
          <w:sz w:val="26"/>
          <w:szCs w:val="26"/>
        </w:rPr>
        <w:t>в</w:t>
      </w:r>
      <w:r w:rsidRPr="00FD21C5">
        <w:rPr>
          <w:bCs/>
          <w:spacing w:val="-2"/>
          <w:sz w:val="26"/>
          <w:szCs w:val="26"/>
        </w:rPr>
        <w:t>н</w:t>
      </w:r>
      <w:r w:rsidRPr="00FD21C5">
        <w:rPr>
          <w:bCs/>
          <w:sz w:val="26"/>
          <w:szCs w:val="26"/>
        </w:rPr>
        <w:t xml:space="preserve">е </w:t>
      </w:r>
      <w:r w:rsidRPr="00FD21C5">
        <w:rPr>
          <w:bCs/>
          <w:spacing w:val="23"/>
          <w:sz w:val="26"/>
          <w:szCs w:val="26"/>
        </w:rPr>
        <w:t xml:space="preserve"> </w:t>
      </w:r>
      <w:r w:rsidRPr="00FD21C5">
        <w:rPr>
          <w:bCs/>
          <w:sz w:val="26"/>
          <w:szCs w:val="26"/>
        </w:rPr>
        <w:t>ауд</w:t>
      </w:r>
      <w:r w:rsidRPr="00FD21C5">
        <w:rPr>
          <w:bCs/>
          <w:spacing w:val="1"/>
          <w:sz w:val="26"/>
          <w:szCs w:val="26"/>
        </w:rPr>
        <w:t>и</w:t>
      </w:r>
      <w:r w:rsidRPr="00FD21C5">
        <w:rPr>
          <w:bCs/>
          <w:sz w:val="26"/>
          <w:szCs w:val="26"/>
        </w:rPr>
        <w:t>тори</w:t>
      </w:r>
      <w:r w:rsidRPr="00FD21C5">
        <w:rPr>
          <w:bCs/>
          <w:spacing w:val="4"/>
          <w:sz w:val="26"/>
          <w:szCs w:val="26"/>
        </w:rPr>
        <w:t>и</w:t>
      </w:r>
      <w:r w:rsidRPr="00FD21C5">
        <w:rPr>
          <w:sz w:val="26"/>
          <w:szCs w:val="26"/>
        </w:rPr>
        <w:t xml:space="preserve">, </w:t>
      </w:r>
      <w:r w:rsidRPr="00FD21C5">
        <w:rPr>
          <w:spacing w:val="22"/>
          <w:sz w:val="26"/>
          <w:szCs w:val="26"/>
        </w:rPr>
        <w:t xml:space="preserve"> </w:t>
      </w:r>
      <w:r w:rsidRPr="00FD21C5">
        <w:rPr>
          <w:sz w:val="26"/>
          <w:szCs w:val="26"/>
        </w:rPr>
        <w:t>уполно</w:t>
      </w:r>
      <w:r w:rsidRPr="00FD21C5">
        <w:rPr>
          <w:spacing w:val="1"/>
          <w:sz w:val="26"/>
          <w:szCs w:val="26"/>
        </w:rPr>
        <w:t>м</w:t>
      </w:r>
      <w:r w:rsidRPr="00FD21C5">
        <w:rPr>
          <w:sz w:val="26"/>
          <w:szCs w:val="26"/>
        </w:rPr>
        <w:t>о</w:t>
      </w:r>
      <w:r w:rsidRPr="00FD21C5">
        <w:rPr>
          <w:spacing w:val="-1"/>
          <w:sz w:val="26"/>
          <w:szCs w:val="26"/>
        </w:rPr>
        <w:t>ч</w:t>
      </w:r>
      <w:r w:rsidRPr="00FD21C5">
        <w:rPr>
          <w:sz w:val="26"/>
          <w:szCs w:val="26"/>
        </w:rPr>
        <w:t>е</w:t>
      </w:r>
      <w:r w:rsidRPr="00FD21C5">
        <w:rPr>
          <w:spacing w:val="2"/>
          <w:sz w:val="26"/>
          <w:szCs w:val="26"/>
        </w:rPr>
        <w:t>н</w:t>
      </w:r>
      <w:r w:rsidRPr="00FD21C5">
        <w:rPr>
          <w:sz w:val="26"/>
          <w:szCs w:val="26"/>
        </w:rPr>
        <w:t>н</w:t>
      </w:r>
      <w:r w:rsidRPr="00FD21C5">
        <w:rPr>
          <w:spacing w:val="1"/>
          <w:sz w:val="26"/>
          <w:szCs w:val="26"/>
        </w:rPr>
        <w:t>ы</w:t>
      </w:r>
      <w:r w:rsidRPr="00FD21C5">
        <w:rPr>
          <w:sz w:val="26"/>
          <w:szCs w:val="26"/>
        </w:rPr>
        <w:t xml:space="preserve">й </w:t>
      </w:r>
      <w:r w:rsidRPr="00FD21C5">
        <w:rPr>
          <w:spacing w:val="23"/>
          <w:sz w:val="26"/>
          <w:szCs w:val="26"/>
        </w:rPr>
        <w:t xml:space="preserve"> </w:t>
      </w:r>
      <w:r w:rsidRPr="00FD21C5">
        <w:rPr>
          <w:sz w:val="26"/>
          <w:szCs w:val="26"/>
        </w:rPr>
        <w:t>ру</w:t>
      </w:r>
      <w:r w:rsidRPr="00FD21C5">
        <w:rPr>
          <w:spacing w:val="1"/>
          <w:sz w:val="26"/>
          <w:szCs w:val="26"/>
        </w:rPr>
        <w:t>к</w:t>
      </w:r>
      <w:r w:rsidRPr="00FD21C5">
        <w:rPr>
          <w:sz w:val="26"/>
          <w:szCs w:val="26"/>
        </w:rPr>
        <w:t>оводител</w:t>
      </w:r>
      <w:r w:rsidRPr="00FD21C5">
        <w:rPr>
          <w:spacing w:val="2"/>
          <w:sz w:val="26"/>
          <w:szCs w:val="26"/>
        </w:rPr>
        <w:t>е</w:t>
      </w:r>
      <w:r w:rsidRPr="00FD21C5">
        <w:rPr>
          <w:sz w:val="26"/>
          <w:szCs w:val="26"/>
        </w:rPr>
        <w:t>м</w:t>
      </w:r>
      <w:r w:rsidRPr="00FD21C5">
        <w:rPr>
          <w:w w:val="99"/>
          <w:sz w:val="26"/>
          <w:szCs w:val="26"/>
        </w:rPr>
        <w:t xml:space="preserve"> </w:t>
      </w:r>
      <w:r w:rsidRPr="00FD21C5">
        <w:rPr>
          <w:sz w:val="26"/>
          <w:szCs w:val="26"/>
        </w:rPr>
        <w:t>ППЭ</w:t>
      </w:r>
      <w:r w:rsidRPr="00FD21C5">
        <w:rPr>
          <w:spacing w:val="1"/>
          <w:sz w:val="26"/>
          <w:szCs w:val="26"/>
        </w:rPr>
        <w:t xml:space="preserve"> </w:t>
      </w:r>
      <w:r w:rsidRPr="00FD21C5">
        <w:rPr>
          <w:sz w:val="26"/>
          <w:szCs w:val="26"/>
        </w:rPr>
        <w:t>на</w:t>
      </w:r>
      <w:r w:rsidRPr="00FD21C5">
        <w:rPr>
          <w:spacing w:val="4"/>
          <w:sz w:val="26"/>
          <w:szCs w:val="26"/>
        </w:rPr>
        <w:t xml:space="preserve"> </w:t>
      </w:r>
      <w:r w:rsidRPr="00FD21C5">
        <w:rPr>
          <w:sz w:val="26"/>
          <w:szCs w:val="26"/>
        </w:rPr>
        <w:t>проведение</w:t>
      </w:r>
      <w:r w:rsidRPr="00FD21C5">
        <w:rPr>
          <w:spacing w:val="2"/>
          <w:sz w:val="26"/>
          <w:szCs w:val="26"/>
        </w:rPr>
        <w:t xml:space="preserve"> р</w:t>
      </w:r>
      <w:r w:rsidRPr="00FD21C5">
        <w:rPr>
          <w:sz w:val="26"/>
          <w:szCs w:val="26"/>
        </w:rPr>
        <w:t>егистрации</w:t>
      </w:r>
      <w:r w:rsidRPr="00FD21C5">
        <w:rPr>
          <w:spacing w:val="4"/>
          <w:sz w:val="26"/>
          <w:szCs w:val="26"/>
        </w:rPr>
        <w:t xml:space="preserve"> </w:t>
      </w:r>
      <w:r w:rsidRPr="00FD21C5">
        <w:rPr>
          <w:sz w:val="26"/>
          <w:szCs w:val="26"/>
        </w:rPr>
        <w:t>лиц,</w:t>
      </w:r>
      <w:r w:rsidRPr="00FD21C5">
        <w:rPr>
          <w:spacing w:val="3"/>
          <w:sz w:val="26"/>
          <w:szCs w:val="26"/>
        </w:rPr>
        <w:t xml:space="preserve"> </w:t>
      </w:r>
      <w:r w:rsidRPr="00FD21C5">
        <w:rPr>
          <w:sz w:val="26"/>
          <w:szCs w:val="26"/>
        </w:rPr>
        <w:t>при</w:t>
      </w:r>
      <w:r w:rsidRPr="00FD21C5">
        <w:rPr>
          <w:spacing w:val="2"/>
          <w:sz w:val="26"/>
          <w:szCs w:val="26"/>
        </w:rPr>
        <w:t>в</w:t>
      </w:r>
      <w:r w:rsidRPr="00FD21C5">
        <w:rPr>
          <w:sz w:val="26"/>
          <w:szCs w:val="26"/>
        </w:rPr>
        <w:t>ле</w:t>
      </w:r>
      <w:r w:rsidRPr="00FD21C5">
        <w:rPr>
          <w:spacing w:val="1"/>
          <w:sz w:val="26"/>
          <w:szCs w:val="26"/>
        </w:rPr>
        <w:t>к</w:t>
      </w:r>
      <w:r w:rsidRPr="00FD21C5">
        <w:rPr>
          <w:sz w:val="26"/>
          <w:szCs w:val="26"/>
        </w:rPr>
        <w:t>аемых</w:t>
      </w:r>
      <w:r w:rsidRPr="00FD21C5">
        <w:rPr>
          <w:spacing w:val="4"/>
          <w:sz w:val="26"/>
          <w:szCs w:val="26"/>
        </w:rPr>
        <w:t xml:space="preserve"> </w:t>
      </w:r>
      <w:r w:rsidRPr="00FD21C5">
        <w:rPr>
          <w:sz w:val="26"/>
          <w:szCs w:val="26"/>
        </w:rPr>
        <w:t>к</w:t>
      </w:r>
      <w:r>
        <w:rPr>
          <w:spacing w:val="9"/>
          <w:sz w:val="26"/>
          <w:szCs w:val="26"/>
        </w:rPr>
        <w:t xml:space="preserve"> </w:t>
      </w:r>
      <w:r>
        <w:rPr>
          <w:sz w:val="26"/>
          <w:szCs w:val="26"/>
        </w:rPr>
        <w:t>проведению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Е</w:t>
      </w:r>
      <w:r>
        <w:rPr>
          <w:spacing w:val="-2"/>
          <w:sz w:val="26"/>
          <w:szCs w:val="26"/>
        </w:rPr>
        <w:t>Г</w:t>
      </w:r>
      <w:r>
        <w:rPr>
          <w:sz w:val="26"/>
          <w:szCs w:val="26"/>
        </w:rPr>
        <w:t>Э,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дол</w:t>
      </w:r>
      <w:r>
        <w:rPr>
          <w:spacing w:val="1"/>
          <w:sz w:val="26"/>
          <w:szCs w:val="26"/>
        </w:rPr>
        <w:t>ж</w:t>
      </w:r>
      <w:r>
        <w:rPr>
          <w:sz w:val="26"/>
          <w:szCs w:val="26"/>
        </w:rPr>
        <w:t>ен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яви</w:t>
      </w:r>
      <w:r>
        <w:rPr>
          <w:spacing w:val="2"/>
          <w:sz w:val="26"/>
          <w:szCs w:val="26"/>
        </w:rPr>
        <w:t>т</w:t>
      </w:r>
      <w:r>
        <w:rPr>
          <w:sz w:val="26"/>
          <w:szCs w:val="26"/>
        </w:rPr>
        <w:t>ься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ППЭ</w:t>
      </w:r>
      <w:r>
        <w:rPr>
          <w:spacing w:val="13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14"/>
        </w:rPr>
        <w:t xml:space="preserve"> </w:t>
      </w:r>
      <w:r>
        <w:t>07</w:t>
      </w:r>
      <w:r>
        <w:rPr>
          <w:spacing w:val="2"/>
        </w:rPr>
        <w:t>:5</w:t>
      </w:r>
      <w:r>
        <w:t>0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13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ру</w:t>
      </w:r>
      <w:r>
        <w:rPr>
          <w:spacing w:val="1"/>
        </w:rPr>
        <w:t>к</w:t>
      </w:r>
      <w:r>
        <w:t>о</w:t>
      </w:r>
      <w:r>
        <w:rPr>
          <w:spacing w:val="2"/>
        </w:rPr>
        <w:t>в</w:t>
      </w:r>
      <w:r>
        <w:t>одителя</w:t>
      </w:r>
      <w:r>
        <w:rPr>
          <w:spacing w:val="15"/>
        </w:rPr>
        <w:t xml:space="preserve"> </w:t>
      </w:r>
      <w:r>
        <w:t>ППЭ</w:t>
      </w:r>
      <w:r>
        <w:rPr>
          <w:spacing w:val="15"/>
        </w:rPr>
        <w:t xml:space="preserve"> </w:t>
      </w:r>
      <w:r>
        <w:t>фор</w:t>
      </w:r>
      <w:r>
        <w:rPr>
          <w:spacing w:val="1"/>
        </w:rPr>
        <w:t>м</w:t>
      </w:r>
      <w:r>
        <w:t>у</w:t>
      </w:r>
      <w:r>
        <w:rPr>
          <w:spacing w:val="16"/>
        </w:rPr>
        <w:t xml:space="preserve"> </w:t>
      </w:r>
      <w:r>
        <w:t>ПП</w:t>
      </w:r>
      <w:r>
        <w:rPr>
          <w:spacing w:val="7"/>
        </w:rPr>
        <w:t>Э</w:t>
      </w:r>
      <w:r>
        <w:t>-0</w:t>
      </w:r>
      <w:r>
        <w:rPr>
          <w:spacing w:val="2"/>
        </w:rPr>
        <w:t>7</w:t>
      </w:r>
      <w:r>
        <w:t>.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по</w:t>
      </w:r>
      <w:r>
        <w:rPr>
          <w:spacing w:val="1"/>
        </w:rPr>
        <w:t>з</w:t>
      </w:r>
      <w:r>
        <w:t>днее</w:t>
      </w:r>
      <w:r>
        <w:rPr>
          <w:spacing w:val="17"/>
        </w:rPr>
        <w:t xml:space="preserve"> </w:t>
      </w:r>
      <w:r>
        <w:t>0</w:t>
      </w:r>
      <w:r>
        <w:rPr>
          <w:spacing w:val="1"/>
        </w:rPr>
        <w:t>8</w:t>
      </w:r>
      <w:r>
        <w:rPr>
          <w:spacing w:val="-1"/>
        </w:rPr>
        <w:t>:</w:t>
      </w:r>
      <w:r>
        <w:t>00</w:t>
      </w:r>
    </w:p>
    <w:p w:rsidR="00806B3F" w:rsidRDefault="00806B3F" w:rsidP="00806B3F">
      <w:pPr>
        <w:pStyle w:val="a3"/>
        <w:kinsoku w:val="0"/>
        <w:overflowPunct w:val="0"/>
        <w:ind w:right="107"/>
        <w:jc w:val="both"/>
      </w:pPr>
      <w:r>
        <w:t>по</w:t>
      </w:r>
      <w:r>
        <w:rPr>
          <w:spacing w:val="60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тно</w:t>
      </w:r>
      <w:r>
        <w:rPr>
          <w:spacing w:val="-1"/>
        </w:rPr>
        <w:t>м</w:t>
      </w:r>
      <w:r>
        <w:t>у</w:t>
      </w:r>
      <w:r>
        <w:rPr>
          <w:spacing w:val="63"/>
        </w:rPr>
        <w:t xml:space="preserve"> </w:t>
      </w:r>
      <w:r>
        <w:t>вр</w:t>
      </w:r>
      <w:r>
        <w:rPr>
          <w:spacing w:val="2"/>
        </w:rPr>
        <w:t>е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и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входе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62"/>
        </w:rPr>
        <w:t xml:space="preserve"> </w:t>
      </w:r>
      <w:r>
        <w:t>совмес</w:t>
      </w:r>
      <w:r>
        <w:rPr>
          <w:spacing w:val="-2"/>
        </w:rPr>
        <w:t>т</w:t>
      </w:r>
      <w:r>
        <w:rPr>
          <w:spacing w:val="2"/>
        </w:rPr>
        <w:t>н</w:t>
      </w:r>
      <w:r>
        <w:t>о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rPr>
          <w:spacing w:val="2"/>
        </w:rPr>
        <w:t>с</w:t>
      </w:r>
      <w:r>
        <w:t>отруд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ами,</w:t>
      </w:r>
      <w:r>
        <w:rPr>
          <w:spacing w:val="61"/>
        </w:rPr>
        <w:t xml:space="preserve"> </w:t>
      </w:r>
      <w:r>
        <w:t>осу</w:t>
      </w:r>
      <w:r>
        <w:rPr>
          <w:spacing w:val="1"/>
        </w:rPr>
        <w:t>щ</w:t>
      </w:r>
      <w:r>
        <w:t>ествля</w:t>
      </w:r>
      <w:r>
        <w:rPr>
          <w:spacing w:val="2"/>
        </w:rPr>
        <w:t>ю</w:t>
      </w:r>
      <w:r>
        <w:t>щими</w:t>
      </w:r>
      <w:r>
        <w:rPr>
          <w:w w:val="99"/>
        </w:rPr>
        <w:t xml:space="preserve"> </w:t>
      </w:r>
      <w:r>
        <w:t>охрану</w:t>
      </w:r>
      <w:r>
        <w:rPr>
          <w:spacing w:val="4"/>
        </w:rPr>
        <w:t xml:space="preserve"> </w:t>
      </w:r>
      <w:r>
        <w:t>пр</w:t>
      </w:r>
      <w:r>
        <w:rPr>
          <w:spacing w:val="2"/>
        </w:rPr>
        <w:t>а</w:t>
      </w:r>
      <w:r>
        <w:t>вопор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а,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(или)</w:t>
      </w:r>
      <w:r>
        <w:rPr>
          <w:spacing w:val="6"/>
        </w:rPr>
        <w:t xml:space="preserve"> </w:t>
      </w:r>
      <w:r>
        <w:t>сот</w:t>
      </w:r>
      <w:r>
        <w:rPr>
          <w:spacing w:val="1"/>
        </w:rPr>
        <w:t>р</w:t>
      </w:r>
      <w:r>
        <w:t>удни</w:t>
      </w:r>
      <w:r>
        <w:rPr>
          <w:spacing w:val="1"/>
        </w:rPr>
        <w:t>к</w:t>
      </w:r>
      <w:r>
        <w:t>а</w:t>
      </w:r>
      <w:r>
        <w:rPr>
          <w:spacing w:val="1"/>
        </w:rPr>
        <w:t>м</w:t>
      </w:r>
      <w:r>
        <w:t>и</w:t>
      </w:r>
      <w:r>
        <w:rPr>
          <w:spacing w:val="5"/>
        </w:rPr>
        <w:t xml:space="preserve"> </w:t>
      </w:r>
      <w:r>
        <w:t>орган</w:t>
      </w:r>
      <w:r>
        <w:rPr>
          <w:spacing w:val="2"/>
        </w:rPr>
        <w:t>о</w:t>
      </w:r>
      <w:r>
        <w:t>в</w:t>
      </w:r>
      <w:r>
        <w:rPr>
          <w:spacing w:val="4"/>
        </w:rPr>
        <w:t xml:space="preserve"> </w:t>
      </w:r>
      <w:r>
        <w:t>вн</w:t>
      </w:r>
      <w:r>
        <w:rPr>
          <w:spacing w:val="2"/>
        </w:rPr>
        <w:t>у</w:t>
      </w:r>
      <w:r>
        <w:t>тренн</w:t>
      </w:r>
      <w:r>
        <w:rPr>
          <w:spacing w:val="3"/>
        </w:rPr>
        <w:t>и</w:t>
      </w:r>
      <w:r>
        <w:t>х</w:t>
      </w:r>
      <w:r>
        <w:rPr>
          <w:spacing w:val="5"/>
        </w:rPr>
        <w:t xml:space="preserve"> </w:t>
      </w:r>
      <w:r>
        <w:t>д</w:t>
      </w:r>
      <w:r>
        <w:rPr>
          <w:spacing w:val="6"/>
        </w:rPr>
        <w:t>е</w:t>
      </w:r>
      <w:r>
        <w:t>л</w:t>
      </w:r>
      <w:r>
        <w:rPr>
          <w:spacing w:val="5"/>
        </w:rPr>
        <w:t xml:space="preserve"> </w:t>
      </w:r>
      <w:r>
        <w:t>(</w:t>
      </w:r>
      <w:r>
        <w:rPr>
          <w:spacing w:val="2"/>
        </w:rPr>
        <w:t>п</w:t>
      </w:r>
      <w:r>
        <w:t>олиции)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р</w:t>
      </w:r>
      <w:r>
        <w:t>о</w:t>
      </w:r>
      <w:r>
        <w:rPr>
          <w:spacing w:val="2"/>
        </w:rPr>
        <w:t>в</w:t>
      </w:r>
      <w:r>
        <w:t>ерить</w:t>
      </w:r>
      <w:r>
        <w:rPr>
          <w:w w:val="99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1"/>
        </w:rPr>
        <w:t>м</w:t>
      </w:r>
      <w:r>
        <w:t>ентов,</w:t>
      </w:r>
      <w:r>
        <w:rPr>
          <w:spacing w:val="-2"/>
        </w:rPr>
        <w:t xml:space="preserve"> </w:t>
      </w:r>
      <w:r>
        <w:t>установи</w:t>
      </w:r>
      <w:r>
        <w:rPr>
          <w:spacing w:val="1"/>
        </w:rPr>
        <w:t>т</w:t>
      </w:r>
      <w:r>
        <w:t>ь</w:t>
      </w:r>
      <w:r>
        <w:rPr>
          <w:spacing w:val="-4"/>
        </w:rPr>
        <w:t xml:space="preserve"> </w:t>
      </w:r>
      <w:r>
        <w:t>со</w:t>
      </w:r>
      <w:r>
        <w:rPr>
          <w:spacing w:val="2"/>
        </w:rPr>
        <w:t>о</w:t>
      </w:r>
      <w:r>
        <w:t>твет</w:t>
      </w:r>
      <w:r>
        <w:rPr>
          <w:spacing w:val="1"/>
        </w:rPr>
        <w:t>ст</w:t>
      </w:r>
      <w:r>
        <w:t>вие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>ч</w:t>
      </w:r>
      <w:r>
        <w:t>но</w:t>
      </w:r>
      <w:r>
        <w:rPr>
          <w:spacing w:val="2"/>
        </w:rPr>
        <w:t>с</w:t>
      </w:r>
      <w:r>
        <w:t>ти</w:t>
      </w:r>
      <w:r>
        <w:rPr>
          <w:spacing w:val="-4"/>
        </w:rPr>
        <w:t xml:space="preserve"> </w:t>
      </w:r>
      <w:r>
        <w:t>пре</w:t>
      </w:r>
      <w:r>
        <w:rPr>
          <w:spacing w:val="2"/>
        </w:rPr>
        <w:t>д</w:t>
      </w:r>
      <w:r>
        <w:t>ставлен</w:t>
      </w:r>
      <w:r>
        <w:rPr>
          <w:spacing w:val="1"/>
        </w:rPr>
        <w:t>н</w:t>
      </w:r>
      <w:r>
        <w:t>ым</w:t>
      </w:r>
      <w:r>
        <w:rPr>
          <w:spacing w:val="-5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</w:t>
      </w:r>
      <w:r>
        <w:rPr>
          <w:spacing w:val="2"/>
        </w:rPr>
        <w:t>т</w:t>
      </w:r>
      <w:r>
        <w:t>ам,</w:t>
      </w:r>
      <w:r>
        <w:rPr>
          <w:spacing w:val="-4"/>
        </w:rPr>
        <w:t xml:space="preserve"> </w:t>
      </w:r>
      <w:r>
        <w:t>а</w:t>
      </w:r>
      <w:r>
        <w:rPr>
          <w:w w:val="9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провери</w:t>
      </w:r>
      <w:r>
        <w:rPr>
          <w:spacing w:val="2"/>
        </w:rPr>
        <w:t>т</w:t>
      </w:r>
      <w:r>
        <w:t>ь</w:t>
      </w:r>
      <w:r>
        <w:rPr>
          <w:spacing w:val="-10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ие</w:t>
      </w:r>
      <w:r>
        <w:rPr>
          <w:spacing w:val="-10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ых</w:t>
      </w:r>
      <w:r>
        <w:rPr>
          <w:spacing w:val="-10"/>
        </w:rPr>
        <w:t xml:space="preserve"> </w:t>
      </w:r>
      <w:r>
        <w:t>лиц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е</w:t>
      </w:r>
      <w:r>
        <w:rPr>
          <w:spacing w:val="-10"/>
        </w:rPr>
        <w:t xml:space="preserve"> </w:t>
      </w:r>
      <w:r>
        <w:t>работни</w:t>
      </w:r>
      <w:r>
        <w:rPr>
          <w:spacing w:val="1"/>
        </w:rPr>
        <w:t>к</w:t>
      </w:r>
      <w:r>
        <w:t>ов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ПЭ;</w:t>
      </w:r>
    </w:p>
    <w:p w:rsidR="00806B3F" w:rsidRDefault="00806B3F" w:rsidP="00806B3F">
      <w:pPr>
        <w:pStyle w:val="a3"/>
        <w:kinsoku w:val="0"/>
        <w:overflowPunct w:val="0"/>
        <w:ind w:right="107"/>
        <w:jc w:val="both"/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10" w:firstLine="708"/>
        <w:jc w:val="both"/>
      </w:pPr>
      <w:r>
        <w:lastRenderedPageBreak/>
        <w:t>остави</w:t>
      </w:r>
      <w:r>
        <w:rPr>
          <w:spacing w:val="2"/>
        </w:rPr>
        <w:t>т</w:t>
      </w:r>
      <w:r>
        <w:t xml:space="preserve">ь </w:t>
      </w:r>
      <w:r>
        <w:rPr>
          <w:spacing w:val="4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 xml:space="preserve">е </w:t>
      </w:r>
      <w:r>
        <w:rPr>
          <w:spacing w:val="5"/>
        </w:rPr>
        <w:t xml:space="preserve"> </w:t>
      </w:r>
      <w:r>
        <w:t xml:space="preserve">вещи </w:t>
      </w:r>
      <w:r>
        <w:rPr>
          <w:spacing w:val="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1"/>
        </w:rPr>
        <w:t>м</w:t>
      </w:r>
      <w:r>
        <w:t xml:space="preserve">есте </w:t>
      </w:r>
      <w:r>
        <w:rPr>
          <w:spacing w:val="5"/>
        </w:rPr>
        <w:t xml:space="preserve"> </w:t>
      </w:r>
      <w:r>
        <w:t xml:space="preserve">для </w:t>
      </w:r>
      <w:r>
        <w:rPr>
          <w:spacing w:val="6"/>
        </w:rPr>
        <w:t xml:space="preserve"> </w:t>
      </w:r>
      <w:r>
        <w:t>хр</w:t>
      </w:r>
      <w:r>
        <w:rPr>
          <w:spacing w:val="2"/>
        </w:rPr>
        <w:t>а</w:t>
      </w:r>
      <w:r>
        <w:t>не</w:t>
      </w:r>
      <w:r>
        <w:rPr>
          <w:spacing w:val="1"/>
        </w:rPr>
        <w:t>н</w:t>
      </w:r>
      <w:r>
        <w:t xml:space="preserve">ия </w:t>
      </w:r>
      <w:r>
        <w:rPr>
          <w:spacing w:val="6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 xml:space="preserve">х </w:t>
      </w:r>
      <w:r>
        <w:rPr>
          <w:spacing w:val="5"/>
        </w:rPr>
        <w:t xml:space="preserve"> </w:t>
      </w:r>
      <w:r>
        <w:t xml:space="preserve">вещей </w:t>
      </w:r>
      <w:r>
        <w:rPr>
          <w:spacing w:val="5"/>
        </w:rPr>
        <w:t xml:space="preserve"> </w:t>
      </w:r>
      <w:r>
        <w:t xml:space="preserve">лиц, </w:t>
      </w:r>
      <w:r>
        <w:rPr>
          <w:spacing w:val="6"/>
        </w:rPr>
        <w:t xml:space="preserve"> </w:t>
      </w:r>
      <w:r>
        <w:t>привле</w:t>
      </w:r>
      <w:r>
        <w:rPr>
          <w:spacing w:val="1"/>
        </w:rPr>
        <w:t>к</w:t>
      </w:r>
      <w:r>
        <w:t>аемых</w:t>
      </w:r>
      <w:r>
        <w:rPr>
          <w:w w:val="9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9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Э,</w:t>
      </w:r>
      <w:r>
        <w:rPr>
          <w:spacing w:val="12"/>
        </w:rPr>
        <w:t xml:space="preserve"> </w:t>
      </w:r>
      <w:r>
        <w:rPr>
          <w:spacing w:val="1"/>
        </w:rPr>
        <w:t>к</w:t>
      </w:r>
      <w:r>
        <w:t>оторое</w:t>
      </w:r>
      <w:r>
        <w:rPr>
          <w:spacing w:val="7"/>
        </w:rPr>
        <w:t xml:space="preserve"> </w:t>
      </w:r>
      <w:r>
        <w:rPr>
          <w:spacing w:val="2"/>
        </w:rPr>
        <w:t>р</w:t>
      </w:r>
      <w:r>
        <w:t>асположе</w:t>
      </w:r>
      <w:r>
        <w:rPr>
          <w:spacing w:val="2"/>
        </w:rPr>
        <w:t>н</w:t>
      </w:r>
      <w:r>
        <w:t>о</w:t>
      </w:r>
      <w:r>
        <w:rPr>
          <w:spacing w:val="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>х</w:t>
      </w:r>
      <w:r>
        <w:t>ода</w:t>
      </w:r>
      <w:r>
        <w:rPr>
          <w:spacing w:val="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ПП</w:t>
      </w:r>
      <w:r>
        <w:rPr>
          <w:spacing w:val="1"/>
        </w:rPr>
        <w:t>Э</w:t>
      </w:r>
      <w:r>
        <w:t>.</w:t>
      </w:r>
      <w:r>
        <w:rPr>
          <w:spacing w:val="10"/>
        </w:rPr>
        <w:t xml:space="preserve"> </w:t>
      </w:r>
      <w:r>
        <w:t>Вход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9"/>
        </w:rPr>
        <w:t xml:space="preserve"> </w:t>
      </w:r>
      <w:r>
        <w:t>обозн</w:t>
      </w:r>
      <w:r>
        <w:rPr>
          <w:spacing w:val="2"/>
        </w:rPr>
        <w:t>а</w:t>
      </w:r>
      <w:r>
        <w:rPr>
          <w:spacing w:val="-1"/>
        </w:rPr>
        <w:t>ч</w:t>
      </w:r>
      <w:r>
        <w:t>ается</w:t>
      </w:r>
      <w:r>
        <w:rPr>
          <w:w w:val="99"/>
        </w:rPr>
        <w:t xml:space="preserve"> </w:t>
      </w:r>
      <w:r>
        <w:t>стационар</w:t>
      </w:r>
      <w:r>
        <w:rPr>
          <w:spacing w:val="1"/>
        </w:rPr>
        <w:t>н</w:t>
      </w:r>
      <w:r>
        <w:t>ым</w:t>
      </w:r>
      <w:r>
        <w:rPr>
          <w:spacing w:val="22"/>
        </w:rPr>
        <w:t xml:space="preserve"> </w:t>
      </w:r>
      <w:r>
        <w:rPr>
          <w:spacing w:val="-1"/>
        </w:rPr>
        <w:t>м</w:t>
      </w:r>
      <w:r>
        <w:t>ета</w:t>
      </w:r>
      <w:r>
        <w:rPr>
          <w:spacing w:val="2"/>
        </w:rPr>
        <w:t>л</w:t>
      </w:r>
      <w:r>
        <w:t>лоис</w:t>
      </w:r>
      <w:r>
        <w:rPr>
          <w:spacing w:val="1"/>
        </w:rPr>
        <w:t>к</w:t>
      </w:r>
      <w:r>
        <w:t>ателем.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2"/>
        </w:rPr>
        <w:t>с</w:t>
      </w:r>
      <w:r>
        <w:t>луч</w:t>
      </w:r>
      <w:r>
        <w:rPr>
          <w:spacing w:val="1"/>
        </w:rPr>
        <w:t>а</w:t>
      </w:r>
      <w:r>
        <w:t>е</w:t>
      </w:r>
      <w:r>
        <w:rPr>
          <w:spacing w:val="21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ия</w:t>
      </w:r>
      <w:r>
        <w:rPr>
          <w:spacing w:val="22"/>
        </w:rPr>
        <w:t xml:space="preserve"> </w:t>
      </w:r>
      <w:r>
        <w:t>пе</w:t>
      </w:r>
      <w:r>
        <w:rPr>
          <w:spacing w:val="2"/>
        </w:rPr>
        <w:t>р</w:t>
      </w:r>
      <w:r>
        <w:t>енос</w:t>
      </w:r>
      <w:r>
        <w:rPr>
          <w:spacing w:val="1"/>
        </w:rPr>
        <w:t>н</w:t>
      </w:r>
      <w:r>
        <w:t>ых</w:t>
      </w:r>
      <w:r>
        <w:rPr>
          <w:spacing w:val="21"/>
        </w:rPr>
        <w:t xml:space="preserve"> </w:t>
      </w:r>
      <w:r>
        <w:rPr>
          <w:spacing w:val="-1"/>
        </w:rPr>
        <w:t>м</w:t>
      </w:r>
      <w:r>
        <w:t>етал</w:t>
      </w:r>
      <w:r>
        <w:rPr>
          <w:spacing w:val="2"/>
        </w:rPr>
        <w:t>л</w:t>
      </w:r>
      <w:r>
        <w:t>оис</w:t>
      </w:r>
      <w:r>
        <w:rPr>
          <w:spacing w:val="1"/>
        </w:rPr>
        <w:t>к</w:t>
      </w:r>
      <w:r>
        <w:t>ателей</w:t>
      </w:r>
      <w:r>
        <w:rPr>
          <w:w w:val="99"/>
        </w:rPr>
        <w:t xml:space="preserve"> </w:t>
      </w:r>
      <w:r>
        <w:t xml:space="preserve">входом   </w:t>
      </w:r>
      <w:r>
        <w:rPr>
          <w:spacing w:val="19"/>
        </w:rPr>
        <w:t xml:space="preserve"> </w:t>
      </w:r>
      <w:r>
        <w:t xml:space="preserve">в   </w:t>
      </w:r>
      <w:r>
        <w:rPr>
          <w:spacing w:val="17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   </w:t>
      </w:r>
      <w:r>
        <w:rPr>
          <w:spacing w:val="20"/>
        </w:rPr>
        <w:t xml:space="preserve"> </w:t>
      </w:r>
      <w:r>
        <w:t xml:space="preserve">является   </w:t>
      </w:r>
      <w:r>
        <w:rPr>
          <w:spacing w:val="18"/>
        </w:rPr>
        <w:t xml:space="preserve"> 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 xml:space="preserve">о   </w:t>
      </w:r>
      <w:r>
        <w:rPr>
          <w:spacing w:val="18"/>
        </w:rPr>
        <w:t xml:space="preserve"> </w:t>
      </w:r>
      <w:r>
        <w:t>п</w:t>
      </w:r>
      <w:r>
        <w:rPr>
          <w:spacing w:val="2"/>
        </w:rPr>
        <w:t>р</w:t>
      </w:r>
      <w:r>
        <w:t xml:space="preserve">оведения   </w:t>
      </w:r>
      <w:r>
        <w:rPr>
          <w:spacing w:val="18"/>
        </w:rPr>
        <w:t xml:space="preserve"> </w:t>
      </w:r>
      <w:r>
        <w:t>уполн</w:t>
      </w:r>
      <w:r>
        <w:rPr>
          <w:spacing w:val="2"/>
        </w:rPr>
        <w:t>о</w:t>
      </w:r>
      <w:r>
        <w:rPr>
          <w:spacing w:val="-1"/>
        </w:rPr>
        <w:t>м</w:t>
      </w:r>
      <w:r>
        <w:rPr>
          <w:spacing w:val="2"/>
        </w:rPr>
        <w:t>о</w:t>
      </w:r>
      <w:r>
        <w:rPr>
          <w:spacing w:val="-1"/>
        </w:rPr>
        <w:t>ч</w:t>
      </w:r>
      <w:r>
        <w:t>ен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 xml:space="preserve">и   </w:t>
      </w:r>
      <w:r>
        <w:rPr>
          <w:spacing w:val="18"/>
        </w:rPr>
        <w:t xml:space="preserve"> </w:t>
      </w:r>
      <w:r>
        <w:t>лиц</w:t>
      </w:r>
      <w:r>
        <w:rPr>
          <w:spacing w:val="2"/>
        </w:rPr>
        <w:t>а</w:t>
      </w:r>
      <w:r>
        <w:rPr>
          <w:spacing w:val="-1"/>
        </w:rPr>
        <w:t>м</w:t>
      </w:r>
      <w:r>
        <w:t xml:space="preserve">и   </w:t>
      </w:r>
      <w:r>
        <w:rPr>
          <w:spacing w:val="21"/>
        </w:rPr>
        <w:t xml:space="preserve"> </w:t>
      </w:r>
      <w:r>
        <w:t>работ</w:t>
      </w:r>
      <w:r>
        <w:rPr>
          <w:w w:val="9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t>м</w:t>
      </w:r>
      <w:r>
        <w:rPr>
          <w:spacing w:val="-18"/>
        </w:rPr>
        <w:t xml:space="preserve"> </w:t>
      </w:r>
      <w:r>
        <w:t>у</w:t>
      </w:r>
      <w:r>
        <w:rPr>
          <w:spacing w:val="1"/>
        </w:rPr>
        <w:t>к</w:t>
      </w:r>
      <w:r>
        <w:rPr>
          <w:spacing w:val="2"/>
        </w:rPr>
        <w:t>а</w:t>
      </w:r>
      <w:r>
        <w:t>зан</w:t>
      </w:r>
      <w:r>
        <w:rPr>
          <w:spacing w:val="1"/>
        </w:rPr>
        <w:t>н</w:t>
      </w:r>
      <w:r>
        <w:t>ых</w:t>
      </w:r>
      <w:r>
        <w:rPr>
          <w:spacing w:val="-18"/>
        </w:rPr>
        <w:t xml:space="preserve"> </w:t>
      </w:r>
      <w:r>
        <w:rPr>
          <w:spacing w:val="-1"/>
        </w:rPr>
        <w:t>м</w:t>
      </w:r>
      <w:r>
        <w:t>еталлоис</w:t>
      </w:r>
      <w:r>
        <w:rPr>
          <w:spacing w:val="1"/>
        </w:rPr>
        <w:t>к</w:t>
      </w:r>
      <w:r>
        <w:t>а</w:t>
      </w:r>
      <w:r>
        <w:rPr>
          <w:spacing w:val="1"/>
        </w:rPr>
        <w:t>т</w:t>
      </w:r>
      <w:r>
        <w:t>е</w:t>
      </w:r>
      <w:r>
        <w:rPr>
          <w:spacing w:val="3"/>
        </w:rPr>
        <w:t>л</w:t>
      </w:r>
      <w:r>
        <w:t>ей;</w:t>
      </w:r>
    </w:p>
    <w:p w:rsidR="00806B3F" w:rsidRDefault="00806B3F" w:rsidP="00806B3F">
      <w:pPr>
        <w:pStyle w:val="a3"/>
        <w:tabs>
          <w:tab w:val="left" w:pos="1828"/>
          <w:tab w:val="left" w:pos="3349"/>
          <w:tab w:val="left" w:pos="5280"/>
          <w:tab w:val="left" w:pos="6045"/>
          <w:tab w:val="left" w:pos="7759"/>
          <w:tab w:val="left" w:pos="9260"/>
        </w:tabs>
        <w:kinsoku w:val="0"/>
        <w:overflowPunct w:val="0"/>
        <w:ind w:right="112" w:firstLine="708"/>
      </w:pPr>
      <w:r>
        <w:t>пройти инструктаж у</w:t>
      </w:r>
      <w:r>
        <w:rPr>
          <w:spacing w:val="-3"/>
        </w:rPr>
        <w:t xml:space="preserve"> </w:t>
      </w:r>
      <w:r>
        <w:t>ру</w:t>
      </w:r>
      <w:r>
        <w:rPr>
          <w:spacing w:val="1"/>
        </w:rPr>
        <w:t>к</w:t>
      </w:r>
      <w:r>
        <w:t xml:space="preserve">оводителя </w:t>
      </w:r>
      <w:r>
        <w:rPr>
          <w:spacing w:val="2"/>
        </w:rPr>
        <w:t>П</w:t>
      </w:r>
      <w:r>
        <w:t>ПЭ по</w:t>
      </w:r>
      <w:r>
        <w:rPr>
          <w:spacing w:val="-2"/>
        </w:rPr>
        <w:t xml:space="preserve"> </w:t>
      </w:r>
      <w:r>
        <w:t>проце</w:t>
      </w:r>
      <w:r>
        <w:rPr>
          <w:spacing w:val="2"/>
        </w:rPr>
        <w:t>д</w:t>
      </w:r>
      <w:r>
        <w:t xml:space="preserve">уре </w:t>
      </w:r>
      <w:r>
        <w:rPr>
          <w:spacing w:val="2"/>
        </w:rPr>
        <w:t>п</w:t>
      </w:r>
      <w:r>
        <w:t xml:space="preserve">роведения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w w:val="99"/>
        </w:rPr>
        <w:t xml:space="preserve"> </w:t>
      </w:r>
      <w:r>
        <w:t>Инстру</w:t>
      </w:r>
      <w:r>
        <w:rPr>
          <w:spacing w:val="1"/>
        </w:rPr>
        <w:t>к</w:t>
      </w:r>
      <w:r>
        <w:t>таж</w:t>
      </w:r>
      <w:r>
        <w:rPr>
          <w:spacing w:val="-10"/>
        </w:rPr>
        <w:t xml:space="preserve"> </w:t>
      </w:r>
      <w:r>
        <w:t>про</w:t>
      </w:r>
      <w:r>
        <w:rPr>
          <w:spacing w:val="2"/>
        </w:rPr>
        <w:t>в</w:t>
      </w:r>
      <w:r>
        <w:t>оди</w:t>
      </w:r>
      <w:r>
        <w:rPr>
          <w:spacing w:val="2"/>
        </w:rPr>
        <w:t>т</w:t>
      </w:r>
      <w:r>
        <w:t>ся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t>08</w:t>
      </w:r>
      <w:r>
        <w:rPr>
          <w:spacing w:val="-1"/>
        </w:rPr>
        <w:t>:</w:t>
      </w:r>
      <w:r>
        <w:t>15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1"/>
        </w:rPr>
        <w:t>м</w:t>
      </w:r>
      <w:r>
        <w:t>естному</w:t>
      </w:r>
      <w:r>
        <w:rPr>
          <w:spacing w:val="-9"/>
        </w:rPr>
        <w:t xml:space="preserve"> </w:t>
      </w:r>
      <w:r>
        <w:t>вре</w:t>
      </w:r>
      <w:r>
        <w:rPr>
          <w:spacing w:val="1"/>
        </w:rPr>
        <w:t>м</w:t>
      </w:r>
      <w:r>
        <w:t>ен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tabs>
          <w:tab w:val="left" w:pos="2065"/>
          <w:tab w:val="left" w:pos="3995"/>
          <w:tab w:val="left" w:pos="4755"/>
          <w:tab w:val="left" w:pos="6430"/>
          <w:tab w:val="left" w:pos="8119"/>
          <w:tab w:val="left" w:pos="9935"/>
        </w:tabs>
        <w:kinsoku w:val="0"/>
        <w:overflowPunct w:val="0"/>
        <w:spacing w:before="0" w:line="300" w:lineRule="exact"/>
        <w:ind w:right="114" w:firstLine="708"/>
      </w:pPr>
      <w:r>
        <w:t>полу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tab/>
        <w:t>у</w:t>
      </w:r>
      <w:r>
        <w:rPr>
          <w:spacing w:val="-4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ителя</w:t>
      </w:r>
      <w:r>
        <w:tab/>
        <w:t>ППЭ</w:t>
      </w:r>
      <w:r>
        <w:tab/>
        <w:t>инфо</w:t>
      </w:r>
      <w:r>
        <w:rPr>
          <w:spacing w:val="2"/>
        </w:rP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tab/>
        <w:t>о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>з</w:t>
      </w:r>
      <w:r>
        <w:t>начении</w:t>
      </w:r>
      <w:r>
        <w:tab/>
        <w:t>органи</w:t>
      </w:r>
      <w:r>
        <w:rPr>
          <w:spacing w:val="1"/>
        </w:rPr>
        <w:t>з</w:t>
      </w:r>
      <w:r>
        <w:t>аторов</w:t>
      </w:r>
      <w:r>
        <w:tab/>
      </w:r>
      <w:r>
        <w:rPr>
          <w:w w:val="95"/>
        </w:rPr>
        <w:t>вне</w:t>
      </w:r>
      <w:r>
        <w:rPr>
          <w:w w:val="99"/>
        </w:rPr>
        <w:t xml:space="preserve"> </w:t>
      </w:r>
      <w:r>
        <w:t>аудитории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</w:t>
      </w:r>
      <w:r>
        <w:rPr>
          <w:spacing w:val="2"/>
        </w:rPr>
        <w:t>а</w:t>
      </w:r>
      <w:r>
        <w:t>спред</w:t>
      </w:r>
      <w:r>
        <w:rPr>
          <w:spacing w:val="2"/>
        </w:rPr>
        <w:t>е</w:t>
      </w:r>
      <w:r>
        <w:t>лении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1"/>
        </w:rPr>
        <w:t>м</w:t>
      </w:r>
      <w:r>
        <w:t>еста</w:t>
      </w:r>
      <w:r>
        <w:rPr>
          <w:spacing w:val="-9"/>
        </w:rPr>
        <w:t xml:space="preserve"> </w:t>
      </w:r>
      <w:r>
        <w:t>дежу</w:t>
      </w:r>
      <w:r>
        <w:rPr>
          <w:spacing w:val="2"/>
        </w:rPr>
        <w:t>р</w:t>
      </w:r>
      <w:r>
        <w:t>ства.</w:t>
      </w:r>
    </w:p>
    <w:p w:rsidR="00806B3F" w:rsidRPr="00FD21C5" w:rsidRDefault="00806B3F" w:rsidP="00806B3F">
      <w:pPr>
        <w:pStyle w:val="3"/>
        <w:kinsoku w:val="0"/>
        <w:overflowPunct w:val="0"/>
        <w:spacing w:line="294" w:lineRule="exact"/>
        <w:ind w:left="821"/>
        <w:rPr>
          <w:b w:val="0"/>
          <w:bCs w:val="0"/>
        </w:rPr>
      </w:pPr>
      <w:r w:rsidRPr="00FD21C5">
        <w:rPr>
          <w:b w:val="0"/>
        </w:rPr>
        <w:t>Не</w:t>
      </w:r>
      <w:r w:rsidRPr="00FD21C5">
        <w:rPr>
          <w:b w:val="0"/>
          <w:spacing w:val="-10"/>
        </w:rPr>
        <w:t xml:space="preserve"> </w:t>
      </w:r>
      <w:r w:rsidRPr="00FD21C5">
        <w:rPr>
          <w:b w:val="0"/>
        </w:rPr>
        <w:t>п</w:t>
      </w:r>
      <w:r w:rsidRPr="00FD21C5">
        <w:rPr>
          <w:b w:val="0"/>
          <w:spacing w:val="1"/>
        </w:rPr>
        <w:t>о</w:t>
      </w:r>
      <w:r w:rsidRPr="00FD21C5">
        <w:rPr>
          <w:b w:val="0"/>
          <w:spacing w:val="-1"/>
        </w:rPr>
        <w:t>з</w:t>
      </w:r>
      <w:r w:rsidRPr="00FD21C5">
        <w:rPr>
          <w:b w:val="0"/>
        </w:rPr>
        <w:t>днее</w:t>
      </w:r>
      <w:r w:rsidRPr="00FD21C5">
        <w:rPr>
          <w:b w:val="0"/>
          <w:spacing w:val="-9"/>
        </w:rPr>
        <w:t xml:space="preserve"> </w:t>
      </w:r>
      <w:r w:rsidRPr="00FD21C5">
        <w:rPr>
          <w:b w:val="0"/>
        </w:rPr>
        <w:t>08</w:t>
      </w:r>
      <w:r w:rsidRPr="00FD21C5">
        <w:rPr>
          <w:b w:val="0"/>
          <w:spacing w:val="2"/>
        </w:rPr>
        <w:t>:</w:t>
      </w:r>
      <w:r w:rsidRPr="00FD21C5">
        <w:rPr>
          <w:b w:val="0"/>
        </w:rPr>
        <w:t>45</w:t>
      </w:r>
      <w:r w:rsidRPr="00FD21C5">
        <w:rPr>
          <w:b w:val="0"/>
          <w:spacing w:val="-10"/>
        </w:rPr>
        <w:t xml:space="preserve"> </w:t>
      </w:r>
      <w:r w:rsidRPr="00FD21C5">
        <w:rPr>
          <w:b w:val="0"/>
          <w:spacing w:val="1"/>
        </w:rPr>
        <w:t>п</w:t>
      </w:r>
      <w:r w:rsidRPr="00FD21C5">
        <w:rPr>
          <w:b w:val="0"/>
        </w:rPr>
        <w:t>о</w:t>
      </w:r>
      <w:r w:rsidRPr="00FD21C5">
        <w:rPr>
          <w:b w:val="0"/>
          <w:spacing w:val="-6"/>
        </w:rPr>
        <w:t xml:space="preserve"> </w:t>
      </w:r>
      <w:r w:rsidRPr="00FD21C5">
        <w:rPr>
          <w:b w:val="0"/>
        </w:rPr>
        <w:t>местному</w:t>
      </w:r>
      <w:r w:rsidRPr="00FD21C5">
        <w:rPr>
          <w:b w:val="0"/>
          <w:spacing w:val="-9"/>
        </w:rPr>
        <w:t xml:space="preserve"> </w:t>
      </w:r>
      <w:r w:rsidRPr="00FD21C5">
        <w:rPr>
          <w:b w:val="0"/>
          <w:spacing w:val="2"/>
        </w:rPr>
        <w:t>в</w:t>
      </w:r>
      <w:r w:rsidRPr="00FD21C5">
        <w:rPr>
          <w:b w:val="0"/>
        </w:rPr>
        <w:t>ремен</w:t>
      </w:r>
      <w:r w:rsidRPr="00FD21C5">
        <w:rPr>
          <w:b w:val="0"/>
          <w:spacing w:val="-1"/>
        </w:rPr>
        <w:t>и</w:t>
      </w:r>
      <w:r w:rsidRPr="00FD21C5">
        <w:rPr>
          <w:b w:val="0"/>
        </w:rPr>
        <w:t>:</w:t>
      </w:r>
    </w:p>
    <w:p w:rsidR="00806B3F" w:rsidRPr="00FD21C5" w:rsidRDefault="00806B3F" w:rsidP="00806B3F">
      <w:pPr>
        <w:pStyle w:val="a3"/>
        <w:kinsoku w:val="0"/>
        <w:overflowPunct w:val="0"/>
        <w:spacing w:before="5" w:line="298" w:lineRule="exact"/>
        <w:ind w:right="118" w:firstLine="708"/>
      </w:pPr>
      <w:r w:rsidRPr="00FD21C5">
        <w:t>полу</w:t>
      </w:r>
      <w:r w:rsidRPr="00FD21C5">
        <w:rPr>
          <w:spacing w:val="-1"/>
        </w:rPr>
        <w:t>ч</w:t>
      </w:r>
      <w:r w:rsidRPr="00FD21C5">
        <w:t>и</w:t>
      </w:r>
      <w:r w:rsidRPr="00FD21C5">
        <w:rPr>
          <w:spacing w:val="2"/>
        </w:rPr>
        <w:t>т</w:t>
      </w:r>
      <w:r w:rsidRPr="00FD21C5">
        <w:t>ь</w:t>
      </w:r>
      <w:r w:rsidRPr="00FD21C5">
        <w:rPr>
          <w:spacing w:val="52"/>
        </w:rPr>
        <w:t xml:space="preserve"> </w:t>
      </w:r>
      <w:r w:rsidRPr="00FD21C5">
        <w:rPr>
          <w:spacing w:val="2"/>
        </w:rPr>
        <w:t>о</w:t>
      </w:r>
      <w:r w:rsidRPr="00FD21C5">
        <w:t>т</w:t>
      </w:r>
      <w:r w:rsidRPr="00FD21C5">
        <w:rPr>
          <w:spacing w:val="-5"/>
        </w:rPr>
        <w:t xml:space="preserve"> </w:t>
      </w:r>
      <w:r w:rsidRPr="00FD21C5">
        <w:t>ру</w:t>
      </w:r>
      <w:r w:rsidRPr="00FD21C5">
        <w:rPr>
          <w:spacing w:val="1"/>
        </w:rPr>
        <w:t>к</w:t>
      </w:r>
      <w:r w:rsidRPr="00FD21C5">
        <w:t>ово</w:t>
      </w:r>
      <w:r w:rsidRPr="00FD21C5">
        <w:rPr>
          <w:spacing w:val="2"/>
        </w:rPr>
        <w:t>д</w:t>
      </w:r>
      <w:r w:rsidRPr="00FD21C5">
        <w:t>ителя</w:t>
      </w:r>
      <w:r w:rsidRPr="00FD21C5">
        <w:rPr>
          <w:spacing w:val="54"/>
        </w:rPr>
        <w:t xml:space="preserve"> </w:t>
      </w:r>
      <w:r w:rsidRPr="00FD21C5">
        <w:t>П</w:t>
      </w:r>
      <w:r w:rsidRPr="00FD21C5">
        <w:rPr>
          <w:spacing w:val="2"/>
        </w:rPr>
        <w:t>П</w:t>
      </w:r>
      <w:r w:rsidRPr="00FD21C5">
        <w:t>Э</w:t>
      </w:r>
      <w:r w:rsidRPr="00FD21C5">
        <w:rPr>
          <w:spacing w:val="53"/>
        </w:rPr>
        <w:t xml:space="preserve"> </w:t>
      </w:r>
      <w:r w:rsidRPr="00FD21C5">
        <w:rPr>
          <w:spacing w:val="2"/>
        </w:rPr>
        <w:t>ф</w:t>
      </w:r>
      <w:r w:rsidRPr="00FD21C5">
        <w:t>ор</w:t>
      </w:r>
      <w:r w:rsidRPr="00FD21C5">
        <w:rPr>
          <w:spacing w:val="-1"/>
        </w:rPr>
        <w:t>м</w:t>
      </w:r>
      <w:r w:rsidRPr="00FD21C5">
        <w:t>ы</w:t>
      </w:r>
      <w:r w:rsidRPr="00FD21C5">
        <w:rPr>
          <w:spacing w:val="58"/>
        </w:rPr>
        <w:t xml:space="preserve"> </w:t>
      </w:r>
      <w:r w:rsidRPr="00FD21C5">
        <w:t>ПП</w:t>
      </w:r>
      <w:r w:rsidRPr="00FD21C5">
        <w:rPr>
          <w:spacing w:val="2"/>
        </w:rPr>
        <w:t>Э</w:t>
      </w:r>
      <w:r w:rsidRPr="00FD21C5">
        <w:t>-0</w:t>
      </w:r>
      <w:r w:rsidRPr="00FD21C5">
        <w:rPr>
          <w:spacing w:val="2"/>
        </w:rPr>
        <w:t>6</w:t>
      </w:r>
      <w:r w:rsidRPr="00FD21C5">
        <w:t>-01</w:t>
      </w:r>
      <w:r w:rsidRPr="00FD21C5">
        <w:rPr>
          <w:spacing w:val="54"/>
        </w:rPr>
        <w:t xml:space="preserve"> </w:t>
      </w:r>
      <w:r w:rsidRPr="00FD21C5">
        <w:t>и</w:t>
      </w:r>
      <w:r w:rsidRPr="00FD21C5">
        <w:rPr>
          <w:spacing w:val="-4"/>
        </w:rPr>
        <w:t xml:space="preserve"> </w:t>
      </w:r>
      <w:r w:rsidRPr="00FD21C5">
        <w:t>ПП</w:t>
      </w:r>
      <w:r w:rsidRPr="00FD21C5">
        <w:rPr>
          <w:spacing w:val="-1"/>
        </w:rPr>
        <w:t>Э</w:t>
      </w:r>
      <w:r w:rsidRPr="00FD21C5">
        <w:rPr>
          <w:spacing w:val="3"/>
        </w:rPr>
        <w:t>-</w:t>
      </w:r>
      <w:r w:rsidRPr="00FD21C5">
        <w:rPr>
          <w:spacing w:val="2"/>
        </w:rPr>
        <w:t>0</w:t>
      </w:r>
      <w:r w:rsidRPr="00FD21C5">
        <w:t>6-02</w:t>
      </w:r>
      <w:r w:rsidRPr="00FD21C5">
        <w:rPr>
          <w:spacing w:val="54"/>
        </w:rPr>
        <w:t xml:space="preserve"> </w:t>
      </w:r>
      <w:r w:rsidRPr="00FD21C5">
        <w:t>для</w:t>
      </w:r>
      <w:r w:rsidRPr="00FD21C5">
        <w:rPr>
          <w:spacing w:val="56"/>
        </w:rPr>
        <w:t xml:space="preserve"> </w:t>
      </w:r>
      <w:r w:rsidRPr="00FD21C5">
        <w:t>раз</w:t>
      </w:r>
      <w:r w:rsidRPr="00FD21C5">
        <w:rPr>
          <w:spacing w:val="-1"/>
        </w:rPr>
        <w:t>м</w:t>
      </w:r>
      <w:r w:rsidRPr="00FD21C5">
        <w:rPr>
          <w:spacing w:val="2"/>
        </w:rPr>
        <w:t>е</w:t>
      </w:r>
      <w:r w:rsidRPr="00FD21C5">
        <w:t>щен</w:t>
      </w:r>
      <w:r w:rsidRPr="00FD21C5">
        <w:rPr>
          <w:spacing w:val="2"/>
        </w:rPr>
        <w:t>и</w:t>
      </w:r>
      <w:r w:rsidRPr="00FD21C5">
        <w:t>я</w:t>
      </w:r>
      <w:r w:rsidRPr="00FD21C5">
        <w:rPr>
          <w:w w:val="99"/>
        </w:rPr>
        <w:t xml:space="preserve"> </w:t>
      </w:r>
      <w:r w:rsidRPr="00FD21C5">
        <w:t>на</w:t>
      </w:r>
      <w:r w:rsidRPr="00FD21C5">
        <w:rPr>
          <w:spacing w:val="-8"/>
        </w:rPr>
        <w:t xml:space="preserve"> </w:t>
      </w:r>
      <w:r w:rsidRPr="00FD21C5">
        <w:t>инфор</w:t>
      </w:r>
      <w:r w:rsidRPr="00FD21C5">
        <w:rPr>
          <w:spacing w:val="-1"/>
        </w:rPr>
        <w:t>м</w:t>
      </w:r>
      <w:r w:rsidRPr="00FD21C5">
        <w:t>ац</w:t>
      </w:r>
      <w:r w:rsidRPr="00FD21C5">
        <w:rPr>
          <w:spacing w:val="1"/>
        </w:rPr>
        <w:t>и</w:t>
      </w:r>
      <w:r w:rsidRPr="00FD21C5">
        <w:t>он</w:t>
      </w:r>
      <w:r w:rsidRPr="00FD21C5">
        <w:rPr>
          <w:spacing w:val="3"/>
        </w:rPr>
        <w:t>н</w:t>
      </w:r>
      <w:r w:rsidRPr="00FD21C5">
        <w:t>ом</w:t>
      </w:r>
      <w:r w:rsidRPr="00FD21C5">
        <w:rPr>
          <w:spacing w:val="-7"/>
        </w:rPr>
        <w:t xml:space="preserve"> </w:t>
      </w:r>
      <w:r w:rsidRPr="00FD21C5">
        <w:t>стенде</w:t>
      </w:r>
      <w:r w:rsidRPr="00FD21C5">
        <w:rPr>
          <w:spacing w:val="-9"/>
        </w:rPr>
        <w:t xml:space="preserve"> </w:t>
      </w:r>
      <w:r w:rsidRPr="00FD21C5">
        <w:t>при</w:t>
      </w:r>
      <w:r w:rsidRPr="00FD21C5">
        <w:rPr>
          <w:spacing w:val="-9"/>
        </w:rPr>
        <w:t xml:space="preserve"> </w:t>
      </w:r>
      <w:r w:rsidRPr="00FD21C5">
        <w:t>в</w:t>
      </w:r>
      <w:r w:rsidRPr="00FD21C5">
        <w:rPr>
          <w:spacing w:val="2"/>
        </w:rPr>
        <w:t>х</w:t>
      </w:r>
      <w:r w:rsidRPr="00FD21C5">
        <w:t>оде</w:t>
      </w:r>
      <w:r w:rsidRPr="00FD21C5">
        <w:rPr>
          <w:spacing w:val="-9"/>
        </w:rPr>
        <w:t xml:space="preserve"> </w:t>
      </w:r>
      <w:r w:rsidRPr="00FD21C5">
        <w:t>в</w:t>
      </w:r>
      <w:r w:rsidRPr="00FD21C5">
        <w:rPr>
          <w:spacing w:val="-7"/>
        </w:rPr>
        <w:t xml:space="preserve"> </w:t>
      </w:r>
      <w:r w:rsidRPr="00FD21C5">
        <w:rPr>
          <w:spacing w:val="2"/>
        </w:rPr>
        <w:t>П</w:t>
      </w:r>
      <w:r w:rsidRPr="00FD21C5">
        <w:t>ПЭ;</w:t>
      </w:r>
    </w:p>
    <w:p w:rsidR="00806B3F" w:rsidRPr="00FD21C5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 w:rsidRPr="00FD21C5">
        <w:t>пройти</w:t>
      </w:r>
      <w:r w:rsidRPr="00FD21C5">
        <w:rPr>
          <w:spacing w:val="-10"/>
        </w:rPr>
        <w:t xml:space="preserve"> </w:t>
      </w:r>
      <w:r w:rsidRPr="00FD21C5">
        <w:t>на</w:t>
      </w:r>
      <w:r w:rsidRPr="00FD21C5">
        <w:rPr>
          <w:spacing w:val="-8"/>
        </w:rPr>
        <w:t xml:space="preserve"> </w:t>
      </w:r>
      <w:r w:rsidRPr="00FD21C5">
        <w:t>свое</w:t>
      </w:r>
      <w:r w:rsidRPr="00FD21C5">
        <w:rPr>
          <w:spacing w:val="-7"/>
        </w:rPr>
        <w:t xml:space="preserve"> </w:t>
      </w:r>
      <w:r w:rsidRPr="00FD21C5">
        <w:rPr>
          <w:spacing w:val="-1"/>
        </w:rPr>
        <w:t>м</w:t>
      </w:r>
      <w:r w:rsidRPr="00FD21C5">
        <w:t>е</w:t>
      </w:r>
      <w:r w:rsidRPr="00FD21C5">
        <w:rPr>
          <w:spacing w:val="2"/>
        </w:rPr>
        <w:t>с</w:t>
      </w:r>
      <w:r w:rsidRPr="00FD21C5">
        <w:t>то</w:t>
      </w:r>
      <w:r w:rsidRPr="00FD21C5">
        <w:rPr>
          <w:spacing w:val="-8"/>
        </w:rPr>
        <w:t xml:space="preserve"> </w:t>
      </w:r>
      <w:r w:rsidRPr="00FD21C5">
        <w:t>дежурства</w:t>
      </w:r>
      <w:r w:rsidRPr="00FD21C5">
        <w:rPr>
          <w:spacing w:val="-9"/>
        </w:rPr>
        <w:t xml:space="preserve"> </w:t>
      </w:r>
      <w:r w:rsidRPr="00FD21C5">
        <w:t>и</w:t>
      </w:r>
      <w:r w:rsidRPr="00FD21C5">
        <w:rPr>
          <w:spacing w:val="-7"/>
        </w:rPr>
        <w:t xml:space="preserve"> </w:t>
      </w:r>
      <w:r w:rsidRPr="00FD21C5">
        <w:t>при</w:t>
      </w:r>
      <w:r w:rsidRPr="00FD21C5">
        <w:rPr>
          <w:spacing w:val="2"/>
        </w:rPr>
        <w:t>с</w:t>
      </w:r>
      <w:r w:rsidRPr="00FD21C5">
        <w:t>ту</w:t>
      </w:r>
      <w:r w:rsidRPr="00FD21C5">
        <w:rPr>
          <w:spacing w:val="2"/>
        </w:rPr>
        <w:t>п</w:t>
      </w:r>
      <w:r w:rsidRPr="00FD21C5">
        <w:t>ить</w:t>
      </w:r>
      <w:r w:rsidRPr="00FD21C5">
        <w:rPr>
          <w:spacing w:val="-9"/>
        </w:rPr>
        <w:t xml:space="preserve"> </w:t>
      </w:r>
      <w:r w:rsidRPr="00FD21C5">
        <w:t>к</w:t>
      </w:r>
      <w:r w:rsidRPr="00FD21C5">
        <w:rPr>
          <w:spacing w:val="-8"/>
        </w:rPr>
        <w:t xml:space="preserve"> </w:t>
      </w:r>
      <w:r w:rsidRPr="00FD21C5">
        <w:t>выполне</w:t>
      </w:r>
      <w:r w:rsidRPr="00FD21C5">
        <w:rPr>
          <w:spacing w:val="1"/>
        </w:rPr>
        <w:t>н</w:t>
      </w:r>
      <w:r w:rsidRPr="00FD21C5">
        <w:t>ию</w:t>
      </w:r>
      <w:r w:rsidRPr="00FD21C5">
        <w:rPr>
          <w:spacing w:val="-8"/>
        </w:rPr>
        <w:t xml:space="preserve"> </w:t>
      </w:r>
      <w:r w:rsidRPr="00FD21C5">
        <w:t>с</w:t>
      </w:r>
      <w:r w:rsidRPr="00FD21C5">
        <w:rPr>
          <w:spacing w:val="2"/>
        </w:rPr>
        <w:t>в</w:t>
      </w:r>
      <w:r w:rsidRPr="00FD21C5">
        <w:t>оих</w:t>
      </w:r>
      <w:r w:rsidRPr="00FD21C5">
        <w:rPr>
          <w:spacing w:val="-9"/>
        </w:rPr>
        <w:t xml:space="preserve"> </w:t>
      </w:r>
      <w:r w:rsidRPr="00FD21C5">
        <w:t>об</w:t>
      </w:r>
      <w:r w:rsidRPr="00FD21C5">
        <w:rPr>
          <w:spacing w:val="1"/>
        </w:rPr>
        <w:t>я</w:t>
      </w:r>
      <w:r w:rsidRPr="00FD21C5">
        <w:t>зан</w:t>
      </w:r>
      <w:r w:rsidRPr="00FD21C5">
        <w:rPr>
          <w:spacing w:val="1"/>
        </w:rPr>
        <w:t>н</w:t>
      </w:r>
      <w:r w:rsidRPr="00FD21C5">
        <w:t>остей.</w:t>
      </w:r>
    </w:p>
    <w:p w:rsidR="00806B3F" w:rsidRPr="00FD21C5" w:rsidRDefault="00806B3F" w:rsidP="00806B3F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637540</wp:posOffset>
                </wp:positionH>
                <wp:positionV relativeFrom="paragraph">
                  <wp:posOffset>377825</wp:posOffset>
                </wp:positionV>
                <wp:extent cx="6570980" cy="2494915"/>
                <wp:effectExtent l="8890" t="1270" r="1905" b="889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0980" cy="2494915"/>
                          <a:chOff x="1004" y="595"/>
                          <a:chExt cx="10348" cy="3929"/>
                        </a:xfrm>
                      </wpg:grpSpPr>
                      <wps:wsp>
                        <wps:cNvPr id="12" name="Freeform 29"/>
                        <wps:cNvSpPr>
                          <a:spLocks/>
                        </wps:cNvSpPr>
                        <wps:spPr bwMode="auto">
                          <a:xfrm>
                            <a:off x="1015" y="606"/>
                            <a:ext cx="10327" cy="20"/>
                          </a:xfrm>
                          <a:custGeom>
                            <a:avLst/>
                            <a:gdLst>
                              <a:gd name="T0" fmla="*/ 0 w 10327"/>
                              <a:gd name="T1" fmla="*/ 0 h 20"/>
                              <a:gd name="T2" fmla="*/ 10327 w 103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327" h="20">
                                <a:moveTo>
                                  <a:pt x="0" y="0"/>
                                </a:moveTo>
                                <a:lnTo>
                                  <a:pt x="10327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0"/>
                        <wps:cNvSpPr>
                          <a:spLocks/>
                        </wps:cNvSpPr>
                        <wps:spPr bwMode="auto">
                          <a:xfrm>
                            <a:off x="1024" y="615"/>
                            <a:ext cx="20" cy="388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89"/>
                              <a:gd name="T2" fmla="*/ 0 w 20"/>
                              <a:gd name="T3" fmla="*/ 3888 h 38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89">
                                <a:moveTo>
                                  <a:pt x="0" y="0"/>
                                </a:moveTo>
                                <a:lnTo>
                                  <a:pt x="0" y="3888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1"/>
                        <wps:cNvSpPr>
                          <a:spLocks/>
                        </wps:cNvSpPr>
                        <wps:spPr bwMode="auto">
                          <a:xfrm>
                            <a:off x="1015" y="4513"/>
                            <a:ext cx="10327" cy="20"/>
                          </a:xfrm>
                          <a:custGeom>
                            <a:avLst/>
                            <a:gdLst>
                              <a:gd name="T0" fmla="*/ 0 w 10327"/>
                              <a:gd name="T1" fmla="*/ 0 h 20"/>
                              <a:gd name="T2" fmla="*/ 10327 w 103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327" h="20">
                                <a:moveTo>
                                  <a:pt x="0" y="0"/>
                                </a:moveTo>
                                <a:lnTo>
                                  <a:pt x="1032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32"/>
                        <wps:cNvSpPr>
                          <a:spLocks/>
                        </wps:cNvSpPr>
                        <wps:spPr bwMode="auto">
                          <a:xfrm>
                            <a:off x="11332" y="615"/>
                            <a:ext cx="20" cy="388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889"/>
                              <a:gd name="T2" fmla="*/ 0 w 20"/>
                              <a:gd name="T3" fmla="*/ 3888 h 38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889">
                                <a:moveTo>
                                  <a:pt x="0" y="0"/>
                                </a:moveTo>
                                <a:lnTo>
                                  <a:pt x="0" y="3888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AF06E" id="Группа 11" o:spid="_x0000_s1026" style="position:absolute;margin-left:50.2pt;margin-top:29.75pt;width:517.4pt;height:196.45pt;z-index:-251646976;mso-position-horizontal-relative:page" coordorigin="1004,595" coordsize="10348,3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" o:allowincell="f">
                <v:shape id="Freeform 29" o:spid="_x0000_s1027" style="position:absolute;left:1015;top:606;width:10327;height:20;visibility:visible;mso-wrap-style:square;v-text-anchor:top" coordsize="103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" path="m,l10327,e" filled="f" strokeweight=".37392mm">
                  <v:path arrowok="t" o:connecttype="custom" o:connectlocs="0,0;10327,0" o:connectangles="0,0"/>
                </v:shape>
                <v:shape id="Freeform 30" o:spid="_x0000_s1028" style="position:absolute;left:1024;top:615;width:20;height:3889;visibility:visible;mso-wrap-style:square;v-text-anchor:top" coordsize="20,3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" path="m,l,3888e" filled="f" strokeweight="1.06pt">
                  <v:path arrowok="t" o:connecttype="custom" o:connectlocs="0,0;0,3888" o:connectangles="0,0"/>
                </v:shape>
                <v:shape id="Freeform 31" o:spid="_x0000_s1029" style="position:absolute;left:1015;top:4513;width:10327;height:20;visibility:visible;mso-wrap-style:square;v-text-anchor:top" coordsize="103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" path="m,l10327,e" filled="f" strokeweight="1.06pt">
                  <v:path arrowok="t" o:connecttype="custom" o:connectlocs="0,0;10327,0" o:connectangles="0,0"/>
                </v:shape>
                <v:shape id="Freeform 32" o:spid="_x0000_s1030" style="position:absolute;left:11332;top:615;width:20;height:3889;visibility:visible;mso-wrap-style:square;v-text-anchor:top" coordsize="20,3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" path="m,l,3888e" filled="f" strokeweight=".37392mm">
                  <v:path arrowok="t" o:connecttype="custom" o:connectlocs="0,0;0,3888" o:connectangles="0,0"/>
                </v:shape>
                <w10:wrap anchorx="page"/>
              </v:group>
            </w:pict>
          </mc:Fallback>
        </mc:AlternateContent>
      </w:r>
      <w:r w:rsidRPr="00FD21C5">
        <w:rPr>
          <w:b w:val="0"/>
        </w:rPr>
        <w:t>Про</w:t>
      </w:r>
      <w:r w:rsidRPr="00FD21C5">
        <w:rPr>
          <w:b w:val="0"/>
          <w:spacing w:val="-2"/>
        </w:rPr>
        <w:t>в</w:t>
      </w:r>
      <w:r w:rsidRPr="00FD21C5">
        <w:rPr>
          <w:b w:val="0"/>
        </w:rPr>
        <w:t>ед</w:t>
      </w:r>
      <w:r w:rsidRPr="00FD21C5">
        <w:rPr>
          <w:b w:val="0"/>
          <w:spacing w:val="2"/>
        </w:rPr>
        <w:t>е</w:t>
      </w:r>
      <w:r w:rsidRPr="00FD21C5">
        <w:rPr>
          <w:b w:val="0"/>
        </w:rPr>
        <w:t>н</w:t>
      </w:r>
      <w:r w:rsidRPr="00FD21C5">
        <w:rPr>
          <w:b w:val="0"/>
          <w:spacing w:val="-2"/>
        </w:rPr>
        <w:t>и</w:t>
      </w:r>
      <w:r w:rsidRPr="00FD21C5">
        <w:rPr>
          <w:b w:val="0"/>
        </w:rPr>
        <w:t>е</w:t>
      </w:r>
      <w:r w:rsidRPr="00FD21C5">
        <w:rPr>
          <w:b w:val="0"/>
          <w:spacing w:val="-26"/>
        </w:rPr>
        <w:t xml:space="preserve"> </w:t>
      </w:r>
      <w:r w:rsidRPr="00FD21C5">
        <w:rPr>
          <w:b w:val="0"/>
        </w:rPr>
        <w:t>э</w:t>
      </w:r>
      <w:r w:rsidRPr="00FD21C5">
        <w:rPr>
          <w:b w:val="0"/>
          <w:spacing w:val="1"/>
        </w:rPr>
        <w:t>к</w:t>
      </w:r>
      <w:r w:rsidRPr="00FD21C5">
        <w:rPr>
          <w:b w:val="0"/>
          <w:spacing w:val="-2"/>
        </w:rPr>
        <w:t>з</w:t>
      </w:r>
      <w:r w:rsidRPr="00FD21C5">
        <w:rPr>
          <w:b w:val="0"/>
        </w:rPr>
        <w:t>аме</w:t>
      </w:r>
      <w:r w:rsidRPr="00FD21C5">
        <w:rPr>
          <w:b w:val="0"/>
          <w:spacing w:val="1"/>
        </w:rPr>
        <w:t>н</w:t>
      </w:r>
      <w:r w:rsidRPr="00FD21C5">
        <w:rPr>
          <w:b w:val="0"/>
        </w:rPr>
        <w:t>а</w:t>
      </w:r>
    </w:p>
    <w:p w:rsidR="00806B3F" w:rsidRDefault="00806B3F" w:rsidP="00806B3F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pStyle w:val="a3"/>
        <w:tabs>
          <w:tab w:val="left" w:pos="2562"/>
          <w:tab w:val="left" w:pos="3143"/>
          <w:tab w:val="left" w:pos="4513"/>
          <w:tab w:val="left" w:pos="6058"/>
          <w:tab w:val="left" w:pos="7269"/>
          <w:tab w:val="left" w:pos="7847"/>
          <w:tab w:val="left" w:pos="8926"/>
        </w:tabs>
        <w:kinsoku w:val="0"/>
        <w:overflowPunct w:val="0"/>
        <w:spacing w:before="0"/>
        <w:ind w:right="230" w:firstLine="708"/>
      </w:pP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у</w:t>
      </w:r>
      <w:r>
        <w:tab/>
        <w:t>вне</w:t>
      </w:r>
      <w:r>
        <w:tab/>
        <w:t>аудитории</w:t>
      </w:r>
      <w:r>
        <w:tab/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tab/>
        <w:t>помни</w:t>
      </w:r>
      <w:r>
        <w:rPr>
          <w:spacing w:val="2"/>
        </w:rPr>
        <w:t>т</w:t>
      </w:r>
      <w:r>
        <w:t>ь,</w:t>
      </w:r>
      <w:r>
        <w:tab/>
      </w:r>
      <w:r>
        <w:rPr>
          <w:spacing w:val="-1"/>
        </w:rPr>
        <w:t>ч</w:t>
      </w:r>
      <w:r>
        <w:rPr>
          <w:spacing w:val="1"/>
        </w:rPr>
        <w:t>т</w:t>
      </w:r>
      <w:r>
        <w:t>о</w:t>
      </w:r>
      <w:r>
        <w:tab/>
      </w:r>
      <w:r>
        <w:rPr>
          <w:spacing w:val="1"/>
        </w:rPr>
        <w:t>эк</w:t>
      </w:r>
      <w:r>
        <w:t>замен</w:t>
      </w:r>
      <w:r>
        <w:tab/>
      </w:r>
      <w:r>
        <w:rPr>
          <w:w w:val="95"/>
        </w:rPr>
        <w:t>проводится</w:t>
      </w:r>
      <w:r>
        <w:rPr>
          <w:w w:val="9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спо</w:t>
      </w:r>
      <w:r>
        <w:rPr>
          <w:spacing w:val="1"/>
        </w:rPr>
        <w:t>к</w:t>
      </w:r>
      <w:r>
        <w:t>ойной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</w:t>
      </w:r>
      <w:r>
        <w:rPr>
          <w:spacing w:val="2"/>
        </w:rPr>
        <w:t>о</w:t>
      </w:r>
      <w:r>
        <w:t>желательной</w:t>
      </w:r>
      <w:r>
        <w:rPr>
          <w:spacing w:val="-12"/>
        </w:rPr>
        <w:t xml:space="preserve"> </w:t>
      </w:r>
      <w:r>
        <w:rPr>
          <w:spacing w:val="2"/>
        </w:rPr>
        <w:t>о</w:t>
      </w:r>
      <w:r>
        <w:t>бстан</w:t>
      </w:r>
      <w:r>
        <w:rPr>
          <w:spacing w:val="2"/>
        </w:rPr>
        <w:t>о</w:t>
      </w:r>
      <w:r>
        <w:t>в</w:t>
      </w:r>
      <w:r>
        <w:rPr>
          <w:spacing w:val="1"/>
        </w:rPr>
        <w:t>к</w:t>
      </w:r>
      <w:r>
        <w:t>е.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7" w:firstLine="708"/>
      </w:pPr>
      <w:r>
        <w:t>В</w:t>
      </w:r>
      <w:r>
        <w:rPr>
          <w:spacing w:val="57"/>
        </w:rPr>
        <w:t xml:space="preserve"> </w:t>
      </w:r>
      <w:r>
        <w:t>день</w:t>
      </w:r>
      <w:r>
        <w:rPr>
          <w:spacing w:val="59"/>
        </w:rPr>
        <w:t xml:space="preserve"> </w:t>
      </w:r>
      <w:r>
        <w:t>про</w:t>
      </w:r>
      <w:r>
        <w:rPr>
          <w:spacing w:val="2"/>
        </w:rPr>
        <w:t>в</w:t>
      </w:r>
      <w:r>
        <w:t>едения</w:t>
      </w:r>
      <w:r>
        <w:rPr>
          <w:spacing w:val="6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7"/>
        </w:rPr>
        <w:t xml:space="preserve"> </w:t>
      </w:r>
      <w:r>
        <w:rPr>
          <w:spacing w:val="2"/>
        </w:rPr>
        <w:t>(</w:t>
      </w:r>
      <w:r>
        <w:t>в</w:t>
      </w:r>
      <w:r>
        <w:rPr>
          <w:spacing w:val="57"/>
        </w:rPr>
        <w:t xml:space="preserve"> </w:t>
      </w:r>
      <w:r>
        <w:t>пер</w:t>
      </w:r>
      <w:r>
        <w:rPr>
          <w:spacing w:val="1"/>
        </w:rPr>
        <w:t>и</w:t>
      </w:r>
      <w:r>
        <w:rPr>
          <w:spacing w:val="2"/>
        </w:rPr>
        <w:t>о</w:t>
      </w:r>
      <w:r>
        <w:t>д</w:t>
      </w:r>
      <w:r>
        <w:rPr>
          <w:spacing w:val="60"/>
        </w:rPr>
        <w:t xml:space="preserve"> </w:t>
      </w:r>
      <w:r>
        <w:t xml:space="preserve">с </w:t>
      </w:r>
      <w:r>
        <w:rPr>
          <w:spacing w:val="-1"/>
        </w:rPr>
        <w:t>м</w:t>
      </w:r>
      <w:r>
        <w:t>о</w:t>
      </w:r>
      <w:r>
        <w:rPr>
          <w:spacing w:val="1"/>
        </w:rPr>
        <w:t>м</w:t>
      </w:r>
      <w:r>
        <w:t>ента</w:t>
      </w:r>
      <w:r>
        <w:rPr>
          <w:spacing w:val="59"/>
        </w:rPr>
        <w:t xml:space="preserve"> </w:t>
      </w:r>
      <w:r>
        <w:t>входа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56"/>
        </w:rPr>
        <w:t xml:space="preserve"> </w:t>
      </w:r>
      <w:r>
        <w:t>и до</w:t>
      </w:r>
      <w:r>
        <w:rPr>
          <w:spacing w:val="57"/>
        </w:rPr>
        <w:t xml:space="preserve"> </w:t>
      </w:r>
      <w:r>
        <w:t>о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rPr>
          <w:spacing w:val="-1"/>
        </w:rPr>
        <w:t>ч</w:t>
      </w:r>
      <w:r>
        <w:t>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замена)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1"/>
        </w:rPr>
        <w:t xml:space="preserve"> </w:t>
      </w:r>
      <w:r>
        <w:t>зап</w:t>
      </w:r>
      <w:r>
        <w:rPr>
          <w:spacing w:val="2"/>
        </w:rPr>
        <w:t>р</w:t>
      </w:r>
      <w:r>
        <w:t>ещается: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а)</w:t>
      </w:r>
      <w:r>
        <w:rPr>
          <w:spacing w:val="63"/>
        </w:rPr>
        <w:t xml:space="preserve"> </w:t>
      </w:r>
      <w:r>
        <w:t>име</w:t>
      </w:r>
      <w:r>
        <w:rPr>
          <w:spacing w:val="1"/>
        </w:rPr>
        <w:t>т</w:t>
      </w:r>
      <w:r>
        <w:t>ь</w:t>
      </w:r>
      <w:r>
        <w:rPr>
          <w:spacing w:val="63"/>
        </w:rPr>
        <w:t xml:space="preserve"> </w:t>
      </w:r>
      <w:r>
        <w:t xml:space="preserve">при </w:t>
      </w:r>
      <w:r>
        <w:rPr>
          <w:spacing w:val="1"/>
        </w:rPr>
        <w:t xml:space="preserve"> </w:t>
      </w:r>
      <w:r>
        <w:t>себе</w:t>
      </w:r>
      <w:r>
        <w:rPr>
          <w:spacing w:val="64"/>
        </w:rPr>
        <w:t xml:space="preserve"> </w:t>
      </w:r>
      <w:r>
        <w:rPr>
          <w:spacing w:val="2"/>
        </w:rPr>
        <w:t>с</w:t>
      </w:r>
      <w:r>
        <w:t>редства</w:t>
      </w:r>
      <w:r>
        <w:rPr>
          <w:spacing w:val="63"/>
        </w:rPr>
        <w:t xml:space="preserve"> </w:t>
      </w:r>
      <w:r>
        <w:rPr>
          <w:spacing w:val="2"/>
        </w:rPr>
        <w:t>с</w:t>
      </w:r>
      <w:r>
        <w:t>вязи,</w:t>
      </w:r>
      <w:r>
        <w:rPr>
          <w:spacing w:val="6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rPr>
          <w:spacing w:val="6"/>
        </w:rPr>
        <w:t>т</w:t>
      </w:r>
      <w:r>
        <w:t>ронно-вы</w:t>
      </w:r>
      <w:r>
        <w:rPr>
          <w:spacing w:val="-1"/>
        </w:rPr>
        <w:t>ч</w:t>
      </w:r>
      <w:r>
        <w:t>исли</w:t>
      </w:r>
      <w:r>
        <w:rPr>
          <w:spacing w:val="2"/>
        </w:rPr>
        <w:t>т</w:t>
      </w:r>
      <w:r>
        <w:t>ельн</w:t>
      </w:r>
      <w:r>
        <w:rPr>
          <w:spacing w:val="2"/>
        </w:rPr>
        <w:t>у</w:t>
      </w:r>
      <w:r>
        <w:t>ю</w:t>
      </w:r>
      <w:r>
        <w:rPr>
          <w:spacing w:val="64"/>
        </w:rPr>
        <w:t xml:space="preserve"> </w:t>
      </w:r>
      <w:r>
        <w:t>техни</w:t>
      </w:r>
      <w:r>
        <w:rPr>
          <w:spacing w:val="1"/>
        </w:rPr>
        <w:t>к</w:t>
      </w:r>
      <w:r>
        <w:t>у,</w:t>
      </w:r>
      <w:r>
        <w:rPr>
          <w:spacing w:val="63"/>
        </w:rPr>
        <w:t xml:space="preserve"> </w:t>
      </w:r>
      <w:r>
        <w:t>ф</w:t>
      </w:r>
      <w:r>
        <w:rPr>
          <w:spacing w:val="2"/>
        </w:rPr>
        <w:t>о</w:t>
      </w:r>
      <w:r>
        <w:t>т</w:t>
      </w:r>
      <w:r>
        <w:rPr>
          <w:spacing w:val="2"/>
        </w:rPr>
        <w:t>о-</w:t>
      </w:r>
      <w:r>
        <w:t>,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</w:pPr>
      <w:r>
        <w:t>ауди</w:t>
      </w:r>
      <w:r>
        <w:rPr>
          <w:spacing w:val="1"/>
        </w:rPr>
        <w:t>о</w:t>
      </w:r>
      <w:r>
        <w:t>-</w:t>
      </w:r>
      <w:r>
        <w:rPr>
          <w:spacing w:val="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</w:t>
      </w:r>
      <w:r>
        <w:rPr>
          <w:spacing w:val="2"/>
        </w:rPr>
        <w:t>е</w:t>
      </w:r>
      <w:r>
        <w:t>оап</w:t>
      </w:r>
      <w:r>
        <w:rPr>
          <w:spacing w:val="1"/>
        </w:rPr>
        <w:t>п</w:t>
      </w:r>
      <w:r>
        <w:t>ар</w:t>
      </w:r>
      <w:r>
        <w:rPr>
          <w:spacing w:val="2"/>
        </w:rPr>
        <w:t>а</w:t>
      </w:r>
      <w:r>
        <w:t>туру,</w:t>
      </w:r>
      <w:r>
        <w:rPr>
          <w:spacing w:val="14"/>
        </w:rPr>
        <w:t xml:space="preserve"> </w:t>
      </w:r>
      <w:r>
        <w:t>сп</w:t>
      </w:r>
      <w:r>
        <w:rPr>
          <w:spacing w:val="2"/>
        </w:rPr>
        <w:t>р</w:t>
      </w:r>
      <w:r>
        <w:t>авочные</w:t>
      </w:r>
      <w:r>
        <w:rPr>
          <w:spacing w:val="17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териал</w:t>
      </w:r>
      <w:r>
        <w:rPr>
          <w:spacing w:val="1"/>
        </w:rPr>
        <w:t>ы</w:t>
      </w:r>
      <w:r>
        <w:t>,</w:t>
      </w:r>
      <w:r>
        <w:rPr>
          <w:spacing w:val="14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17"/>
        </w:rPr>
        <w:t xml:space="preserve"> </w:t>
      </w:r>
      <w:r>
        <w:t>заме</w:t>
      </w:r>
      <w:r>
        <w:rPr>
          <w:spacing w:val="-2"/>
        </w:rPr>
        <w:t>т</w:t>
      </w:r>
      <w:r>
        <w:rPr>
          <w:spacing w:val="1"/>
        </w:rPr>
        <w:t>к</w:t>
      </w:r>
      <w:r>
        <w:t>и</w:t>
      </w:r>
      <w:r>
        <w:rPr>
          <w:spacing w:val="1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</w:t>
      </w:r>
      <w:r>
        <w:rPr>
          <w:spacing w:val="14"/>
        </w:rPr>
        <w:t xml:space="preserve"> </w:t>
      </w:r>
      <w:r>
        <w:rPr>
          <w:spacing w:val="2"/>
        </w:rPr>
        <w:t>с</w:t>
      </w:r>
      <w:r>
        <w:t>ре</w:t>
      </w:r>
      <w:r>
        <w:rPr>
          <w:spacing w:val="2"/>
        </w:rPr>
        <w:t>д</w:t>
      </w:r>
      <w:r>
        <w:t>ства</w:t>
      </w:r>
      <w:r>
        <w:rPr>
          <w:w w:val="9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передачи</w:t>
      </w:r>
      <w:r>
        <w:rPr>
          <w:spacing w:val="-8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и,</w:t>
      </w:r>
      <w:r>
        <w:rPr>
          <w:spacing w:val="-11"/>
        </w:rPr>
        <w:t xml:space="preserve"> </w:t>
      </w:r>
      <w:r>
        <w:rPr>
          <w:spacing w:val="2"/>
        </w:rPr>
        <w:t>х</w:t>
      </w:r>
      <w:r>
        <w:t>удож</w:t>
      </w:r>
      <w:r>
        <w:rPr>
          <w:spacing w:val="2"/>
        </w:rPr>
        <w:t>е</w:t>
      </w:r>
      <w:r>
        <w:t>ственную</w:t>
      </w:r>
      <w:r>
        <w:rPr>
          <w:spacing w:val="-11"/>
        </w:rPr>
        <w:t xml:space="preserve"> </w:t>
      </w:r>
      <w:r>
        <w:t>лите</w:t>
      </w:r>
      <w:r>
        <w:rPr>
          <w:spacing w:val="1"/>
        </w:rPr>
        <w:t>р</w:t>
      </w:r>
      <w:r>
        <w:t>атуру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т.д.;</w:t>
      </w:r>
    </w:p>
    <w:p w:rsidR="00806B3F" w:rsidRDefault="00806B3F" w:rsidP="00806B3F">
      <w:pPr>
        <w:pStyle w:val="a3"/>
        <w:tabs>
          <w:tab w:val="left" w:pos="1103"/>
          <w:tab w:val="left" w:pos="4671"/>
          <w:tab w:val="left" w:pos="5957"/>
          <w:tab w:val="left" w:pos="6977"/>
          <w:tab w:val="left" w:pos="8039"/>
        </w:tabs>
        <w:kinsoku w:val="0"/>
        <w:overflowPunct w:val="0"/>
        <w:spacing w:before="0" w:line="300" w:lineRule="exact"/>
        <w:ind w:right="223" w:firstLine="708"/>
      </w:pPr>
      <w:r>
        <w:t>б)</w:t>
      </w:r>
      <w:r>
        <w:rPr>
          <w:spacing w:val="12"/>
        </w:rPr>
        <w:t xml:space="preserve"> </w:t>
      </w:r>
      <w:r>
        <w:t>о</w:t>
      </w:r>
      <w:r>
        <w:rPr>
          <w:spacing w:val="1"/>
        </w:rPr>
        <w:t>к</w:t>
      </w:r>
      <w:r>
        <w:t>азывать</w:t>
      </w:r>
      <w:r>
        <w:rPr>
          <w:spacing w:val="11"/>
        </w:rPr>
        <w:t xml:space="preserve"> </w:t>
      </w:r>
      <w:r>
        <w:t>содейс</w:t>
      </w:r>
      <w:r>
        <w:rPr>
          <w:spacing w:val="1"/>
        </w:rPr>
        <w:t>т</w:t>
      </w:r>
      <w:r>
        <w:t>вие</w:t>
      </w:r>
      <w:r>
        <w:rPr>
          <w:spacing w:val="1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12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е</w:t>
      </w:r>
      <w:r>
        <w:t>редавать</w:t>
      </w:r>
      <w:r>
        <w:rPr>
          <w:spacing w:val="11"/>
        </w:rPr>
        <w:t xml:space="preserve"> </w:t>
      </w:r>
      <w:r>
        <w:rPr>
          <w:spacing w:val="2"/>
        </w:rPr>
        <w:t>и</w:t>
      </w:r>
      <w:r>
        <w:t>м</w:t>
      </w:r>
      <w:r>
        <w:rPr>
          <w:spacing w:val="-6"/>
        </w:rPr>
        <w:t xml:space="preserve"> </w:t>
      </w:r>
      <w:r>
        <w:t>сред</w:t>
      </w:r>
      <w:r>
        <w:rPr>
          <w:spacing w:val="2"/>
        </w:rPr>
        <w:t>с</w:t>
      </w:r>
      <w:r>
        <w:t>тва</w:t>
      </w:r>
      <w:r>
        <w:rPr>
          <w:w w:val="99"/>
        </w:rPr>
        <w:t xml:space="preserve"> </w:t>
      </w:r>
      <w:r>
        <w:t>связи,</w:t>
      </w:r>
      <w:r>
        <w:tab/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о</w:t>
      </w:r>
      <w:r>
        <w:rPr>
          <w:spacing w:val="2"/>
        </w:rPr>
        <w:t>-</w:t>
      </w:r>
      <w:r>
        <w:t>вы</w:t>
      </w:r>
      <w:r>
        <w:rPr>
          <w:spacing w:val="-1"/>
        </w:rPr>
        <w:t>ч</w:t>
      </w:r>
      <w:r>
        <w:t>ислитель</w:t>
      </w:r>
      <w:r>
        <w:rPr>
          <w:spacing w:val="2"/>
        </w:rPr>
        <w:t>н</w:t>
      </w:r>
      <w:r>
        <w:t>ую</w:t>
      </w:r>
      <w:r>
        <w:tab/>
        <w:t>т</w:t>
      </w:r>
      <w:r>
        <w:rPr>
          <w:spacing w:val="1"/>
        </w:rPr>
        <w:t>е</w:t>
      </w:r>
      <w:r>
        <w:t>хни</w:t>
      </w:r>
      <w:r>
        <w:rPr>
          <w:spacing w:val="1"/>
        </w:rPr>
        <w:t>к</w:t>
      </w:r>
      <w:r>
        <w:t>у,</w:t>
      </w:r>
      <w:r>
        <w:tab/>
        <w:t>фот</w:t>
      </w:r>
      <w:r>
        <w:rPr>
          <w:spacing w:val="2"/>
        </w:rPr>
        <w:t>о</w:t>
      </w:r>
      <w:r>
        <w:t>-,</w:t>
      </w:r>
      <w:r>
        <w:tab/>
        <w:t>ау</w:t>
      </w:r>
      <w:r>
        <w:rPr>
          <w:spacing w:val="2"/>
        </w:rPr>
        <w:t>д</w:t>
      </w:r>
      <w:r>
        <w:t>и</w:t>
      </w:r>
      <w:r>
        <w:rPr>
          <w:spacing w:val="1"/>
        </w:rPr>
        <w:t>о</w:t>
      </w:r>
      <w:r>
        <w:t>-</w:t>
      </w:r>
      <w:r>
        <w:tab/>
        <w:t>и</w:t>
      </w:r>
      <w:r>
        <w:rPr>
          <w:spacing w:val="-21"/>
        </w:rPr>
        <w:t xml:space="preserve"> </w:t>
      </w:r>
      <w:r>
        <w:t>видеоаппара</w:t>
      </w:r>
      <w:r>
        <w:rPr>
          <w:spacing w:val="1"/>
        </w:rPr>
        <w:t>т</w:t>
      </w:r>
      <w:r>
        <w:t>уру,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справо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 xml:space="preserve">е </w:t>
      </w:r>
      <w:r>
        <w:rPr>
          <w:spacing w:val="45"/>
        </w:rPr>
        <w:t xml:space="preserve"> </w:t>
      </w:r>
      <w:r>
        <w:rPr>
          <w:spacing w:val="-1"/>
        </w:rPr>
        <w:t>м</w:t>
      </w:r>
      <w:r>
        <w:t>атери</w:t>
      </w:r>
      <w:r>
        <w:rPr>
          <w:spacing w:val="2"/>
        </w:rPr>
        <w:t>а</w:t>
      </w:r>
      <w:r>
        <w:t>л</w:t>
      </w:r>
      <w:r>
        <w:rPr>
          <w:spacing w:val="1"/>
        </w:rPr>
        <w:t>ы</w:t>
      </w:r>
      <w:r>
        <w:t xml:space="preserve">, </w:t>
      </w:r>
      <w:r>
        <w:rPr>
          <w:spacing w:val="43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 xml:space="preserve">ые </w:t>
      </w:r>
      <w:r>
        <w:rPr>
          <w:spacing w:val="43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 xml:space="preserve">етки </w:t>
      </w:r>
      <w:r>
        <w:rPr>
          <w:spacing w:val="44"/>
        </w:rPr>
        <w:t xml:space="preserve"> </w:t>
      </w:r>
      <w:r>
        <w:t xml:space="preserve">и иные </w:t>
      </w:r>
      <w:r>
        <w:rPr>
          <w:spacing w:val="43"/>
        </w:rPr>
        <w:t xml:space="preserve"> </w:t>
      </w:r>
      <w:r>
        <w:t>сред</w:t>
      </w:r>
      <w:r>
        <w:rPr>
          <w:spacing w:val="2"/>
        </w:rPr>
        <w:t>с</w:t>
      </w:r>
      <w:r>
        <w:t xml:space="preserve">тва </w:t>
      </w:r>
      <w:r>
        <w:rPr>
          <w:spacing w:val="43"/>
        </w:rPr>
        <w:t xml:space="preserve"> </w:t>
      </w:r>
      <w:r>
        <w:t>хране</w:t>
      </w:r>
      <w:r>
        <w:rPr>
          <w:spacing w:val="1"/>
        </w:rPr>
        <w:t>н</w:t>
      </w:r>
      <w:r>
        <w:t xml:space="preserve">ия </w:t>
      </w:r>
      <w:r>
        <w:rPr>
          <w:spacing w:val="4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</w:t>
      </w:r>
      <w:r>
        <w:rPr>
          <w:spacing w:val="2"/>
        </w:rPr>
        <w:t>е</w:t>
      </w:r>
      <w:r>
        <w:t>дачи</w:t>
      </w:r>
    </w:p>
    <w:p w:rsidR="00806B3F" w:rsidRDefault="00806B3F" w:rsidP="00806B3F">
      <w:pPr>
        <w:pStyle w:val="a3"/>
        <w:kinsoku w:val="0"/>
        <w:overflowPunct w:val="0"/>
      </w:pP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</w:pPr>
      <w:r>
        <w:t>в)</w:t>
      </w:r>
      <w:r>
        <w:rPr>
          <w:spacing w:val="20"/>
        </w:rPr>
        <w:t xml:space="preserve"> </w:t>
      </w:r>
      <w:r>
        <w:t>вынос</w:t>
      </w:r>
      <w:r>
        <w:rPr>
          <w:spacing w:val="1"/>
        </w:rPr>
        <w:t>и</w:t>
      </w:r>
      <w:r>
        <w:t>ть</w:t>
      </w:r>
      <w:r>
        <w:rPr>
          <w:spacing w:val="2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ауди</w:t>
      </w:r>
      <w:r>
        <w:rPr>
          <w:spacing w:val="2"/>
        </w:rPr>
        <w:t>т</w:t>
      </w:r>
      <w:r>
        <w:t>орий</w:t>
      </w:r>
      <w:r>
        <w:rPr>
          <w:spacing w:val="2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ац</w:t>
      </w:r>
      <w:r>
        <w:rPr>
          <w:spacing w:val="1"/>
        </w:rPr>
        <w:t>и</w:t>
      </w:r>
      <w:r>
        <w:t>онные</w:t>
      </w:r>
      <w:r>
        <w:rPr>
          <w:spacing w:val="21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t>риалы</w:t>
      </w:r>
      <w:r>
        <w:rPr>
          <w:spacing w:val="22"/>
        </w:rPr>
        <w:t xml:space="preserve"> </w:t>
      </w:r>
      <w:r>
        <w:t>(ЭМ)</w:t>
      </w:r>
      <w:r>
        <w:rPr>
          <w:spacing w:val="20"/>
        </w:rPr>
        <w:t xml:space="preserve"> </w:t>
      </w:r>
      <w:r>
        <w:t>на бу</w:t>
      </w:r>
      <w:r>
        <w:rPr>
          <w:spacing w:val="1"/>
        </w:rPr>
        <w:t>м</w:t>
      </w:r>
      <w:r>
        <w:t>ажн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эле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>м</w:t>
      </w:r>
      <w:r>
        <w:rPr>
          <w:spacing w:val="-14"/>
        </w:rPr>
        <w:t xml:space="preserve"> </w:t>
      </w:r>
      <w:r>
        <w:t>но</w:t>
      </w:r>
      <w:r>
        <w:rPr>
          <w:spacing w:val="2"/>
        </w:rPr>
        <w:t>с</w:t>
      </w:r>
      <w:r>
        <w:t>ител</w:t>
      </w:r>
      <w:r>
        <w:rPr>
          <w:spacing w:val="1"/>
        </w:rPr>
        <w:t>я</w:t>
      </w:r>
      <w:r>
        <w:t>х,</w:t>
      </w:r>
      <w:r>
        <w:rPr>
          <w:spacing w:val="-15"/>
        </w:rPr>
        <w:t xml:space="preserve"> </w:t>
      </w:r>
      <w:r>
        <w:t>фо</w:t>
      </w:r>
      <w:r>
        <w:rPr>
          <w:spacing w:val="1"/>
        </w:rPr>
        <w:t>т</w:t>
      </w:r>
      <w:r>
        <w:t>ограф</w:t>
      </w:r>
      <w:r>
        <w:rPr>
          <w:spacing w:val="2"/>
        </w:rPr>
        <w:t>и</w:t>
      </w:r>
      <w:r>
        <w:t>р</w:t>
      </w:r>
      <w:r>
        <w:rPr>
          <w:spacing w:val="2"/>
        </w:rPr>
        <w:t>о</w:t>
      </w:r>
      <w:r>
        <w:t>вать</w:t>
      </w:r>
      <w:r>
        <w:rPr>
          <w:spacing w:val="-13"/>
        </w:rPr>
        <w:t xml:space="preserve"> </w:t>
      </w:r>
      <w:r>
        <w:t>ЭМ.</w:t>
      </w:r>
    </w:p>
    <w:p w:rsidR="00806B3F" w:rsidRDefault="00806B3F" w:rsidP="00806B3F">
      <w:pPr>
        <w:kinsoku w:val="0"/>
        <w:overflowPunct w:val="0"/>
        <w:spacing w:before="8" w:line="240" w:lineRule="exact"/>
      </w:pPr>
    </w:p>
    <w:p w:rsidR="00806B3F" w:rsidRPr="00FD21C5" w:rsidRDefault="00806B3F" w:rsidP="00806B3F">
      <w:pPr>
        <w:pStyle w:val="3"/>
        <w:kinsoku w:val="0"/>
        <w:overflowPunct w:val="0"/>
        <w:spacing w:before="66"/>
        <w:ind w:left="821"/>
        <w:rPr>
          <w:b w:val="0"/>
          <w:bCs w:val="0"/>
        </w:rPr>
      </w:pPr>
      <w:r w:rsidRPr="00FD21C5">
        <w:rPr>
          <w:b w:val="0"/>
        </w:rPr>
        <w:t>Орга</w:t>
      </w:r>
      <w:r w:rsidRPr="00FD21C5">
        <w:rPr>
          <w:b w:val="0"/>
          <w:spacing w:val="1"/>
        </w:rPr>
        <w:t>н</w:t>
      </w:r>
      <w:r w:rsidRPr="00FD21C5">
        <w:rPr>
          <w:b w:val="0"/>
        </w:rPr>
        <w:t>и</w:t>
      </w:r>
      <w:r w:rsidRPr="00FD21C5">
        <w:rPr>
          <w:b w:val="0"/>
          <w:spacing w:val="-2"/>
        </w:rPr>
        <w:t>з</w:t>
      </w:r>
      <w:r w:rsidRPr="00FD21C5">
        <w:rPr>
          <w:b w:val="0"/>
          <w:spacing w:val="2"/>
        </w:rPr>
        <w:t>а</w:t>
      </w:r>
      <w:r w:rsidRPr="00FD21C5">
        <w:rPr>
          <w:b w:val="0"/>
        </w:rPr>
        <w:t>тор</w:t>
      </w:r>
      <w:r w:rsidRPr="00FD21C5">
        <w:rPr>
          <w:b w:val="0"/>
          <w:spacing w:val="-14"/>
        </w:rPr>
        <w:t xml:space="preserve"> </w:t>
      </w:r>
      <w:r w:rsidRPr="00FD21C5">
        <w:rPr>
          <w:b w:val="0"/>
        </w:rPr>
        <w:t>в</w:t>
      </w:r>
      <w:r w:rsidRPr="00FD21C5">
        <w:rPr>
          <w:b w:val="0"/>
          <w:spacing w:val="-2"/>
        </w:rPr>
        <w:t>н</w:t>
      </w:r>
      <w:r w:rsidRPr="00FD21C5">
        <w:rPr>
          <w:b w:val="0"/>
        </w:rPr>
        <w:t>е</w:t>
      </w:r>
      <w:r w:rsidRPr="00FD21C5">
        <w:rPr>
          <w:b w:val="0"/>
          <w:spacing w:val="-14"/>
        </w:rPr>
        <w:t xml:space="preserve"> </w:t>
      </w:r>
      <w:r w:rsidRPr="00FD21C5">
        <w:rPr>
          <w:b w:val="0"/>
          <w:spacing w:val="2"/>
        </w:rPr>
        <w:t>ау</w:t>
      </w:r>
      <w:r w:rsidRPr="00FD21C5">
        <w:rPr>
          <w:b w:val="0"/>
        </w:rPr>
        <w:t>дитор</w:t>
      </w:r>
      <w:r w:rsidRPr="00FD21C5">
        <w:rPr>
          <w:b w:val="0"/>
          <w:spacing w:val="1"/>
        </w:rPr>
        <w:t>и</w:t>
      </w:r>
      <w:r w:rsidRPr="00FD21C5">
        <w:rPr>
          <w:b w:val="0"/>
        </w:rPr>
        <w:t>и</w:t>
      </w:r>
      <w:r w:rsidRPr="00FD21C5">
        <w:rPr>
          <w:b w:val="0"/>
          <w:spacing w:val="-15"/>
        </w:rPr>
        <w:t xml:space="preserve"> </w:t>
      </w:r>
      <w:r w:rsidRPr="00FD21C5">
        <w:rPr>
          <w:b w:val="0"/>
        </w:rPr>
        <w:t>до</w:t>
      </w:r>
      <w:r w:rsidRPr="00FD21C5">
        <w:rPr>
          <w:b w:val="0"/>
          <w:spacing w:val="1"/>
        </w:rPr>
        <w:t>л</w:t>
      </w:r>
      <w:r w:rsidRPr="00FD21C5">
        <w:rPr>
          <w:b w:val="0"/>
        </w:rPr>
        <w:t>ж</w:t>
      </w:r>
      <w:r w:rsidRPr="00FD21C5">
        <w:rPr>
          <w:b w:val="0"/>
          <w:spacing w:val="1"/>
        </w:rPr>
        <w:t>е</w:t>
      </w:r>
      <w:r w:rsidRPr="00FD21C5">
        <w:rPr>
          <w:b w:val="0"/>
        </w:rPr>
        <w:t>н:</w:t>
      </w:r>
    </w:p>
    <w:p w:rsidR="00806B3F" w:rsidRPr="00FD21C5" w:rsidRDefault="00806B3F" w:rsidP="00806B3F">
      <w:pPr>
        <w:pStyle w:val="4"/>
        <w:numPr>
          <w:ilvl w:val="0"/>
          <w:numId w:val="33"/>
        </w:numPr>
        <w:tabs>
          <w:tab w:val="left" w:pos="1245"/>
        </w:tabs>
        <w:kinsoku w:val="0"/>
        <w:overflowPunct w:val="0"/>
        <w:spacing w:before="1"/>
        <w:ind w:left="1246"/>
        <w:rPr>
          <w:b w:val="0"/>
          <w:bCs w:val="0"/>
          <w:i w:val="0"/>
          <w:iCs w:val="0"/>
        </w:rPr>
      </w:pPr>
      <w:r w:rsidRPr="00FD21C5">
        <w:rPr>
          <w:b w:val="0"/>
          <w:i w:val="0"/>
        </w:rPr>
        <w:t>Обеспе</w:t>
      </w:r>
      <w:r w:rsidRPr="00FD21C5">
        <w:rPr>
          <w:b w:val="0"/>
          <w:i w:val="0"/>
          <w:spacing w:val="1"/>
        </w:rPr>
        <w:t>ч</w:t>
      </w:r>
      <w:r w:rsidRPr="00FD21C5">
        <w:rPr>
          <w:b w:val="0"/>
          <w:i w:val="0"/>
        </w:rPr>
        <w:t>и</w:t>
      </w:r>
      <w:r w:rsidRPr="00FD21C5">
        <w:rPr>
          <w:b w:val="0"/>
          <w:i w:val="0"/>
          <w:spacing w:val="2"/>
        </w:rPr>
        <w:t>т</w:t>
      </w:r>
      <w:r w:rsidRPr="00FD21C5">
        <w:rPr>
          <w:b w:val="0"/>
          <w:i w:val="0"/>
        </w:rPr>
        <w:t>ь</w:t>
      </w:r>
      <w:r w:rsidRPr="00FD21C5">
        <w:rPr>
          <w:b w:val="0"/>
          <w:i w:val="0"/>
          <w:spacing w:val="-13"/>
        </w:rPr>
        <w:t xml:space="preserve"> </w:t>
      </w:r>
      <w:r w:rsidRPr="00FD21C5">
        <w:rPr>
          <w:b w:val="0"/>
          <w:i w:val="0"/>
        </w:rPr>
        <w:t>орга</w:t>
      </w:r>
      <w:r w:rsidRPr="00FD21C5">
        <w:rPr>
          <w:b w:val="0"/>
          <w:i w:val="0"/>
          <w:spacing w:val="2"/>
        </w:rPr>
        <w:t>н</w:t>
      </w:r>
      <w:r w:rsidRPr="00FD21C5">
        <w:rPr>
          <w:b w:val="0"/>
          <w:i w:val="0"/>
        </w:rPr>
        <w:t>и</w:t>
      </w:r>
      <w:r w:rsidRPr="00FD21C5">
        <w:rPr>
          <w:b w:val="0"/>
          <w:i w:val="0"/>
          <w:spacing w:val="1"/>
        </w:rPr>
        <w:t>з</w:t>
      </w:r>
      <w:r w:rsidRPr="00FD21C5">
        <w:rPr>
          <w:b w:val="0"/>
          <w:i w:val="0"/>
        </w:rPr>
        <w:t>ацию</w:t>
      </w:r>
      <w:r w:rsidRPr="00FD21C5">
        <w:rPr>
          <w:b w:val="0"/>
          <w:i w:val="0"/>
          <w:spacing w:val="-12"/>
        </w:rPr>
        <w:t xml:space="preserve"> </w:t>
      </w:r>
      <w:r w:rsidRPr="00FD21C5">
        <w:rPr>
          <w:b w:val="0"/>
          <w:i w:val="0"/>
        </w:rPr>
        <w:t>в</w:t>
      </w:r>
      <w:r w:rsidRPr="00FD21C5">
        <w:rPr>
          <w:b w:val="0"/>
          <w:i w:val="0"/>
          <w:spacing w:val="1"/>
        </w:rPr>
        <w:t>х</w:t>
      </w:r>
      <w:r w:rsidRPr="00FD21C5">
        <w:rPr>
          <w:b w:val="0"/>
          <w:i w:val="0"/>
        </w:rPr>
        <w:t>ода</w:t>
      </w:r>
      <w:r w:rsidRPr="00FD21C5">
        <w:rPr>
          <w:b w:val="0"/>
          <w:i w:val="0"/>
          <w:spacing w:val="-12"/>
        </w:rPr>
        <w:t xml:space="preserve"> </w:t>
      </w:r>
      <w:r w:rsidRPr="00FD21C5">
        <w:rPr>
          <w:b w:val="0"/>
          <w:i w:val="0"/>
        </w:rPr>
        <w:t>участн</w:t>
      </w:r>
      <w:r w:rsidRPr="00FD21C5">
        <w:rPr>
          <w:b w:val="0"/>
          <w:i w:val="0"/>
          <w:spacing w:val="2"/>
        </w:rPr>
        <w:t>и</w:t>
      </w:r>
      <w:r w:rsidRPr="00FD21C5">
        <w:rPr>
          <w:b w:val="0"/>
          <w:i w:val="0"/>
        </w:rPr>
        <w:t>ков</w:t>
      </w:r>
      <w:r w:rsidRPr="00FD21C5">
        <w:rPr>
          <w:b w:val="0"/>
          <w:i w:val="0"/>
          <w:spacing w:val="-12"/>
        </w:rPr>
        <w:t xml:space="preserve"> </w:t>
      </w:r>
      <w:r w:rsidRPr="00FD21C5">
        <w:rPr>
          <w:b w:val="0"/>
          <w:i w:val="0"/>
        </w:rPr>
        <w:t>экзаме</w:t>
      </w:r>
      <w:r w:rsidRPr="00FD21C5">
        <w:rPr>
          <w:b w:val="0"/>
          <w:i w:val="0"/>
          <w:spacing w:val="2"/>
        </w:rPr>
        <w:t>н</w:t>
      </w:r>
      <w:r w:rsidRPr="00FD21C5">
        <w:rPr>
          <w:b w:val="0"/>
          <w:i w:val="0"/>
        </w:rPr>
        <w:t>а</w:t>
      </w:r>
      <w:r w:rsidRPr="00FD21C5">
        <w:rPr>
          <w:b w:val="0"/>
          <w:i w:val="0"/>
          <w:spacing w:val="-12"/>
        </w:rPr>
        <w:t xml:space="preserve"> </w:t>
      </w:r>
      <w:r w:rsidRPr="00FD21C5">
        <w:rPr>
          <w:b w:val="0"/>
          <w:i w:val="0"/>
        </w:rPr>
        <w:t>в</w:t>
      </w:r>
      <w:r w:rsidRPr="00FD21C5">
        <w:rPr>
          <w:b w:val="0"/>
          <w:i w:val="0"/>
          <w:spacing w:val="-9"/>
        </w:rPr>
        <w:t xml:space="preserve"> </w:t>
      </w:r>
      <w:r w:rsidRPr="00FD21C5">
        <w:rPr>
          <w:b w:val="0"/>
          <w:i w:val="0"/>
          <w:spacing w:val="2"/>
        </w:rPr>
        <w:t>П</w:t>
      </w:r>
      <w:r w:rsidRPr="00FD21C5">
        <w:rPr>
          <w:b w:val="0"/>
          <w:i w:val="0"/>
        </w:rPr>
        <w:t>П</w:t>
      </w:r>
      <w:r w:rsidRPr="00FD21C5">
        <w:rPr>
          <w:b w:val="0"/>
          <w:i w:val="0"/>
          <w:spacing w:val="-1"/>
        </w:rPr>
        <w:t>Э</w:t>
      </w:r>
      <w:r w:rsidRPr="00FD21C5">
        <w:rPr>
          <w:b w:val="0"/>
          <w:i w:val="0"/>
        </w:rPr>
        <w:t>.</w:t>
      </w:r>
    </w:p>
    <w:p w:rsidR="00806B3F" w:rsidRPr="00FD21C5" w:rsidRDefault="00806B3F" w:rsidP="00806B3F">
      <w:pPr>
        <w:kinsoku w:val="0"/>
        <w:overflowPunct w:val="0"/>
        <w:spacing w:line="298" w:lineRule="exact"/>
        <w:ind w:left="821"/>
        <w:rPr>
          <w:sz w:val="26"/>
          <w:szCs w:val="26"/>
        </w:rPr>
      </w:pPr>
      <w:r w:rsidRPr="00FD21C5">
        <w:rPr>
          <w:iCs/>
          <w:w w:val="9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До</w:t>
      </w:r>
      <w:r w:rsidRPr="00FD21C5">
        <w:rPr>
          <w:iCs/>
          <w:spacing w:val="5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входа</w:t>
      </w:r>
      <w:r w:rsidRPr="00FD21C5">
        <w:rPr>
          <w:iCs/>
          <w:spacing w:val="5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в</w:t>
      </w:r>
      <w:r w:rsidRPr="00FD21C5">
        <w:rPr>
          <w:iCs/>
          <w:spacing w:val="61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ППЭ</w:t>
      </w:r>
      <w:r w:rsidRPr="00FD21C5">
        <w:rPr>
          <w:iCs/>
          <w:spacing w:val="5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(</w:t>
      </w:r>
      <w:r w:rsidRPr="00FD21C5">
        <w:rPr>
          <w:iCs/>
          <w:spacing w:val="-3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начиная</w:t>
      </w:r>
      <w:r w:rsidRPr="00FD21C5">
        <w:rPr>
          <w:iCs/>
          <w:spacing w:val="5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с</w:t>
      </w:r>
      <w:r w:rsidRPr="00FD21C5">
        <w:rPr>
          <w:iCs/>
          <w:spacing w:val="60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09</w:t>
      </w:r>
      <w:r w:rsidRPr="00FD21C5">
        <w:rPr>
          <w:iCs/>
          <w:spacing w:val="-2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:00)</w:t>
      </w:r>
      <w:r w:rsidRPr="00FD21C5">
        <w:rPr>
          <w:iCs/>
          <w:spacing w:val="62"/>
          <w:sz w:val="26"/>
          <w:szCs w:val="26"/>
        </w:rPr>
        <w:t xml:space="preserve"> </w:t>
      </w:r>
      <w:r>
        <w:rPr>
          <w:iCs/>
          <w:sz w:val="26"/>
          <w:szCs w:val="26"/>
        </w:rPr>
        <w:t>организ</w:t>
      </w:r>
      <w:r w:rsidRPr="00FD21C5">
        <w:rPr>
          <w:iCs/>
          <w:sz w:val="26"/>
          <w:szCs w:val="26"/>
        </w:rPr>
        <w:t>атор</w:t>
      </w:r>
      <w:r w:rsidRPr="00FD21C5">
        <w:rPr>
          <w:iCs/>
          <w:spacing w:val="5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дол</w:t>
      </w:r>
      <w:r w:rsidRPr="00FD21C5">
        <w:rPr>
          <w:iCs/>
          <w:spacing w:val="-2"/>
          <w:sz w:val="26"/>
          <w:szCs w:val="26"/>
        </w:rPr>
        <w:t>ж</w:t>
      </w:r>
      <w:r w:rsidRPr="00FD21C5">
        <w:rPr>
          <w:iCs/>
          <w:sz w:val="26"/>
          <w:szCs w:val="26"/>
        </w:rPr>
        <w:t>ен:</w:t>
      </w:r>
      <w:r w:rsidRPr="00FD21C5">
        <w:rPr>
          <w:iCs/>
          <w:spacing w:val="4"/>
          <w:w w:val="99"/>
          <w:sz w:val="26"/>
          <w:szCs w:val="26"/>
        </w:rPr>
        <w:t xml:space="preserve"> </w:t>
      </w:r>
    </w:p>
    <w:p w:rsidR="00806B3F" w:rsidRPr="00FD21C5" w:rsidRDefault="00806B3F" w:rsidP="00806B3F">
      <w:pPr>
        <w:pStyle w:val="a3"/>
        <w:kinsoku w:val="0"/>
        <w:overflowPunct w:val="0"/>
        <w:ind w:right="106" w:firstLine="708"/>
        <w:jc w:val="both"/>
      </w:pPr>
      <w:r w:rsidRPr="00FD21C5">
        <w:t>у</w:t>
      </w:r>
      <w:r w:rsidRPr="00FD21C5">
        <w:rPr>
          <w:spacing w:val="1"/>
        </w:rPr>
        <w:t>к</w:t>
      </w:r>
      <w:r w:rsidRPr="00FD21C5">
        <w:t>азать</w:t>
      </w:r>
      <w:r w:rsidRPr="00FD21C5">
        <w:rPr>
          <w:spacing w:val="-7"/>
        </w:rPr>
        <w:t xml:space="preserve"> </w:t>
      </w:r>
      <w:r w:rsidRPr="00FD21C5">
        <w:t>у</w:t>
      </w:r>
      <w:r w:rsidRPr="00FD21C5">
        <w:rPr>
          <w:spacing w:val="-1"/>
        </w:rPr>
        <w:t>ч</w:t>
      </w:r>
      <w:r w:rsidRPr="00FD21C5">
        <w:t>а</w:t>
      </w:r>
      <w:r w:rsidRPr="00FD21C5">
        <w:rPr>
          <w:spacing w:val="2"/>
        </w:rPr>
        <w:t>с</w:t>
      </w:r>
      <w:r w:rsidRPr="00FD21C5">
        <w:t>тни</w:t>
      </w:r>
      <w:r w:rsidRPr="00FD21C5">
        <w:rPr>
          <w:spacing w:val="1"/>
        </w:rPr>
        <w:t>к</w:t>
      </w:r>
      <w:r w:rsidRPr="00FD21C5">
        <w:t>ам</w:t>
      </w:r>
      <w:r w:rsidRPr="00FD21C5">
        <w:rPr>
          <w:spacing w:val="-4"/>
        </w:rPr>
        <w:t xml:space="preserve"> </w:t>
      </w:r>
      <w:r w:rsidRPr="00FD21C5">
        <w:rPr>
          <w:spacing w:val="1"/>
        </w:rPr>
        <w:t>эк</w:t>
      </w:r>
      <w:r w:rsidRPr="00FD21C5">
        <w:t>замена</w:t>
      </w:r>
      <w:r w:rsidRPr="00FD21C5">
        <w:rPr>
          <w:spacing w:val="-6"/>
        </w:rPr>
        <w:t xml:space="preserve"> </w:t>
      </w:r>
      <w:r w:rsidRPr="00FD21C5">
        <w:t>на</w:t>
      </w:r>
      <w:r w:rsidRPr="00FD21C5">
        <w:rPr>
          <w:spacing w:val="-7"/>
        </w:rPr>
        <w:t xml:space="preserve"> </w:t>
      </w:r>
      <w:r w:rsidRPr="00FD21C5">
        <w:t>необход</w:t>
      </w:r>
      <w:r w:rsidRPr="00FD21C5">
        <w:rPr>
          <w:spacing w:val="3"/>
        </w:rPr>
        <w:t>и</w:t>
      </w:r>
      <w:r w:rsidRPr="00FD21C5">
        <w:rPr>
          <w:spacing w:val="-1"/>
        </w:rPr>
        <w:t>м</w:t>
      </w:r>
      <w:r w:rsidRPr="00FD21C5">
        <w:t>ос</w:t>
      </w:r>
      <w:r w:rsidRPr="00FD21C5">
        <w:rPr>
          <w:spacing w:val="1"/>
        </w:rPr>
        <w:t>т</w:t>
      </w:r>
      <w:r w:rsidRPr="00FD21C5">
        <w:t>ь</w:t>
      </w:r>
      <w:r w:rsidRPr="00FD21C5">
        <w:rPr>
          <w:spacing w:val="-7"/>
        </w:rPr>
        <w:t xml:space="preserve"> </w:t>
      </w:r>
      <w:r w:rsidRPr="00FD21C5">
        <w:t>ост</w:t>
      </w:r>
      <w:r w:rsidRPr="00FD21C5">
        <w:rPr>
          <w:spacing w:val="1"/>
        </w:rPr>
        <w:t>а</w:t>
      </w:r>
      <w:r w:rsidRPr="00FD21C5">
        <w:t>вить</w:t>
      </w:r>
      <w:r w:rsidRPr="00FD21C5">
        <w:rPr>
          <w:spacing w:val="-6"/>
        </w:rPr>
        <w:t xml:space="preserve"> </w:t>
      </w:r>
      <w:r w:rsidRPr="00FD21C5">
        <w:t>л</w:t>
      </w:r>
      <w:r w:rsidRPr="00FD21C5">
        <w:rPr>
          <w:spacing w:val="2"/>
        </w:rPr>
        <w:t>и</w:t>
      </w:r>
      <w:r w:rsidRPr="00FD21C5">
        <w:rPr>
          <w:spacing w:val="-1"/>
        </w:rPr>
        <w:t>ч</w:t>
      </w:r>
      <w:r w:rsidRPr="00FD21C5">
        <w:rPr>
          <w:spacing w:val="2"/>
        </w:rPr>
        <w:t>н</w:t>
      </w:r>
      <w:r w:rsidRPr="00FD21C5">
        <w:t>ые</w:t>
      </w:r>
      <w:r w:rsidRPr="00FD21C5">
        <w:rPr>
          <w:spacing w:val="-6"/>
        </w:rPr>
        <w:t xml:space="preserve"> </w:t>
      </w:r>
      <w:r w:rsidRPr="00FD21C5">
        <w:t>вещи</w:t>
      </w:r>
      <w:r w:rsidRPr="00FD21C5">
        <w:rPr>
          <w:spacing w:val="-6"/>
        </w:rPr>
        <w:t xml:space="preserve"> </w:t>
      </w:r>
      <w:r w:rsidRPr="00FD21C5">
        <w:t>(уве</w:t>
      </w:r>
      <w:r w:rsidRPr="00FD21C5">
        <w:rPr>
          <w:spacing w:val="4"/>
        </w:rPr>
        <w:t>д</w:t>
      </w:r>
      <w:r w:rsidRPr="00FD21C5">
        <w:rPr>
          <w:spacing w:val="2"/>
        </w:rPr>
        <w:t>о</w:t>
      </w:r>
      <w:r w:rsidRPr="00FD21C5">
        <w:rPr>
          <w:spacing w:val="-1"/>
        </w:rPr>
        <w:t>м</w:t>
      </w:r>
      <w:r w:rsidRPr="00FD21C5">
        <w:t>лен</w:t>
      </w:r>
      <w:r w:rsidRPr="00FD21C5">
        <w:rPr>
          <w:spacing w:val="2"/>
        </w:rPr>
        <w:t>и</w:t>
      </w:r>
      <w:r w:rsidRPr="00FD21C5">
        <w:t>е</w:t>
      </w:r>
      <w:r w:rsidRPr="00FD21C5">
        <w:rPr>
          <w:w w:val="99"/>
        </w:rPr>
        <w:t xml:space="preserve"> </w:t>
      </w:r>
      <w:r w:rsidRPr="00FD21C5">
        <w:t>о</w:t>
      </w:r>
      <w:r w:rsidRPr="00FD21C5">
        <w:rPr>
          <w:spacing w:val="-5"/>
        </w:rPr>
        <w:t xml:space="preserve"> </w:t>
      </w:r>
      <w:r w:rsidRPr="00FD21C5">
        <w:t>регис</w:t>
      </w:r>
      <w:r w:rsidRPr="00FD21C5">
        <w:rPr>
          <w:spacing w:val="1"/>
        </w:rPr>
        <w:t>т</w:t>
      </w:r>
      <w:r w:rsidRPr="00FD21C5">
        <w:t>рац</w:t>
      </w:r>
      <w:r w:rsidRPr="00FD21C5">
        <w:rPr>
          <w:spacing w:val="1"/>
        </w:rPr>
        <w:t>и</w:t>
      </w:r>
      <w:r w:rsidRPr="00FD21C5">
        <w:t>и</w:t>
      </w:r>
      <w:r w:rsidRPr="00FD21C5">
        <w:rPr>
          <w:spacing w:val="47"/>
        </w:rPr>
        <w:t xml:space="preserve"> </w:t>
      </w:r>
      <w:r w:rsidRPr="00FD21C5">
        <w:t>на</w:t>
      </w:r>
      <w:r w:rsidRPr="00FD21C5">
        <w:rPr>
          <w:spacing w:val="-4"/>
        </w:rPr>
        <w:t xml:space="preserve"> </w:t>
      </w:r>
      <w:r w:rsidRPr="00FD21C5">
        <w:rPr>
          <w:spacing w:val="2"/>
        </w:rPr>
        <w:t>Е</w:t>
      </w:r>
      <w:r w:rsidRPr="00FD21C5">
        <w:rPr>
          <w:spacing w:val="1"/>
        </w:rPr>
        <w:t>Г</w:t>
      </w:r>
      <w:r w:rsidRPr="00FD21C5">
        <w:t>Э,</w:t>
      </w:r>
      <w:r w:rsidRPr="00FD21C5">
        <w:rPr>
          <w:spacing w:val="46"/>
        </w:rPr>
        <w:t xml:space="preserve"> </w:t>
      </w:r>
      <w:r w:rsidRPr="00FD21C5">
        <w:t>сред</w:t>
      </w:r>
      <w:r w:rsidRPr="00FD21C5">
        <w:rPr>
          <w:spacing w:val="2"/>
        </w:rPr>
        <w:t>с</w:t>
      </w:r>
      <w:r w:rsidRPr="00FD21C5">
        <w:t>тва</w:t>
      </w:r>
      <w:r w:rsidRPr="00FD21C5">
        <w:rPr>
          <w:spacing w:val="46"/>
        </w:rPr>
        <w:t xml:space="preserve"> </w:t>
      </w:r>
      <w:r w:rsidRPr="00FD21C5">
        <w:t>связи</w:t>
      </w:r>
      <w:r w:rsidRPr="00FD21C5">
        <w:rPr>
          <w:spacing w:val="47"/>
        </w:rPr>
        <w:t xml:space="preserve"> </w:t>
      </w:r>
      <w:r w:rsidRPr="00FD21C5">
        <w:t>и иные</w:t>
      </w:r>
      <w:r w:rsidRPr="00FD21C5">
        <w:rPr>
          <w:spacing w:val="47"/>
        </w:rPr>
        <w:t xml:space="preserve"> </w:t>
      </w:r>
      <w:r w:rsidRPr="00FD21C5">
        <w:t>запрещенн</w:t>
      </w:r>
      <w:r w:rsidRPr="00FD21C5">
        <w:rPr>
          <w:spacing w:val="1"/>
        </w:rPr>
        <w:t>ы</w:t>
      </w:r>
      <w:r w:rsidRPr="00FD21C5">
        <w:t>е</w:t>
      </w:r>
      <w:r w:rsidRPr="00FD21C5">
        <w:rPr>
          <w:spacing w:val="46"/>
        </w:rPr>
        <w:t xml:space="preserve"> </w:t>
      </w:r>
      <w:r w:rsidRPr="00FD21C5">
        <w:rPr>
          <w:spacing w:val="2"/>
        </w:rPr>
        <w:t>с</w:t>
      </w:r>
      <w:r w:rsidRPr="00FD21C5">
        <w:t>редства</w:t>
      </w:r>
      <w:r w:rsidRPr="00FD21C5">
        <w:rPr>
          <w:spacing w:val="46"/>
        </w:rPr>
        <w:t xml:space="preserve"> </w:t>
      </w:r>
      <w:r w:rsidRPr="00FD21C5">
        <w:t>и</w:t>
      </w:r>
      <w:r w:rsidRPr="00FD21C5">
        <w:rPr>
          <w:spacing w:val="1"/>
        </w:rPr>
        <w:t xml:space="preserve"> </w:t>
      </w:r>
      <w:r w:rsidRPr="00FD21C5">
        <w:rPr>
          <w:spacing w:val="-1"/>
        </w:rPr>
        <w:t>м</w:t>
      </w:r>
      <w:r w:rsidRPr="00FD21C5">
        <w:t>атер</w:t>
      </w:r>
      <w:r w:rsidRPr="00FD21C5">
        <w:rPr>
          <w:spacing w:val="2"/>
        </w:rPr>
        <w:t>и</w:t>
      </w:r>
      <w:r w:rsidRPr="00FD21C5">
        <w:t>алы</w:t>
      </w:r>
      <w:r w:rsidRPr="00FD21C5">
        <w:rPr>
          <w:spacing w:val="48"/>
        </w:rPr>
        <w:t xml:space="preserve"> </w:t>
      </w:r>
      <w:r w:rsidRPr="00FD21C5">
        <w:t>и</w:t>
      </w:r>
      <w:r w:rsidRPr="00FD21C5">
        <w:rPr>
          <w:spacing w:val="-4"/>
        </w:rPr>
        <w:t xml:space="preserve"> </w:t>
      </w:r>
      <w:r w:rsidRPr="00FD21C5">
        <w:t>др.)</w:t>
      </w:r>
      <w:r w:rsidRPr="00FD21C5">
        <w:rPr>
          <w:w w:val="99"/>
        </w:rPr>
        <w:t xml:space="preserve"> </w:t>
      </w:r>
      <w:r w:rsidRPr="00FD21C5">
        <w:t>в</w:t>
      </w:r>
      <w:r w:rsidRPr="00FD21C5">
        <w:rPr>
          <w:spacing w:val="-5"/>
        </w:rPr>
        <w:t xml:space="preserve"> </w:t>
      </w:r>
      <w:r w:rsidRPr="00FD21C5">
        <w:t>спе</w:t>
      </w:r>
      <w:r w:rsidRPr="00FD21C5">
        <w:rPr>
          <w:spacing w:val="1"/>
        </w:rPr>
        <w:t>ц</w:t>
      </w:r>
      <w:r w:rsidRPr="00FD21C5">
        <w:t>иально</w:t>
      </w:r>
      <w:r w:rsidRPr="00FD21C5">
        <w:rPr>
          <w:spacing w:val="18"/>
        </w:rPr>
        <w:t xml:space="preserve"> </w:t>
      </w:r>
      <w:r w:rsidRPr="00FD21C5">
        <w:t>выд</w:t>
      </w:r>
      <w:r w:rsidRPr="00FD21C5">
        <w:rPr>
          <w:spacing w:val="2"/>
        </w:rPr>
        <w:t>е</w:t>
      </w:r>
      <w:r w:rsidRPr="00FD21C5">
        <w:t>л</w:t>
      </w:r>
      <w:r w:rsidRPr="00FD21C5">
        <w:rPr>
          <w:spacing w:val="2"/>
        </w:rPr>
        <w:t>е</w:t>
      </w:r>
      <w:r w:rsidRPr="00FD21C5">
        <w:t>нном</w:t>
      </w:r>
      <w:r w:rsidRPr="00FD21C5">
        <w:rPr>
          <w:spacing w:val="18"/>
        </w:rPr>
        <w:t xml:space="preserve"> </w:t>
      </w:r>
      <w:r w:rsidRPr="00FD21C5">
        <w:t>до</w:t>
      </w:r>
      <w:r w:rsidRPr="00FD21C5">
        <w:rPr>
          <w:spacing w:val="-3"/>
        </w:rPr>
        <w:t xml:space="preserve"> </w:t>
      </w:r>
      <w:r w:rsidRPr="00FD21C5">
        <w:rPr>
          <w:spacing w:val="2"/>
        </w:rPr>
        <w:t>в</w:t>
      </w:r>
      <w:r w:rsidRPr="00FD21C5">
        <w:t>хода</w:t>
      </w:r>
      <w:r w:rsidRPr="00FD21C5">
        <w:rPr>
          <w:spacing w:val="19"/>
        </w:rPr>
        <w:t xml:space="preserve"> </w:t>
      </w:r>
      <w:r w:rsidRPr="00FD21C5">
        <w:t>в</w:t>
      </w:r>
      <w:r w:rsidRPr="00FD21C5">
        <w:rPr>
          <w:spacing w:val="-3"/>
        </w:rPr>
        <w:t xml:space="preserve"> </w:t>
      </w:r>
      <w:r w:rsidRPr="00FD21C5">
        <w:t>ППЭ</w:t>
      </w:r>
      <w:r w:rsidRPr="00FD21C5">
        <w:rPr>
          <w:spacing w:val="20"/>
        </w:rPr>
        <w:t xml:space="preserve"> </w:t>
      </w:r>
      <w:r w:rsidRPr="00FD21C5">
        <w:rPr>
          <w:spacing w:val="-1"/>
        </w:rPr>
        <w:t>м</w:t>
      </w:r>
      <w:r w:rsidRPr="00FD21C5">
        <w:t>есте</w:t>
      </w:r>
      <w:r w:rsidRPr="00FD21C5">
        <w:rPr>
          <w:spacing w:val="21"/>
        </w:rPr>
        <w:t xml:space="preserve"> </w:t>
      </w:r>
      <w:r w:rsidRPr="00FD21C5">
        <w:t>для</w:t>
      </w:r>
      <w:r w:rsidRPr="00FD21C5">
        <w:rPr>
          <w:spacing w:val="19"/>
        </w:rPr>
        <w:t xml:space="preserve"> </w:t>
      </w:r>
      <w:r w:rsidRPr="00FD21C5">
        <w:t>ли</w:t>
      </w:r>
      <w:r w:rsidRPr="00FD21C5">
        <w:rPr>
          <w:spacing w:val="-1"/>
        </w:rPr>
        <w:t>ч</w:t>
      </w:r>
      <w:r w:rsidRPr="00FD21C5">
        <w:t>н</w:t>
      </w:r>
      <w:r w:rsidRPr="00FD21C5">
        <w:rPr>
          <w:spacing w:val="1"/>
        </w:rPr>
        <w:t>ы</w:t>
      </w:r>
      <w:r w:rsidRPr="00FD21C5">
        <w:t>х</w:t>
      </w:r>
      <w:r w:rsidRPr="00FD21C5">
        <w:rPr>
          <w:spacing w:val="21"/>
        </w:rPr>
        <w:t xml:space="preserve"> </w:t>
      </w:r>
      <w:r w:rsidRPr="00FD21C5">
        <w:t>в</w:t>
      </w:r>
      <w:r w:rsidRPr="00FD21C5">
        <w:rPr>
          <w:spacing w:val="2"/>
        </w:rPr>
        <w:t>е</w:t>
      </w:r>
      <w:r w:rsidRPr="00FD21C5">
        <w:t>щей</w:t>
      </w:r>
      <w:r w:rsidRPr="00FD21C5">
        <w:rPr>
          <w:spacing w:val="19"/>
        </w:rPr>
        <w:t xml:space="preserve"> </w:t>
      </w:r>
      <w:r w:rsidRPr="00FD21C5">
        <w:t>(у</w:t>
      </w:r>
      <w:r w:rsidRPr="00FD21C5">
        <w:rPr>
          <w:spacing w:val="1"/>
        </w:rPr>
        <w:t>к</w:t>
      </w:r>
      <w:r w:rsidRPr="00FD21C5">
        <w:t>азан</w:t>
      </w:r>
      <w:r w:rsidRPr="00FD21C5">
        <w:rPr>
          <w:spacing w:val="1"/>
        </w:rPr>
        <w:t>н</w:t>
      </w:r>
      <w:r w:rsidRPr="00FD21C5">
        <w:t>ое</w:t>
      </w:r>
      <w:r w:rsidRPr="00FD21C5">
        <w:rPr>
          <w:spacing w:val="21"/>
        </w:rPr>
        <w:t xml:space="preserve"> </w:t>
      </w:r>
      <w:r w:rsidRPr="00FD21C5">
        <w:rPr>
          <w:spacing w:val="-1"/>
        </w:rPr>
        <w:t>м</w:t>
      </w:r>
      <w:r w:rsidRPr="00FD21C5">
        <w:t>ес</w:t>
      </w:r>
      <w:r w:rsidRPr="00FD21C5">
        <w:rPr>
          <w:spacing w:val="1"/>
        </w:rPr>
        <w:t>т</w:t>
      </w:r>
      <w:r w:rsidRPr="00FD21C5">
        <w:t>о</w:t>
      </w:r>
      <w:r w:rsidRPr="00FD21C5">
        <w:rPr>
          <w:spacing w:val="18"/>
        </w:rPr>
        <w:t xml:space="preserve"> </w:t>
      </w:r>
      <w:r w:rsidRPr="00FD21C5">
        <w:t>для</w:t>
      </w:r>
      <w:r w:rsidRPr="00FD21C5">
        <w:rPr>
          <w:w w:val="99"/>
        </w:rPr>
        <w:t xml:space="preserve"> </w:t>
      </w:r>
      <w:r w:rsidRPr="00FD21C5">
        <w:t>ли</w:t>
      </w:r>
      <w:r w:rsidRPr="00FD21C5">
        <w:rPr>
          <w:spacing w:val="-1"/>
        </w:rPr>
        <w:t>ч</w:t>
      </w:r>
      <w:r w:rsidRPr="00FD21C5">
        <w:t>н</w:t>
      </w:r>
      <w:r w:rsidRPr="00FD21C5">
        <w:rPr>
          <w:spacing w:val="1"/>
        </w:rPr>
        <w:t>ы</w:t>
      </w:r>
      <w:r w:rsidRPr="00FD21C5">
        <w:t>х</w:t>
      </w:r>
      <w:r w:rsidRPr="00FD21C5">
        <w:rPr>
          <w:spacing w:val="17"/>
        </w:rPr>
        <w:t xml:space="preserve"> </w:t>
      </w:r>
      <w:r w:rsidRPr="00FD21C5">
        <w:t>вещей</w:t>
      </w:r>
      <w:r w:rsidRPr="00FD21C5">
        <w:rPr>
          <w:spacing w:val="17"/>
        </w:rPr>
        <w:t xml:space="preserve"> </w:t>
      </w:r>
      <w:r w:rsidRPr="00FD21C5">
        <w:rPr>
          <w:spacing w:val="2"/>
        </w:rPr>
        <w:t>у</w:t>
      </w:r>
      <w:r w:rsidRPr="00FD21C5">
        <w:rPr>
          <w:spacing w:val="-1"/>
        </w:rPr>
        <w:t>ч</w:t>
      </w:r>
      <w:r w:rsidRPr="00FD21C5">
        <w:t>ас</w:t>
      </w:r>
      <w:r w:rsidRPr="00FD21C5">
        <w:rPr>
          <w:spacing w:val="1"/>
        </w:rPr>
        <w:t>т</w:t>
      </w:r>
      <w:r w:rsidRPr="00FD21C5">
        <w:t>ни</w:t>
      </w:r>
      <w:r w:rsidRPr="00FD21C5">
        <w:rPr>
          <w:spacing w:val="1"/>
        </w:rPr>
        <w:t>к</w:t>
      </w:r>
      <w:r w:rsidRPr="00FD21C5">
        <w:t>ов</w:t>
      </w:r>
      <w:r w:rsidRPr="00FD21C5">
        <w:rPr>
          <w:spacing w:val="17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замена</w:t>
      </w:r>
      <w:r w:rsidRPr="00FD21C5">
        <w:rPr>
          <w:spacing w:val="17"/>
        </w:rPr>
        <w:t xml:space="preserve"> </w:t>
      </w:r>
      <w:r w:rsidRPr="00FD21C5">
        <w:t>орга</w:t>
      </w:r>
      <w:r w:rsidRPr="00FD21C5">
        <w:rPr>
          <w:spacing w:val="2"/>
        </w:rPr>
        <w:t>н</w:t>
      </w:r>
      <w:r w:rsidRPr="00FD21C5">
        <w:t>и</w:t>
      </w:r>
      <w:r w:rsidRPr="00FD21C5">
        <w:rPr>
          <w:spacing w:val="1"/>
        </w:rPr>
        <w:t>з</w:t>
      </w:r>
      <w:r w:rsidRPr="00FD21C5">
        <w:t>уется</w:t>
      </w:r>
      <w:r w:rsidRPr="00FD21C5">
        <w:rPr>
          <w:spacing w:val="17"/>
        </w:rPr>
        <w:t xml:space="preserve"> </w:t>
      </w:r>
      <w:r w:rsidRPr="00FD21C5">
        <w:t>до</w:t>
      </w:r>
      <w:r w:rsidRPr="00FD21C5">
        <w:rPr>
          <w:spacing w:val="-4"/>
        </w:rPr>
        <w:t xml:space="preserve"> </w:t>
      </w:r>
      <w:r w:rsidRPr="00FD21C5">
        <w:t>устан</w:t>
      </w:r>
      <w:r w:rsidRPr="00FD21C5">
        <w:rPr>
          <w:spacing w:val="2"/>
        </w:rPr>
        <w:t>о</w:t>
      </w:r>
      <w:r w:rsidRPr="00FD21C5">
        <w:t>вл</w:t>
      </w:r>
      <w:r w:rsidRPr="00FD21C5">
        <w:rPr>
          <w:spacing w:val="2"/>
        </w:rPr>
        <w:t>е</w:t>
      </w:r>
      <w:r w:rsidRPr="00FD21C5">
        <w:t>нной</w:t>
      </w:r>
      <w:r w:rsidRPr="00FD21C5">
        <w:rPr>
          <w:spacing w:val="17"/>
        </w:rPr>
        <w:t xml:space="preserve"> </w:t>
      </w:r>
      <w:r w:rsidRPr="00FD21C5">
        <w:t>рамки</w:t>
      </w:r>
      <w:r w:rsidRPr="00FD21C5">
        <w:rPr>
          <w:spacing w:val="18"/>
        </w:rPr>
        <w:t xml:space="preserve"> </w:t>
      </w:r>
      <w:r w:rsidRPr="00FD21C5">
        <w:t>стацион</w:t>
      </w:r>
      <w:r w:rsidRPr="00FD21C5">
        <w:rPr>
          <w:spacing w:val="2"/>
        </w:rPr>
        <w:t>а</w:t>
      </w:r>
      <w:r w:rsidRPr="00FD21C5">
        <w:t>рно</w:t>
      </w:r>
      <w:r w:rsidRPr="00FD21C5">
        <w:rPr>
          <w:spacing w:val="2"/>
        </w:rPr>
        <w:t>г</w:t>
      </w:r>
      <w:r w:rsidRPr="00FD21C5">
        <w:t>о</w:t>
      </w:r>
      <w:r w:rsidRPr="00FD21C5">
        <w:rPr>
          <w:w w:val="99"/>
        </w:rPr>
        <w:t xml:space="preserve"> </w:t>
      </w:r>
      <w:r w:rsidRPr="00FD21C5">
        <w:rPr>
          <w:spacing w:val="-1"/>
        </w:rPr>
        <w:t>м</w:t>
      </w:r>
      <w:r w:rsidRPr="00FD21C5">
        <w:t>еталлоис</w:t>
      </w:r>
      <w:r w:rsidRPr="00FD21C5">
        <w:rPr>
          <w:spacing w:val="1"/>
        </w:rPr>
        <w:t>к</w:t>
      </w:r>
      <w:r w:rsidRPr="00FD21C5">
        <w:rPr>
          <w:spacing w:val="2"/>
        </w:rPr>
        <w:t>а</w:t>
      </w:r>
      <w:r w:rsidRPr="00FD21C5">
        <w:t xml:space="preserve">теля    </w:t>
      </w:r>
      <w:r w:rsidRPr="00FD21C5">
        <w:rPr>
          <w:spacing w:val="19"/>
        </w:rPr>
        <w:t xml:space="preserve"> </w:t>
      </w:r>
      <w:r w:rsidRPr="00FD21C5">
        <w:t xml:space="preserve">или    </w:t>
      </w:r>
      <w:r w:rsidRPr="00FD21C5">
        <w:rPr>
          <w:spacing w:val="20"/>
        </w:rPr>
        <w:t xml:space="preserve"> </w:t>
      </w:r>
      <w:r w:rsidRPr="00FD21C5">
        <w:t>до</w:t>
      </w:r>
      <w:r w:rsidRPr="00FD21C5">
        <w:rPr>
          <w:spacing w:val="-1"/>
        </w:rPr>
        <w:t xml:space="preserve"> м</w:t>
      </w:r>
      <w:r w:rsidRPr="00FD21C5">
        <w:t>е</w:t>
      </w:r>
      <w:r w:rsidRPr="00FD21C5">
        <w:rPr>
          <w:spacing w:val="2"/>
        </w:rPr>
        <w:t>с</w:t>
      </w:r>
      <w:r w:rsidRPr="00FD21C5">
        <w:t xml:space="preserve">та    </w:t>
      </w:r>
      <w:r w:rsidRPr="00FD21C5">
        <w:rPr>
          <w:spacing w:val="19"/>
        </w:rPr>
        <w:t xml:space="preserve"> </w:t>
      </w:r>
      <w:r w:rsidRPr="00FD21C5">
        <w:t>пр</w:t>
      </w:r>
      <w:r w:rsidRPr="00FD21C5">
        <w:rPr>
          <w:spacing w:val="2"/>
        </w:rPr>
        <w:t>о</w:t>
      </w:r>
      <w:r w:rsidRPr="00FD21C5">
        <w:t xml:space="preserve">ведения    </w:t>
      </w:r>
      <w:r w:rsidRPr="00FD21C5">
        <w:rPr>
          <w:spacing w:val="20"/>
        </w:rPr>
        <w:t xml:space="preserve"> </w:t>
      </w:r>
      <w:r w:rsidRPr="00FD21C5">
        <w:t>уполно</w:t>
      </w:r>
      <w:r w:rsidRPr="00FD21C5">
        <w:rPr>
          <w:spacing w:val="1"/>
        </w:rPr>
        <w:t>м</w:t>
      </w:r>
      <w:r w:rsidRPr="00FD21C5">
        <w:rPr>
          <w:spacing w:val="2"/>
        </w:rPr>
        <w:t>о</w:t>
      </w:r>
      <w:r w:rsidRPr="00FD21C5">
        <w:rPr>
          <w:spacing w:val="-1"/>
        </w:rPr>
        <w:t>ч</w:t>
      </w:r>
      <w:r w:rsidRPr="00FD21C5">
        <w:t>ен</w:t>
      </w:r>
      <w:r w:rsidRPr="00FD21C5">
        <w:rPr>
          <w:spacing w:val="1"/>
        </w:rPr>
        <w:t>н</w:t>
      </w:r>
      <w:r w:rsidRPr="00FD21C5">
        <w:t>ы</w:t>
      </w:r>
      <w:r w:rsidRPr="00FD21C5">
        <w:rPr>
          <w:spacing w:val="-1"/>
        </w:rPr>
        <w:t>м</w:t>
      </w:r>
      <w:r w:rsidRPr="00FD21C5">
        <w:t xml:space="preserve">и    </w:t>
      </w:r>
      <w:r w:rsidRPr="00FD21C5">
        <w:rPr>
          <w:spacing w:val="20"/>
        </w:rPr>
        <w:t xml:space="preserve"> </w:t>
      </w:r>
      <w:r w:rsidRPr="00FD21C5">
        <w:t>лиц</w:t>
      </w:r>
      <w:r w:rsidRPr="00FD21C5">
        <w:rPr>
          <w:spacing w:val="2"/>
        </w:rPr>
        <w:t>а</w:t>
      </w:r>
      <w:r w:rsidRPr="00FD21C5">
        <w:rPr>
          <w:spacing w:val="-1"/>
        </w:rPr>
        <w:t>м</w:t>
      </w:r>
      <w:r w:rsidRPr="00FD21C5">
        <w:t xml:space="preserve">и    </w:t>
      </w:r>
      <w:r w:rsidRPr="00FD21C5">
        <w:rPr>
          <w:spacing w:val="22"/>
        </w:rPr>
        <w:t xml:space="preserve"> </w:t>
      </w:r>
      <w:r w:rsidRPr="00FD21C5">
        <w:t>работ</w:t>
      </w:r>
      <w:r w:rsidRPr="00FD21C5">
        <w:rPr>
          <w:w w:val="99"/>
        </w:rPr>
        <w:t xml:space="preserve"> </w:t>
      </w:r>
      <w:r w:rsidRPr="00FD21C5">
        <w:t>с</w:t>
      </w:r>
      <w:r w:rsidRPr="00FD21C5">
        <w:rPr>
          <w:spacing w:val="-18"/>
        </w:rPr>
        <w:t xml:space="preserve"> </w:t>
      </w:r>
      <w:r w:rsidRPr="00FD21C5">
        <w:t>ис</w:t>
      </w:r>
      <w:r w:rsidRPr="00FD21C5">
        <w:rPr>
          <w:spacing w:val="1"/>
        </w:rPr>
        <w:t>п</w:t>
      </w:r>
      <w:r w:rsidRPr="00FD21C5">
        <w:t>ользова</w:t>
      </w:r>
      <w:r w:rsidRPr="00FD21C5">
        <w:rPr>
          <w:spacing w:val="1"/>
        </w:rPr>
        <w:t>н</w:t>
      </w:r>
      <w:r w:rsidRPr="00FD21C5">
        <w:t>и</w:t>
      </w:r>
      <w:r w:rsidRPr="00FD21C5">
        <w:rPr>
          <w:spacing w:val="2"/>
        </w:rPr>
        <w:t>е</w:t>
      </w:r>
      <w:r w:rsidRPr="00FD21C5">
        <w:t>м</w:t>
      </w:r>
      <w:r w:rsidRPr="00FD21C5">
        <w:rPr>
          <w:spacing w:val="-19"/>
        </w:rPr>
        <w:t xml:space="preserve"> </w:t>
      </w:r>
      <w:r w:rsidRPr="00FD21C5">
        <w:t>пе</w:t>
      </w:r>
      <w:r w:rsidRPr="00FD21C5">
        <w:rPr>
          <w:spacing w:val="2"/>
        </w:rPr>
        <w:t>р</w:t>
      </w:r>
      <w:r w:rsidRPr="00FD21C5">
        <w:t>енос</w:t>
      </w:r>
      <w:r w:rsidRPr="00FD21C5">
        <w:rPr>
          <w:spacing w:val="1"/>
        </w:rPr>
        <w:t>н</w:t>
      </w:r>
      <w:r w:rsidRPr="00FD21C5">
        <w:t>ого</w:t>
      </w:r>
      <w:r w:rsidRPr="00FD21C5">
        <w:rPr>
          <w:spacing w:val="-17"/>
        </w:rPr>
        <w:t xml:space="preserve"> </w:t>
      </w:r>
      <w:r w:rsidRPr="00FD21C5">
        <w:rPr>
          <w:spacing w:val="-1"/>
        </w:rPr>
        <w:t>м</w:t>
      </w:r>
      <w:r w:rsidRPr="00FD21C5">
        <w:t>етал</w:t>
      </w:r>
      <w:r w:rsidRPr="00FD21C5">
        <w:rPr>
          <w:spacing w:val="2"/>
        </w:rPr>
        <w:t>л</w:t>
      </w:r>
      <w:r w:rsidRPr="00FD21C5">
        <w:t>оис</w:t>
      </w:r>
      <w:r w:rsidRPr="00FD21C5">
        <w:rPr>
          <w:spacing w:val="1"/>
        </w:rPr>
        <w:t>к</w:t>
      </w:r>
      <w:r w:rsidRPr="00FD21C5">
        <w:t>ателя).</w:t>
      </w:r>
    </w:p>
    <w:p w:rsidR="00806B3F" w:rsidRPr="00FD21C5" w:rsidRDefault="00806B3F" w:rsidP="00806B3F">
      <w:pPr>
        <w:kinsoku w:val="0"/>
        <w:overflowPunct w:val="0"/>
        <w:ind w:left="821"/>
        <w:rPr>
          <w:sz w:val="26"/>
          <w:szCs w:val="26"/>
        </w:rPr>
      </w:pPr>
      <w:r w:rsidRPr="00FD21C5">
        <w:rPr>
          <w:iCs/>
          <w:w w:val="9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При</w:t>
      </w:r>
      <w:r w:rsidRPr="00FD21C5">
        <w:rPr>
          <w:iCs/>
          <w:spacing w:val="58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входе</w:t>
      </w:r>
      <w:r w:rsidRPr="00FD21C5">
        <w:rPr>
          <w:iCs/>
          <w:spacing w:val="5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в</w:t>
      </w:r>
      <w:r w:rsidRPr="00FD21C5">
        <w:rPr>
          <w:iCs/>
          <w:spacing w:val="60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ППЭ</w:t>
      </w:r>
      <w:r w:rsidRPr="00FD21C5">
        <w:rPr>
          <w:iCs/>
          <w:spacing w:val="5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организатор</w:t>
      </w:r>
      <w:r w:rsidRPr="00FD21C5">
        <w:rPr>
          <w:iCs/>
          <w:spacing w:val="5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вне</w:t>
      </w:r>
      <w:r w:rsidRPr="00FD21C5">
        <w:rPr>
          <w:iCs/>
          <w:spacing w:val="5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аудитории</w:t>
      </w:r>
      <w:r w:rsidRPr="00FD21C5">
        <w:rPr>
          <w:iCs/>
          <w:spacing w:val="59"/>
          <w:sz w:val="26"/>
          <w:szCs w:val="26"/>
        </w:rPr>
        <w:t xml:space="preserve"> </w:t>
      </w:r>
      <w:r w:rsidRPr="00FD21C5">
        <w:rPr>
          <w:iCs/>
          <w:sz w:val="26"/>
          <w:szCs w:val="26"/>
        </w:rPr>
        <w:t>дол</w:t>
      </w:r>
      <w:r w:rsidRPr="00FD21C5">
        <w:rPr>
          <w:iCs/>
          <w:spacing w:val="-2"/>
          <w:sz w:val="26"/>
          <w:szCs w:val="26"/>
        </w:rPr>
        <w:t>ж</w:t>
      </w:r>
      <w:r w:rsidRPr="00FD21C5">
        <w:rPr>
          <w:iCs/>
          <w:sz w:val="26"/>
          <w:szCs w:val="26"/>
        </w:rPr>
        <w:t>ен:</w:t>
      </w:r>
      <w:r w:rsidRPr="00FD21C5">
        <w:rPr>
          <w:iCs/>
          <w:spacing w:val="6"/>
          <w:w w:val="99"/>
          <w:sz w:val="26"/>
          <w:szCs w:val="26"/>
        </w:rPr>
        <w:t xml:space="preserve"> </w:t>
      </w:r>
    </w:p>
    <w:p w:rsidR="00806B3F" w:rsidRPr="00FD21C5" w:rsidRDefault="00806B3F" w:rsidP="00806B3F">
      <w:pPr>
        <w:pStyle w:val="a3"/>
        <w:kinsoku w:val="0"/>
        <w:overflowPunct w:val="0"/>
        <w:spacing w:line="300" w:lineRule="exact"/>
        <w:ind w:right="112" w:firstLine="708"/>
        <w:jc w:val="both"/>
      </w:pPr>
      <w:r w:rsidRPr="00FD21C5">
        <w:t>совмес</w:t>
      </w:r>
      <w:r w:rsidRPr="00FD21C5">
        <w:rPr>
          <w:spacing w:val="-2"/>
        </w:rPr>
        <w:t>т</w:t>
      </w:r>
      <w:r w:rsidRPr="00FD21C5">
        <w:rPr>
          <w:spacing w:val="2"/>
        </w:rPr>
        <w:t>н</w:t>
      </w:r>
      <w:r w:rsidRPr="00FD21C5">
        <w:t>о</w:t>
      </w:r>
      <w:r w:rsidRPr="00FD21C5">
        <w:rPr>
          <w:spacing w:val="10"/>
        </w:rPr>
        <w:t xml:space="preserve"> </w:t>
      </w:r>
      <w:r w:rsidRPr="00FD21C5">
        <w:t>с</w:t>
      </w:r>
      <w:r w:rsidRPr="00FD21C5">
        <w:rPr>
          <w:spacing w:val="-3"/>
        </w:rPr>
        <w:t xml:space="preserve"> </w:t>
      </w:r>
      <w:r w:rsidRPr="00FD21C5">
        <w:t>со</w:t>
      </w:r>
      <w:r w:rsidRPr="00FD21C5">
        <w:rPr>
          <w:spacing w:val="1"/>
        </w:rPr>
        <w:t>т</w:t>
      </w:r>
      <w:r w:rsidRPr="00FD21C5">
        <w:t>руд</w:t>
      </w:r>
      <w:r w:rsidRPr="00FD21C5">
        <w:rPr>
          <w:spacing w:val="2"/>
        </w:rPr>
        <w:t>н</w:t>
      </w:r>
      <w:r w:rsidRPr="00FD21C5">
        <w:t>и</w:t>
      </w:r>
      <w:r w:rsidRPr="00FD21C5">
        <w:rPr>
          <w:spacing w:val="1"/>
        </w:rPr>
        <w:t>к</w:t>
      </w:r>
      <w:r w:rsidRPr="00FD21C5">
        <w:t>ами,</w:t>
      </w:r>
      <w:r w:rsidRPr="00FD21C5">
        <w:rPr>
          <w:spacing w:val="10"/>
        </w:rPr>
        <w:t xml:space="preserve"> </w:t>
      </w:r>
      <w:r w:rsidRPr="00FD21C5">
        <w:t>осуще</w:t>
      </w:r>
      <w:r w:rsidRPr="00FD21C5">
        <w:rPr>
          <w:spacing w:val="2"/>
        </w:rPr>
        <w:t>с</w:t>
      </w:r>
      <w:r w:rsidRPr="00FD21C5">
        <w:t>твля</w:t>
      </w:r>
      <w:r w:rsidRPr="00FD21C5">
        <w:rPr>
          <w:spacing w:val="3"/>
        </w:rPr>
        <w:t>ю</w:t>
      </w:r>
      <w:r w:rsidRPr="00FD21C5">
        <w:t>щими</w:t>
      </w:r>
      <w:r w:rsidRPr="00FD21C5">
        <w:rPr>
          <w:spacing w:val="11"/>
        </w:rPr>
        <w:t xml:space="preserve"> </w:t>
      </w:r>
      <w:r w:rsidRPr="00FD21C5">
        <w:t>ох</w:t>
      </w:r>
      <w:r w:rsidRPr="00FD21C5">
        <w:rPr>
          <w:spacing w:val="2"/>
        </w:rPr>
        <w:t>р</w:t>
      </w:r>
      <w:r w:rsidRPr="00FD21C5">
        <w:t>ану</w:t>
      </w:r>
      <w:r w:rsidRPr="00FD21C5">
        <w:rPr>
          <w:spacing w:val="11"/>
        </w:rPr>
        <w:t xml:space="preserve"> </w:t>
      </w:r>
      <w:r w:rsidRPr="00FD21C5">
        <w:t>пра</w:t>
      </w:r>
      <w:r w:rsidRPr="00FD21C5">
        <w:rPr>
          <w:spacing w:val="2"/>
        </w:rPr>
        <w:t>в</w:t>
      </w:r>
      <w:r w:rsidRPr="00FD21C5">
        <w:t>опор</w:t>
      </w:r>
      <w:r w:rsidRPr="00FD21C5">
        <w:rPr>
          <w:spacing w:val="1"/>
        </w:rPr>
        <w:t>я</w:t>
      </w:r>
      <w:r w:rsidRPr="00FD21C5">
        <w:t>д</w:t>
      </w:r>
      <w:r w:rsidRPr="00FD21C5">
        <w:rPr>
          <w:spacing w:val="1"/>
        </w:rPr>
        <w:t>к</w:t>
      </w:r>
      <w:r w:rsidRPr="00FD21C5">
        <w:t>а,</w:t>
      </w:r>
      <w:r w:rsidRPr="00FD21C5">
        <w:rPr>
          <w:spacing w:val="10"/>
        </w:rPr>
        <w:t xml:space="preserve"> </w:t>
      </w:r>
      <w:r w:rsidRPr="00FD21C5">
        <w:t>и</w:t>
      </w:r>
      <w:r w:rsidRPr="00FD21C5">
        <w:rPr>
          <w:spacing w:val="11"/>
        </w:rPr>
        <w:t xml:space="preserve"> </w:t>
      </w:r>
      <w:r w:rsidRPr="00FD21C5">
        <w:t>(или)</w:t>
      </w:r>
      <w:r w:rsidRPr="00FD21C5">
        <w:rPr>
          <w:w w:val="99"/>
        </w:rPr>
        <w:t xml:space="preserve"> </w:t>
      </w:r>
      <w:r w:rsidRPr="00FD21C5">
        <w:t>сотрудни</w:t>
      </w:r>
      <w:r w:rsidRPr="00FD21C5">
        <w:rPr>
          <w:spacing w:val="1"/>
        </w:rPr>
        <w:t>к</w:t>
      </w:r>
      <w:r w:rsidRPr="00FD21C5">
        <w:t>ами</w:t>
      </w:r>
      <w:r w:rsidRPr="00FD21C5">
        <w:rPr>
          <w:spacing w:val="11"/>
        </w:rPr>
        <w:t xml:space="preserve"> </w:t>
      </w:r>
      <w:r w:rsidRPr="00FD21C5">
        <w:t>о</w:t>
      </w:r>
      <w:r w:rsidRPr="00FD21C5">
        <w:rPr>
          <w:spacing w:val="2"/>
        </w:rPr>
        <w:t>р</w:t>
      </w:r>
      <w:r w:rsidRPr="00FD21C5">
        <w:t>ган</w:t>
      </w:r>
      <w:r w:rsidRPr="00FD21C5">
        <w:rPr>
          <w:spacing w:val="2"/>
        </w:rPr>
        <w:t>о</w:t>
      </w:r>
      <w:r w:rsidRPr="00FD21C5">
        <w:t>в</w:t>
      </w:r>
      <w:r w:rsidRPr="00FD21C5">
        <w:rPr>
          <w:spacing w:val="11"/>
        </w:rPr>
        <w:t xml:space="preserve"> </w:t>
      </w:r>
      <w:r w:rsidRPr="00FD21C5">
        <w:t>внутрен</w:t>
      </w:r>
      <w:r w:rsidRPr="00FD21C5">
        <w:rPr>
          <w:spacing w:val="1"/>
        </w:rPr>
        <w:t>н</w:t>
      </w:r>
      <w:r w:rsidRPr="00FD21C5">
        <w:t>их</w:t>
      </w:r>
      <w:r w:rsidRPr="00FD21C5">
        <w:rPr>
          <w:spacing w:val="12"/>
        </w:rPr>
        <w:t xml:space="preserve"> </w:t>
      </w:r>
      <w:r w:rsidRPr="00FD21C5">
        <w:t>дел</w:t>
      </w:r>
      <w:r w:rsidRPr="00FD21C5">
        <w:rPr>
          <w:spacing w:val="13"/>
        </w:rPr>
        <w:t xml:space="preserve"> </w:t>
      </w:r>
      <w:r w:rsidRPr="00FD21C5">
        <w:t>(п</w:t>
      </w:r>
      <w:r w:rsidRPr="00FD21C5">
        <w:rPr>
          <w:spacing w:val="2"/>
        </w:rPr>
        <w:t>о</w:t>
      </w:r>
      <w:r w:rsidRPr="00FD21C5">
        <w:t>лиции)</w:t>
      </w:r>
      <w:r w:rsidRPr="00FD21C5">
        <w:rPr>
          <w:spacing w:val="12"/>
        </w:rPr>
        <w:t xml:space="preserve"> </w:t>
      </w:r>
      <w:r w:rsidRPr="00FD21C5">
        <w:t>провер</w:t>
      </w:r>
      <w:r w:rsidRPr="00FD21C5">
        <w:rPr>
          <w:spacing w:val="1"/>
        </w:rPr>
        <w:t>и</w:t>
      </w:r>
      <w:r w:rsidRPr="00FD21C5">
        <w:t>ть</w:t>
      </w:r>
      <w:r w:rsidRPr="00FD21C5">
        <w:rPr>
          <w:spacing w:val="10"/>
        </w:rPr>
        <w:t xml:space="preserve"> </w:t>
      </w:r>
      <w:r w:rsidRPr="00FD21C5">
        <w:t>д</w:t>
      </w:r>
      <w:r w:rsidRPr="00FD21C5">
        <w:rPr>
          <w:spacing w:val="2"/>
        </w:rPr>
        <w:t>о</w:t>
      </w:r>
      <w:r w:rsidRPr="00FD21C5">
        <w:rPr>
          <w:spacing w:val="1"/>
        </w:rPr>
        <w:t>к</w:t>
      </w:r>
      <w:r w:rsidRPr="00FD21C5">
        <w:t>у</w:t>
      </w:r>
      <w:r w:rsidRPr="00FD21C5">
        <w:rPr>
          <w:spacing w:val="-1"/>
        </w:rPr>
        <w:t>м</w:t>
      </w:r>
      <w:r w:rsidRPr="00FD21C5">
        <w:t>ент</w:t>
      </w:r>
      <w:r w:rsidRPr="00FD21C5">
        <w:rPr>
          <w:spacing w:val="1"/>
        </w:rPr>
        <w:t>ы</w:t>
      </w:r>
      <w:r w:rsidRPr="00FD21C5">
        <w:t>,</w:t>
      </w:r>
      <w:r w:rsidRPr="00FD21C5">
        <w:rPr>
          <w:spacing w:val="12"/>
        </w:rPr>
        <w:t xml:space="preserve"> </w:t>
      </w:r>
      <w:r w:rsidRPr="00FD21C5">
        <w:t>удост</w:t>
      </w:r>
      <w:r w:rsidRPr="00FD21C5">
        <w:rPr>
          <w:spacing w:val="1"/>
        </w:rPr>
        <w:t>о</w:t>
      </w:r>
      <w:r w:rsidRPr="00FD21C5">
        <w:t>вер</w:t>
      </w:r>
      <w:r w:rsidRPr="00FD21C5">
        <w:rPr>
          <w:spacing w:val="3"/>
        </w:rPr>
        <w:t>я</w:t>
      </w:r>
      <w:r w:rsidRPr="00FD21C5">
        <w:t>ющие</w:t>
      </w:r>
    </w:p>
    <w:p w:rsidR="00806B3F" w:rsidRPr="00FD21C5" w:rsidRDefault="00806B3F" w:rsidP="00806B3F">
      <w:pPr>
        <w:pStyle w:val="a3"/>
        <w:kinsoku w:val="0"/>
        <w:overflowPunct w:val="0"/>
        <w:spacing w:before="0" w:line="294" w:lineRule="exact"/>
      </w:pPr>
      <w:r w:rsidRPr="00FD21C5">
        <w:t>ли</w:t>
      </w:r>
      <w:r w:rsidRPr="00FD21C5">
        <w:rPr>
          <w:spacing w:val="-1"/>
        </w:rPr>
        <w:t>ч</w:t>
      </w:r>
      <w:r w:rsidRPr="00FD21C5">
        <w:t>нос</w:t>
      </w:r>
      <w:r w:rsidRPr="00FD21C5">
        <w:rPr>
          <w:spacing w:val="2"/>
        </w:rPr>
        <w:t>т</w:t>
      </w:r>
      <w:r w:rsidRPr="00FD21C5">
        <w:t>ь</w:t>
      </w:r>
      <w:r w:rsidRPr="00FD21C5">
        <w:rPr>
          <w:spacing w:val="-9"/>
        </w:rPr>
        <w:t xml:space="preserve"> </w:t>
      </w:r>
      <w:r w:rsidRPr="00FD21C5">
        <w:t>у</w:t>
      </w:r>
      <w:r w:rsidRPr="00FD21C5">
        <w:rPr>
          <w:spacing w:val="-2"/>
        </w:rPr>
        <w:t>ч</w:t>
      </w:r>
      <w:r w:rsidRPr="00FD21C5">
        <w:t>а</w:t>
      </w:r>
      <w:r w:rsidRPr="00FD21C5">
        <w:rPr>
          <w:spacing w:val="2"/>
        </w:rPr>
        <w:t>с</w:t>
      </w:r>
      <w:r w:rsidRPr="00FD21C5">
        <w:t>тни</w:t>
      </w:r>
      <w:r w:rsidRPr="00FD21C5">
        <w:rPr>
          <w:spacing w:val="1"/>
        </w:rPr>
        <w:t>к</w:t>
      </w:r>
      <w:r w:rsidRPr="00FD21C5">
        <w:t>ов</w:t>
      </w:r>
      <w:r w:rsidRPr="00FD21C5">
        <w:rPr>
          <w:spacing w:val="-6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</w:t>
      </w:r>
      <w:r w:rsidRPr="00FD21C5">
        <w:rPr>
          <w:spacing w:val="1"/>
        </w:rPr>
        <w:t>а</w:t>
      </w:r>
      <w:r w:rsidRPr="00FD21C5">
        <w:t>,</w:t>
      </w:r>
      <w:r w:rsidRPr="00FD21C5">
        <w:rPr>
          <w:spacing w:val="-9"/>
        </w:rPr>
        <w:t xml:space="preserve"> </w:t>
      </w:r>
      <w:r w:rsidRPr="00FD21C5">
        <w:t>и</w:t>
      </w:r>
      <w:r w:rsidRPr="00FD21C5">
        <w:rPr>
          <w:spacing w:val="-8"/>
        </w:rPr>
        <w:t xml:space="preserve"> </w:t>
      </w:r>
      <w:r w:rsidRPr="00FD21C5">
        <w:t>нал</w:t>
      </w:r>
      <w:r w:rsidRPr="00FD21C5">
        <w:rPr>
          <w:spacing w:val="2"/>
        </w:rPr>
        <w:t>и</w:t>
      </w:r>
      <w:r w:rsidRPr="00FD21C5">
        <w:rPr>
          <w:spacing w:val="-1"/>
        </w:rPr>
        <w:t>ч</w:t>
      </w:r>
      <w:r w:rsidRPr="00FD21C5">
        <w:t>ие</w:t>
      </w:r>
      <w:r w:rsidRPr="00FD21C5">
        <w:rPr>
          <w:spacing w:val="-9"/>
        </w:rPr>
        <w:t xml:space="preserve"> </w:t>
      </w:r>
      <w:r w:rsidRPr="00FD21C5">
        <w:rPr>
          <w:spacing w:val="3"/>
        </w:rPr>
        <w:t>и</w:t>
      </w:r>
      <w:r w:rsidRPr="00FD21C5">
        <w:t>х</w:t>
      </w:r>
      <w:r w:rsidRPr="00FD21C5">
        <w:rPr>
          <w:spacing w:val="-8"/>
        </w:rPr>
        <w:t xml:space="preserve"> </w:t>
      </w:r>
      <w:r w:rsidRPr="00FD21C5">
        <w:t>в</w:t>
      </w:r>
      <w:r w:rsidRPr="00FD21C5">
        <w:rPr>
          <w:spacing w:val="-9"/>
        </w:rPr>
        <w:t xml:space="preserve"> </w:t>
      </w:r>
      <w:r w:rsidRPr="00FD21C5">
        <w:t>сп</w:t>
      </w:r>
      <w:r w:rsidRPr="00FD21C5">
        <w:rPr>
          <w:spacing w:val="1"/>
        </w:rPr>
        <w:t>и</w:t>
      </w:r>
      <w:r w:rsidRPr="00FD21C5">
        <w:t>с</w:t>
      </w:r>
      <w:r w:rsidRPr="00FD21C5">
        <w:rPr>
          <w:spacing w:val="1"/>
        </w:rPr>
        <w:t>к</w:t>
      </w:r>
      <w:r w:rsidRPr="00FD21C5">
        <w:t>ах</w:t>
      </w:r>
      <w:r w:rsidRPr="00FD21C5">
        <w:rPr>
          <w:spacing w:val="-9"/>
        </w:rPr>
        <w:t xml:space="preserve"> </w:t>
      </w:r>
      <w:r w:rsidRPr="00FD21C5">
        <w:t>распреде</w:t>
      </w:r>
      <w:r w:rsidRPr="00FD21C5">
        <w:rPr>
          <w:spacing w:val="2"/>
        </w:rPr>
        <w:t>л</w:t>
      </w:r>
      <w:r w:rsidRPr="00FD21C5">
        <w:t>ен</w:t>
      </w:r>
      <w:r w:rsidRPr="00FD21C5">
        <w:rPr>
          <w:spacing w:val="1"/>
        </w:rPr>
        <w:t>и</w:t>
      </w:r>
      <w:r w:rsidRPr="00FD21C5">
        <w:t>я</w:t>
      </w:r>
      <w:r w:rsidRPr="00FD21C5">
        <w:rPr>
          <w:spacing w:val="-9"/>
        </w:rPr>
        <w:t xml:space="preserve"> </w:t>
      </w:r>
      <w:r w:rsidRPr="00FD21C5">
        <w:t>в</w:t>
      </w:r>
      <w:r w:rsidRPr="00FD21C5">
        <w:rPr>
          <w:spacing w:val="-5"/>
        </w:rPr>
        <w:t xml:space="preserve"> </w:t>
      </w:r>
      <w:r w:rsidRPr="00FD21C5">
        <w:t>дан</w:t>
      </w:r>
      <w:r w:rsidRPr="00FD21C5">
        <w:rPr>
          <w:spacing w:val="1"/>
        </w:rPr>
        <w:t>н</w:t>
      </w:r>
      <w:r w:rsidRPr="00FD21C5">
        <w:t>ый</w:t>
      </w:r>
      <w:r w:rsidRPr="00FD21C5">
        <w:rPr>
          <w:spacing w:val="-9"/>
        </w:rPr>
        <w:t xml:space="preserve"> </w:t>
      </w:r>
      <w:r w:rsidRPr="00FD21C5">
        <w:t>ППЭ.</w:t>
      </w:r>
    </w:p>
    <w:p w:rsidR="00806B3F" w:rsidRPr="00FD21C5" w:rsidRDefault="00806B3F" w:rsidP="00806B3F">
      <w:pPr>
        <w:pStyle w:val="a3"/>
        <w:kinsoku w:val="0"/>
        <w:overflowPunct w:val="0"/>
        <w:spacing w:line="239" w:lineRule="auto"/>
        <w:ind w:right="110" w:firstLine="708"/>
        <w:jc w:val="both"/>
      </w:pPr>
      <w:r w:rsidRPr="00FD21C5">
        <w:t>В</w:t>
      </w:r>
      <w:r w:rsidRPr="00FD21C5">
        <w:rPr>
          <w:spacing w:val="-5"/>
        </w:rPr>
        <w:t xml:space="preserve"> </w:t>
      </w:r>
      <w:r w:rsidRPr="00FD21C5">
        <w:t>случае</w:t>
      </w:r>
      <w:r w:rsidRPr="00FD21C5">
        <w:rPr>
          <w:spacing w:val="40"/>
        </w:rPr>
        <w:t xml:space="preserve"> </w:t>
      </w:r>
      <w:r w:rsidRPr="00FD21C5">
        <w:rPr>
          <w:spacing w:val="2"/>
        </w:rPr>
        <w:t>о</w:t>
      </w:r>
      <w:r w:rsidRPr="00FD21C5">
        <w:t>тсу</w:t>
      </w:r>
      <w:r w:rsidRPr="00FD21C5">
        <w:rPr>
          <w:spacing w:val="-1"/>
        </w:rPr>
        <w:t>т</w:t>
      </w:r>
      <w:r w:rsidRPr="00FD21C5">
        <w:rPr>
          <w:spacing w:val="2"/>
        </w:rPr>
        <w:t>с</w:t>
      </w:r>
      <w:r w:rsidRPr="00FD21C5">
        <w:t>твия</w:t>
      </w:r>
      <w:r w:rsidRPr="00FD21C5">
        <w:rPr>
          <w:spacing w:val="43"/>
        </w:rPr>
        <w:t xml:space="preserve"> </w:t>
      </w:r>
      <w:r w:rsidRPr="00FD21C5">
        <w:rPr>
          <w:spacing w:val="2"/>
        </w:rPr>
        <w:t>п</w:t>
      </w:r>
      <w:r w:rsidRPr="00FD21C5">
        <w:t>о</w:t>
      </w:r>
      <w:r w:rsidRPr="00FD21C5">
        <w:rPr>
          <w:spacing w:val="40"/>
        </w:rPr>
        <w:t xml:space="preserve"> </w:t>
      </w:r>
      <w:r w:rsidRPr="00FD21C5">
        <w:t>объе</w:t>
      </w:r>
      <w:r w:rsidRPr="00FD21C5">
        <w:rPr>
          <w:spacing w:val="1"/>
        </w:rPr>
        <w:t>к</w:t>
      </w:r>
      <w:r w:rsidRPr="00FD21C5">
        <w:t>тивн</w:t>
      </w:r>
      <w:r w:rsidRPr="00FD21C5">
        <w:rPr>
          <w:spacing w:val="1"/>
        </w:rPr>
        <w:t>ы</w:t>
      </w:r>
      <w:r w:rsidRPr="00FD21C5">
        <w:t>м</w:t>
      </w:r>
      <w:r w:rsidRPr="00FD21C5">
        <w:rPr>
          <w:spacing w:val="39"/>
        </w:rPr>
        <w:t xml:space="preserve"> </w:t>
      </w:r>
      <w:r w:rsidRPr="00FD21C5">
        <w:t>при</w:t>
      </w:r>
      <w:r w:rsidRPr="00FD21C5">
        <w:rPr>
          <w:spacing w:val="-1"/>
        </w:rPr>
        <w:t>ч</w:t>
      </w:r>
      <w:r w:rsidRPr="00FD21C5">
        <w:t>инам</w:t>
      </w:r>
      <w:r w:rsidRPr="00FD21C5">
        <w:rPr>
          <w:spacing w:val="40"/>
        </w:rPr>
        <w:t xml:space="preserve"> </w:t>
      </w:r>
      <w:r w:rsidRPr="00FD21C5">
        <w:t>у</w:t>
      </w:r>
      <w:r w:rsidRPr="00FD21C5">
        <w:rPr>
          <w:spacing w:val="39"/>
        </w:rPr>
        <w:t xml:space="preserve"> </w:t>
      </w:r>
      <w:r w:rsidRPr="00FD21C5">
        <w:rPr>
          <w:spacing w:val="2"/>
        </w:rPr>
        <w:t>у</w:t>
      </w:r>
      <w:r w:rsidRPr="00FD21C5">
        <w:rPr>
          <w:spacing w:val="-1"/>
        </w:rPr>
        <w:t>ч</w:t>
      </w:r>
      <w:r w:rsidRPr="00FD21C5">
        <w:t>астн</w:t>
      </w:r>
      <w:r w:rsidRPr="00FD21C5">
        <w:rPr>
          <w:spacing w:val="2"/>
        </w:rPr>
        <w:t>и</w:t>
      </w:r>
      <w:r w:rsidRPr="00FD21C5">
        <w:rPr>
          <w:spacing w:val="1"/>
        </w:rPr>
        <w:t>к</w:t>
      </w:r>
      <w:r w:rsidRPr="00FD21C5">
        <w:t>а</w:t>
      </w:r>
      <w:r w:rsidRPr="00FD21C5">
        <w:rPr>
          <w:spacing w:val="40"/>
        </w:rPr>
        <w:t xml:space="preserve"> </w:t>
      </w:r>
      <w:r w:rsidRPr="00FD21C5">
        <w:rPr>
          <w:spacing w:val="-2"/>
        </w:rPr>
        <w:t>Г</w:t>
      </w:r>
      <w:r w:rsidRPr="00FD21C5">
        <w:t>ИА</w:t>
      </w:r>
      <w:r w:rsidRPr="00FD21C5">
        <w:rPr>
          <w:spacing w:val="40"/>
        </w:rPr>
        <w:t xml:space="preserve"> </w:t>
      </w:r>
      <w:r w:rsidRPr="00FD21C5">
        <w:t>до</w:t>
      </w:r>
      <w:r w:rsidRPr="00FD21C5">
        <w:rPr>
          <w:spacing w:val="1"/>
        </w:rPr>
        <w:t>к</w:t>
      </w:r>
      <w:r w:rsidRPr="00FD21C5">
        <w:t>у</w:t>
      </w:r>
      <w:r w:rsidRPr="00FD21C5">
        <w:rPr>
          <w:spacing w:val="-1"/>
        </w:rPr>
        <w:t>м</w:t>
      </w:r>
      <w:r w:rsidRPr="00FD21C5">
        <w:t>е</w:t>
      </w:r>
      <w:r w:rsidRPr="00FD21C5">
        <w:rPr>
          <w:spacing w:val="2"/>
        </w:rPr>
        <w:t>н</w:t>
      </w:r>
      <w:r w:rsidRPr="00FD21C5">
        <w:t>та,</w:t>
      </w:r>
      <w:r w:rsidRPr="00FD21C5">
        <w:rPr>
          <w:w w:val="99"/>
        </w:rPr>
        <w:t xml:space="preserve"> </w:t>
      </w:r>
      <w:r w:rsidRPr="00FD21C5">
        <w:t>удостоверя</w:t>
      </w:r>
      <w:r w:rsidRPr="00FD21C5">
        <w:rPr>
          <w:spacing w:val="3"/>
        </w:rPr>
        <w:t>ю</w:t>
      </w:r>
      <w:r w:rsidRPr="00FD21C5">
        <w:t>ще</w:t>
      </w:r>
      <w:r w:rsidRPr="00FD21C5">
        <w:rPr>
          <w:spacing w:val="-2"/>
        </w:rPr>
        <w:t>г</w:t>
      </w:r>
      <w:r w:rsidRPr="00FD21C5">
        <w:t>о</w:t>
      </w:r>
      <w:r w:rsidRPr="00FD21C5">
        <w:rPr>
          <w:spacing w:val="6"/>
        </w:rPr>
        <w:t xml:space="preserve"> </w:t>
      </w:r>
      <w:r w:rsidRPr="00FD21C5">
        <w:t>л</w:t>
      </w:r>
      <w:r w:rsidRPr="00FD21C5">
        <w:rPr>
          <w:spacing w:val="2"/>
        </w:rPr>
        <w:t>и</w:t>
      </w:r>
      <w:r w:rsidRPr="00FD21C5">
        <w:rPr>
          <w:spacing w:val="-1"/>
        </w:rPr>
        <w:t>ч</w:t>
      </w:r>
      <w:r w:rsidRPr="00FD21C5">
        <w:t>ност</w:t>
      </w:r>
      <w:r w:rsidRPr="00FD21C5">
        <w:rPr>
          <w:spacing w:val="1"/>
        </w:rPr>
        <w:t>ь</w:t>
      </w:r>
      <w:r w:rsidRPr="00FD21C5">
        <w:t>,</w:t>
      </w:r>
      <w:r w:rsidRPr="00FD21C5">
        <w:rPr>
          <w:spacing w:val="5"/>
        </w:rPr>
        <w:t xml:space="preserve"> </w:t>
      </w:r>
      <w:r w:rsidRPr="00FD21C5">
        <w:t>он</w:t>
      </w:r>
      <w:r w:rsidRPr="00FD21C5">
        <w:rPr>
          <w:spacing w:val="4"/>
        </w:rPr>
        <w:t xml:space="preserve"> </w:t>
      </w:r>
      <w:r w:rsidRPr="00FD21C5">
        <w:rPr>
          <w:spacing w:val="2"/>
        </w:rPr>
        <w:t>д</w:t>
      </w:r>
      <w:r w:rsidRPr="00FD21C5">
        <w:t>опус</w:t>
      </w:r>
      <w:r w:rsidRPr="00FD21C5">
        <w:rPr>
          <w:spacing w:val="1"/>
        </w:rPr>
        <w:t>к</w:t>
      </w:r>
      <w:r w:rsidRPr="00FD21C5">
        <w:t>ае</w:t>
      </w:r>
      <w:r w:rsidRPr="00FD21C5">
        <w:rPr>
          <w:spacing w:val="1"/>
        </w:rPr>
        <w:t>т</w:t>
      </w:r>
      <w:r w:rsidRPr="00FD21C5">
        <w:t>ся</w:t>
      </w:r>
      <w:r w:rsidRPr="00FD21C5">
        <w:rPr>
          <w:spacing w:val="5"/>
        </w:rPr>
        <w:t xml:space="preserve"> </w:t>
      </w:r>
      <w:r w:rsidRPr="00FD21C5">
        <w:t>в</w:t>
      </w:r>
      <w:r w:rsidRPr="00FD21C5">
        <w:rPr>
          <w:spacing w:val="4"/>
        </w:rPr>
        <w:t xml:space="preserve"> </w:t>
      </w:r>
      <w:r w:rsidRPr="00FD21C5">
        <w:t>П</w:t>
      </w:r>
      <w:r w:rsidRPr="00FD21C5">
        <w:rPr>
          <w:spacing w:val="2"/>
        </w:rPr>
        <w:t>П</w:t>
      </w:r>
      <w:r w:rsidRPr="00FD21C5">
        <w:t>Э</w:t>
      </w:r>
      <w:r w:rsidRPr="00FD21C5">
        <w:rPr>
          <w:spacing w:val="4"/>
        </w:rPr>
        <w:t xml:space="preserve"> </w:t>
      </w:r>
      <w:r w:rsidRPr="00FD21C5">
        <w:t>после</w:t>
      </w:r>
      <w:r w:rsidRPr="00FD21C5">
        <w:rPr>
          <w:spacing w:val="7"/>
        </w:rPr>
        <w:t xml:space="preserve"> </w:t>
      </w:r>
      <w:r w:rsidRPr="00FD21C5">
        <w:t>пис</w:t>
      </w:r>
      <w:r w:rsidRPr="00FD21C5">
        <w:rPr>
          <w:spacing w:val="1"/>
        </w:rPr>
        <w:t>ь</w:t>
      </w:r>
      <w:r w:rsidRPr="00FD21C5">
        <w:rPr>
          <w:spacing w:val="-1"/>
        </w:rPr>
        <w:t>м</w:t>
      </w:r>
      <w:r w:rsidRPr="00FD21C5">
        <w:t>ен</w:t>
      </w:r>
      <w:r w:rsidRPr="00FD21C5">
        <w:rPr>
          <w:spacing w:val="1"/>
        </w:rPr>
        <w:t>н</w:t>
      </w:r>
      <w:r w:rsidRPr="00FD21C5">
        <w:t>ого</w:t>
      </w:r>
      <w:r w:rsidRPr="00FD21C5">
        <w:rPr>
          <w:spacing w:val="5"/>
        </w:rPr>
        <w:t xml:space="preserve"> </w:t>
      </w:r>
      <w:r w:rsidRPr="00FD21C5">
        <w:t>подт</w:t>
      </w:r>
      <w:r w:rsidRPr="00FD21C5">
        <w:rPr>
          <w:spacing w:val="2"/>
        </w:rPr>
        <w:t>в</w:t>
      </w:r>
      <w:r w:rsidRPr="00FD21C5">
        <w:t>ержде</w:t>
      </w:r>
      <w:r w:rsidRPr="00FD21C5">
        <w:rPr>
          <w:spacing w:val="2"/>
        </w:rPr>
        <w:t>н</w:t>
      </w:r>
      <w:r w:rsidRPr="00FD21C5">
        <w:t>ия</w:t>
      </w:r>
      <w:r w:rsidRPr="00FD21C5">
        <w:rPr>
          <w:spacing w:val="6"/>
        </w:rPr>
        <w:t xml:space="preserve"> </w:t>
      </w:r>
      <w:r w:rsidRPr="00FD21C5">
        <w:t>его</w:t>
      </w:r>
      <w:r w:rsidRPr="00FD21C5">
        <w:rPr>
          <w:w w:val="99"/>
        </w:rPr>
        <w:t xml:space="preserve"> </w:t>
      </w:r>
      <w:r w:rsidRPr="00FD21C5">
        <w:t>ли</w:t>
      </w:r>
      <w:r w:rsidRPr="00FD21C5">
        <w:rPr>
          <w:spacing w:val="-1"/>
        </w:rPr>
        <w:t>ч</w:t>
      </w:r>
      <w:r w:rsidRPr="00FD21C5">
        <w:t>ности</w:t>
      </w:r>
      <w:r w:rsidRPr="00FD21C5">
        <w:rPr>
          <w:spacing w:val="62"/>
        </w:rPr>
        <w:t xml:space="preserve"> </w:t>
      </w:r>
      <w:r w:rsidRPr="00FD21C5">
        <w:rPr>
          <w:spacing w:val="2"/>
        </w:rPr>
        <w:t>с</w:t>
      </w:r>
      <w:r w:rsidRPr="00FD21C5">
        <w:t>опрово</w:t>
      </w:r>
      <w:r w:rsidRPr="00FD21C5">
        <w:rPr>
          <w:spacing w:val="1"/>
        </w:rPr>
        <w:t>ж</w:t>
      </w:r>
      <w:r w:rsidRPr="00FD21C5">
        <w:rPr>
          <w:spacing w:val="2"/>
        </w:rPr>
        <w:t>д</w:t>
      </w:r>
      <w:r w:rsidRPr="00FD21C5">
        <w:t>ающим</w:t>
      </w:r>
      <w:r w:rsidRPr="00FD21C5">
        <w:rPr>
          <w:spacing w:val="60"/>
        </w:rPr>
        <w:t xml:space="preserve"> </w:t>
      </w:r>
      <w:r w:rsidRPr="00FD21C5">
        <w:t>(</w:t>
      </w:r>
      <w:r w:rsidRPr="00FD21C5">
        <w:rPr>
          <w:spacing w:val="2"/>
        </w:rPr>
        <w:t>ф</w:t>
      </w:r>
      <w:r w:rsidRPr="00FD21C5">
        <w:t>ор</w:t>
      </w:r>
      <w:r w:rsidRPr="00FD21C5">
        <w:rPr>
          <w:spacing w:val="-1"/>
        </w:rPr>
        <w:t>м</w:t>
      </w:r>
      <w:r w:rsidRPr="00FD21C5">
        <w:t>а</w:t>
      </w:r>
      <w:r w:rsidRPr="00FD21C5">
        <w:rPr>
          <w:spacing w:val="64"/>
        </w:rPr>
        <w:t xml:space="preserve"> </w:t>
      </w:r>
      <w:r w:rsidRPr="00FD21C5">
        <w:t>П</w:t>
      </w:r>
      <w:r w:rsidRPr="00FD21C5">
        <w:rPr>
          <w:spacing w:val="2"/>
        </w:rPr>
        <w:t>ПЭ</w:t>
      </w:r>
      <w:r w:rsidRPr="00FD21C5">
        <w:t>-20).</w:t>
      </w:r>
      <w:r w:rsidRPr="00FD21C5">
        <w:rPr>
          <w:spacing w:val="64"/>
        </w:rPr>
        <w:t xml:space="preserve"> </w:t>
      </w:r>
      <w:r w:rsidRPr="00FD21C5">
        <w:t>Органи</w:t>
      </w:r>
      <w:r w:rsidRPr="00FD21C5">
        <w:rPr>
          <w:spacing w:val="1"/>
        </w:rPr>
        <w:t>з</w:t>
      </w:r>
      <w:r w:rsidRPr="00FD21C5">
        <w:t>а</w:t>
      </w:r>
      <w:r w:rsidRPr="00FD21C5">
        <w:rPr>
          <w:spacing w:val="1"/>
        </w:rPr>
        <w:t>т</w:t>
      </w:r>
      <w:r w:rsidRPr="00FD21C5">
        <w:t>ор</w:t>
      </w:r>
      <w:r w:rsidRPr="00FD21C5">
        <w:rPr>
          <w:spacing w:val="63"/>
        </w:rPr>
        <w:t xml:space="preserve"> </w:t>
      </w:r>
      <w:r w:rsidRPr="00FD21C5">
        <w:t>допус</w:t>
      </w:r>
      <w:r w:rsidRPr="00FD21C5">
        <w:rPr>
          <w:spacing w:val="1"/>
        </w:rPr>
        <w:t>к</w:t>
      </w:r>
      <w:r w:rsidRPr="00FD21C5">
        <w:t>ает</w:t>
      </w:r>
      <w:r w:rsidRPr="00FD21C5">
        <w:rPr>
          <w:spacing w:val="61"/>
        </w:rPr>
        <w:t xml:space="preserve"> </w:t>
      </w:r>
      <w:r w:rsidRPr="00FD21C5">
        <w:t>в</w:t>
      </w:r>
      <w:r w:rsidRPr="00FD21C5">
        <w:rPr>
          <w:spacing w:val="61"/>
        </w:rPr>
        <w:t xml:space="preserve"> </w:t>
      </w:r>
      <w:r w:rsidRPr="00FD21C5">
        <w:rPr>
          <w:spacing w:val="2"/>
        </w:rPr>
        <w:t>а</w:t>
      </w:r>
      <w:r w:rsidRPr="00FD21C5">
        <w:t>уд</w:t>
      </w:r>
      <w:r w:rsidRPr="00FD21C5">
        <w:rPr>
          <w:spacing w:val="2"/>
        </w:rPr>
        <w:t>и</w:t>
      </w:r>
      <w:r w:rsidRPr="00FD21C5">
        <w:t>торию</w:t>
      </w:r>
      <w:r w:rsidRPr="00FD21C5">
        <w:rPr>
          <w:w w:val="99"/>
        </w:rPr>
        <w:t xml:space="preserve"> </w:t>
      </w:r>
      <w:r w:rsidRPr="00FD21C5">
        <w:t>у</w:t>
      </w:r>
      <w:r w:rsidRPr="00FD21C5">
        <w:rPr>
          <w:spacing w:val="-1"/>
        </w:rPr>
        <w:t>ч</w:t>
      </w:r>
      <w:r w:rsidRPr="00FD21C5">
        <w:t>астни</w:t>
      </w:r>
      <w:r w:rsidRPr="00FD21C5">
        <w:rPr>
          <w:spacing w:val="1"/>
        </w:rPr>
        <w:t>к</w:t>
      </w:r>
      <w:r w:rsidRPr="00FD21C5">
        <w:t xml:space="preserve">а </w:t>
      </w:r>
      <w:r w:rsidRPr="00FD21C5">
        <w:rPr>
          <w:spacing w:val="-2"/>
        </w:rPr>
        <w:t>Г</w:t>
      </w:r>
      <w:r w:rsidRPr="00FD21C5">
        <w:t>ИА пос</w:t>
      </w:r>
      <w:r w:rsidRPr="00FD21C5">
        <w:rPr>
          <w:spacing w:val="2"/>
        </w:rPr>
        <w:t>л</w:t>
      </w:r>
      <w:r w:rsidRPr="00FD21C5">
        <w:t>е предъявления</w:t>
      </w:r>
      <w:r w:rsidRPr="00FD21C5">
        <w:rPr>
          <w:spacing w:val="-1"/>
        </w:rPr>
        <w:t xml:space="preserve"> </w:t>
      </w:r>
      <w:r w:rsidRPr="00FD21C5">
        <w:rPr>
          <w:spacing w:val="2"/>
        </w:rPr>
        <w:t>и</w:t>
      </w:r>
      <w:r w:rsidRPr="00FD21C5">
        <w:t>м</w:t>
      </w:r>
      <w:r w:rsidRPr="00FD21C5">
        <w:rPr>
          <w:spacing w:val="-2"/>
        </w:rPr>
        <w:t xml:space="preserve"> </w:t>
      </w:r>
      <w:r w:rsidRPr="00FD21C5">
        <w:t>ф</w:t>
      </w:r>
      <w:r w:rsidRPr="00FD21C5">
        <w:rPr>
          <w:spacing w:val="2"/>
        </w:rPr>
        <w:t>о</w:t>
      </w:r>
      <w:r w:rsidRPr="00FD21C5">
        <w:t>р</w:t>
      </w:r>
      <w:r w:rsidRPr="00FD21C5">
        <w:rPr>
          <w:spacing w:val="-1"/>
        </w:rPr>
        <w:t>м</w:t>
      </w:r>
      <w:r w:rsidRPr="00FD21C5">
        <w:t>ы</w:t>
      </w:r>
      <w:r w:rsidRPr="00FD21C5">
        <w:rPr>
          <w:spacing w:val="-2"/>
        </w:rPr>
        <w:t xml:space="preserve"> </w:t>
      </w:r>
      <w:r w:rsidRPr="00FD21C5">
        <w:t>П</w:t>
      </w:r>
      <w:r w:rsidRPr="00FD21C5">
        <w:rPr>
          <w:spacing w:val="2"/>
        </w:rPr>
        <w:t>П</w:t>
      </w:r>
      <w:r w:rsidRPr="00FD21C5">
        <w:rPr>
          <w:spacing w:val="3"/>
        </w:rPr>
        <w:t>Э</w:t>
      </w:r>
      <w:r w:rsidRPr="00FD21C5">
        <w:t>-20. О</w:t>
      </w:r>
      <w:r w:rsidRPr="00FD21C5">
        <w:rPr>
          <w:spacing w:val="2"/>
        </w:rPr>
        <w:t>р</w:t>
      </w:r>
      <w:r w:rsidRPr="00FD21C5">
        <w:t>ган</w:t>
      </w:r>
      <w:r w:rsidRPr="00FD21C5">
        <w:rPr>
          <w:spacing w:val="2"/>
        </w:rPr>
        <w:t>и</w:t>
      </w:r>
      <w:r w:rsidRPr="00FD21C5">
        <w:t>затор</w:t>
      </w:r>
      <w:r w:rsidRPr="00FD21C5">
        <w:rPr>
          <w:spacing w:val="-2"/>
        </w:rPr>
        <w:t xml:space="preserve"> </w:t>
      </w:r>
      <w:r w:rsidRPr="00FD21C5">
        <w:t>забира</w:t>
      </w:r>
      <w:r w:rsidRPr="00FD21C5">
        <w:rPr>
          <w:spacing w:val="2"/>
        </w:rPr>
        <w:t>е</w:t>
      </w:r>
      <w:r w:rsidRPr="00FD21C5">
        <w:t>т</w:t>
      </w:r>
      <w:r w:rsidRPr="00FD21C5">
        <w:rPr>
          <w:spacing w:val="-2"/>
        </w:rPr>
        <w:t xml:space="preserve"> </w:t>
      </w:r>
      <w:r w:rsidRPr="00FD21C5">
        <w:t>у</w:t>
      </w:r>
      <w:r w:rsidRPr="00FD21C5">
        <w:rPr>
          <w:spacing w:val="-1"/>
        </w:rPr>
        <w:t xml:space="preserve"> </w:t>
      </w:r>
      <w:r w:rsidRPr="00FD21C5">
        <w:t>у</w:t>
      </w:r>
      <w:r w:rsidRPr="00FD21C5">
        <w:rPr>
          <w:spacing w:val="-1"/>
        </w:rPr>
        <w:t>ч</w:t>
      </w:r>
      <w:r w:rsidRPr="00FD21C5">
        <w:t>а</w:t>
      </w:r>
      <w:r w:rsidRPr="00FD21C5">
        <w:rPr>
          <w:spacing w:val="2"/>
        </w:rPr>
        <w:t>с</w:t>
      </w:r>
      <w:r w:rsidRPr="00FD21C5">
        <w:t>тни</w:t>
      </w:r>
      <w:r w:rsidRPr="00FD21C5">
        <w:rPr>
          <w:spacing w:val="1"/>
        </w:rPr>
        <w:t>к</w:t>
      </w:r>
      <w:r w:rsidRPr="00FD21C5">
        <w:t>а</w:t>
      </w:r>
      <w:r w:rsidRPr="00FD21C5">
        <w:rPr>
          <w:w w:val="99"/>
        </w:rPr>
        <w:t xml:space="preserve"> </w:t>
      </w:r>
      <w:r w:rsidRPr="00FD21C5">
        <w:rPr>
          <w:spacing w:val="-2"/>
        </w:rPr>
        <w:t>Г</w:t>
      </w:r>
      <w:r w:rsidRPr="00FD21C5">
        <w:t>ИА</w:t>
      </w:r>
      <w:r w:rsidRPr="00FD21C5">
        <w:rPr>
          <w:spacing w:val="-24"/>
        </w:rPr>
        <w:t xml:space="preserve"> </w:t>
      </w:r>
      <w:r w:rsidRPr="00FD21C5">
        <w:t>дан</w:t>
      </w:r>
      <w:r w:rsidRPr="00FD21C5">
        <w:rPr>
          <w:spacing w:val="1"/>
        </w:rPr>
        <w:t>н</w:t>
      </w:r>
      <w:r w:rsidRPr="00FD21C5">
        <w:t>ую</w:t>
      </w:r>
      <w:r w:rsidRPr="00FD21C5">
        <w:rPr>
          <w:spacing w:val="-8"/>
        </w:rPr>
        <w:t xml:space="preserve"> </w:t>
      </w:r>
      <w:r w:rsidRPr="00FD21C5">
        <w:t>фор</w:t>
      </w:r>
      <w:r w:rsidRPr="00FD21C5">
        <w:rPr>
          <w:spacing w:val="1"/>
        </w:rPr>
        <w:t>м</w:t>
      </w:r>
      <w:r w:rsidRPr="00FD21C5">
        <w:t>у</w:t>
      </w:r>
      <w:r w:rsidRPr="00FD21C5">
        <w:rPr>
          <w:spacing w:val="-12"/>
        </w:rPr>
        <w:t xml:space="preserve"> </w:t>
      </w:r>
      <w:r w:rsidRPr="00FD21C5">
        <w:rPr>
          <w:spacing w:val="2"/>
        </w:rPr>
        <w:t>д</w:t>
      </w:r>
      <w:r w:rsidRPr="00FD21C5">
        <w:t>ля</w:t>
      </w:r>
      <w:r w:rsidRPr="00FD21C5">
        <w:rPr>
          <w:spacing w:val="-10"/>
        </w:rPr>
        <w:t xml:space="preserve"> </w:t>
      </w:r>
      <w:r w:rsidRPr="00FD21C5">
        <w:t>дальнейшей</w:t>
      </w:r>
      <w:r w:rsidRPr="00FD21C5">
        <w:rPr>
          <w:spacing w:val="-11"/>
        </w:rPr>
        <w:t xml:space="preserve"> </w:t>
      </w:r>
      <w:r w:rsidRPr="00FD21C5">
        <w:t>п</w:t>
      </w:r>
      <w:r w:rsidRPr="00FD21C5">
        <w:rPr>
          <w:spacing w:val="2"/>
        </w:rPr>
        <w:t>е</w:t>
      </w:r>
      <w:r w:rsidRPr="00FD21C5">
        <w:t>ре</w:t>
      </w:r>
      <w:r w:rsidRPr="00FD21C5">
        <w:rPr>
          <w:spacing w:val="2"/>
        </w:rPr>
        <w:t>д</w:t>
      </w:r>
      <w:r w:rsidRPr="00FD21C5">
        <w:t>ачи</w:t>
      </w:r>
      <w:r w:rsidRPr="00FD21C5">
        <w:rPr>
          <w:spacing w:val="-12"/>
        </w:rPr>
        <w:t xml:space="preserve"> </w:t>
      </w:r>
      <w:r w:rsidRPr="00FD21C5">
        <w:t>руковод</w:t>
      </w:r>
      <w:r w:rsidRPr="00FD21C5">
        <w:rPr>
          <w:spacing w:val="2"/>
        </w:rPr>
        <w:t>и</w:t>
      </w:r>
      <w:r w:rsidRPr="00FD21C5">
        <w:t>телю</w:t>
      </w:r>
      <w:r w:rsidRPr="00FD21C5">
        <w:rPr>
          <w:spacing w:val="-11"/>
        </w:rPr>
        <w:t xml:space="preserve"> </w:t>
      </w:r>
      <w:r w:rsidRPr="00FD21C5">
        <w:rPr>
          <w:spacing w:val="2"/>
        </w:rPr>
        <w:t>П</w:t>
      </w:r>
      <w:r w:rsidRPr="00FD21C5">
        <w:t>ПЭ.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0" w:firstLine="708"/>
        <w:jc w:val="both"/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7" w:firstLine="708"/>
        <w:jc w:val="both"/>
      </w:pPr>
      <w:r>
        <w:lastRenderedPageBreak/>
        <w:t>В</w:t>
      </w:r>
      <w:r>
        <w:rPr>
          <w:spacing w:val="33"/>
        </w:rPr>
        <w:t xml:space="preserve"> </w:t>
      </w:r>
      <w:r>
        <w:t>случае</w:t>
      </w:r>
      <w:r>
        <w:rPr>
          <w:spacing w:val="34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</w:t>
      </w:r>
      <w:r>
        <w:rPr>
          <w:spacing w:val="2"/>
        </w:rPr>
        <w:t>и</w:t>
      </w:r>
      <w:r>
        <w:t>я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объе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>м</w:t>
      </w:r>
      <w:r>
        <w:rPr>
          <w:spacing w:val="32"/>
        </w:rPr>
        <w:t xml:space="preserve"> </w:t>
      </w:r>
      <w:r>
        <w:t>при</w:t>
      </w:r>
      <w:r>
        <w:rPr>
          <w:spacing w:val="-1"/>
        </w:rPr>
        <w:t>ч</w:t>
      </w:r>
      <w:r>
        <w:t>инам</w:t>
      </w:r>
      <w:r>
        <w:rPr>
          <w:spacing w:val="33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</w:t>
      </w:r>
      <w:r>
        <w:rPr>
          <w:spacing w:val="2"/>
        </w:rPr>
        <w:t>и</w:t>
      </w:r>
      <w:r>
        <w:rPr>
          <w:spacing w:val="1"/>
        </w:rPr>
        <w:t>к</w:t>
      </w:r>
      <w:r>
        <w:t>а</w:t>
      </w:r>
      <w:r>
        <w:rPr>
          <w:spacing w:val="33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33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ента,</w:t>
      </w:r>
      <w:r>
        <w:rPr>
          <w:w w:val="99"/>
        </w:rPr>
        <w:t xml:space="preserve"> </w:t>
      </w:r>
      <w:r>
        <w:t>удостоверя</w:t>
      </w:r>
      <w:r>
        <w:rPr>
          <w:spacing w:val="3"/>
        </w:rPr>
        <w:t>ю</w:t>
      </w:r>
      <w:r>
        <w:t>ще</w:t>
      </w:r>
      <w:r>
        <w:rPr>
          <w:spacing w:val="-2"/>
        </w:rPr>
        <w:t>г</w:t>
      </w:r>
      <w:r>
        <w:t>о</w:t>
      </w:r>
      <w:r>
        <w:rPr>
          <w:spacing w:val="51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ност</w:t>
      </w:r>
      <w:r>
        <w:rPr>
          <w:spacing w:val="1"/>
        </w:rPr>
        <w:t>ь</w:t>
      </w:r>
      <w:r>
        <w:t>,</w:t>
      </w:r>
      <w:r>
        <w:rPr>
          <w:spacing w:val="51"/>
        </w:rPr>
        <w:t xml:space="preserve"> </w:t>
      </w:r>
      <w:r>
        <w:t>он</w:t>
      </w:r>
      <w:r>
        <w:rPr>
          <w:spacing w:val="53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допу</w:t>
      </w:r>
      <w:r>
        <w:rPr>
          <w:spacing w:val="2"/>
        </w:rPr>
        <w:t>с</w:t>
      </w:r>
      <w:r>
        <w:rPr>
          <w:spacing w:val="1"/>
        </w:rPr>
        <w:t>к</w:t>
      </w:r>
      <w:r>
        <w:t>ается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ППЭ.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rPr>
          <w:spacing w:val="1"/>
        </w:rPr>
        <w:t>эт</w:t>
      </w:r>
      <w:r>
        <w:t>ом</w:t>
      </w:r>
      <w:r>
        <w:rPr>
          <w:spacing w:val="50"/>
        </w:rPr>
        <w:t xml:space="preserve"> </w:t>
      </w:r>
      <w:r>
        <w:t>случ</w:t>
      </w:r>
      <w:r>
        <w:rPr>
          <w:spacing w:val="1"/>
        </w:rPr>
        <w:t>а</w:t>
      </w:r>
      <w:r>
        <w:t>е</w:t>
      </w:r>
      <w:r>
        <w:rPr>
          <w:spacing w:val="51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</w:t>
      </w:r>
      <w:r>
        <w:rPr>
          <w:spacing w:val="52"/>
        </w:rPr>
        <w:t xml:space="preserve"> </w:t>
      </w:r>
      <w:r>
        <w:t>вне</w:t>
      </w:r>
      <w:r>
        <w:rPr>
          <w:w w:val="99"/>
        </w:rPr>
        <w:t xml:space="preserve"> </w:t>
      </w:r>
      <w:r>
        <w:t>аудитории</w:t>
      </w:r>
      <w:r>
        <w:rPr>
          <w:spacing w:val="3"/>
        </w:rPr>
        <w:t xml:space="preserve"> </w:t>
      </w:r>
      <w:r>
        <w:rPr>
          <w:spacing w:val="1"/>
        </w:rPr>
        <w:t>п</w:t>
      </w:r>
      <w:r>
        <w:t>ригл</w:t>
      </w:r>
      <w:r>
        <w:rPr>
          <w:spacing w:val="2"/>
        </w:rPr>
        <w:t>а</w:t>
      </w:r>
      <w:r>
        <w:t>ша</w:t>
      </w:r>
      <w:r>
        <w:rPr>
          <w:spacing w:val="2"/>
        </w:rPr>
        <w:t>е</w:t>
      </w:r>
      <w:r>
        <w:t>т</w:t>
      </w:r>
      <w:r>
        <w:rPr>
          <w:spacing w:val="-1"/>
        </w:rPr>
        <w:t xml:space="preserve"> </w:t>
      </w:r>
      <w:r>
        <w:t>ру</w:t>
      </w:r>
      <w:r>
        <w:rPr>
          <w:spacing w:val="1"/>
        </w:rPr>
        <w:t>к</w:t>
      </w:r>
      <w:r>
        <w:t>ов</w:t>
      </w:r>
      <w:r>
        <w:rPr>
          <w:spacing w:val="2"/>
        </w:rPr>
        <w:t>о</w:t>
      </w:r>
      <w:r>
        <w:t>дителя</w:t>
      </w:r>
      <w:r>
        <w:rPr>
          <w:spacing w:val="3"/>
        </w:rPr>
        <w:t xml:space="preserve"> </w:t>
      </w:r>
      <w:r>
        <w:t>ППЭ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К.</w:t>
      </w:r>
      <w:r>
        <w:rPr>
          <w:spacing w:val="3"/>
        </w:rPr>
        <w:t xml:space="preserve"> </w:t>
      </w:r>
      <w:r>
        <w:t>Руков</w:t>
      </w:r>
      <w:r>
        <w:rPr>
          <w:spacing w:val="2"/>
        </w:rPr>
        <w:t>о</w:t>
      </w:r>
      <w:r>
        <w:t>дитель</w:t>
      </w:r>
      <w:r>
        <w:rPr>
          <w:spacing w:val="2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2"/>
        </w:rPr>
        <w:t>п</w:t>
      </w:r>
      <w:r>
        <w:t>рису</w:t>
      </w:r>
      <w:r>
        <w:rPr>
          <w:spacing w:val="2"/>
        </w:rPr>
        <w:t>т</w:t>
      </w:r>
      <w:r>
        <w:t>ствии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14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spacing w:val="12"/>
        </w:rPr>
        <w:t xml:space="preserve"> </w:t>
      </w:r>
      <w:r>
        <w:rPr>
          <w:spacing w:val="2"/>
        </w:rPr>
        <w:t>с</w:t>
      </w:r>
      <w:r>
        <w:t>остав</w:t>
      </w:r>
      <w:r>
        <w:rPr>
          <w:spacing w:val="2"/>
        </w:rPr>
        <w:t>л</w:t>
      </w:r>
      <w:r>
        <w:t>яет</w:t>
      </w:r>
      <w:r>
        <w:rPr>
          <w:spacing w:val="12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14"/>
        </w:rPr>
        <w:t xml:space="preserve"> </w:t>
      </w:r>
      <w:r>
        <w:t>о недо</w:t>
      </w:r>
      <w:r>
        <w:rPr>
          <w:spacing w:val="1"/>
        </w:rPr>
        <w:t>п</w:t>
      </w:r>
      <w:r>
        <w:t>ус</w:t>
      </w:r>
      <w:r>
        <w:rPr>
          <w:spacing w:val="3"/>
        </w:rPr>
        <w:t>к</w:t>
      </w:r>
      <w:r>
        <w:t>е</w:t>
      </w:r>
      <w:r>
        <w:rPr>
          <w:spacing w:val="12"/>
        </w:rPr>
        <w:t xml:space="preserve"> </w:t>
      </w:r>
      <w:r>
        <w:t>тако</w:t>
      </w:r>
      <w:r>
        <w:rPr>
          <w:spacing w:val="1"/>
        </w:rPr>
        <w:t>г</w:t>
      </w:r>
      <w:r>
        <w:t>о</w:t>
      </w:r>
      <w:r>
        <w:rPr>
          <w:spacing w:val="1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15"/>
        </w:rPr>
        <w:t xml:space="preserve"> </w:t>
      </w:r>
      <w:r>
        <w:t>в П</w:t>
      </w:r>
      <w:r>
        <w:rPr>
          <w:spacing w:val="2"/>
        </w:rPr>
        <w:t>П</w:t>
      </w:r>
      <w:r>
        <w:t>Э.</w:t>
      </w:r>
      <w:r>
        <w:rPr>
          <w:spacing w:val="12"/>
        </w:rPr>
        <w:t xml:space="preserve"> </w:t>
      </w: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rPr>
          <w:spacing w:val="3"/>
        </w:rPr>
        <w:t>ы</w:t>
      </w:r>
      <w:r>
        <w:t>й</w:t>
      </w:r>
      <w:r>
        <w:rPr>
          <w:spacing w:val="13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w w:val="99"/>
        </w:rPr>
        <w:t xml:space="preserve"> </w:t>
      </w:r>
      <w:r>
        <w:t>подпис</w:t>
      </w:r>
      <w:r>
        <w:rPr>
          <w:spacing w:val="1"/>
        </w:rPr>
        <w:t>ы</w:t>
      </w:r>
      <w:r>
        <w:t>вается</w:t>
      </w:r>
      <w:r>
        <w:rPr>
          <w:spacing w:val="54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2"/>
        </w:rPr>
        <w:t>о</w:t>
      </w:r>
      <w:r>
        <w:t>м</w:t>
      </w:r>
      <w:r>
        <w:rPr>
          <w:spacing w:val="54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К,</w:t>
      </w:r>
      <w:r>
        <w:rPr>
          <w:spacing w:val="54"/>
        </w:rPr>
        <w:t xml:space="preserve"> </w:t>
      </w:r>
      <w:r>
        <w:t>ру</w:t>
      </w:r>
      <w:r>
        <w:rPr>
          <w:spacing w:val="1"/>
        </w:rPr>
        <w:t>к</w:t>
      </w:r>
      <w:r>
        <w:t>оводите</w:t>
      </w:r>
      <w:r>
        <w:rPr>
          <w:spacing w:val="2"/>
        </w:rPr>
        <w:t>л</w:t>
      </w:r>
      <w:r>
        <w:t>ем</w:t>
      </w:r>
      <w:r>
        <w:rPr>
          <w:spacing w:val="53"/>
        </w:rPr>
        <w:t xml:space="preserve"> </w:t>
      </w:r>
      <w:r>
        <w:t>ППЭ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о</w:t>
      </w:r>
      <w:r>
        <w:t>м</w:t>
      </w:r>
      <w:r>
        <w:rPr>
          <w:spacing w:val="53"/>
        </w:rPr>
        <w:t xml:space="preserve"> </w:t>
      </w:r>
      <w:r>
        <w:t>Е</w:t>
      </w:r>
      <w:r>
        <w:rPr>
          <w:spacing w:val="-2"/>
        </w:rPr>
        <w:t>Г</w:t>
      </w:r>
      <w:r>
        <w:rPr>
          <w:spacing w:val="1"/>
        </w:rPr>
        <w:t>Э</w:t>
      </w:r>
      <w:r>
        <w:t>.</w:t>
      </w:r>
      <w:r>
        <w:rPr>
          <w:spacing w:val="54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54"/>
        </w:rPr>
        <w:t xml:space="preserve"> </w:t>
      </w:r>
      <w:r>
        <w:t>состав</w:t>
      </w:r>
      <w:r>
        <w:rPr>
          <w:spacing w:val="2"/>
        </w:rPr>
        <w:t>л</w:t>
      </w:r>
      <w:r>
        <w:t>яется</w:t>
      </w:r>
      <w:r>
        <w:rPr>
          <w:w w:val="9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двух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</w:t>
      </w:r>
      <w:r>
        <w:rPr>
          <w:spacing w:val="2"/>
        </w:rPr>
        <w:t>р</w:t>
      </w:r>
      <w:r>
        <w:t>ах</w:t>
      </w:r>
      <w:r>
        <w:rPr>
          <w:spacing w:val="3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свободной</w:t>
      </w:r>
      <w:r>
        <w:rPr>
          <w:spacing w:val="31"/>
        </w:rPr>
        <w:t xml:space="preserve"> </w:t>
      </w:r>
      <w:r>
        <w:t>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е.</w:t>
      </w:r>
      <w:r>
        <w:rPr>
          <w:spacing w:val="31"/>
        </w:rPr>
        <w:t xml:space="preserve"> </w:t>
      </w:r>
      <w:r>
        <w:rPr>
          <w:spacing w:val="2"/>
        </w:rPr>
        <w:t>П</w:t>
      </w:r>
      <w:r>
        <w:t>ерв</w:t>
      </w:r>
      <w:r>
        <w:rPr>
          <w:spacing w:val="1"/>
        </w:rPr>
        <w:t>ы</w:t>
      </w:r>
      <w:r>
        <w:t>й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</w:t>
      </w:r>
      <w:r>
        <w:rPr>
          <w:spacing w:val="30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>н</w:t>
      </w:r>
      <w:r>
        <w:rPr>
          <w:spacing w:val="30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30"/>
        </w:rPr>
        <w:t xml:space="preserve"> </w:t>
      </w:r>
      <w:r>
        <w:rPr>
          <w:spacing w:val="2"/>
        </w:rPr>
        <w:t>о</w:t>
      </w:r>
      <w:r>
        <w:t>ставляет</w:t>
      </w:r>
      <w:r>
        <w:rPr>
          <w:spacing w:val="31"/>
        </w:rPr>
        <w:t xml:space="preserve"> </w:t>
      </w:r>
      <w:r>
        <w:t>се</w:t>
      </w:r>
      <w:r>
        <w:rPr>
          <w:spacing w:val="2"/>
        </w:rPr>
        <w:t>б</w:t>
      </w:r>
      <w:r>
        <w:t>е</w:t>
      </w:r>
      <w:r>
        <w:rPr>
          <w:spacing w:val="31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председ</w:t>
      </w:r>
      <w:r>
        <w:rPr>
          <w:spacing w:val="2"/>
        </w:rPr>
        <w:t>а</w:t>
      </w:r>
      <w:r>
        <w:t>те</w:t>
      </w:r>
      <w:r>
        <w:rPr>
          <w:spacing w:val="2"/>
        </w:rPr>
        <w:t>л</w:t>
      </w:r>
      <w:r>
        <w:t>ю</w:t>
      </w:r>
      <w:r>
        <w:rPr>
          <w:spacing w:val="-2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-2"/>
        </w:rPr>
        <w:t xml:space="preserve"> </w:t>
      </w:r>
      <w:r>
        <w:t>вто</w:t>
      </w:r>
      <w:r>
        <w:rPr>
          <w:spacing w:val="1"/>
        </w:rPr>
        <w:t>р</w:t>
      </w:r>
      <w:r>
        <w:t>ой</w:t>
      </w:r>
      <w:r>
        <w:rPr>
          <w:spacing w:val="-2"/>
        </w:rPr>
        <w:t xml:space="preserve"> </w:t>
      </w:r>
      <w:r>
        <w:t>пр</w:t>
      </w:r>
      <w:r>
        <w:rPr>
          <w:spacing w:val="2"/>
        </w:rPr>
        <w:t>е</w:t>
      </w:r>
      <w:r>
        <w:t>д</w:t>
      </w:r>
      <w:r>
        <w:rPr>
          <w:spacing w:val="2"/>
        </w:rPr>
        <w:t>о</w:t>
      </w:r>
      <w:r>
        <w:t>ставляется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у</w:t>
      </w:r>
      <w:r>
        <w:rPr>
          <w:spacing w:val="-3"/>
        </w:rPr>
        <w:t xml:space="preserve"> </w:t>
      </w:r>
      <w:r>
        <w:t>Е</w:t>
      </w:r>
      <w:r>
        <w:rPr>
          <w:spacing w:val="1"/>
        </w:rPr>
        <w:t>Г</w:t>
      </w:r>
      <w:r>
        <w:t>Э.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>в</w:t>
      </w:r>
      <w:r>
        <w:t>торно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стию</w:t>
      </w:r>
      <w:r>
        <w:rPr>
          <w:w w:val="9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1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2"/>
        </w:rPr>
        <w:t>д</w:t>
      </w:r>
      <w:r>
        <w:t>ан</w:t>
      </w:r>
      <w:r>
        <w:rPr>
          <w:spacing w:val="1"/>
        </w:rPr>
        <w:t>н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15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ебному</w:t>
      </w:r>
      <w:r>
        <w:rPr>
          <w:spacing w:val="16"/>
        </w:rPr>
        <w:t xml:space="preserve"> </w:t>
      </w:r>
      <w:r>
        <w:t>пре</w:t>
      </w:r>
      <w:r>
        <w:rPr>
          <w:spacing w:val="2"/>
        </w:rPr>
        <w:t>д</w:t>
      </w:r>
      <w:r>
        <w:rPr>
          <w:spacing w:val="-1"/>
        </w:rPr>
        <w:t>м</w:t>
      </w:r>
      <w:r>
        <w:t>ету</w:t>
      </w:r>
      <w:r>
        <w:rPr>
          <w:spacing w:val="1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2"/>
        </w:rPr>
        <w:t>р</w:t>
      </w:r>
      <w:r>
        <w:t>езервн</w:t>
      </w:r>
      <w:r>
        <w:rPr>
          <w:spacing w:val="1"/>
        </w:rPr>
        <w:t>ы</w:t>
      </w:r>
      <w:r>
        <w:t>е</w:t>
      </w:r>
      <w:r>
        <w:rPr>
          <w:spacing w:val="14"/>
        </w:rPr>
        <w:t xml:space="preserve"> </w:t>
      </w:r>
      <w:r>
        <w:t>сро</w:t>
      </w:r>
      <w:r>
        <w:rPr>
          <w:spacing w:val="1"/>
        </w:rPr>
        <w:t>к</w:t>
      </w:r>
      <w:r>
        <w:t>и</w:t>
      </w:r>
      <w:r>
        <w:rPr>
          <w:spacing w:val="13"/>
        </w:rPr>
        <w:t xml:space="preserve"> </w:t>
      </w:r>
      <w:r>
        <w:t>у</w:t>
      </w:r>
      <w:r>
        <w:rPr>
          <w:spacing w:val="1"/>
        </w:rPr>
        <w:t>к</w:t>
      </w:r>
      <w:r>
        <w:t>аз</w:t>
      </w:r>
      <w:r>
        <w:rPr>
          <w:spacing w:val="2"/>
        </w:rPr>
        <w:t>а</w:t>
      </w:r>
      <w:r>
        <w:t>нный</w:t>
      </w:r>
      <w:r>
        <w:rPr>
          <w:spacing w:val="14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16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17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w w:val="99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доп</w:t>
      </w:r>
      <w:r>
        <w:rPr>
          <w:spacing w:val="2"/>
        </w:rPr>
        <w:t>у</w:t>
      </w:r>
      <w:r>
        <w:t>щен</w:t>
      </w:r>
      <w:r>
        <w:rPr>
          <w:spacing w:val="-10"/>
        </w:rPr>
        <w:t xml:space="preserve"> </w:t>
      </w:r>
      <w:r>
        <w:t>то</w:t>
      </w:r>
      <w:r>
        <w:rPr>
          <w:spacing w:val="2"/>
        </w:rPr>
        <w:t>л</w:t>
      </w:r>
      <w:r>
        <w:t>ько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решению</w:t>
      </w:r>
      <w:r>
        <w:rPr>
          <w:spacing w:val="-10"/>
        </w:rPr>
        <w:t xml:space="preserve"> </w:t>
      </w:r>
      <w:r>
        <w:rPr>
          <w:spacing w:val="1"/>
        </w:rPr>
        <w:t>п</w:t>
      </w:r>
      <w:r>
        <w:t>ре</w:t>
      </w:r>
      <w:r>
        <w:rPr>
          <w:spacing w:val="2"/>
        </w:rPr>
        <w:t>д</w:t>
      </w:r>
      <w:r>
        <w:t>се</w:t>
      </w:r>
      <w:r>
        <w:rPr>
          <w:spacing w:val="3"/>
        </w:rPr>
        <w:t>д</w:t>
      </w:r>
      <w:r>
        <w:t>ателя</w:t>
      </w:r>
      <w:r>
        <w:rPr>
          <w:spacing w:val="-10"/>
        </w:rPr>
        <w:t xml:space="preserve"> </w:t>
      </w:r>
      <w:r>
        <w:rPr>
          <w:spacing w:val="1"/>
        </w:rPr>
        <w:t>Г</w:t>
      </w:r>
      <w:r>
        <w:t>ЭК.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При</w:t>
      </w:r>
      <w:r>
        <w:rPr>
          <w:spacing w:val="24"/>
        </w:rPr>
        <w:t xml:space="preserve"> </w:t>
      </w:r>
      <w:r>
        <w:t>от</w:t>
      </w:r>
      <w:r>
        <w:rPr>
          <w:spacing w:val="1"/>
        </w:rPr>
        <w:t>с</w:t>
      </w:r>
      <w:r>
        <w:t>утс</w:t>
      </w:r>
      <w:r>
        <w:rPr>
          <w:spacing w:val="-1"/>
        </w:rPr>
        <w:t>т</w:t>
      </w:r>
      <w:r>
        <w:t>вии</w:t>
      </w:r>
      <w:r>
        <w:rPr>
          <w:spacing w:val="27"/>
        </w:rPr>
        <w:t xml:space="preserve"> </w:t>
      </w:r>
      <w:r>
        <w:t>у</w:t>
      </w:r>
      <w:r>
        <w:rPr>
          <w:spacing w:val="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ах</w:t>
      </w:r>
      <w:r>
        <w:rPr>
          <w:spacing w:val="24"/>
        </w:rPr>
        <w:t xml:space="preserve"> </w:t>
      </w:r>
      <w:r>
        <w:t>распределе</w:t>
      </w:r>
      <w:r>
        <w:rPr>
          <w:spacing w:val="3"/>
        </w:rPr>
        <w:t>н</w:t>
      </w:r>
      <w:r>
        <w:t>ия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дан</w:t>
      </w:r>
      <w:r>
        <w:rPr>
          <w:spacing w:val="1"/>
        </w:rPr>
        <w:t>н</w:t>
      </w:r>
      <w:r>
        <w:t>ый</w:t>
      </w:r>
      <w:r>
        <w:rPr>
          <w:spacing w:val="25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3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ППЭ</w:t>
      </w:r>
      <w:r>
        <w:rPr>
          <w:spacing w:val="34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допус</w:t>
      </w:r>
      <w:r>
        <w:rPr>
          <w:spacing w:val="1"/>
        </w:rPr>
        <w:t>к</w:t>
      </w:r>
      <w:r>
        <w:t>а</w:t>
      </w:r>
      <w:r>
        <w:rPr>
          <w:spacing w:val="2"/>
        </w:rPr>
        <w:t>е</w:t>
      </w:r>
      <w:r>
        <w:t>тся,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34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ае,</w:t>
      </w:r>
      <w:r>
        <w:rPr>
          <w:spacing w:val="35"/>
        </w:rPr>
        <w:t xml:space="preserve"> </w:t>
      </w:r>
      <w:r>
        <w:t>н</w:t>
      </w:r>
      <w:r>
        <w:rPr>
          <w:spacing w:val="2"/>
        </w:rPr>
        <w:t>е</w:t>
      </w:r>
      <w:r>
        <w:t>о</w:t>
      </w:r>
      <w:r>
        <w:rPr>
          <w:spacing w:val="2"/>
        </w:rPr>
        <w:t>б</w:t>
      </w:r>
      <w:r>
        <w:t>ходимо</w:t>
      </w:r>
      <w:r>
        <w:rPr>
          <w:spacing w:val="36"/>
        </w:rPr>
        <w:t xml:space="preserve"> </w:t>
      </w:r>
      <w:r>
        <w:t>приглас</w:t>
      </w:r>
      <w:r>
        <w:rPr>
          <w:spacing w:val="2"/>
        </w:rPr>
        <w:t>и</w:t>
      </w:r>
      <w:r>
        <w:t>ть</w:t>
      </w:r>
      <w:r>
        <w:rPr>
          <w:spacing w:val="34"/>
        </w:rPr>
        <w:t xml:space="preserve"> </w:t>
      </w:r>
      <w:r>
        <w:rPr>
          <w:spacing w:val="1"/>
        </w:rPr>
        <w:t>ч</w:t>
      </w:r>
      <w:r>
        <w:t>лена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rPr>
          <w:spacing w:val="-2"/>
        </w:rPr>
        <w:t>Г</w:t>
      </w:r>
      <w:r>
        <w:t>ЭК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фи</w:t>
      </w:r>
      <w:r>
        <w:rPr>
          <w:spacing w:val="1"/>
        </w:rPr>
        <w:t>к</w:t>
      </w:r>
      <w:r>
        <w:t>сирова</w:t>
      </w:r>
      <w:r>
        <w:rPr>
          <w:spacing w:val="2"/>
        </w:rPr>
        <w:t>н</w:t>
      </w:r>
      <w:r>
        <w:t>ия</w:t>
      </w:r>
      <w:r>
        <w:rPr>
          <w:spacing w:val="-10"/>
        </w:rPr>
        <w:t xml:space="preserve"> </w:t>
      </w:r>
      <w:r>
        <w:t>дан</w:t>
      </w:r>
      <w:r>
        <w:rPr>
          <w:spacing w:val="1"/>
        </w:rPr>
        <w:t>н</w:t>
      </w:r>
      <w:r>
        <w:t>ого</w:t>
      </w:r>
      <w:r>
        <w:rPr>
          <w:spacing w:val="-11"/>
        </w:rPr>
        <w:t xml:space="preserve"> </w:t>
      </w:r>
      <w:r>
        <w:t>факта</w:t>
      </w:r>
      <w:r>
        <w:rPr>
          <w:spacing w:val="-11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10"/>
        </w:rPr>
        <w:t xml:space="preserve"> </w:t>
      </w:r>
      <w:r>
        <w:t>дальнейш</w:t>
      </w:r>
      <w:r>
        <w:rPr>
          <w:spacing w:val="1"/>
        </w:rPr>
        <w:t>е</w:t>
      </w:r>
      <w:r>
        <w:t>го</w:t>
      </w:r>
      <w:r>
        <w:rPr>
          <w:spacing w:val="-11"/>
        </w:rPr>
        <w:t xml:space="preserve"> </w:t>
      </w:r>
      <w:r>
        <w:t>принят</w:t>
      </w:r>
      <w:r>
        <w:rPr>
          <w:spacing w:val="2"/>
        </w:rPr>
        <w:t>и</w:t>
      </w:r>
      <w:r>
        <w:t>я</w:t>
      </w:r>
      <w:r>
        <w:rPr>
          <w:spacing w:val="-10"/>
        </w:rPr>
        <w:t xml:space="preserve"> </w:t>
      </w:r>
      <w:r>
        <w:t>решения.</w:t>
      </w:r>
    </w:p>
    <w:p w:rsidR="00806B3F" w:rsidRPr="00FD21C5" w:rsidRDefault="00806B3F" w:rsidP="00806B3F">
      <w:pPr>
        <w:pStyle w:val="a3"/>
        <w:kinsoku w:val="0"/>
        <w:overflowPunct w:val="0"/>
        <w:ind w:right="106" w:firstLine="708"/>
        <w:jc w:val="both"/>
      </w:pPr>
      <w:r>
        <w:t>С</w:t>
      </w:r>
      <w:r>
        <w:rPr>
          <w:spacing w:val="-5"/>
        </w:rPr>
        <w:t xml:space="preserve"> </w:t>
      </w:r>
      <w:r>
        <w:t>пом</w:t>
      </w:r>
      <w:r>
        <w:rPr>
          <w:spacing w:val="1"/>
        </w:rPr>
        <w:t>о</w:t>
      </w:r>
      <w:r>
        <w:t>щ</w:t>
      </w:r>
      <w:r>
        <w:rPr>
          <w:spacing w:val="-2"/>
        </w:rPr>
        <w:t>ь</w:t>
      </w:r>
      <w:r>
        <w:t xml:space="preserve">ю  </w:t>
      </w:r>
      <w:r>
        <w:rPr>
          <w:spacing w:val="28"/>
        </w:rPr>
        <w:t xml:space="preserve"> </w:t>
      </w:r>
      <w:r>
        <w:t>стацио</w:t>
      </w:r>
      <w:r>
        <w:rPr>
          <w:spacing w:val="2"/>
        </w:rPr>
        <w:t>н</w:t>
      </w:r>
      <w:r>
        <w:t>ар</w:t>
      </w:r>
      <w:r>
        <w:rPr>
          <w:spacing w:val="2"/>
        </w:rPr>
        <w:t>н</w:t>
      </w:r>
      <w:r>
        <w:t xml:space="preserve">ых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(или)  </w:t>
      </w:r>
      <w:r>
        <w:rPr>
          <w:spacing w:val="27"/>
        </w:rPr>
        <w:t xml:space="preserve"> </w:t>
      </w:r>
      <w:r>
        <w:t>п</w:t>
      </w:r>
      <w:r>
        <w:rPr>
          <w:spacing w:val="2"/>
        </w:rPr>
        <w:t>е</w:t>
      </w:r>
      <w:r>
        <w:t>ренос</w:t>
      </w:r>
      <w:r>
        <w:rPr>
          <w:spacing w:val="1"/>
        </w:rPr>
        <w:t>н</w:t>
      </w:r>
      <w:r>
        <w:t xml:space="preserve">ых  </w:t>
      </w:r>
      <w:r>
        <w:rPr>
          <w:spacing w:val="27"/>
        </w:rPr>
        <w:t xml:space="preserve"> </w:t>
      </w:r>
      <w:r>
        <w:rPr>
          <w:spacing w:val="-1"/>
        </w:rPr>
        <w:t>м</w:t>
      </w:r>
      <w:r>
        <w:t>еталло</w:t>
      </w:r>
      <w:r>
        <w:rPr>
          <w:spacing w:val="2"/>
        </w:rPr>
        <w:t>и</w:t>
      </w:r>
      <w:r>
        <w:t>с</w:t>
      </w:r>
      <w:r>
        <w:rPr>
          <w:spacing w:val="1"/>
        </w:rPr>
        <w:t>к</w:t>
      </w:r>
      <w:r>
        <w:t xml:space="preserve">ателей  </w:t>
      </w:r>
      <w:r>
        <w:rPr>
          <w:spacing w:val="26"/>
        </w:rPr>
        <w:t xml:space="preserve"> </w:t>
      </w:r>
      <w:r>
        <w:t>пров</w:t>
      </w:r>
      <w:r>
        <w:rPr>
          <w:spacing w:val="2"/>
        </w:rPr>
        <w:t>е</w:t>
      </w:r>
      <w:r>
        <w:t>ри</w:t>
      </w:r>
      <w:r>
        <w:rPr>
          <w:spacing w:val="2"/>
        </w:rPr>
        <w:t>т</w:t>
      </w:r>
      <w:r>
        <w:t>ь</w:t>
      </w:r>
      <w:r>
        <w:rPr>
          <w:w w:val="99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 xml:space="preserve">на </w:t>
      </w:r>
      <w:r>
        <w:rPr>
          <w:spacing w:val="21"/>
        </w:rPr>
        <w:t xml:space="preserve"> </w:t>
      </w:r>
      <w:r>
        <w:t xml:space="preserve">наличие </w:t>
      </w:r>
      <w:r>
        <w:rPr>
          <w:spacing w:val="19"/>
        </w:rPr>
        <w:t xml:space="preserve"> </w:t>
      </w:r>
      <w:r>
        <w:t>запрещ</w:t>
      </w:r>
      <w:r>
        <w:rPr>
          <w:spacing w:val="2"/>
        </w:rPr>
        <w:t>е</w:t>
      </w:r>
      <w:r>
        <w:t xml:space="preserve">нных </w:t>
      </w:r>
      <w:r>
        <w:rPr>
          <w:spacing w:val="18"/>
        </w:rPr>
        <w:t xml:space="preserve"> </w:t>
      </w:r>
      <w:r>
        <w:t xml:space="preserve">средств. </w:t>
      </w:r>
      <w:r>
        <w:rPr>
          <w:spacing w:val="19"/>
        </w:rPr>
        <w:t xml:space="preserve"> </w:t>
      </w:r>
      <w:r>
        <w:rPr>
          <w:spacing w:val="2"/>
        </w:rPr>
        <w:t>П</w:t>
      </w:r>
      <w:r>
        <w:t>ро</w:t>
      </w:r>
      <w:r>
        <w:rPr>
          <w:spacing w:val="2"/>
        </w:rPr>
        <w:t>в</w:t>
      </w:r>
      <w:r>
        <w:t>ер</w:t>
      </w:r>
      <w:r>
        <w:rPr>
          <w:spacing w:val="1"/>
        </w:rPr>
        <w:t>к</w:t>
      </w:r>
      <w:r>
        <w:t xml:space="preserve">а </w:t>
      </w:r>
      <w:r>
        <w:rPr>
          <w:spacing w:val="1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ов 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31"/>
        </w:rPr>
        <w:t xml:space="preserve"> </w:t>
      </w:r>
      <w:r>
        <w:rPr>
          <w:spacing w:val="1"/>
        </w:rPr>
        <w:t>м</w:t>
      </w:r>
      <w:r>
        <w:t>еталл</w:t>
      </w:r>
      <w:r>
        <w:rPr>
          <w:spacing w:val="2"/>
        </w:rPr>
        <w:t>о</w:t>
      </w:r>
      <w:r>
        <w:t>ис</w:t>
      </w:r>
      <w:r>
        <w:rPr>
          <w:spacing w:val="1"/>
        </w:rPr>
        <w:t>к</w:t>
      </w:r>
      <w:r>
        <w:t>ателей</w:t>
      </w:r>
      <w:r>
        <w:rPr>
          <w:spacing w:val="31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33"/>
        </w:rPr>
        <w:t xml:space="preserve"> </w:t>
      </w:r>
      <w:r>
        <w:rPr>
          <w:spacing w:val="2"/>
        </w:rPr>
        <w:t>б</w:t>
      </w:r>
      <w:r>
        <w:t>ыть</w:t>
      </w:r>
      <w:r>
        <w:rPr>
          <w:spacing w:val="30"/>
        </w:rPr>
        <w:t xml:space="preserve"> </w:t>
      </w:r>
      <w:r>
        <w:t>осу</w:t>
      </w:r>
      <w:r>
        <w:rPr>
          <w:spacing w:val="1"/>
        </w:rPr>
        <w:t>щ</w:t>
      </w:r>
      <w:r>
        <w:t>ествлена</w:t>
      </w:r>
      <w:r>
        <w:rPr>
          <w:spacing w:val="34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(или)</w:t>
      </w:r>
      <w:r>
        <w:rPr>
          <w:w w:val="99"/>
        </w:rPr>
        <w:t xml:space="preserve"> </w:t>
      </w:r>
      <w:r>
        <w:t>сотрудни</w:t>
      </w:r>
      <w:r>
        <w:rPr>
          <w:spacing w:val="1"/>
        </w:rPr>
        <w:t>к</w:t>
      </w:r>
      <w:r>
        <w:t>ами,</w:t>
      </w:r>
      <w:r>
        <w:rPr>
          <w:spacing w:val="50"/>
        </w:rPr>
        <w:t xml:space="preserve"> </w:t>
      </w:r>
      <w:r>
        <w:t>ос</w:t>
      </w:r>
      <w:r>
        <w:rPr>
          <w:spacing w:val="2"/>
        </w:rPr>
        <w:t>у</w:t>
      </w:r>
      <w:r>
        <w:rPr>
          <w:spacing w:val="1"/>
        </w:rPr>
        <w:t>щ</w:t>
      </w:r>
      <w:r>
        <w:t>ествляющи</w:t>
      </w:r>
      <w:r>
        <w:rPr>
          <w:spacing w:val="-1"/>
        </w:rPr>
        <w:t>м</w:t>
      </w:r>
      <w:r>
        <w:t>и</w:t>
      </w:r>
      <w:r>
        <w:rPr>
          <w:spacing w:val="52"/>
        </w:rPr>
        <w:t xml:space="preserve"> </w:t>
      </w:r>
      <w:r>
        <w:t>охра</w:t>
      </w:r>
      <w:r>
        <w:rPr>
          <w:spacing w:val="2"/>
        </w:rPr>
        <w:t>н</w:t>
      </w:r>
      <w:r>
        <w:t>у</w:t>
      </w:r>
      <w:r>
        <w:rPr>
          <w:spacing w:val="50"/>
        </w:rPr>
        <w:t xml:space="preserve"> </w:t>
      </w:r>
      <w:r>
        <w:t>право</w:t>
      </w:r>
      <w:r>
        <w:rPr>
          <w:spacing w:val="1"/>
        </w:rPr>
        <w:t>п</w:t>
      </w:r>
      <w:r>
        <w:t>оряд</w:t>
      </w:r>
      <w:r>
        <w:rPr>
          <w:spacing w:val="1"/>
        </w:rPr>
        <w:t>к</w:t>
      </w:r>
      <w:r>
        <w:t>а,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2"/>
        </w:rPr>
        <w:t>(</w:t>
      </w:r>
      <w:r>
        <w:t>или)</w:t>
      </w:r>
      <w:r>
        <w:rPr>
          <w:spacing w:val="50"/>
        </w:rPr>
        <w:t xml:space="preserve"> </w:t>
      </w:r>
      <w:r>
        <w:t>сотр</w:t>
      </w:r>
      <w:r>
        <w:rPr>
          <w:spacing w:val="1"/>
        </w:rPr>
        <w:t>у</w:t>
      </w:r>
      <w:r>
        <w:t>дни</w:t>
      </w:r>
      <w:r>
        <w:rPr>
          <w:spacing w:val="1"/>
        </w:rPr>
        <w:t>к</w:t>
      </w:r>
      <w:r>
        <w:t>ами</w:t>
      </w:r>
      <w:r>
        <w:rPr>
          <w:spacing w:val="49"/>
        </w:rPr>
        <w:t xml:space="preserve"> </w:t>
      </w:r>
      <w:r>
        <w:rPr>
          <w:spacing w:val="2"/>
        </w:rPr>
        <w:t>о</w:t>
      </w:r>
      <w:r>
        <w:t>рганов</w:t>
      </w:r>
      <w:r>
        <w:rPr>
          <w:w w:val="99"/>
        </w:rPr>
        <w:t xml:space="preserve"> </w:t>
      </w:r>
      <w:r>
        <w:t>внутрен</w:t>
      </w:r>
      <w:r>
        <w:rPr>
          <w:spacing w:val="1"/>
        </w:rPr>
        <w:t>н</w:t>
      </w:r>
      <w:r>
        <w:t>их</w:t>
      </w:r>
      <w:r>
        <w:rPr>
          <w:spacing w:val="6"/>
        </w:rPr>
        <w:t xml:space="preserve"> </w:t>
      </w:r>
      <w:r>
        <w:t>дел</w:t>
      </w:r>
      <w:r>
        <w:rPr>
          <w:spacing w:val="5"/>
        </w:rPr>
        <w:t xml:space="preserve"> </w:t>
      </w:r>
      <w:r>
        <w:t>(</w:t>
      </w:r>
      <w:r>
        <w:rPr>
          <w:spacing w:val="2"/>
        </w:rPr>
        <w:t>п</w:t>
      </w:r>
      <w:r>
        <w:t>олиции).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д</w:t>
      </w:r>
      <w:r>
        <w:rPr>
          <w:spacing w:val="2"/>
        </w:rPr>
        <w:t>и</w:t>
      </w:r>
      <w:r>
        <w:t>цинс</w:t>
      </w:r>
      <w:r>
        <w:rPr>
          <w:spacing w:val="1"/>
        </w:rPr>
        <w:t>к</w:t>
      </w:r>
      <w:r>
        <w:t>им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ям</w:t>
      </w:r>
      <w:r>
        <w:rPr>
          <w:spacing w:val="4"/>
        </w:rPr>
        <w:t xml:space="preserve"> </w:t>
      </w:r>
      <w:r>
        <w:t>(при</w:t>
      </w:r>
      <w:r>
        <w:rPr>
          <w:spacing w:val="7"/>
        </w:rPr>
        <w:t xml:space="preserve"> </w:t>
      </w:r>
      <w:r>
        <w:t>предо</w:t>
      </w:r>
      <w:r>
        <w:rPr>
          <w:spacing w:val="2"/>
        </w:rPr>
        <w:t>с</w:t>
      </w:r>
      <w:r>
        <w:t>та</w:t>
      </w:r>
      <w:r>
        <w:rPr>
          <w:spacing w:val="1"/>
        </w:rPr>
        <w:t>в</w:t>
      </w:r>
      <w:r>
        <w:t>лении</w:t>
      </w:r>
      <w:r>
        <w:rPr>
          <w:w w:val="99"/>
        </w:rPr>
        <w:t xml:space="preserve"> </w:t>
      </w:r>
      <w:r>
        <w:t>подтвер</w:t>
      </w:r>
      <w:r>
        <w:rPr>
          <w:spacing w:val="1"/>
        </w:rPr>
        <w:t>ж</w:t>
      </w:r>
      <w:r>
        <w:t>даю</w:t>
      </w:r>
      <w:r>
        <w:rPr>
          <w:spacing w:val="1"/>
        </w:rPr>
        <w:t>щ</w:t>
      </w:r>
      <w:r>
        <w:t>его</w:t>
      </w:r>
      <w:r>
        <w:rPr>
          <w:spacing w:val="55"/>
        </w:rPr>
        <w:t xml:space="preserve"> </w:t>
      </w:r>
      <w:r>
        <w:t>д</w:t>
      </w:r>
      <w:r>
        <w:rPr>
          <w:spacing w:val="2"/>
        </w:rP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ента)</w:t>
      </w:r>
      <w:r>
        <w:rPr>
          <w:spacing w:val="5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тник</w:t>
      </w:r>
      <w:r>
        <w:rPr>
          <w:spacing w:val="6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8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55"/>
        </w:rPr>
        <w:t xml:space="preserve"> </w:t>
      </w:r>
      <w:r>
        <w:t>быть</w:t>
      </w:r>
      <w:r>
        <w:rPr>
          <w:spacing w:val="56"/>
        </w:rPr>
        <w:t xml:space="preserve"> </w:t>
      </w:r>
      <w:r>
        <w:t>освобожден</w:t>
      </w:r>
      <w:r>
        <w:rPr>
          <w:spacing w:val="57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пр</w:t>
      </w:r>
      <w:r>
        <w:rPr>
          <w:spacing w:val="2"/>
        </w:rPr>
        <w:t>о</w:t>
      </w:r>
      <w:r>
        <w:t>вер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</w:t>
      </w:r>
      <w:r>
        <w:rPr>
          <w:spacing w:val="1"/>
        </w:rPr>
        <w:t>п</w:t>
      </w:r>
      <w:r>
        <w:t>ользова</w:t>
      </w:r>
      <w:r>
        <w:rPr>
          <w:spacing w:val="1"/>
        </w:rPr>
        <w:t>н</w:t>
      </w:r>
      <w:r>
        <w:t>и</w:t>
      </w:r>
      <w:r>
        <w:rPr>
          <w:spacing w:val="2"/>
        </w:rPr>
        <w:t>е</w:t>
      </w:r>
      <w:r>
        <w:t>м</w:t>
      </w:r>
      <w:r>
        <w:rPr>
          <w:spacing w:val="16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таллоис</w:t>
      </w:r>
      <w:r>
        <w:rPr>
          <w:spacing w:val="1"/>
        </w:rPr>
        <w:t>к</w:t>
      </w:r>
      <w:r>
        <w:t>ател</w:t>
      </w:r>
      <w:r>
        <w:rPr>
          <w:spacing w:val="2"/>
        </w:rPr>
        <w:t>я</w:t>
      </w:r>
      <w:r>
        <w:t>.</w:t>
      </w:r>
      <w:r>
        <w:rPr>
          <w:spacing w:val="18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rPr>
          <w:spacing w:val="2"/>
        </w:rPr>
        <w:t>п</w:t>
      </w:r>
      <w:r>
        <w:t>оявлении</w:t>
      </w:r>
      <w:r>
        <w:rPr>
          <w:spacing w:val="16"/>
        </w:rPr>
        <w:t xml:space="preserve"> </w:t>
      </w:r>
      <w:r>
        <w:t>сигнала</w:t>
      </w:r>
      <w:r>
        <w:rPr>
          <w:spacing w:val="17"/>
        </w:rPr>
        <w:t xml:space="preserve"> </w:t>
      </w:r>
      <w:r>
        <w:rPr>
          <w:spacing w:val="1"/>
        </w:rPr>
        <w:t>м</w:t>
      </w:r>
      <w:r>
        <w:rPr>
          <w:spacing w:val="2"/>
        </w:rPr>
        <w:t>е</w:t>
      </w:r>
      <w:r>
        <w:t>таллоис</w:t>
      </w:r>
      <w:r>
        <w:rPr>
          <w:spacing w:val="1"/>
        </w:rPr>
        <w:t>к</w:t>
      </w:r>
      <w:r>
        <w:t>ателя</w:t>
      </w:r>
      <w:r>
        <w:rPr>
          <w:spacing w:val="18"/>
        </w:rPr>
        <w:t xml:space="preserve"> </w:t>
      </w:r>
      <w:r>
        <w:t>орган</w:t>
      </w:r>
      <w:r>
        <w:rPr>
          <w:spacing w:val="8"/>
        </w:rPr>
        <w:t>и</w:t>
      </w:r>
      <w:r>
        <w:t>затор</w:t>
      </w:r>
      <w:r>
        <w:rPr>
          <w:w w:val="99"/>
        </w:rPr>
        <w:t xml:space="preserve"> </w:t>
      </w:r>
      <w:r w:rsidRPr="00FD21C5">
        <w:t>вне</w:t>
      </w:r>
      <w:r w:rsidRPr="00FD21C5">
        <w:rPr>
          <w:spacing w:val="46"/>
        </w:rPr>
        <w:t xml:space="preserve"> </w:t>
      </w:r>
      <w:r w:rsidRPr="00FD21C5">
        <w:t>ауди</w:t>
      </w:r>
      <w:r w:rsidRPr="00FD21C5">
        <w:rPr>
          <w:spacing w:val="2"/>
        </w:rPr>
        <w:t>т</w:t>
      </w:r>
      <w:r w:rsidRPr="00FD21C5">
        <w:t>ории</w:t>
      </w:r>
      <w:r w:rsidRPr="00FD21C5">
        <w:rPr>
          <w:spacing w:val="50"/>
        </w:rPr>
        <w:t xml:space="preserve"> </w:t>
      </w:r>
      <w:r w:rsidRPr="00FD21C5">
        <w:rPr>
          <w:bCs/>
        </w:rPr>
        <w:t>пре</w:t>
      </w:r>
      <w:r w:rsidRPr="00FD21C5">
        <w:rPr>
          <w:bCs/>
          <w:spacing w:val="2"/>
        </w:rPr>
        <w:t>д</w:t>
      </w:r>
      <w:r w:rsidRPr="00FD21C5">
        <w:rPr>
          <w:bCs/>
        </w:rPr>
        <w:t>лагает</w:t>
      </w:r>
      <w:r w:rsidRPr="00FD21C5">
        <w:rPr>
          <w:bCs/>
          <w:spacing w:val="48"/>
        </w:rPr>
        <w:t xml:space="preserve"> </w:t>
      </w:r>
      <w:r w:rsidRPr="00FD21C5">
        <w:rPr>
          <w:spacing w:val="2"/>
        </w:rPr>
        <w:t>у</w:t>
      </w:r>
      <w:r w:rsidRPr="00FD21C5">
        <w:rPr>
          <w:spacing w:val="-1"/>
        </w:rPr>
        <w:t>ч</w:t>
      </w:r>
      <w:r w:rsidRPr="00FD21C5">
        <w:t>астни</w:t>
      </w:r>
      <w:r w:rsidRPr="00FD21C5">
        <w:rPr>
          <w:spacing w:val="1"/>
        </w:rPr>
        <w:t>к</w:t>
      </w:r>
      <w:r w:rsidRPr="00FD21C5">
        <w:t>у</w:t>
      </w:r>
      <w:r w:rsidRPr="00FD21C5">
        <w:rPr>
          <w:spacing w:val="49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3"/>
        </w:rPr>
        <w:t>к</w:t>
      </w:r>
      <w:r w:rsidRPr="00FD21C5">
        <w:t>замена</w:t>
      </w:r>
      <w:r w:rsidRPr="00FD21C5">
        <w:rPr>
          <w:spacing w:val="47"/>
        </w:rPr>
        <w:t xml:space="preserve"> </w:t>
      </w:r>
      <w:r w:rsidRPr="00FD21C5">
        <w:t>по</w:t>
      </w:r>
      <w:r w:rsidRPr="00FD21C5">
        <w:rPr>
          <w:spacing w:val="1"/>
        </w:rPr>
        <w:t>к</w:t>
      </w:r>
      <w:r w:rsidRPr="00FD21C5">
        <w:t>аза</w:t>
      </w:r>
      <w:r w:rsidRPr="00FD21C5">
        <w:rPr>
          <w:spacing w:val="1"/>
        </w:rPr>
        <w:t>т</w:t>
      </w:r>
      <w:r w:rsidRPr="00FD21C5">
        <w:t>ь</w:t>
      </w:r>
      <w:r w:rsidRPr="00FD21C5">
        <w:rPr>
          <w:spacing w:val="46"/>
        </w:rPr>
        <w:t xml:space="preserve"> </w:t>
      </w:r>
      <w:r w:rsidRPr="00FD21C5">
        <w:t>пр</w:t>
      </w:r>
      <w:r w:rsidRPr="00FD21C5">
        <w:rPr>
          <w:spacing w:val="2"/>
        </w:rPr>
        <w:t>е</w:t>
      </w:r>
      <w:r w:rsidRPr="00FD21C5">
        <w:t>д</w:t>
      </w:r>
      <w:r w:rsidRPr="00FD21C5">
        <w:rPr>
          <w:spacing w:val="-1"/>
        </w:rPr>
        <w:t>м</w:t>
      </w:r>
      <w:r w:rsidRPr="00FD21C5">
        <w:t>ет,</w:t>
      </w:r>
      <w:r w:rsidRPr="00FD21C5">
        <w:rPr>
          <w:spacing w:val="47"/>
        </w:rPr>
        <w:t xml:space="preserve"> </w:t>
      </w:r>
      <w:r w:rsidRPr="00FD21C5">
        <w:t>вызывающий</w:t>
      </w:r>
      <w:r w:rsidRPr="00FD21C5">
        <w:rPr>
          <w:spacing w:val="47"/>
        </w:rPr>
        <w:t xml:space="preserve"> </w:t>
      </w:r>
      <w:r w:rsidRPr="00FD21C5">
        <w:rPr>
          <w:spacing w:val="2"/>
        </w:rPr>
        <w:t>с</w:t>
      </w:r>
      <w:r w:rsidRPr="00FD21C5">
        <w:t>игнал.</w:t>
      </w:r>
      <w:r w:rsidRPr="00FD21C5">
        <w:rPr>
          <w:w w:val="99"/>
        </w:rPr>
        <w:t xml:space="preserve"> </w:t>
      </w:r>
      <w:r w:rsidRPr="00FD21C5">
        <w:t>Если</w:t>
      </w:r>
      <w:r w:rsidRPr="00FD21C5">
        <w:rPr>
          <w:spacing w:val="41"/>
        </w:rPr>
        <w:t xml:space="preserve"> </w:t>
      </w:r>
      <w:r w:rsidRPr="00FD21C5">
        <w:rPr>
          <w:spacing w:val="-1"/>
        </w:rPr>
        <w:t>э</w:t>
      </w:r>
      <w:r w:rsidRPr="00FD21C5">
        <w:t>т</w:t>
      </w:r>
      <w:r w:rsidRPr="00FD21C5">
        <w:rPr>
          <w:spacing w:val="2"/>
        </w:rPr>
        <w:t>и</w:t>
      </w:r>
      <w:r w:rsidRPr="00FD21C5">
        <w:t>м</w:t>
      </w:r>
      <w:r w:rsidRPr="00FD21C5">
        <w:rPr>
          <w:spacing w:val="39"/>
        </w:rPr>
        <w:t xml:space="preserve"> </w:t>
      </w:r>
      <w:r w:rsidRPr="00FD21C5">
        <w:t>пр</w:t>
      </w:r>
      <w:r w:rsidRPr="00FD21C5">
        <w:rPr>
          <w:spacing w:val="2"/>
        </w:rPr>
        <w:t>е</w:t>
      </w:r>
      <w:r w:rsidRPr="00FD21C5">
        <w:t>д</w:t>
      </w:r>
      <w:r w:rsidRPr="00FD21C5">
        <w:rPr>
          <w:spacing w:val="-1"/>
        </w:rPr>
        <w:t>м</w:t>
      </w:r>
      <w:r w:rsidRPr="00FD21C5">
        <w:rPr>
          <w:spacing w:val="2"/>
        </w:rPr>
        <w:t>е</w:t>
      </w:r>
      <w:r w:rsidRPr="00FD21C5">
        <w:rPr>
          <w:spacing w:val="1"/>
        </w:rPr>
        <w:t>т</w:t>
      </w:r>
      <w:r w:rsidRPr="00FD21C5">
        <w:t>ом</w:t>
      </w:r>
      <w:r w:rsidRPr="00FD21C5">
        <w:rPr>
          <w:spacing w:val="40"/>
        </w:rPr>
        <w:t xml:space="preserve"> </w:t>
      </w:r>
      <w:r w:rsidRPr="00FD21C5">
        <w:t>является</w:t>
      </w:r>
      <w:r w:rsidRPr="00FD21C5">
        <w:rPr>
          <w:spacing w:val="41"/>
        </w:rPr>
        <w:t xml:space="preserve"> </w:t>
      </w:r>
      <w:r w:rsidRPr="00FD21C5">
        <w:t>зап</w:t>
      </w:r>
      <w:r w:rsidRPr="00FD21C5">
        <w:rPr>
          <w:spacing w:val="2"/>
        </w:rPr>
        <w:t>р</w:t>
      </w:r>
      <w:r w:rsidRPr="00FD21C5">
        <w:t>е</w:t>
      </w:r>
      <w:r w:rsidRPr="00FD21C5">
        <w:rPr>
          <w:spacing w:val="1"/>
        </w:rPr>
        <w:t>щ</w:t>
      </w:r>
      <w:r w:rsidRPr="00FD21C5">
        <w:t>ен</w:t>
      </w:r>
      <w:r w:rsidRPr="00FD21C5">
        <w:rPr>
          <w:spacing w:val="1"/>
        </w:rPr>
        <w:t>н</w:t>
      </w:r>
      <w:r w:rsidRPr="00FD21C5">
        <w:t>ое</w:t>
      </w:r>
      <w:r w:rsidRPr="00FD21C5">
        <w:rPr>
          <w:spacing w:val="40"/>
        </w:rPr>
        <w:t xml:space="preserve"> </w:t>
      </w:r>
      <w:r w:rsidRPr="00FD21C5">
        <w:t>средс</w:t>
      </w:r>
      <w:r w:rsidRPr="00FD21C5">
        <w:rPr>
          <w:spacing w:val="2"/>
        </w:rPr>
        <w:t>т</w:t>
      </w:r>
      <w:r w:rsidRPr="00FD21C5">
        <w:t>во,</w:t>
      </w:r>
      <w:r w:rsidRPr="00FD21C5">
        <w:rPr>
          <w:spacing w:val="41"/>
        </w:rPr>
        <w:t xml:space="preserve"> </w:t>
      </w:r>
      <w:r w:rsidRPr="00FD21C5">
        <w:t>в</w:t>
      </w:r>
      <w:r w:rsidRPr="00FD21C5">
        <w:rPr>
          <w:spacing w:val="4"/>
        </w:rPr>
        <w:t xml:space="preserve"> </w:t>
      </w:r>
      <w:r w:rsidRPr="00FD21C5">
        <w:rPr>
          <w:spacing w:val="1"/>
        </w:rPr>
        <w:t>т</w:t>
      </w:r>
      <w:r w:rsidRPr="00FD21C5">
        <w:t>ом</w:t>
      </w:r>
      <w:r w:rsidRPr="00FD21C5">
        <w:rPr>
          <w:spacing w:val="39"/>
        </w:rPr>
        <w:t xml:space="preserve"> </w:t>
      </w:r>
      <w:r w:rsidRPr="00FD21C5">
        <w:rPr>
          <w:spacing w:val="-1"/>
        </w:rPr>
        <w:t>ч</w:t>
      </w:r>
      <w:r w:rsidRPr="00FD21C5">
        <w:rPr>
          <w:spacing w:val="2"/>
        </w:rPr>
        <w:t>и</w:t>
      </w:r>
      <w:r w:rsidRPr="00FD21C5">
        <w:t>сле</w:t>
      </w:r>
      <w:r w:rsidRPr="00FD21C5">
        <w:rPr>
          <w:spacing w:val="42"/>
        </w:rPr>
        <w:t xml:space="preserve"> </w:t>
      </w:r>
      <w:r w:rsidRPr="00FD21C5">
        <w:t>сред</w:t>
      </w:r>
      <w:r w:rsidRPr="00FD21C5">
        <w:rPr>
          <w:spacing w:val="2"/>
        </w:rPr>
        <w:t>с</w:t>
      </w:r>
      <w:r w:rsidRPr="00FD21C5">
        <w:t>тво</w:t>
      </w:r>
      <w:r w:rsidRPr="00FD21C5">
        <w:rPr>
          <w:spacing w:val="42"/>
        </w:rPr>
        <w:t xml:space="preserve"> </w:t>
      </w:r>
      <w:r w:rsidRPr="00FD21C5">
        <w:t>связи,</w:t>
      </w:r>
      <w:r w:rsidRPr="00FD21C5">
        <w:rPr>
          <w:w w:val="99"/>
        </w:rPr>
        <w:t xml:space="preserve"> </w:t>
      </w:r>
      <w:r w:rsidRPr="00FD21C5">
        <w:t>органи</w:t>
      </w:r>
      <w:r w:rsidRPr="00FD21C5">
        <w:rPr>
          <w:spacing w:val="1"/>
        </w:rPr>
        <w:t>з</w:t>
      </w:r>
      <w:r w:rsidRPr="00FD21C5">
        <w:t>атор</w:t>
      </w:r>
      <w:r w:rsidRPr="00FD21C5">
        <w:rPr>
          <w:spacing w:val="4"/>
        </w:rPr>
        <w:t xml:space="preserve"> </w:t>
      </w:r>
      <w:r w:rsidRPr="00FD21C5">
        <w:t>вне</w:t>
      </w:r>
      <w:r w:rsidRPr="00FD21C5">
        <w:rPr>
          <w:spacing w:val="5"/>
        </w:rPr>
        <w:t xml:space="preserve"> </w:t>
      </w:r>
      <w:r w:rsidRPr="00FD21C5">
        <w:t>ауд</w:t>
      </w:r>
      <w:r w:rsidRPr="00FD21C5">
        <w:rPr>
          <w:spacing w:val="2"/>
        </w:rPr>
        <w:t>и</w:t>
      </w:r>
      <w:r w:rsidRPr="00FD21C5">
        <w:t>тории</w:t>
      </w:r>
      <w:r w:rsidRPr="00FD21C5">
        <w:rPr>
          <w:spacing w:val="5"/>
        </w:rPr>
        <w:t xml:space="preserve"> </w:t>
      </w:r>
      <w:r w:rsidRPr="00FD21C5">
        <w:rPr>
          <w:bCs/>
          <w:spacing w:val="1"/>
        </w:rPr>
        <w:t>п</w:t>
      </w:r>
      <w:r w:rsidRPr="00FD21C5">
        <w:rPr>
          <w:bCs/>
        </w:rPr>
        <w:t>редлагает</w:t>
      </w:r>
      <w:r w:rsidRPr="00FD21C5">
        <w:rPr>
          <w:bCs/>
          <w:spacing w:val="6"/>
        </w:rPr>
        <w:t xml:space="preserve"> </w:t>
      </w:r>
      <w:r w:rsidRPr="00FD21C5">
        <w:t>у</w:t>
      </w:r>
      <w:r w:rsidRPr="00FD21C5">
        <w:rPr>
          <w:spacing w:val="1"/>
        </w:rPr>
        <w:t>ч</w:t>
      </w:r>
      <w:r w:rsidRPr="00FD21C5">
        <w:t>астни</w:t>
      </w:r>
      <w:r w:rsidRPr="00FD21C5">
        <w:rPr>
          <w:spacing w:val="1"/>
        </w:rPr>
        <w:t>к</w:t>
      </w:r>
      <w:r w:rsidRPr="00FD21C5">
        <w:t>у</w:t>
      </w:r>
      <w:r w:rsidRPr="00FD21C5">
        <w:rPr>
          <w:spacing w:val="5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замена</w:t>
      </w:r>
      <w:r w:rsidRPr="00FD21C5">
        <w:rPr>
          <w:spacing w:val="5"/>
        </w:rPr>
        <w:t xml:space="preserve"> </w:t>
      </w:r>
      <w:r w:rsidRPr="00FD21C5">
        <w:t>сд</w:t>
      </w:r>
      <w:r w:rsidRPr="00FD21C5">
        <w:rPr>
          <w:spacing w:val="2"/>
        </w:rPr>
        <w:t>а</w:t>
      </w:r>
      <w:r w:rsidRPr="00FD21C5">
        <w:t>ть</w:t>
      </w:r>
      <w:r w:rsidRPr="00FD21C5">
        <w:rPr>
          <w:spacing w:val="2"/>
        </w:rPr>
        <w:t xml:space="preserve"> </w:t>
      </w:r>
      <w:r w:rsidRPr="00FD21C5">
        <w:t>дан</w:t>
      </w:r>
      <w:r w:rsidRPr="00FD21C5">
        <w:rPr>
          <w:spacing w:val="3"/>
        </w:rPr>
        <w:t>н</w:t>
      </w:r>
      <w:r w:rsidRPr="00FD21C5">
        <w:t>ое</w:t>
      </w:r>
      <w:r w:rsidRPr="00FD21C5">
        <w:rPr>
          <w:spacing w:val="2"/>
        </w:rPr>
        <w:t xml:space="preserve"> </w:t>
      </w:r>
      <w:r w:rsidRPr="00FD21C5">
        <w:t>сре</w:t>
      </w:r>
      <w:r w:rsidRPr="00FD21C5">
        <w:rPr>
          <w:spacing w:val="2"/>
        </w:rPr>
        <w:t>д</w:t>
      </w:r>
      <w:r w:rsidRPr="00FD21C5">
        <w:t>ство</w:t>
      </w:r>
      <w:r w:rsidRPr="00FD21C5">
        <w:rPr>
          <w:spacing w:val="5"/>
        </w:rPr>
        <w:t xml:space="preserve"> </w:t>
      </w:r>
      <w:r w:rsidRPr="00FD21C5">
        <w:t>в</w:t>
      </w:r>
      <w:r w:rsidRPr="00FD21C5">
        <w:rPr>
          <w:spacing w:val="-3"/>
        </w:rPr>
        <w:t xml:space="preserve"> </w:t>
      </w:r>
      <w:r w:rsidRPr="00FD21C5">
        <w:rPr>
          <w:spacing w:val="-1"/>
        </w:rPr>
        <w:t>м</w:t>
      </w:r>
      <w:r w:rsidRPr="00FD21C5">
        <w:t>есто</w:t>
      </w:r>
      <w:r w:rsidRPr="00FD21C5">
        <w:rPr>
          <w:w w:val="99"/>
        </w:rPr>
        <w:t xml:space="preserve"> </w:t>
      </w:r>
      <w:r w:rsidRPr="00FD21C5">
        <w:t>хра</w:t>
      </w:r>
      <w:r w:rsidRPr="00FD21C5">
        <w:rPr>
          <w:spacing w:val="1"/>
        </w:rPr>
        <w:t>н</w:t>
      </w:r>
      <w:r w:rsidRPr="00FD21C5">
        <w:t>ен</w:t>
      </w:r>
      <w:r w:rsidRPr="00FD21C5">
        <w:rPr>
          <w:spacing w:val="1"/>
        </w:rPr>
        <w:t>и</w:t>
      </w:r>
      <w:r w:rsidRPr="00FD21C5">
        <w:t>я</w:t>
      </w:r>
      <w:r w:rsidRPr="00FD21C5">
        <w:rPr>
          <w:spacing w:val="-14"/>
        </w:rPr>
        <w:t xml:space="preserve"> </w:t>
      </w:r>
      <w:r w:rsidRPr="00FD21C5">
        <w:t>личн</w:t>
      </w:r>
      <w:r w:rsidRPr="00FD21C5">
        <w:rPr>
          <w:spacing w:val="1"/>
        </w:rPr>
        <w:t>ы</w:t>
      </w:r>
      <w:r w:rsidRPr="00FD21C5">
        <w:t>х</w:t>
      </w:r>
      <w:r w:rsidRPr="00FD21C5">
        <w:rPr>
          <w:spacing w:val="-13"/>
        </w:rPr>
        <w:t xml:space="preserve"> </w:t>
      </w:r>
      <w:r w:rsidRPr="00FD21C5">
        <w:t>в</w:t>
      </w:r>
      <w:r w:rsidRPr="00FD21C5">
        <w:rPr>
          <w:spacing w:val="2"/>
        </w:rPr>
        <w:t>е</w:t>
      </w:r>
      <w:r w:rsidRPr="00FD21C5">
        <w:rPr>
          <w:spacing w:val="1"/>
        </w:rPr>
        <w:t>щ</w:t>
      </w:r>
      <w:r w:rsidRPr="00FD21C5">
        <w:t>ей</w:t>
      </w:r>
      <w:r w:rsidRPr="00FD21C5">
        <w:rPr>
          <w:spacing w:val="-13"/>
        </w:rPr>
        <w:t xml:space="preserve"> </w:t>
      </w:r>
      <w:r w:rsidRPr="00FD21C5">
        <w:t>участни</w:t>
      </w:r>
      <w:r w:rsidRPr="00FD21C5">
        <w:rPr>
          <w:spacing w:val="1"/>
        </w:rPr>
        <w:t>к</w:t>
      </w:r>
      <w:r w:rsidRPr="00FD21C5">
        <w:t>ов</w:t>
      </w:r>
      <w:r w:rsidRPr="00FD21C5">
        <w:rPr>
          <w:spacing w:val="-9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</w:t>
      </w:r>
      <w:r w:rsidRPr="00FD21C5">
        <w:rPr>
          <w:spacing w:val="1"/>
        </w:rPr>
        <w:t>е</w:t>
      </w:r>
      <w:r w:rsidRPr="00FD21C5">
        <w:t>на</w:t>
      </w:r>
      <w:r w:rsidRPr="00FD21C5">
        <w:rPr>
          <w:spacing w:val="-12"/>
        </w:rPr>
        <w:t xml:space="preserve"> </w:t>
      </w:r>
      <w:r w:rsidRPr="00FD21C5">
        <w:t>или</w:t>
      </w:r>
      <w:r w:rsidRPr="00FD21C5">
        <w:rPr>
          <w:spacing w:val="-13"/>
        </w:rPr>
        <w:t xml:space="preserve"> </w:t>
      </w:r>
      <w:r w:rsidRPr="00FD21C5">
        <w:t>со</w:t>
      </w:r>
      <w:r w:rsidRPr="00FD21C5">
        <w:rPr>
          <w:spacing w:val="1"/>
        </w:rPr>
        <w:t>п</w:t>
      </w:r>
      <w:r w:rsidRPr="00FD21C5">
        <w:t>ровожда</w:t>
      </w:r>
      <w:r w:rsidRPr="00FD21C5">
        <w:rPr>
          <w:spacing w:val="3"/>
        </w:rPr>
        <w:t>ю</w:t>
      </w:r>
      <w:r w:rsidRPr="00FD21C5">
        <w:t>ще</w:t>
      </w:r>
      <w:r w:rsidRPr="00FD21C5">
        <w:rPr>
          <w:spacing w:val="-2"/>
        </w:rPr>
        <w:t>м</w:t>
      </w:r>
      <w:r w:rsidRPr="00FD21C5">
        <w:t>у.</w:t>
      </w:r>
    </w:p>
    <w:p w:rsidR="00806B3F" w:rsidRPr="00FD21C5" w:rsidRDefault="00806B3F" w:rsidP="00806B3F">
      <w:pPr>
        <w:pStyle w:val="a3"/>
        <w:kinsoku w:val="0"/>
        <w:overflowPunct w:val="0"/>
        <w:spacing w:line="300" w:lineRule="exact"/>
        <w:ind w:right="108" w:firstLine="708"/>
        <w:jc w:val="both"/>
      </w:pPr>
      <w:r w:rsidRPr="00FD21C5">
        <w:t>Органи</w:t>
      </w:r>
      <w:r w:rsidRPr="00FD21C5">
        <w:rPr>
          <w:spacing w:val="1"/>
        </w:rPr>
        <w:t>з</w:t>
      </w:r>
      <w:r w:rsidRPr="00FD21C5">
        <w:rPr>
          <w:spacing w:val="2"/>
        </w:rPr>
        <w:t>а</w:t>
      </w:r>
      <w:r w:rsidRPr="00FD21C5">
        <w:t>тор</w:t>
      </w:r>
      <w:r w:rsidRPr="00FD21C5">
        <w:rPr>
          <w:spacing w:val="52"/>
        </w:rPr>
        <w:t xml:space="preserve"> </w:t>
      </w:r>
      <w:r w:rsidRPr="00FD21C5">
        <w:t>вне</w:t>
      </w:r>
      <w:r w:rsidRPr="00FD21C5">
        <w:rPr>
          <w:spacing w:val="52"/>
        </w:rPr>
        <w:t xml:space="preserve"> </w:t>
      </w:r>
      <w:r w:rsidRPr="00FD21C5">
        <w:t>аудитории</w:t>
      </w:r>
      <w:r w:rsidRPr="00FD21C5">
        <w:rPr>
          <w:spacing w:val="52"/>
        </w:rPr>
        <w:t xml:space="preserve"> </w:t>
      </w:r>
      <w:r w:rsidRPr="00FD21C5">
        <w:t>не</w:t>
      </w:r>
      <w:r w:rsidRPr="00FD21C5">
        <w:rPr>
          <w:spacing w:val="51"/>
        </w:rPr>
        <w:t xml:space="preserve"> </w:t>
      </w:r>
      <w:r w:rsidRPr="00FD21C5">
        <w:rPr>
          <w:spacing w:val="2"/>
        </w:rPr>
        <w:t>п</w:t>
      </w:r>
      <w:r w:rsidRPr="00FD21C5">
        <w:t>ри</w:t>
      </w:r>
      <w:r w:rsidRPr="00FD21C5">
        <w:rPr>
          <w:spacing w:val="1"/>
        </w:rPr>
        <w:t>к</w:t>
      </w:r>
      <w:r w:rsidRPr="00FD21C5">
        <w:t>асается</w:t>
      </w:r>
      <w:r w:rsidRPr="00FD21C5">
        <w:rPr>
          <w:spacing w:val="51"/>
        </w:rPr>
        <w:t xml:space="preserve"> </w:t>
      </w:r>
      <w:r w:rsidRPr="00FD21C5">
        <w:t>к</w:t>
      </w:r>
      <w:r w:rsidRPr="00FD21C5">
        <w:rPr>
          <w:spacing w:val="52"/>
        </w:rPr>
        <w:t xml:space="preserve"> </w:t>
      </w:r>
      <w:r w:rsidRPr="00FD21C5">
        <w:t>у</w:t>
      </w:r>
      <w:r w:rsidRPr="00FD21C5">
        <w:rPr>
          <w:spacing w:val="-1"/>
        </w:rPr>
        <w:t>ч</w:t>
      </w:r>
      <w:r w:rsidRPr="00FD21C5">
        <w:t>аст</w:t>
      </w:r>
      <w:r w:rsidRPr="00FD21C5">
        <w:rPr>
          <w:spacing w:val="2"/>
        </w:rPr>
        <w:t>н</w:t>
      </w:r>
      <w:r w:rsidRPr="00FD21C5">
        <w:t>и</w:t>
      </w:r>
      <w:r w:rsidRPr="00FD21C5">
        <w:rPr>
          <w:spacing w:val="1"/>
        </w:rPr>
        <w:t>к</w:t>
      </w:r>
      <w:r w:rsidRPr="00FD21C5">
        <w:t>ам</w:t>
      </w:r>
      <w:r w:rsidRPr="00FD21C5">
        <w:rPr>
          <w:spacing w:val="50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замена</w:t>
      </w:r>
      <w:r w:rsidRPr="00FD21C5">
        <w:rPr>
          <w:spacing w:val="51"/>
        </w:rPr>
        <w:t xml:space="preserve"> </w:t>
      </w:r>
      <w:r w:rsidRPr="00FD21C5">
        <w:t>и</w:t>
      </w:r>
      <w:r w:rsidRPr="00FD21C5">
        <w:rPr>
          <w:spacing w:val="3"/>
        </w:rPr>
        <w:t xml:space="preserve"> </w:t>
      </w:r>
      <w:r w:rsidRPr="00FD21C5">
        <w:t>его</w:t>
      </w:r>
      <w:r w:rsidRPr="00FD21C5">
        <w:rPr>
          <w:w w:val="99"/>
        </w:rPr>
        <w:t xml:space="preserve"> </w:t>
      </w:r>
      <w:r w:rsidRPr="00FD21C5">
        <w:t>веща</w:t>
      </w:r>
      <w:r w:rsidRPr="00FD21C5">
        <w:rPr>
          <w:spacing w:val="-2"/>
        </w:rPr>
        <w:t>м</w:t>
      </w:r>
      <w:r w:rsidRPr="00FD21C5">
        <w:t xml:space="preserve">, </w:t>
      </w:r>
      <w:r w:rsidRPr="00FD21C5">
        <w:rPr>
          <w:spacing w:val="55"/>
        </w:rPr>
        <w:t xml:space="preserve"> </w:t>
      </w:r>
      <w:r w:rsidRPr="00FD21C5">
        <w:t xml:space="preserve">а </w:t>
      </w:r>
      <w:r w:rsidRPr="00FD21C5">
        <w:rPr>
          <w:spacing w:val="53"/>
        </w:rPr>
        <w:t xml:space="preserve"> </w:t>
      </w:r>
      <w:r w:rsidRPr="00FD21C5">
        <w:t>прос</w:t>
      </w:r>
      <w:r w:rsidRPr="00FD21C5">
        <w:rPr>
          <w:spacing w:val="1"/>
        </w:rPr>
        <w:t>и</w:t>
      </w:r>
      <w:r w:rsidRPr="00FD21C5">
        <w:t xml:space="preserve">т </w:t>
      </w:r>
      <w:r w:rsidRPr="00FD21C5">
        <w:rPr>
          <w:spacing w:val="54"/>
        </w:rPr>
        <w:t xml:space="preserve"> </w:t>
      </w:r>
      <w:r w:rsidRPr="00FD21C5">
        <w:rPr>
          <w:spacing w:val="2"/>
        </w:rPr>
        <w:t>д</w:t>
      </w:r>
      <w:r w:rsidRPr="00FD21C5">
        <w:t>оброволь</w:t>
      </w:r>
      <w:r w:rsidRPr="00FD21C5">
        <w:rPr>
          <w:spacing w:val="2"/>
        </w:rPr>
        <w:t>н</w:t>
      </w:r>
      <w:r w:rsidRPr="00FD21C5">
        <w:t xml:space="preserve">о </w:t>
      </w:r>
      <w:r w:rsidRPr="00FD21C5">
        <w:rPr>
          <w:spacing w:val="53"/>
        </w:rPr>
        <w:t xml:space="preserve"> </w:t>
      </w:r>
      <w:r w:rsidRPr="00FD21C5">
        <w:t>по</w:t>
      </w:r>
      <w:r w:rsidRPr="00FD21C5">
        <w:rPr>
          <w:spacing w:val="1"/>
        </w:rPr>
        <w:t>к</w:t>
      </w:r>
      <w:r w:rsidRPr="00FD21C5">
        <w:t xml:space="preserve">азать </w:t>
      </w:r>
      <w:r w:rsidRPr="00FD21C5">
        <w:rPr>
          <w:spacing w:val="54"/>
        </w:rPr>
        <w:t xml:space="preserve"> </w:t>
      </w:r>
      <w:r w:rsidRPr="00FD21C5">
        <w:t xml:space="preserve">предмет, </w:t>
      </w:r>
      <w:r w:rsidRPr="00FD21C5">
        <w:rPr>
          <w:spacing w:val="55"/>
        </w:rPr>
        <w:t xml:space="preserve"> </w:t>
      </w:r>
      <w:r w:rsidRPr="00FD21C5">
        <w:t xml:space="preserve">вызывающий </w:t>
      </w:r>
      <w:r w:rsidRPr="00FD21C5">
        <w:rPr>
          <w:spacing w:val="53"/>
        </w:rPr>
        <w:t xml:space="preserve"> </w:t>
      </w:r>
      <w:r w:rsidRPr="00FD21C5">
        <w:t xml:space="preserve">сигнал </w:t>
      </w:r>
      <w:r w:rsidRPr="00FD21C5">
        <w:rPr>
          <w:spacing w:val="53"/>
        </w:rPr>
        <w:t xml:space="preserve"> </w:t>
      </w:r>
      <w:r w:rsidRPr="00FD21C5">
        <w:t>пере</w:t>
      </w:r>
      <w:r w:rsidRPr="00FD21C5">
        <w:rPr>
          <w:spacing w:val="3"/>
        </w:rPr>
        <w:t>н</w:t>
      </w:r>
      <w:r w:rsidRPr="00FD21C5">
        <w:rPr>
          <w:spacing w:val="2"/>
        </w:rPr>
        <w:t>о</w:t>
      </w:r>
      <w:r w:rsidRPr="00FD21C5">
        <w:t>сного</w:t>
      </w:r>
    </w:p>
    <w:p w:rsidR="00806B3F" w:rsidRPr="00FD21C5" w:rsidRDefault="00806B3F" w:rsidP="00806B3F">
      <w:pPr>
        <w:pStyle w:val="a3"/>
        <w:kinsoku w:val="0"/>
        <w:overflowPunct w:val="0"/>
        <w:spacing w:before="0" w:line="294" w:lineRule="exact"/>
      </w:pPr>
      <w:r w:rsidRPr="00FD21C5">
        <w:rPr>
          <w:spacing w:val="-1"/>
        </w:rPr>
        <w:t>м</w:t>
      </w:r>
      <w:r w:rsidRPr="00FD21C5">
        <w:t>еталлоис</w:t>
      </w:r>
      <w:r w:rsidRPr="00FD21C5">
        <w:rPr>
          <w:spacing w:val="1"/>
        </w:rPr>
        <w:t>к</w:t>
      </w:r>
      <w:r w:rsidRPr="00FD21C5">
        <w:rPr>
          <w:spacing w:val="2"/>
        </w:rPr>
        <w:t>а</w:t>
      </w:r>
      <w:r w:rsidRPr="00FD21C5">
        <w:t xml:space="preserve">теля, </w:t>
      </w:r>
      <w:r w:rsidRPr="00FD21C5">
        <w:rPr>
          <w:spacing w:val="3"/>
        </w:rPr>
        <w:t xml:space="preserve"> </w:t>
      </w:r>
      <w:r w:rsidRPr="00FD21C5">
        <w:t xml:space="preserve">и </w:t>
      </w:r>
      <w:r w:rsidRPr="00FD21C5">
        <w:rPr>
          <w:spacing w:val="2"/>
        </w:rPr>
        <w:t xml:space="preserve"> </w:t>
      </w:r>
      <w:r w:rsidRPr="00FD21C5">
        <w:t xml:space="preserve">сдать </w:t>
      </w:r>
      <w:r w:rsidRPr="00FD21C5">
        <w:rPr>
          <w:spacing w:val="1"/>
        </w:rPr>
        <w:t xml:space="preserve"> </w:t>
      </w:r>
      <w:r w:rsidRPr="00FD21C5">
        <w:t xml:space="preserve">все </w:t>
      </w:r>
      <w:r w:rsidRPr="00FD21C5">
        <w:rPr>
          <w:spacing w:val="2"/>
        </w:rPr>
        <w:t xml:space="preserve"> </w:t>
      </w:r>
      <w:r w:rsidRPr="00FD21C5">
        <w:t>запрещен</w:t>
      </w:r>
      <w:r w:rsidRPr="00FD21C5">
        <w:rPr>
          <w:spacing w:val="2"/>
        </w:rPr>
        <w:t>н</w:t>
      </w:r>
      <w:r w:rsidRPr="00FD21C5">
        <w:t xml:space="preserve">ые </w:t>
      </w:r>
      <w:r w:rsidRPr="00FD21C5">
        <w:rPr>
          <w:spacing w:val="3"/>
        </w:rPr>
        <w:t xml:space="preserve"> </w:t>
      </w:r>
      <w:r w:rsidRPr="00FD21C5">
        <w:t xml:space="preserve">средства </w:t>
      </w:r>
      <w:r w:rsidRPr="00FD21C5">
        <w:rPr>
          <w:spacing w:val="2"/>
        </w:rPr>
        <w:t xml:space="preserve"> </w:t>
      </w:r>
      <w:r w:rsidRPr="00FD21C5">
        <w:t xml:space="preserve">в </w:t>
      </w:r>
      <w:r w:rsidRPr="00FD21C5">
        <w:rPr>
          <w:spacing w:val="2"/>
        </w:rPr>
        <w:t xml:space="preserve"> </w:t>
      </w:r>
      <w:r w:rsidRPr="00FD21C5">
        <w:rPr>
          <w:spacing w:val="-1"/>
        </w:rPr>
        <w:t>м</w:t>
      </w:r>
      <w:r w:rsidRPr="00FD21C5">
        <w:t xml:space="preserve">есто </w:t>
      </w:r>
      <w:r w:rsidRPr="00FD21C5">
        <w:rPr>
          <w:spacing w:val="4"/>
        </w:rPr>
        <w:t xml:space="preserve"> </w:t>
      </w:r>
      <w:r w:rsidRPr="00FD21C5">
        <w:t>хране</w:t>
      </w:r>
      <w:r w:rsidRPr="00FD21C5">
        <w:rPr>
          <w:spacing w:val="1"/>
        </w:rPr>
        <w:t>н</w:t>
      </w:r>
      <w:r w:rsidRPr="00FD21C5">
        <w:t xml:space="preserve">ия </w:t>
      </w:r>
      <w:r w:rsidRPr="00FD21C5">
        <w:rPr>
          <w:spacing w:val="3"/>
        </w:rPr>
        <w:t xml:space="preserve"> </w:t>
      </w:r>
      <w:r w:rsidRPr="00FD21C5">
        <w:t>ли</w:t>
      </w:r>
      <w:r w:rsidRPr="00FD21C5">
        <w:rPr>
          <w:spacing w:val="-1"/>
        </w:rPr>
        <w:t>ч</w:t>
      </w:r>
      <w:r w:rsidRPr="00FD21C5">
        <w:t>н</w:t>
      </w:r>
      <w:r w:rsidRPr="00FD21C5">
        <w:rPr>
          <w:spacing w:val="1"/>
        </w:rPr>
        <w:t>ы</w:t>
      </w:r>
      <w:r w:rsidRPr="00FD21C5">
        <w:t xml:space="preserve">х </w:t>
      </w:r>
      <w:r w:rsidRPr="00FD21C5">
        <w:rPr>
          <w:spacing w:val="3"/>
        </w:rPr>
        <w:t xml:space="preserve"> </w:t>
      </w:r>
      <w:r w:rsidRPr="00FD21C5">
        <w:t>вещей</w:t>
      </w:r>
    </w:p>
    <w:p w:rsidR="00806B3F" w:rsidRPr="00FD21C5" w:rsidRDefault="00806B3F" w:rsidP="00806B3F">
      <w:pPr>
        <w:pStyle w:val="a3"/>
        <w:kinsoku w:val="0"/>
        <w:overflowPunct w:val="0"/>
      </w:pPr>
      <w:r w:rsidRPr="00FD21C5">
        <w:t>у</w:t>
      </w:r>
      <w:r w:rsidRPr="00FD21C5">
        <w:rPr>
          <w:spacing w:val="-1"/>
        </w:rPr>
        <w:t>ч</w:t>
      </w:r>
      <w:r w:rsidRPr="00FD21C5">
        <w:t>астни</w:t>
      </w:r>
      <w:r w:rsidRPr="00FD21C5">
        <w:rPr>
          <w:spacing w:val="1"/>
        </w:rPr>
        <w:t>к</w:t>
      </w:r>
      <w:r w:rsidRPr="00FD21C5">
        <w:t>ов</w:t>
      </w:r>
      <w:r w:rsidRPr="00FD21C5">
        <w:rPr>
          <w:spacing w:val="-14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замена</w:t>
      </w:r>
      <w:r w:rsidRPr="00FD21C5">
        <w:rPr>
          <w:spacing w:val="-14"/>
        </w:rPr>
        <w:t xml:space="preserve"> </w:t>
      </w:r>
      <w:r w:rsidRPr="00FD21C5">
        <w:t>или</w:t>
      </w:r>
      <w:r w:rsidRPr="00FD21C5">
        <w:rPr>
          <w:spacing w:val="-17"/>
        </w:rPr>
        <w:t xml:space="preserve"> </w:t>
      </w:r>
      <w:r w:rsidRPr="00FD21C5">
        <w:t>со</w:t>
      </w:r>
      <w:r w:rsidRPr="00FD21C5">
        <w:rPr>
          <w:spacing w:val="1"/>
        </w:rPr>
        <w:t>п</w:t>
      </w:r>
      <w:r w:rsidRPr="00FD21C5">
        <w:t>ровождаю</w:t>
      </w:r>
      <w:r w:rsidRPr="00FD21C5">
        <w:rPr>
          <w:spacing w:val="1"/>
        </w:rPr>
        <w:t>щ</w:t>
      </w:r>
      <w:r w:rsidRPr="00FD21C5">
        <w:rPr>
          <w:spacing w:val="2"/>
        </w:rPr>
        <w:t>е</w:t>
      </w:r>
      <w:r w:rsidRPr="00FD21C5">
        <w:rPr>
          <w:spacing w:val="-1"/>
        </w:rPr>
        <w:t>м</w:t>
      </w:r>
      <w:r w:rsidRPr="00FD21C5">
        <w:t>у.</w:t>
      </w:r>
    </w:p>
    <w:p w:rsidR="00806B3F" w:rsidRPr="00FD21C5" w:rsidRDefault="00806B3F" w:rsidP="00806B3F">
      <w:pPr>
        <w:pStyle w:val="a3"/>
        <w:kinsoku w:val="0"/>
        <w:overflowPunct w:val="0"/>
        <w:spacing w:line="239" w:lineRule="auto"/>
        <w:ind w:right="108" w:firstLine="708"/>
        <w:jc w:val="both"/>
      </w:pPr>
      <w:r w:rsidRPr="00FD21C5">
        <w:t>В</w:t>
      </w:r>
      <w:r w:rsidRPr="00FD21C5">
        <w:rPr>
          <w:spacing w:val="23"/>
        </w:rPr>
        <w:t xml:space="preserve"> </w:t>
      </w:r>
      <w:r w:rsidRPr="00FD21C5">
        <w:t>случае</w:t>
      </w:r>
      <w:r w:rsidRPr="00FD21C5">
        <w:rPr>
          <w:spacing w:val="22"/>
        </w:rPr>
        <w:t xml:space="preserve"> </w:t>
      </w:r>
      <w:r w:rsidRPr="00FD21C5">
        <w:t>е</w:t>
      </w:r>
      <w:r w:rsidRPr="00FD21C5">
        <w:rPr>
          <w:spacing w:val="2"/>
        </w:rPr>
        <w:t>с</w:t>
      </w:r>
      <w:r w:rsidRPr="00FD21C5">
        <w:t>ли</w:t>
      </w:r>
      <w:r w:rsidRPr="00FD21C5">
        <w:rPr>
          <w:spacing w:val="23"/>
        </w:rPr>
        <w:t xml:space="preserve"> </w:t>
      </w:r>
      <w:r w:rsidRPr="00FD21C5">
        <w:t>у</w:t>
      </w:r>
      <w:r w:rsidRPr="00FD21C5">
        <w:rPr>
          <w:spacing w:val="-1"/>
        </w:rPr>
        <w:t>ч</w:t>
      </w:r>
      <w:r w:rsidRPr="00FD21C5">
        <w:t>а</w:t>
      </w:r>
      <w:r w:rsidRPr="00FD21C5">
        <w:rPr>
          <w:spacing w:val="2"/>
        </w:rPr>
        <w:t>с</w:t>
      </w:r>
      <w:r w:rsidRPr="00FD21C5">
        <w:t>тник</w:t>
      </w:r>
      <w:r w:rsidRPr="00FD21C5">
        <w:rPr>
          <w:spacing w:val="27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замена</w:t>
      </w:r>
      <w:r w:rsidRPr="00FD21C5">
        <w:rPr>
          <w:spacing w:val="24"/>
        </w:rPr>
        <w:t xml:space="preserve"> </w:t>
      </w:r>
      <w:r w:rsidRPr="00FD21C5">
        <w:t>отка</w:t>
      </w:r>
      <w:r w:rsidRPr="00FD21C5">
        <w:rPr>
          <w:spacing w:val="2"/>
        </w:rPr>
        <w:t>з</w:t>
      </w:r>
      <w:r w:rsidRPr="00FD21C5">
        <w:t>ывается</w:t>
      </w:r>
      <w:r w:rsidRPr="00FD21C5">
        <w:rPr>
          <w:spacing w:val="23"/>
        </w:rPr>
        <w:t xml:space="preserve"> </w:t>
      </w:r>
      <w:r w:rsidRPr="00FD21C5">
        <w:t>сдава</w:t>
      </w:r>
      <w:r w:rsidRPr="00FD21C5">
        <w:rPr>
          <w:spacing w:val="2"/>
        </w:rPr>
        <w:t>т</w:t>
      </w:r>
      <w:r w:rsidRPr="00FD21C5">
        <w:t>ь</w:t>
      </w:r>
      <w:r w:rsidRPr="00FD21C5">
        <w:rPr>
          <w:spacing w:val="22"/>
        </w:rPr>
        <w:t xml:space="preserve"> </w:t>
      </w:r>
      <w:r w:rsidRPr="00FD21C5">
        <w:t>за</w:t>
      </w:r>
      <w:r w:rsidRPr="00FD21C5">
        <w:rPr>
          <w:spacing w:val="2"/>
        </w:rPr>
        <w:t>п</w:t>
      </w:r>
      <w:r w:rsidRPr="00FD21C5">
        <w:t>ре</w:t>
      </w:r>
      <w:r w:rsidRPr="00FD21C5">
        <w:rPr>
          <w:spacing w:val="3"/>
        </w:rPr>
        <w:t>щ</w:t>
      </w:r>
      <w:r w:rsidRPr="00FD21C5">
        <w:t>ен</w:t>
      </w:r>
      <w:r w:rsidRPr="00FD21C5">
        <w:rPr>
          <w:spacing w:val="1"/>
        </w:rPr>
        <w:t>н</w:t>
      </w:r>
      <w:r w:rsidRPr="00FD21C5">
        <w:t>ое</w:t>
      </w:r>
      <w:r w:rsidRPr="00FD21C5">
        <w:rPr>
          <w:spacing w:val="24"/>
        </w:rPr>
        <w:t xml:space="preserve"> </w:t>
      </w:r>
      <w:r w:rsidRPr="00FD21C5">
        <w:t>сре</w:t>
      </w:r>
      <w:r w:rsidRPr="00FD21C5">
        <w:rPr>
          <w:spacing w:val="2"/>
        </w:rPr>
        <w:t>д</w:t>
      </w:r>
      <w:r w:rsidRPr="00FD21C5">
        <w:t>ство,</w:t>
      </w:r>
      <w:r w:rsidRPr="00FD21C5">
        <w:rPr>
          <w:w w:val="99"/>
        </w:rPr>
        <w:t xml:space="preserve"> </w:t>
      </w:r>
      <w:r w:rsidRPr="00FD21C5">
        <w:t>органи</w:t>
      </w:r>
      <w:r w:rsidRPr="00FD21C5">
        <w:rPr>
          <w:spacing w:val="1"/>
        </w:rPr>
        <w:t>з</w:t>
      </w:r>
      <w:r w:rsidRPr="00FD21C5">
        <w:t>атор</w:t>
      </w:r>
      <w:r w:rsidRPr="00FD21C5">
        <w:rPr>
          <w:spacing w:val="38"/>
        </w:rPr>
        <w:t xml:space="preserve"> </w:t>
      </w:r>
      <w:r w:rsidRPr="00FD21C5">
        <w:t>вне</w:t>
      </w:r>
      <w:r w:rsidRPr="00FD21C5">
        <w:rPr>
          <w:spacing w:val="37"/>
        </w:rPr>
        <w:t xml:space="preserve"> </w:t>
      </w:r>
      <w:r w:rsidRPr="00FD21C5">
        <w:t>ау</w:t>
      </w:r>
      <w:r w:rsidRPr="00FD21C5">
        <w:rPr>
          <w:spacing w:val="2"/>
        </w:rPr>
        <w:t>д</w:t>
      </w:r>
      <w:r w:rsidRPr="00FD21C5">
        <w:t>итории</w:t>
      </w:r>
      <w:r w:rsidRPr="00FD21C5">
        <w:rPr>
          <w:spacing w:val="39"/>
        </w:rPr>
        <w:t xml:space="preserve"> </w:t>
      </w:r>
      <w:r w:rsidRPr="00FD21C5">
        <w:rPr>
          <w:bCs/>
        </w:rPr>
        <w:t>п</w:t>
      </w:r>
      <w:r w:rsidRPr="00FD21C5">
        <w:rPr>
          <w:bCs/>
          <w:spacing w:val="1"/>
        </w:rPr>
        <w:t>о</w:t>
      </w:r>
      <w:r w:rsidRPr="00FD21C5">
        <w:rPr>
          <w:bCs/>
        </w:rPr>
        <w:t>в</w:t>
      </w:r>
      <w:r w:rsidRPr="00FD21C5">
        <w:rPr>
          <w:bCs/>
          <w:spacing w:val="-1"/>
        </w:rPr>
        <w:t>т</w:t>
      </w:r>
      <w:r w:rsidRPr="00FD21C5">
        <w:rPr>
          <w:bCs/>
        </w:rPr>
        <w:t>о</w:t>
      </w:r>
      <w:r w:rsidRPr="00FD21C5">
        <w:rPr>
          <w:bCs/>
          <w:spacing w:val="2"/>
        </w:rPr>
        <w:t>р</w:t>
      </w:r>
      <w:r w:rsidRPr="00FD21C5">
        <w:rPr>
          <w:bCs/>
        </w:rPr>
        <w:t>но</w:t>
      </w:r>
      <w:r w:rsidRPr="00FD21C5">
        <w:rPr>
          <w:bCs/>
          <w:spacing w:val="36"/>
        </w:rPr>
        <w:t xml:space="preserve"> </w:t>
      </w:r>
      <w:r w:rsidRPr="00FD21C5">
        <w:rPr>
          <w:bCs/>
        </w:rPr>
        <w:t>р</w:t>
      </w:r>
      <w:r w:rsidRPr="00FD21C5">
        <w:rPr>
          <w:bCs/>
          <w:spacing w:val="2"/>
        </w:rPr>
        <w:t>а</w:t>
      </w:r>
      <w:r w:rsidRPr="00FD21C5">
        <w:rPr>
          <w:bCs/>
          <w:spacing w:val="-2"/>
        </w:rPr>
        <w:t>з</w:t>
      </w:r>
      <w:r w:rsidRPr="00FD21C5">
        <w:rPr>
          <w:bCs/>
        </w:rPr>
        <w:t>ъ</w:t>
      </w:r>
      <w:r w:rsidRPr="00FD21C5">
        <w:rPr>
          <w:bCs/>
          <w:spacing w:val="-2"/>
        </w:rPr>
        <w:t>я</w:t>
      </w:r>
      <w:r w:rsidRPr="00FD21C5">
        <w:rPr>
          <w:bCs/>
          <w:spacing w:val="2"/>
        </w:rPr>
        <w:t>с</w:t>
      </w:r>
      <w:r w:rsidRPr="00FD21C5">
        <w:rPr>
          <w:bCs/>
        </w:rPr>
        <w:t>няет</w:t>
      </w:r>
      <w:r w:rsidRPr="00FD21C5">
        <w:rPr>
          <w:bCs/>
          <w:spacing w:val="39"/>
        </w:rPr>
        <w:t xml:space="preserve"> </w:t>
      </w:r>
      <w:r w:rsidRPr="00FD21C5">
        <w:t>е</w:t>
      </w:r>
      <w:r w:rsidRPr="00FD21C5">
        <w:rPr>
          <w:spacing w:val="1"/>
        </w:rPr>
        <w:t>м</w:t>
      </w:r>
      <w:r w:rsidRPr="00FD21C5">
        <w:t>у,</w:t>
      </w:r>
      <w:r w:rsidRPr="00FD21C5">
        <w:rPr>
          <w:spacing w:val="36"/>
        </w:rPr>
        <w:t xml:space="preserve"> </w:t>
      </w:r>
      <w:r w:rsidRPr="00FD21C5">
        <w:rPr>
          <w:spacing w:val="-1"/>
        </w:rPr>
        <w:t>ч</w:t>
      </w:r>
      <w:r w:rsidRPr="00FD21C5">
        <w:rPr>
          <w:spacing w:val="1"/>
        </w:rPr>
        <w:t>т</w:t>
      </w:r>
      <w:r w:rsidRPr="00FD21C5">
        <w:t>о</w:t>
      </w:r>
      <w:r w:rsidRPr="00FD21C5">
        <w:rPr>
          <w:spacing w:val="37"/>
        </w:rPr>
        <w:t xml:space="preserve"> </w:t>
      </w:r>
      <w:r w:rsidRPr="00FD21C5">
        <w:t>в</w:t>
      </w:r>
      <w:r w:rsidRPr="00FD21C5">
        <w:rPr>
          <w:spacing w:val="-2"/>
        </w:rPr>
        <w:t xml:space="preserve"> </w:t>
      </w:r>
      <w:r w:rsidRPr="00FD21C5">
        <w:t>соответ</w:t>
      </w:r>
      <w:r w:rsidRPr="00FD21C5">
        <w:rPr>
          <w:spacing w:val="1"/>
        </w:rPr>
        <w:t>с</w:t>
      </w:r>
      <w:r w:rsidRPr="00FD21C5">
        <w:t>твии</w:t>
      </w:r>
      <w:r w:rsidRPr="00FD21C5">
        <w:rPr>
          <w:spacing w:val="37"/>
        </w:rPr>
        <w:t xml:space="preserve"> </w:t>
      </w:r>
      <w:r w:rsidRPr="00FD21C5">
        <w:t>с</w:t>
      </w:r>
      <w:r w:rsidRPr="00FD21C5">
        <w:rPr>
          <w:spacing w:val="-4"/>
        </w:rPr>
        <w:t xml:space="preserve"> </w:t>
      </w:r>
      <w:r w:rsidRPr="00FD21C5">
        <w:t>пун</w:t>
      </w:r>
      <w:r w:rsidRPr="00FD21C5">
        <w:rPr>
          <w:spacing w:val="1"/>
        </w:rPr>
        <w:t>кт</w:t>
      </w:r>
      <w:r w:rsidRPr="00FD21C5">
        <w:t>ом</w:t>
      </w:r>
      <w:r w:rsidRPr="00FD21C5">
        <w:rPr>
          <w:spacing w:val="36"/>
        </w:rPr>
        <w:t xml:space="preserve"> </w:t>
      </w:r>
      <w:r w:rsidRPr="00FD21C5">
        <w:t>65</w:t>
      </w:r>
      <w:r w:rsidRPr="00FD21C5">
        <w:rPr>
          <w:w w:val="99"/>
        </w:rPr>
        <w:t xml:space="preserve"> </w:t>
      </w:r>
      <w:r w:rsidRPr="00FD21C5">
        <w:t>Поряд</w:t>
      </w:r>
      <w:r w:rsidRPr="00FD21C5">
        <w:rPr>
          <w:spacing w:val="1"/>
        </w:rPr>
        <w:t>к</w:t>
      </w:r>
      <w:r w:rsidRPr="00FD21C5">
        <w:t>а</w:t>
      </w:r>
      <w:r w:rsidRPr="00FD21C5">
        <w:rPr>
          <w:spacing w:val="45"/>
        </w:rPr>
        <w:t xml:space="preserve"> </w:t>
      </w:r>
      <w:r w:rsidRPr="00FD21C5">
        <w:t>в</w:t>
      </w:r>
      <w:r w:rsidRPr="00FD21C5">
        <w:rPr>
          <w:spacing w:val="-3"/>
        </w:rPr>
        <w:t xml:space="preserve"> </w:t>
      </w:r>
      <w:r w:rsidRPr="00FD21C5">
        <w:t>день</w:t>
      </w:r>
      <w:r w:rsidRPr="00FD21C5">
        <w:rPr>
          <w:spacing w:val="45"/>
        </w:rPr>
        <w:t xml:space="preserve"> </w:t>
      </w:r>
      <w:r w:rsidRPr="00FD21C5">
        <w:t>п</w:t>
      </w:r>
      <w:r w:rsidRPr="00FD21C5">
        <w:rPr>
          <w:spacing w:val="2"/>
        </w:rPr>
        <w:t>р</w:t>
      </w:r>
      <w:r w:rsidRPr="00FD21C5">
        <w:t>о</w:t>
      </w:r>
      <w:r w:rsidRPr="00FD21C5">
        <w:rPr>
          <w:spacing w:val="2"/>
        </w:rPr>
        <w:t>в</w:t>
      </w:r>
      <w:r w:rsidRPr="00FD21C5">
        <w:t>едения</w:t>
      </w:r>
      <w:r w:rsidRPr="00FD21C5">
        <w:rPr>
          <w:spacing w:val="46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замена</w:t>
      </w:r>
      <w:r w:rsidRPr="00FD21C5">
        <w:rPr>
          <w:spacing w:val="45"/>
        </w:rPr>
        <w:t xml:space="preserve"> </w:t>
      </w:r>
      <w:r w:rsidRPr="00FD21C5">
        <w:t>(в</w:t>
      </w:r>
      <w:r w:rsidRPr="00FD21C5">
        <w:rPr>
          <w:spacing w:val="46"/>
        </w:rPr>
        <w:t xml:space="preserve"> </w:t>
      </w:r>
      <w:r w:rsidRPr="00FD21C5">
        <w:rPr>
          <w:spacing w:val="2"/>
        </w:rPr>
        <w:t>п</w:t>
      </w:r>
      <w:r w:rsidRPr="00FD21C5">
        <w:t>ериод</w:t>
      </w:r>
      <w:r w:rsidRPr="00FD21C5">
        <w:rPr>
          <w:spacing w:val="45"/>
        </w:rPr>
        <w:t xml:space="preserve"> </w:t>
      </w:r>
      <w:r w:rsidRPr="00FD21C5">
        <w:t xml:space="preserve">с </w:t>
      </w:r>
      <w:r w:rsidRPr="00FD21C5">
        <w:rPr>
          <w:spacing w:val="1"/>
        </w:rPr>
        <w:t>м</w:t>
      </w:r>
      <w:r w:rsidRPr="00FD21C5">
        <w:t>о</w:t>
      </w:r>
      <w:r w:rsidRPr="00FD21C5">
        <w:rPr>
          <w:spacing w:val="-1"/>
        </w:rPr>
        <w:t>м</w:t>
      </w:r>
      <w:r w:rsidRPr="00FD21C5">
        <w:t>ен</w:t>
      </w:r>
      <w:r w:rsidRPr="00FD21C5">
        <w:rPr>
          <w:spacing w:val="2"/>
        </w:rPr>
        <w:t>т</w:t>
      </w:r>
      <w:r w:rsidRPr="00FD21C5">
        <w:t>а</w:t>
      </w:r>
      <w:r w:rsidRPr="00FD21C5">
        <w:rPr>
          <w:spacing w:val="45"/>
        </w:rPr>
        <w:t xml:space="preserve"> </w:t>
      </w:r>
      <w:r w:rsidRPr="00FD21C5">
        <w:t>вх</w:t>
      </w:r>
      <w:r w:rsidRPr="00FD21C5">
        <w:rPr>
          <w:spacing w:val="2"/>
        </w:rPr>
        <w:t>о</w:t>
      </w:r>
      <w:r w:rsidRPr="00FD21C5">
        <w:t>да</w:t>
      </w:r>
      <w:r w:rsidRPr="00FD21C5">
        <w:rPr>
          <w:spacing w:val="45"/>
        </w:rPr>
        <w:t xml:space="preserve"> </w:t>
      </w:r>
      <w:r w:rsidRPr="00FD21C5">
        <w:t>в</w:t>
      </w:r>
      <w:r w:rsidRPr="00FD21C5">
        <w:rPr>
          <w:spacing w:val="-2"/>
        </w:rPr>
        <w:t xml:space="preserve"> </w:t>
      </w:r>
      <w:r w:rsidRPr="00FD21C5">
        <w:t>П</w:t>
      </w:r>
      <w:r w:rsidRPr="00FD21C5">
        <w:rPr>
          <w:spacing w:val="2"/>
        </w:rPr>
        <w:t>П</w:t>
      </w:r>
      <w:r w:rsidRPr="00FD21C5">
        <w:t>Э</w:t>
      </w:r>
      <w:r w:rsidRPr="00FD21C5">
        <w:rPr>
          <w:spacing w:val="45"/>
        </w:rPr>
        <w:t xml:space="preserve"> </w:t>
      </w:r>
      <w:r w:rsidRPr="00FD21C5">
        <w:t>и</w:t>
      </w:r>
      <w:r w:rsidRPr="00FD21C5">
        <w:rPr>
          <w:spacing w:val="-4"/>
        </w:rPr>
        <w:t xml:space="preserve"> </w:t>
      </w:r>
      <w:r w:rsidRPr="00FD21C5">
        <w:t>до</w:t>
      </w:r>
      <w:r w:rsidRPr="00FD21C5">
        <w:rPr>
          <w:spacing w:val="45"/>
        </w:rPr>
        <w:t xml:space="preserve"> </w:t>
      </w:r>
      <w:r w:rsidRPr="00FD21C5">
        <w:t>о</w:t>
      </w:r>
      <w:r w:rsidRPr="00FD21C5">
        <w:rPr>
          <w:spacing w:val="1"/>
        </w:rPr>
        <w:t>к</w:t>
      </w:r>
      <w:r w:rsidRPr="00FD21C5">
        <w:t>о</w:t>
      </w:r>
      <w:r w:rsidRPr="00FD21C5">
        <w:rPr>
          <w:spacing w:val="2"/>
        </w:rPr>
        <w:t>н</w:t>
      </w:r>
      <w:r w:rsidRPr="00FD21C5">
        <w:rPr>
          <w:spacing w:val="-1"/>
        </w:rPr>
        <w:t>ч</w:t>
      </w:r>
      <w:r w:rsidRPr="00FD21C5">
        <w:t>ан</w:t>
      </w:r>
      <w:r w:rsidRPr="00FD21C5">
        <w:rPr>
          <w:spacing w:val="1"/>
        </w:rPr>
        <w:t>и</w:t>
      </w:r>
      <w:r w:rsidRPr="00FD21C5">
        <w:t>я</w:t>
      </w:r>
      <w:r w:rsidRPr="00FD21C5">
        <w:rPr>
          <w:w w:val="99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замена)</w:t>
      </w:r>
      <w:r w:rsidRPr="00FD21C5">
        <w:rPr>
          <w:spacing w:val="-1"/>
        </w:rPr>
        <w:t xml:space="preserve"> </w:t>
      </w:r>
      <w:r w:rsidRPr="00FD21C5">
        <w:t>в</w:t>
      </w:r>
      <w:r w:rsidRPr="00FD21C5">
        <w:rPr>
          <w:spacing w:val="-6"/>
        </w:rPr>
        <w:t xml:space="preserve"> </w:t>
      </w:r>
      <w:r w:rsidRPr="00FD21C5">
        <w:t>П</w:t>
      </w:r>
      <w:r w:rsidRPr="00FD21C5">
        <w:rPr>
          <w:spacing w:val="2"/>
        </w:rPr>
        <w:t>П</w:t>
      </w:r>
      <w:r w:rsidRPr="00FD21C5">
        <w:t>Э</w:t>
      </w:r>
      <w:r w:rsidRPr="00FD21C5">
        <w:rPr>
          <w:spacing w:val="-1"/>
        </w:rPr>
        <w:t xml:space="preserve"> </w:t>
      </w:r>
      <w:r w:rsidRPr="00FD21C5">
        <w:t>зап</w:t>
      </w:r>
      <w:r w:rsidRPr="00FD21C5">
        <w:rPr>
          <w:spacing w:val="2"/>
        </w:rPr>
        <w:t>р</w:t>
      </w:r>
      <w:r w:rsidRPr="00FD21C5">
        <w:t>ещается</w:t>
      </w:r>
      <w:r w:rsidRPr="00FD21C5">
        <w:rPr>
          <w:spacing w:val="-1"/>
        </w:rPr>
        <w:t xml:space="preserve"> </w:t>
      </w:r>
      <w:r w:rsidRPr="00FD21C5">
        <w:rPr>
          <w:spacing w:val="2"/>
        </w:rPr>
        <w:t>и</w:t>
      </w:r>
      <w:r w:rsidRPr="00FD21C5">
        <w:rPr>
          <w:spacing w:val="-1"/>
        </w:rPr>
        <w:t>м</w:t>
      </w:r>
      <w:r w:rsidRPr="00FD21C5">
        <w:t>е</w:t>
      </w:r>
      <w:r w:rsidRPr="00FD21C5">
        <w:rPr>
          <w:spacing w:val="1"/>
        </w:rPr>
        <w:t>т</w:t>
      </w:r>
      <w:r w:rsidRPr="00FD21C5">
        <w:t>ь</w:t>
      </w:r>
      <w:r w:rsidRPr="00FD21C5">
        <w:rPr>
          <w:spacing w:val="-1"/>
        </w:rPr>
        <w:t xml:space="preserve"> </w:t>
      </w:r>
      <w:r w:rsidRPr="00FD21C5">
        <w:t>при</w:t>
      </w:r>
      <w:r w:rsidRPr="00FD21C5">
        <w:rPr>
          <w:spacing w:val="2"/>
        </w:rPr>
        <w:t xml:space="preserve"> </w:t>
      </w:r>
      <w:r w:rsidRPr="00FD21C5">
        <w:t>с</w:t>
      </w:r>
      <w:r w:rsidRPr="00FD21C5">
        <w:rPr>
          <w:spacing w:val="2"/>
        </w:rPr>
        <w:t>е</w:t>
      </w:r>
      <w:r w:rsidRPr="00FD21C5">
        <w:t>бе сред</w:t>
      </w:r>
      <w:r w:rsidRPr="00FD21C5">
        <w:rPr>
          <w:spacing w:val="2"/>
        </w:rPr>
        <w:t>с</w:t>
      </w:r>
      <w:r w:rsidRPr="00FD21C5">
        <w:t>тва</w:t>
      </w:r>
      <w:r w:rsidRPr="00FD21C5">
        <w:rPr>
          <w:spacing w:val="-2"/>
        </w:rPr>
        <w:t xml:space="preserve"> </w:t>
      </w:r>
      <w:r w:rsidRPr="00FD21C5">
        <w:rPr>
          <w:spacing w:val="2"/>
        </w:rPr>
        <w:t>с</w:t>
      </w:r>
      <w:r w:rsidRPr="00FD21C5">
        <w:t xml:space="preserve">вязи, </w:t>
      </w:r>
      <w:r w:rsidRPr="00FD21C5">
        <w:rPr>
          <w:spacing w:val="-1"/>
        </w:rPr>
        <w:t>э</w:t>
      </w:r>
      <w:r w:rsidRPr="00FD21C5">
        <w:t>л</w:t>
      </w:r>
      <w:r w:rsidRPr="00FD21C5">
        <w:rPr>
          <w:spacing w:val="2"/>
        </w:rPr>
        <w:t>е</w:t>
      </w:r>
      <w:r w:rsidRPr="00FD21C5">
        <w:rPr>
          <w:spacing w:val="1"/>
        </w:rPr>
        <w:t>к</w:t>
      </w:r>
      <w:r w:rsidRPr="00FD21C5">
        <w:t>тронн</w:t>
      </w:r>
      <w:r w:rsidRPr="00FD21C5">
        <w:rPr>
          <w:spacing w:val="7"/>
        </w:rPr>
        <w:t>о</w:t>
      </w:r>
      <w:r w:rsidRPr="00FD21C5">
        <w:t>-вы</w:t>
      </w:r>
      <w:r w:rsidRPr="00FD21C5">
        <w:rPr>
          <w:spacing w:val="-1"/>
        </w:rPr>
        <w:t>ч</w:t>
      </w:r>
      <w:r w:rsidRPr="00FD21C5">
        <w:t>исли</w:t>
      </w:r>
      <w:r w:rsidRPr="00FD21C5">
        <w:rPr>
          <w:spacing w:val="1"/>
        </w:rPr>
        <w:t>т</w:t>
      </w:r>
      <w:r w:rsidRPr="00FD21C5">
        <w:t>ел</w:t>
      </w:r>
      <w:r w:rsidRPr="00FD21C5">
        <w:rPr>
          <w:spacing w:val="1"/>
        </w:rPr>
        <w:t>ь</w:t>
      </w:r>
      <w:r w:rsidRPr="00FD21C5">
        <w:t>ную</w:t>
      </w:r>
      <w:r w:rsidRPr="00FD21C5">
        <w:rPr>
          <w:w w:val="99"/>
        </w:rPr>
        <w:t xml:space="preserve"> </w:t>
      </w:r>
      <w:r w:rsidRPr="00FD21C5">
        <w:t>техни</w:t>
      </w:r>
      <w:r w:rsidRPr="00FD21C5">
        <w:rPr>
          <w:spacing w:val="1"/>
        </w:rPr>
        <w:t>к</w:t>
      </w:r>
      <w:r w:rsidRPr="00FD21C5">
        <w:t>у,</w:t>
      </w:r>
      <w:r w:rsidRPr="00FD21C5">
        <w:rPr>
          <w:spacing w:val="42"/>
        </w:rPr>
        <w:t xml:space="preserve"> </w:t>
      </w:r>
      <w:r w:rsidRPr="00FD21C5">
        <w:t>фото-,</w:t>
      </w:r>
      <w:r w:rsidRPr="00FD21C5">
        <w:rPr>
          <w:spacing w:val="46"/>
        </w:rPr>
        <w:t xml:space="preserve"> </w:t>
      </w:r>
      <w:r w:rsidRPr="00FD21C5">
        <w:t>ауд</w:t>
      </w:r>
      <w:r w:rsidRPr="00FD21C5">
        <w:rPr>
          <w:spacing w:val="2"/>
        </w:rPr>
        <w:t>и</w:t>
      </w:r>
      <w:r w:rsidRPr="00FD21C5">
        <w:t>о-</w:t>
      </w:r>
      <w:r w:rsidRPr="00FD21C5">
        <w:rPr>
          <w:spacing w:val="44"/>
        </w:rPr>
        <w:t xml:space="preserve"> </w:t>
      </w:r>
      <w:r w:rsidRPr="00FD21C5">
        <w:t>и</w:t>
      </w:r>
      <w:r w:rsidRPr="00FD21C5">
        <w:rPr>
          <w:spacing w:val="-7"/>
        </w:rPr>
        <w:t xml:space="preserve"> </w:t>
      </w:r>
      <w:r w:rsidRPr="00FD21C5">
        <w:t>видеоаппар</w:t>
      </w:r>
      <w:r w:rsidRPr="00FD21C5">
        <w:rPr>
          <w:spacing w:val="2"/>
        </w:rPr>
        <w:t>а</w:t>
      </w:r>
      <w:r w:rsidRPr="00FD21C5">
        <w:t>тур</w:t>
      </w:r>
      <w:r w:rsidRPr="00FD21C5">
        <w:rPr>
          <w:spacing w:val="1"/>
        </w:rPr>
        <w:t>у</w:t>
      </w:r>
      <w:r w:rsidRPr="00FD21C5">
        <w:t>,</w:t>
      </w:r>
      <w:r w:rsidRPr="00FD21C5">
        <w:rPr>
          <w:spacing w:val="43"/>
        </w:rPr>
        <w:t xml:space="preserve"> </w:t>
      </w:r>
      <w:r w:rsidRPr="00FD21C5">
        <w:t>справо</w:t>
      </w:r>
      <w:r w:rsidRPr="00FD21C5">
        <w:rPr>
          <w:spacing w:val="-1"/>
        </w:rPr>
        <w:t>ч</w:t>
      </w:r>
      <w:r w:rsidRPr="00FD21C5">
        <w:t>н</w:t>
      </w:r>
      <w:r w:rsidRPr="00FD21C5">
        <w:rPr>
          <w:spacing w:val="1"/>
        </w:rPr>
        <w:t>ы</w:t>
      </w:r>
      <w:r w:rsidRPr="00FD21C5">
        <w:t>е</w:t>
      </w:r>
      <w:r w:rsidRPr="00FD21C5">
        <w:rPr>
          <w:spacing w:val="46"/>
        </w:rPr>
        <w:t xml:space="preserve"> </w:t>
      </w:r>
      <w:r w:rsidRPr="00FD21C5">
        <w:rPr>
          <w:spacing w:val="-1"/>
        </w:rPr>
        <w:t>м</w:t>
      </w:r>
      <w:r w:rsidRPr="00FD21C5">
        <w:t>атер</w:t>
      </w:r>
      <w:r w:rsidRPr="00FD21C5">
        <w:rPr>
          <w:spacing w:val="2"/>
        </w:rPr>
        <w:t>и</w:t>
      </w:r>
      <w:r w:rsidRPr="00FD21C5">
        <w:t>ал</w:t>
      </w:r>
      <w:r w:rsidRPr="00FD21C5">
        <w:rPr>
          <w:spacing w:val="1"/>
        </w:rPr>
        <w:t>ы</w:t>
      </w:r>
      <w:r w:rsidRPr="00FD21C5">
        <w:t>,</w:t>
      </w:r>
      <w:r w:rsidRPr="00FD21C5">
        <w:rPr>
          <w:spacing w:val="43"/>
        </w:rPr>
        <w:t xml:space="preserve"> </w:t>
      </w:r>
      <w:r w:rsidRPr="00FD21C5">
        <w:t>пись</w:t>
      </w:r>
      <w:r w:rsidRPr="00FD21C5">
        <w:rPr>
          <w:spacing w:val="-2"/>
        </w:rPr>
        <w:t>м</w:t>
      </w:r>
      <w:r w:rsidRPr="00FD21C5">
        <w:t>ен</w:t>
      </w:r>
      <w:r w:rsidRPr="00FD21C5">
        <w:rPr>
          <w:spacing w:val="1"/>
        </w:rPr>
        <w:t>н</w:t>
      </w:r>
      <w:r w:rsidRPr="00FD21C5">
        <w:t>ые</w:t>
      </w:r>
      <w:r w:rsidRPr="00FD21C5">
        <w:rPr>
          <w:spacing w:val="42"/>
        </w:rPr>
        <w:t xml:space="preserve"> </w:t>
      </w:r>
      <w:r w:rsidRPr="00FD21C5">
        <w:t>з</w:t>
      </w:r>
      <w:r w:rsidRPr="00FD21C5">
        <w:rPr>
          <w:spacing w:val="2"/>
        </w:rPr>
        <w:t>а</w:t>
      </w:r>
      <w:r w:rsidRPr="00FD21C5">
        <w:rPr>
          <w:spacing w:val="-1"/>
        </w:rPr>
        <w:t>м</w:t>
      </w:r>
      <w:r w:rsidRPr="00FD21C5">
        <w:t>етки</w:t>
      </w:r>
      <w:r w:rsidRPr="00FD21C5">
        <w:rPr>
          <w:w w:val="99"/>
        </w:rPr>
        <w:t xml:space="preserve"> </w:t>
      </w:r>
      <w:r w:rsidRPr="00FD21C5">
        <w:t>и</w:t>
      </w:r>
      <w:r w:rsidRPr="00FD21C5">
        <w:rPr>
          <w:spacing w:val="-4"/>
        </w:rPr>
        <w:t xml:space="preserve"> </w:t>
      </w:r>
      <w:r w:rsidRPr="00FD21C5">
        <w:t>иные</w:t>
      </w:r>
      <w:r w:rsidRPr="00FD21C5">
        <w:rPr>
          <w:spacing w:val="40"/>
        </w:rPr>
        <w:t xml:space="preserve"> </w:t>
      </w:r>
      <w:r w:rsidRPr="00FD21C5">
        <w:t>средства</w:t>
      </w:r>
      <w:r w:rsidRPr="00FD21C5">
        <w:rPr>
          <w:spacing w:val="41"/>
        </w:rPr>
        <w:t xml:space="preserve"> </w:t>
      </w:r>
      <w:r w:rsidRPr="00FD21C5">
        <w:t>х</w:t>
      </w:r>
      <w:r w:rsidRPr="00FD21C5">
        <w:rPr>
          <w:spacing w:val="2"/>
        </w:rPr>
        <w:t>р</w:t>
      </w:r>
      <w:r w:rsidRPr="00FD21C5">
        <w:t>ане</w:t>
      </w:r>
      <w:r w:rsidRPr="00FD21C5">
        <w:rPr>
          <w:spacing w:val="1"/>
        </w:rPr>
        <w:t>н</w:t>
      </w:r>
      <w:r w:rsidRPr="00FD21C5">
        <w:t>ия</w:t>
      </w:r>
      <w:r w:rsidRPr="00FD21C5">
        <w:rPr>
          <w:spacing w:val="41"/>
        </w:rPr>
        <w:t xml:space="preserve"> </w:t>
      </w:r>
      <w:r w:rsidRPr="00FD21C5">
        <w:t>и</w:t>
      </w:r>
      <w:r w:rsidRPr="00FD21C5">
        <w:rPr>
          <w:spacing w:val="-1"/>
        </w:rPr>
        <w:t xml:space="preserve"> </w:t>
      </w:r>
      <w:r w:rsidRPr="00FD21C5">
        <w:t>передачи</w:t>
      </w:r>
      <w:r w:rsidRPr="00FD21C5">
        <w:rPr>
          <w:spacing w:val="45"/>
        </w:rPr>
        <w:t xml:space="preserve"> </w:t>
      </w:r>
      <w:r w:rsidRPr="00FD21C5">
        <w:t>инфор</w:t>
      </w:r>
      <w:r w:rsidRPr="00FD21C5">
        <w:rPr>
          <w:spacing w:val="-1"/>
        </w:rPr>
        <w:t>м</w:t>
      </w:r>
      <w:r w:rsidRPr="00FD21C5">
        <w:t>ац</w:t>
      </w:r>
      <w:r w:rsidRPr="00FD21C5">
        <w:rPr>
          <w:spacing w:val="1"/>
        </w:rPr>
        <w:t>и</w:t>
      </w:r>
      <w:r w:rsidRPr="00FD21C5">
        <w:t>и.</w:t>
      </w:r>
      <w:r w:rsidRPr="00FD21C5">
        <w:rPr>
          <w:spacing w:val="42"/>
        </w:rPr>
        <w:t xml:space="preserve"> </w:t>
      </w:r>
      <w:r w:rsidRPr="00FD21C5">
        <w:t>Та</w:t>
      </w:r>
      <w:r w:rsidRPr="00FD21C5">
        <w:rPr>
          <w:spacing w:val="1"/>
        </w:rPr>
        <w:t>к</w:t>
      </w:r>
      <w:r w:rsidRPr="00FD21C5">
        <w:t>им</w:t>
      </w:r>
      <w:r w:rsidRPr="00FD21C5">
        <w:rPr>
          <w:spacing w:val="42"/>
        </w:rPr>
        <w:t xml:space="preserve"> </w:t>
      </w:r>
      <w:r w:rsidRPr="00FD21C5">
        <w:t>образо</w:t>
      </w:r>
      <w:r w:rsidRPr="00FD21C5">
        <w:rPr>
          <w:spacing w:val="-1"/>
        </w:rPr>
        <w:t>м</w:t>
      </w:r>
      <w:r w:rsidRPr="00FD21C5">
        <w:t>,</w:t>
      </w:r>
      <w:r w:rsidRPr="00FD21C5">
        <w:rPr>
          <w:spacing w:val="42"/>
        </w:rPr>
        <w:t xml:space="preserve"> </w:t>
      </w:r>
      <w:r w:rsidRPr="00FD21C5">
        <w:t>такой</w:t>
      </w:r>
      <w:r w:rsidRPr="00FD21C5">
        <w:rPr>
          <w:spacing w:val="40"/>
        </w:rPr>
        <w:t xml:space="preserve"> </w:t>
      </w:r>
      <w:r w:rsidRPr="00FD21C5">
        <w:rPr>
          <w:spacing w:val="2"/>
        </w:rPr>
        <w:t>у</w:t>
      </w:r>
      <w:r w:rsidRPr="00FD21C5">
        <w:rPr>
          <w:spacing w:val="1"/>
        </w:rPr>
        <w:t>ч</w:t>
      </w:r>
      <w:r w:rsidRPr="00FD21C5">
        <w:t>астник</w:t>
      </w:r>
      <w:r w:rsidRPr="00FD21C5">
        <w:rPr>
          <w:w w:val="99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замена</w:t>
      </w:r>
      <w:r w:rsidRPr="00FD21C5">
        <w:rPr>
          <w:spacing w:val="-8"/>
        </w:rPr>
        <w:t xml:space="preserve"> </w:t>
      </w:r>
      <w:r w:rsidRPr="00FD21C5">
        <w:rPr>
          <w:bCs/>
          <w:spacing w:val="-1"/>
        </w:rPr>
        <w:t>н</w:t>
      </w:r>
      <w:r w:rsidRPr="00FD21C5">
        <w:rPr>
          <w:bCs/>
        </w:rPr>
        <w:t>е</w:t>
      </w:r>
      <w:r w:rsidRPr="00FD21C5">
        <w:rPr>
          <w:bCs/>
          <w:spacing w:val="-8"/>
        </w:rPr>
        <w:t xml:space="preserve"> </w:t>
      </w:r>
      <w:r w:rsidRPr="00FD21C5">
        <w:rPr>
          <w:bCs/>
        </w:rPr>
        <w:t>м</w:t>
      </w:r>
      <w:r w:rsidRPr="00FD21C5">
        <w:rPr>
          <w:bCs/>
          <w:spacing w:val="2"/>
        </w:rPr>
        <w:t>о</w:t>
      </w:r>
      <w:r w:rsidRPr="00FD21C5">
        <w:rPr>
          <w:bCs/>
        </w:rPr>
        <w:t>жет</w:t>
      </w:r>
      <w:r w:rsidRPr="00FD21C5">
        <w:rPr>
          <w:bCs/>
          <w:spacing w:val="-7"/>
        </w:rPr>
        <w:t xml:space="preserve"> </w:t>
      </w:r>
      <w:r w:rsidRPr="00FD21C5">
        <w:rPr>
          <w:bCs/>
          <w:spacing w:val="2"/>
        </w:rPr>
        <w:t>б</w:t>
      </w:r>
      <w:r w:rsidRPr="00FD21C5">
        <w:rPr>
          <w:bCs/>
          <w:spacing w:val="-1"/>
        </w:rPr>
        <w:t>ы</w:t>
      </w:r>
      <w:r w:rsidRPr="00FD21C5">
        <w:rPr>
          <w:bCs/>
        </w:rPr>
        <w:t>ть</w:t>
      </w:r>
      <w:r w:rsidRPr="00FD21C5">
        <w:rPr>
          <w:bCs/>
          <w:spacing w:val="-8"/>
        </w:rPr>
        <w:t xml:space="preserve"> </w:t>
      </w:r>
      <w:r w:rsidRPr="00FD21C5">
        <w:rPr>
          <w:bCs/>
        </w:rPr>
        <w:t>д</w:t>
      </w:r>
      <w:r w:rsidRPr="00FD21C5">
        <w:rPr>
          <w:bCs/>
          <w:spacing w:val="2"/>
        </w:rPr>
        <w:t>о</w:t>
      </w:r>
      <w:r w:rsidRPr="00FD21C5">
        <w:rPr>
          <w:bCs/>
        </w:rPr>
        <w:t>пу</w:t>
      </w:r>
      <w:r w:rsidRPr="00FD21C5">
        <w:rPr>
          <w:bCs/>
          <w:spacing w:val="-1"/>
        </w:rPr>
        <w:t>щ</w:t>
      </w:r>
      <w:r w:rsidRPr="00FD21C5">
        <w:rPr>
          <w:bCs/>
          <w:spacing w:val="2"/>
        </w:rPr>
        <w:t>е</w:t>
      </w:r>
      <w:r w:rsidRPr="00FD21C5">
        <w:rPr>
          <w:bCs/>
        </w:rPr>
        <w:t>н</w:t>
      </w:r>
      <w:r w:rsidRPr="00FD21C5">
        <w:rPr>
          <w:bCs/>
          <w:spacing w:val="-8"/>
        </w:rPr>
        <w:t xml:space="preserve"> </w:t>
      </w:r>
      <w:r w:rsidRPr="00FD21C5">
        <w:rPr>
          <w:bCs/>
        </w:rPr>
        <w:t>в</w:t>
      </w:r>
      <w:r w:rsidRPr="00FD21C5">
        <w:rPr>
          <w:bCs/>
          <w:spacing w:val="-6"/>
        </w:rPr>
        <w:t xml:space="preserve"> </w:t>
      </w:r>
      <w:r w:rsidRPr="00FD21C5">
        <w:rPr>
          <w:bCs/>
          <w:spacing w:val="-1"/>
        </w:rPr>
        <w:t>ПП</w:t>
      </w:r>
      <w:r w:rsidRPr="00FD21C5">
        <w:rPr>
          <w:bCs/>
          <w:spacing w:val="1"/>
        </w:rPr>
        <w:t>Э</w:t>
      </w:r>
      <w:r w:rsidRPr="00FD21C5">
        <w:t>.</w:t>
      </w:r>
    </w:p>
    <w:p w:rsidR="00806B3F" w:rsidRPr="00FD21C5" w:rsidRDefault="00806B3F" w:rsidP="00806B3F">
      <w:pPr>
        <w:pStyle w:val="a3"/>
        <w:kinsoku w:val="0"/>
        <w:overflowPunct w:val="0"/>
        <w:ind w:right="107" w:firstLine="708"/>
        <w:jc w:val="both"/>
      </w:pPr>
      <w:r w:rsidRPr="00FD21C5">
        <w:t>В</w:t>
      </w:r>
      <w:r w:rsidRPr="00FD21C5">
        <w:rPr>
          <w:spacing w:val="31"/>
        </w:rPr>
        <w:t xml:space="preserve"> </w:t>
      </w:r>
      <w:r w:rsidRPr="00FD21C5">
        <w:rPr>
          <w:spacing w:val="1"/>
        </w:rPr>
        <w:t>э</w:t>
      </w:r>
      <w:r w:rsidRPr="00FD21C5">
        <w:t>том</w:t>
      </w:r>
      <w:r w:rsidRPr="00FD21C5">
        <w:rPr>
          <w:spacing w:val="33"/>
        </w:rPr>
        <w:t xml:space="preserve"> </w:t>
      </w:r>
      <w:r w:rsidRPr="00FD21C5">
        <w:t>сл</w:t>
      </w:r>
      <w:r w:rsidRPr="00FD21C5">
        <w:rPr>
          <w:spacing w:val="2"/>
        </w:rPr>
        <w:t>у</w:t>
      </w:r>
      <w:r w:rsidRPr="00FD21C5">
        <w:rPr>
          <w:spacing w:val="-1"/>
        </w:rPr>
        <w:t>ч</w:t>
      </w:r>
      <w:r w:rsidRPr="00FD21C5">
        <w:t>ае</w:t>
      </w:r>
      <w:r w:rsidRPr="00FD21C5">
        <w:rPr>
          <w:spacing w:val="34"/>
        </w:rPr>
        <w:t xml:space="preserve"> </w:t>
      </w:r>
      <w:r w:rsidRPr="00FD21C5">
        <w:t>орга</w:t>
      </w:r>
      <w:r w:rsidRPr="00FD21C5">
        <w:rPr>
          <w:spacing w:val="2"/>
        </w:rPr>
        <w:t>н</w:t>
      </w:r>
      <w:r w:rsidRPr="00FD21C5">
        <w:t>и</w:t>
      </w:r>
      <w:r w:rsidRPr="00FD21C5">
        <w:rPr>
          <w:spacing w:val="1"/>
        </w:rPr>
        <w:t>з</w:t>
      </w:r>
      <w:r w:rsidRPr="00FD21C5">
        <w:t>атор</w:t>
      </w:r>
      <w:r w:rsidRPr="00FD21C5">
        <w:rPr>
          <w:spacing w:val="31"/>
        </w:rPr>
        <w:t xml:space="preserve"> </w:t>
      </w:r>
      <w:r w:rsidRPr="00FD21C5">
        <w:t>вне</w:t>
      </w:r>
      <w:r w:rsidRPr="00FD21C5">
        <w:rPr>
          <w:spacing w:val="34"/>
        </w:rPr>
        <w:t xml:space="preserve"> </w:t>
      </w:r>
      <w:r w:rsidRPr="00FD21C5">
        <w:t>ауд</w:t>
      </w:r>
      <w:r w:rsidRPr="00FD21C5">
        <w:rPr>
          <w:spacing w:val="2"/>
        </w:rPr>
        <w:t>и</w:t>
      </w:r>
      <w:r w:rsidRPr="00FD21C5">
        <w:t>тор</w:t>
      </w:r>
      <w:r w:rsidRPr="00FD21C5">
        <w:rPr>
          <w:spacing w:val="2"/>
        </w:rPr>
        <w:t>и</w:t>
      </w:r>
      <w:r w:rsidRPr="00FD21C5">
        <w:t>и</w:t>
      </w:r>
      <w:r w:rsidRPr="00FD21C5">
        <w:rPr>
          <w:spacing w:val="32"/>
        </w:rPr>
        <w:t xml:space="preserve"> </w:t>
      </w:r>
      <w:r w:rsidRPr="00FD21C5">
        <w:t>пригл</w:t>
      </w:r>
      <w:r w:rsidRPr="00FD21C5">
        <w:rPr>
          <w:spacing w:val="1"/>
        </w:rPr>
        <w:t>а</w:t>
      </w:r>
      <w:r w:rsidRPr="00FD21C5">
        <w:rPr>
          <w:spacing w:val="5"/>
        </w:rPr>
        <w:t>ш</w:t>
      </w:r>
      <w:r w:rsidRPr="00FD21C5">
        <w:t>ает</w:t>
      </w:r>
      <w:r w:rsidRPr="00FD21C5">
        <w:rPr>
          <w:spacing w:val="34"/>
        </w:rPr>
        <w:t xml:space="preserve"> </w:t>
      </w:r>
      <w:r w:rsidRPr="00FD21C5">
        <w:t>ру</w:t>
      </w:r>
      <w:r w:rsidRPr="00FD21C5">
        <w:rPr>
          <w:spacing w:val="1"/>
        </w:rPr>
        <w:t>к</w:t>
      </w:r>
      <w:r w:rsidRPr="00FD21C5">
        <w:t>ов</w:t>
      </w:r>
      <w:r w:rsidRPr="00FD21C5">
        <w:rPr>
          <w:spacing w:val="2"/>
        </w:rPr>
        <w:t>о</w:t>
      </w:r>
      <w:r w:rsidRPr="00FD21C5">
        <w:t>дителя</w:t>
      </w:r>
      <w:r w:rsidRPr="00FD21C5">
        <w:rPr>
          <w:spacing w:val="33"/>
        </w:rPr>
        <w:t xml:space="preserve"> </w:t>
      </w:r>
      <w:r w:rsidRPr="00FD21C5">
        <w:t>П</w:t>
      </w:r>
      <w:r w:rsidRPr="00FD21C5">
        <w:rPr>
          <w:spacing w:val="2"/>
        </w:rPr>
        <w:t>П</w:t>
      </w:r>
      <w:r w:rsidRPr="00FD21C5">
        <w:t>Э</w:t>
      </w:r>
      <w:r w:rsidRPr="00FD21C5">
        <w:rPr>
          <w:spacing w:val="33"/>
        </w:rPr>
        <w:t xml:space="preserve"> </w:t>
      </w:r>
      <w:r w:rsidRPr="00FD21C5">
        <w:t>и</w:t>
      </w:r>
      <w:r w:rsidRPr="00FD21C5">
        <w:rPr>
          <w:spacing w:val="-3"/>
        </w:rPr>
        <w:t xml:space="preserve"> </w:t>
      </w:r>
      <w:r w:rsidRPr="00FD21C5">
        <w:rPr>
          <w:spacing w:val="-1"/>
        </w:rPr>
        <w:t>ч</w:t>
      </w:r>
      <w:r w:rsidRPr="00FD21C5">
        <w:t>ле</w:t>
      </w:r>
      <w:r w:rsidRPr="00FD21C5">
        <w:rPr>
          <w:spacing w:val="3"/>
        </w:rPr>
        <w:t>н</w:t>
      </w:r>
      <w:r w:rsidRPr="00FD21C5">
        <w:t>а</w:t>
      </w:r>
      <w:r w:rsidRPr="00FD21C5">
        <w:rPr>
          <w:w w:val="99"/>
        </w:rPr>
        <w:t xml:space="preserve"> </w:t>
      </w:r>
      <w:r w:rsidRPr="00FD21C5">
        <w:rPr>
          <w:spacing w:val="-2"/>
        </w:rPr>
        <w:t>Г</w:t>
      </w:r>
      <w:r w:rsidRPr="00FD21C5">
        <w:t>Э</w:t>
      </w:r>
      <w:r w:rsidRPr="00FD21C5">
        <w:rPr>
          <w:spacing w:val="1"/>
        </w:rPr>
        <w:t>К</w:t>
      </w:r>
      <w:r w:rsidRPr="00FD21C5">
        <w:t>.</w:t>
      </w:r>
      <w:r w:rsidRPr="00FD21C5">
        <w:rPr>
          <w:spacing w:val="19"/>
        </w:rPr>
        <w:t xml:space="preserve"> </w:t>
      </w:r>
      <w:r w:rsidRPr="00FD21C5">
        <w:t>Руковод</w:t>
      </w:r>
      <w:r w:rsidRPr="00FD21C5">
        <w:rPr>
          <w:spacing w:val="2"/>
        </w:rPr>
        <w:t>и</w:t>
      </w:r>
      <w:r w:rsidRPr="00FD21C5">
        <w:t>тель</w:t>
      </w:r>
      <w:r w:rsidRPr="00FD21C5">
        <w:rPr>
          <w:spacing w:val="22"/>
        </w:rPr>
        <w:t xml:space="preserve"> </w:t>
      </w:r>
      <w:r w:rsidRPr="00FD21C5">
        <w:t>ППЭ</w:t>
      </w:r>
      <w:r w:rsidRPr="00FD21C5">
        <w:rPr>
          <w:spacing w:val="19"/>
        </w:rPr>
        <w:t xml:space="preserve"> </w:t>
      </w:r>
      <w:r w:rsidRPr="00FD21C5">
        <w:t>в</w:t>
      </w:r>
      <w:r w:rsidRPr="00FD21C5">
        <w:rPr>
          <w:spacing w:val="-4"/>
        </w:rPr>
        <w:t xml:space="preserve"> </w:t>
      </w:r>
      <w:r w:rsidRPr="00FD21C5">
        <w:t>пр</w:t>
      </w:r>
      <w:r w:rsidRPr="00FD21C5">
        <w:rPr>
          <w:spacing w:val="3"/>
        </w:rPr>
        <w:t>и</w:t>
      </w:r>
      <w:r w:rsidRPr="00FD21C5">
        <w:t>сут</w:t>
      </w:r>
      <w:r w:rsidRPr="00FD21C5">
        <w:rPr>
          <w:spacing w:val="1"/>
        </w:rPr>
        <w:t>с</w:t>
      </w:r>
      <w:r w:rsidRPr="00FD21C5">
        <w:t>твии</w:t>
      </w:r>
      <w:r w:rsidRPr="00FD21C5">
        <w:rPr>
          <w:spacing w:val="21"/>
        </w:rPr>
        <w:t xml:space="preserve"> </w:t>
      </w:r>
      <w:r w:rsidRPr="00FD21C5">
        <w:rPr>
          <w:spacing w:val="1"/>
        </w:rPr>
        <w:t>ч</w:t>
      </w:r>
      <w:r w:rsidRPr="00FD21C5">
        <w:t>лена</w:t>
      </w:r>
      <w:r w:rsidRPr="00FD21C5">
        <w:rPr>
          <w:spacing w:val="20"/>
        </w:rPr>
        <w:t xml:space="preserve"> </w:t>
      </w:r>
      <w:r w:rsidRPr="00FD21C5">
        <w:rPr>
          <w:spacing w:val="-2"/>
        </w:rPr>
        <w:t>Г</w:t>
      </w:r>
      <w:r w:rsidRPr="00FD21C5">
        <w:rPr>
          <w:spacing w:val="1"/>
        </w:rPr>
        <w:t>Э</w:t>
      </w:r>
      <w:r w:rsidRPr="00FD21C5">
        <w:t>К</w:t>
      </w:r>
      <w:r w:rsidRPr="00FD21C5">
        <w:rPr>
          <w:spacing w:val="20"/>
        </w:rPr>
        <w:t xml:space="preserve"> </w:t>
      </w:r>
      <w:r w:rsidRPr="00FD21C5">
        <w:t>со</w:t>
      </w:r>
      <w:r w:rsidRPr="00FD21C5">
        <w:rPr>
          <w:spacing w:val="2"/>
        </w:rPr>
        <w:t>с</w:t>
      </w:r>
      <w:r w:rsidRPr="00FD21C5">
        <w:t>тавляет</w:t>
      </w:r>
      <w:r w:rsidRPr="00FD21C5">
        <w:rPr>
          <w:spacing w:val="20"/>
        </w:rPr>
        <w:t xml:space="preserve"> </w:t>
      </w:r>
      <w:r w:rsidRPr="00FD21C5">
        <w:t>а</w:t>
      </w:r>
      <w:r w:rsidRPr="00FD21C5">
        <w:rPr>
          <w:spacing w:val="1"/>
        </w:rPr>
        <w:t>к</w:t>
      </w:r>
      <w:r w:rsidRPr="00FD21C5">
        <w:t>т</w:t>
      </w:r>
      <w:r w:rsidRPr="00FD21C5">
        <w:rPr>
          <w:spacing w:val="19"/>
        </w:rPr>
        <w:t xml:space="preserve"> </w:t>
      </w:r>
      <w:r w:rsidRPr="00FD21C5">
        <w:t>о</w:t>
      </w:r>
      <w:r w:rsidRPr="00FD21C5">
        <w:rPr>
          <w:spacing w:val="-2"/>
        </w:rPr>
        <w:t xml:space="preserve"> </w:t>
      </w:r>
      <w:r w:rsidRPr="00FD21C5">
        <w:t>недо</w:t>
      </w:r>
      <w:r w:rsidRPr="00FD21C5">
        <w:rPr>
          <w:spacing w:val="1"/>
        </w:rPr>
        <w:t>п</w:t>
      </w:r>
      <w:r w:rsidRPr="00FD21C5">
        <w:t>ус</w:t>
      </w:r>
      <w:r w:rsidRPr="00FD21C5">
        <w:rPr>
          <w:spacing w:val="1"/>
        </w:rPr>
        <w:t>к</w:t>
      </w:r>
      <w:r w:rsidRPr="00FD21C5">
        <w:t>е</w:t>
      </w:r>
      <w:r w:rsidRPr="00FD21C5">
        <w:rPr>
          <w:spacing w:val="20"/>
        </w:rPr>
        <w:t xml:space="preserve"> </w:t>
      </w:r>
      <w:r w:rsidRPr="00FD21C5">
        <w:rPr>
          <w:spacing w:val="2"/>
        </w:rPr>
        <w:t>у</w:t>
      </w:r>
      <w:r w:rsidRPr="00FD21C5">
        <w:rPr>
          <w:spacing w:val="-1"/>
        </w:rPr>
        <w:t>ч</w:t>
      </w:r>
      <w:r w:rsidRPr="00FD21C5">
        <w:rPr>
          <w:spacing w:val="2"/>
        </w:rPr>
        <w:t>а</w:t>
      </w:r>
      <w:r w:rsidRPr="00FD21C5">
        <w:t>стни</w:t>
      </w:r>
      <w:r w:rsidRPr="00FD21C5">
        <w:rPr>
          <w:spacing w:val="1"/>
        </w:rPr>
        <w:t>к</w:t>
      </w:r>
      <w:r w:rsidRPr="00FD21C5">
        <w:t>а</w:t>
      </w:r>
      <w:r w:rsidRPr="00FD21C5">
        <w:rPr>
          <w:w w:val="99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</w:t>
      </w:r>
      <w:r w:rsidRPr="00FD21C5">
        <w:rPr>
          <w:spacing w:val="1"/>
        </w:rPr>
        <w:t>а</w:t>
      </w:r>
      <w:r w:rsidRPr="00FD21C5">
        <w:t>,</w:t>
      </w:r>
      <w:r w:rsidRPr="00FD21C5">
        <w:rPr>
          <w:spacing w:val="50"/>
        </w:rPr>
        <w:t xml:space="preserve"> </w:t>
      </w:r>
      <w:r w:rsidRPr="00FD21C5">
        <w:rPr>
          <w:spacing w:val="2"/>
        </w:rPr>
        <w:t>о</w:t>
      </w:r>
      <w:r w:rsidRPr="00FD21C5">
        <w:t>тказавш</w:t>
      </w:r>
      <w:r w:rsidRPr="00FD21C5">
        <w:rPr>
          <w:spacing w:val="2"/>
        </w:rPr>
        <w:t>е</w:t>
      </w:r>
      <w:r w:rsidRPr="00FD21C5">
        <w:rPr>
          <w:spacing w:val="1"/>
        </w:rPr>
        <w:t>г</w:t>
      </w:r>
      <w:r w:rsidRPr="00FD21C5">
        <w:t>ося</w:t>
      </w:r>
      <w:r w:rsidRPr="00FD21C5">
        <w:rPr>
          <w:spacing w:val="51"/>
        </w:rPr>
        <w:t xml:space="preserve"> </w:t>
      </w:r>
      <w:r w:rsidRPr="00FD21C5">
        <w:t>от</w:t>
      </w:r>
      <w:r w:rsidRPr="00FD21C5">
        <w:rPr>
          <w:spacing w:val="-4"/>
        </w:rPr>
        <w:t xml:space="preserve"> </w:t>
      </w:r>
      <w:r w:rsidRPr="00FD21C5">
        <w:t>сд</w:t>
      </w:r>
      <w:r w:rsidRPr="00FD21C5">
        <w:rPr>
          <w:spacing w:val="2"/>
        </w:rPr>
        <w:t>а</w:t>
      </w:r>
      <w:r w:rsidRPr="00FD21C5">
        <w:rPr>
          <w:spacing w:val="-1"/>
        </w:rPr>
        <w:t>ч</w:t>
      </w:r>
      <w:r w:rsidRPr="00FD21C5">
        <w:t>и</w:t>
      </w:r>
      <w:r w:rsidRPr="00FD21C5">
        <w:rPr>
          <w:spacing w:val="51"/>
        </w:rPr>
        <w:t xml:space="preserve"> </w:t>
      </w:r>
      <w:r w:rsidRPr="00FD21C5">
        <w:t>за</w:t>
      </w:r>
      <w:r w:rsidRPr="00FD21C5">
        <w:rPr>
          <w:spacing w:val="2"/>
        </w:rPr>
        <w:t>п</w:t>
      </w:r>
      <w:r w:rsidRPr="00FD21C5">
        <w:t>ре</w:t>
      </w:r>
      <w:r w:rsidRPr="00FD21C5">
        <w:rPr>
          <w:spacing w:val="1"/>
        </w:rPr>
        <w:t>щ</w:t>
      </w:r>
      <w:r w:rsidRPr="00FD21C5">
        <w:t>ен</w:t>
      </w:r>
      <w:r w:rsidRPr="00FD21C5">
        <w:rPr>
          <w:spacing w:val="1"/>
        </w:rPr>
        <w:t>н</w:t>
      </w:r>
      <w:r w:rsidRPr="00FD21C5">
        <w:t>ого</w:t>
      </w:r>
      <w:r w:rsidRPr="00FD21C5">
        <w:rPr>
          <w:spacing w:val="49"/>
        </w:rPr>
        <w:t xml:space="preserve"> </w:t>
      </w:r>
      <w:r w:rsidRPr="00FD21C5">
        <w:rPr>
          <w:spacing w:val="2"/>
        </w:rPr>
        <w:t>с</w:t>
      </w:r>
      <w:r w:rsidRPr="00FD21C5">
        <w:t>редств</w:t>
      </w:r>
      <w:r w:rsidRPr="00FD21C5">
        <w:rPr>
          <w:spacing w:val="2"/>
        </w:rPr>
        <w:t>а</w:t>
      </w:r>
      <w:r w:rsidRPr="00FD21C5">
        <w:t>.</w:t>
      </w:r>
      <w:r w:rsidRPr="00FD21C5">
        <w:rPr>
          <w:spacing w:val="51"/>
        </w:rPr>
        <w:t xml:space="preserve"> </w:t>
      </w:r>
      <w:r w:rsidRPr="00FD21C5">
        <w:rPr>
          <w:spacing w:val="1"/>
        </w:rPr>
        <w:t>Ук</w:t>
      </w:r>
      <w:r w:rsidRPr="00FD21C5">
        <w:t>азан</w:t>
      </w:r>
      <w:r w:rsidRPr="00FD21C5">
        <w:rPr>
          <w:spacing w:val="1"/>
        </w:rPr>
        <w:t>н</w:t>
      </w:r>
      <w:r w:rsidRPr="00FD21C5">
        <w:t>ый</w:t>
      </w:r>
      <w:r w:rsidRPr="00FD21C5">
        <w:rPr>
          <w:spacing w:val="51"/>
        </w:rPr>
        <w:t xml:space="preserve"> </w:t>
      </w:r>
      <w:r w:rsidRPr="00FD21C5">
        <w:t>а</w:t>
      </w:r>
      <w:r w:rsidRPr="00FD21C5">
        <w:rPr>
          <w:spacing w:val="1"/>
        </w:rPr>
        <w:t>к</w:t>
      </w:r>
      <w:r w:rsidRPr="00FD21C5">
        <w:t>т</w:t>
      </w:r>
      <w:r w:rsidRPr="00FD21C5">
        <w:rPr>
          <w:spacing w:val="49"/>
        </w:rPr>
        <w:t xml:space="preserve"> </w:t>
      </w:r>
      <w:r w:rsidRPr="00FD21C5">
        <w:t>подпи</w:t>
      </w:r>
      <w:r w:rsidRPr="00FD21C5">
        <w:rPr>
          <w:spacing w:val="2"/>
        </w:rPr>
        <w:t>с</w:t>
      </w:r>
      <w:r w:rsidRPr="00FD21C5">
        <w:t>ывают</w:t>
      </w:r>
      <w:r w:rsidRPr="00FD21C5">
        <w:rPr>
          <w:w w:val="99"/>
        </w:rPr>
        <w:t xml:space="preserve"> </w:t>
      </w:r>
      <w:r w:rsidRPr="00FD21C5">
        <w:rPr>
          <w:spacing w:val="-1"/>
        </w:rPr>
        <w:t>ч</w:t>
      </w:r>
      <w:r w:rsidRPr="00FD21C5">
        <w:t>лен</w:t>
      </w:r>
      <w:r w:rsidRPr="00FD21C5">
        <w:rPr>
          <w:spacing w:val="18"/>
        </w:rPr>
        <w:t xml:space="preserve"> </w:t>
      </w:r>
      <w:r w:rsidRPr="00FD21C5">
        <w:rPr>
          <w:spacing w:val="1"/>
        </w:rPr>
        <w:t>Г</w:t>
      </w:r>
      <w:r w:rsidRPr="00FD21C5">
        <w:t>ЭК,</w:t>
      </w:r>
      <w:r w:rsidRPr="00FD21C5">
        <w:rPr>
          <w:spacing w:val="20"/>
        </w:rPr>
        <w:t xml:space="preserve"> </w:t>
      </w:r>
      <w:r w:rsidRPr="00FD21C5">
        <w:t>ру</w:t>
      </w:r>
      <w:r w:rsidRPr="00FD21C5">
        <w:rPr>
          <w:spacing w:val="1"/>
        </w:rPr>
        <w:t>к</w:t>
      </w:r>
      <w:r w:rsidRPr="00FD21C5">
        <w:t>оводи</w:t>
      </w:r>
      <w:r w:rsidRPr="00FD21C5">
        <w:rPr>
          <w:spacing w:val="2"/>
        </w:rPr>
        <w:t>т</w:t>
      </w:r>
      <w:r w:rsidRPr="00FD21C5">
        <w:t>ель</w:t>
      </w:r>
      <w:r w:rsidRPr="00FD21C5">
        <w:rPr>
          <w:spacing w:val="19"/>
        </w:rPr>
        <w:t xml:space="preserve"> </w:t>
      </w:r>
      <w:r w:rsidRPr="00FD21C5">
        <w:t>П</w:t>
      </w:r>
      <w:r w:rsidRPr="00FD21C5">
        <w:rPr>
          <w:spacing w:val="2"/>
        </w:rPr>
        <w:t>П</w:t>
      </w:r>
      <w:r w:rsidRPr="00FD21C5">
        <w:t>Э</w:t>
      </w:r>
      <w:r w:rsidRPr="00FD21C5">
        <w:rPr>
          <w:spacing w:val="18"/>
        </w:rPr>
        <w:t xml:space="preserve"> </w:t>
      </w:r>
      <w:r w:rsidRPr="00FD21C5">
        <w:t>и</w:t>
      </w:r>
      <w:r w:rsidRPr="00FD21C5">
        <w:rPr>
          <w:spacing w:val="-3"/>
        </w:rPr>
        <w:t xml:space="preserve"> </w:t>
      </w:r>
      <w:r w:rsidRPr="00FD21C5">
        <w:t>у</w:t>
      </w:r>
      <w:r w:rsidRPr="00FD21C5">
        <w:rPr>
          <w:spacing w:val="1"/>
        </w:rPr>
        <w:t>ч</w:t>
      </w:r>
      <w:r w:rsidRPr="00FD21C5">
        <w:t>астник</w:t>
      </w:r>
      <w:r w:rsidRPr="00FD21C5">
        <w:rPr>
          <w:spacing w:val="22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</w:t>
      </w:r>
      <w:r w:rsidRPr="00FD21C5">
        <w:rPr>
          <w:spacing w:val="1"/>
        </w:rPr>
        <w:t>а</w:t>
      </w:r>
      <w:r w:rsidRPr="00FD21C5">
        <w:t>,</w:t>
      </w:r>
      <w:r w:rsidRPr="00FD21C5">
        <w:rPr>
          <w:spacing w:val="19"/>
        </w:rPr>
        <w:t xml:space="preserve"> </w:t>
      </w:r>
      <w:r w:rsidRPr="00FD21C5">
        <w:t>отказа</w:t>
      </w:r>
      <w:r w:rsidRPr="00FD21C5">
        <w:rPr>
          <w:spacing w:val="2"/>
        </w:rPr>
        <w:t>в</w:t>
      </w:r>
      <w:r w:rsidRPr="00FD21C5">
        <w:t>ши</w:t>
      </w:r>
      <w:r w:rsidRPr="00FD21C5">
        <w:rPr>
          <w:spacing w:val="2"/>
        </w:rPr>
        <w:t>й</w:t>
      </w:r>
      <w:r w:rsidRPr="00FD21C5">
        <w:t>ся</w:t>
      </w:r>
      <w:r w:rsidRPr="00FD21C5">
        <w:rPr>
          <w:spacing w:val="19"/>
        </w:rPr>
        <w:t xml:space="preserve"> </w:t>
      </w:r>
      <w:r w:rsidRPr="00FD21C5">
        <w:rPr>
          <w:spacing w:val="2"/>
        </w:rPr>
        <w:t>о</w:t>
      </w:r>
      <w:r w:rsidRPr="00FD21C5">
        <w:t>т</w:t>
      </w:r>
      <w:r w:rsidRPr="00FD21C5">
        <w:rPr>
          <w:spacing w:val="-7"/>
        </w:rPr>
        <w:t xml:space="preserve"> </w:t>
      </w:r>
      <w:r w:rsidRPr="00FD21C5">
        <w:t>сдачи</w:t>
      </w:r>
      <w:r w:rsidRPr="00FD21C5">
        <w:rPr>
          <w:spacing w:val="19"/>
        </w:rPr>
        <w:t xml:space="preserve"> </w:t>
      </w:r>
      <w:r w:rsidRPr="00FD21C5">
        <w:t>за</w:t>
      </w:r>
      <w:r w:rsidRPr="00FD21C5">
        <w:rPr>
          <w:spacing w:val="2"/>
        </w:rPr>
        <w:t>п</w:t>
      </w:r>
      <w:r w:rsidRPr="00FD21C5">
        <w:t>реще</w:t>
      </w:r>
      <w:r w:rsidRPr="00FD21C5">
        <w:rPr>
          <w:spacing w:val="2"/>
        </w:rPr>
        <w:t>н</w:t>
      </w:r>
      <w:r w:rsidRPr="00FD21C5">
        <w:t>ного</w:t>
      </w:r>
      <w:r w:rsidRPr="00FD21C5">
        <w:rPr>
          <w:w w:val="99"/>
        </w:rPr>
        <w:t xml:space="preserve"> </w:t>
      </w:r>
      <w:r w:rsidRPr="00FD21C5">
        <w:t>средства.</w:t>
      </w:r>
      <w:r w:rsidRPr="00FD21C5">
        <w:rPr>
          <w:spacing w:val="63"/>
        </w:rPr>
        <w:t xml:space="preserve"> </w:t>
      </w:r>
      <w:r w:rsidRPr="00FD21C5">
        <w:t>А</w:t>
      </w:r>
      <w:r w:rsidRPr="00FD21C5">
        <w:rPr>
          <w:spacing w:val="1"/>
        </w:rPr>
        <w:t>к</w:t>
      </w:r>
      <w:r w:rsidRPr="00FD21C5">
        <w:t>т</w:t>
      </w:r>
      <w:r w:rsidRPr="00FD21C5">
        <w:rPr>
          <w:spacing w:val="62"/>
        </w:rPr>
        <w:t xml:space="preserve"> </w:t>
      </w:r>
      <w:r w:rsidRPr="00FD21C5">
        <w:t>со</w:t>
      </w:r>
      <w:r w:rsidRPr="00FD21C5">
        <w:rPr>
          <w:spacing w:val="2"/>
        </w:rPr>
        <w:t>с</w:t>
      </w:r>
      <w:r w:rsidRPr="00FD21C5">
        <w:t>та</w:t>
      </w:r>
      <w:r w:rsidRPr="00FD21C5">
        <w:rPr>
          <w:spacing w:val="1"/>
        </w:rPr>
        <w:t>в</w:t>
      </w:r>
      <w:r w:rsidRPr="00FD21C5">
        <w:t>ляется</w:t>
      </w:r>
      <w:r w:rsidRPr="00FD21C5">
        <w:rPr>
          <w:spacing w:val="62"/>
        </w:rPr>
        <w:t xml:space="preserve"> </w:t>
      </w:r>
      <w:r w:rsidRPr="00FD21C5">
        <w:t>в</w:t>
      </w:r>
      <w:r w:rsidRPr="00FD21C5">
        <w:rPr>
          <w:spacing w:val="-1"/>
        </w:rPr>
        <w:t xml:space="preserve"> </w:t>
      </w:r>
      <w:r w:rsidRPr="00FD21C5">
        <w:t>двух</w:t>
      </w:r>
      <w:r w:rsidRPr="00FD21C5">
        <w:rPr>
          <w:spacing w:val="64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зем</w:t>
      </w:r>
      <w:r w:rsidRPr="00FD21C5">
        <w:rPr>
          <w:spacing w:val="1"/>
        </w:rPr>
        <w:t>п</w:t>
      </w:r>
      <w:r w:rsidRPr="00FD21C5">
        <w:t>лярах</w:t>
      </w:r>
      <w:r w:rsidRPr="00FD21C5">
        <w:rPr>
          <w:spacing w:val="62"/>
        </w:rPr>
        <w:t xml:space="preserve"> </w:t>
      </w:r>
      <w:r w:rsidRPr="00FD21C5">
        <w:t>в</w:t>
      </w:r>
      <w:r w:rsidRPr="00FD21C5">
        <w:rPr>
          <w:spacing w:val="-4"/>
        </w:rPr>
        <w:t xml:space="preserve"> </w:t>
      </w:r>
      <w:r w:rsidRPr="00FD21C5">
        <w:t>своб</w:t>
      </w:r>
      <w:r w:rsidRPr="00FD21C5">
        <w:rPr>
          <w:spacing w:val="2"/>
        </w:rPr>
        <w:t>о</w:t>
      </w:r>
      <w:r w:rsidRPr="00FD21C5">
        <w:t>дной</w:t>
      </w:r>
      <w:r w:rsidRPr="00FD21C5">
        <w:rPr>
          <w:spacing w:val="63"/>
        </w:rPr>
        <w:t xml:space="preserve"> </w:t>
      </w:r>
      <w:r w:rsidRPr="00FD21C5">
        <w:rPr>
          <w:spacing w:val="2"/>
        </w:rPr>
        <w:t>ф</w:t>
      </w:r>
      <w:r w:rsidRPr="00FD21C5">
        <w:t>ор</w:t>
      </w:r>
      <w:r w:rsidRPr="00FD21C5">
        <w:rPr>
          <w:spacing w:val="-1"/>
        </w:rPr>
        <w:t>м</w:t>
      </w:r>
      <w:r w:rsidRPr="00FD21C5">
        <w:t>е.</w:t>
      </w:r>
      <w:r w:rsidRPr="00FD21C5">
        <w:rPr>
          <w:spacing w:val="63"/>
        </w:rPr>
        <w:t xml:space="preserve"> </w:t>
      </w:r>
      <w:r w:rsidRPr="00FD21C5">
        <w:t>Перв</w:t>
      </w:r>
      <w:r w:rsidRPr="00FD21C5">
        <w:rPr>
          <w:spacing w:val="1"/>
        </w:rPr>
        <w:t>ы</w:t>
      </w:r>
      <w:r w:rsidRPr="00FD21C5">
        <w:t>й</w:t>
      </w:r>
      <w:r w:rsidRPr="00FD21C5">
        <w:rPr>
          <w:spacing w:val="63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зе</w:t>
      </w:r>
      <w:r w:rsidRPr="00FD21C5">
        <w:rPr>
          <w:spacing w:val="1"/>
        </w:rPr>
        <w:t>м</w:t>
      </w:r>
      <w:r w:rsidRPr="00FD21C5">
        <w:t>пляр</w:t>
      </w:r>
      <w:r w:rsidRPr="00FD21C5">
        <w:rPr>
          <w:w w:val="99"/>
        </w:rPr>
        <w:t xml:space="preserve"> </w:t>
      </w:r>
      <w:r w:rsidRPr="00FD21C5">
        <w:t>оставляет</w:t>
      </w:r>
      <w:r w:rsidRPr="00FD21C5">
        <w:rPr>
          <w:spacing w:val="13"/>
        </w:rPr>
        <w:t xml:space="preserve"> </w:t>
      </w:r>
      <w:r w:rsidRPr="00FD21C5">
        <w:rPr>
          <w:spacing w:val="-1"/>
        </w:rPr>
        <w:t>ч</w:t>
      </w:r>
      <w:r w:rsidRPr="00FD21C5">
        <w:t>лен</w:t>
      </w:r>
      <w:r w:rsidRPr="00FD21C5">
        <w:rPr>
          <w:spacing w:val="15"/>
        </w:rPr>
        <w:t xml:space="preserve"> </w:t>
      </w:r>
      <w:r w:rsidRPr="00FD21C5">
        <w:rPr>
          <w:spacing w:val="1"/>
        </w:rPr>
        <w:t>Г</w:t>
      </w:r>
      <w:r w:rsidRPr="00FD21C5">
        <w:t>ЭК</w:t>
      </w:r>
      <w:r w:rsidRPr="00FD21C5">
        <w:rPr>
          <w:spacing w:val="14"/>
        </w:rPr>
        <w:t xml:space="preserve"> </w:t>
      </w:r>
      <w:r w:rsidRPr="00FD21C5">
        <w:t>для</w:t>
      </w:r>
      <w:r w:rsidRPr="00FD21C5">
        <w:rPr>
          <w:spacing w:val="13"/>
        </w:rPr>
        <w:t xml:space="preserve"> </w:t>
      </w:r>
      <w:r w:rsidRPr="00FD21C5">
        <w:t>перед</w:t>
      </w:r>
      <w:r w:rsidRPr="00FD21C5">
        <w:rPr>
          <w:spacing w:val="2"/>
        </w:rPr>
        <w:t>а</w:t>
      </w:r>
      <w:r w:rsidRPr="00FD21C5">
        <w:rPr>
          <w:spacing w:val="-1"/>
        </w:rPr>
        <w:t>ч</w:t>
      </w:r>
      <w:r w:rsidRPr="00FD21C5">
        <w:t>и</w:t>
      </w:r>
      <w:r w:rsidRPr="00FD21C5">
        <w:rPr>
          <w:spacing w:val="12"/>
        </w:rPr>
        <w:t xml:space="preserve"> </w:t>
      </w:r>
      <w:r w:rsidRPr="00FD21C5">
        <w:t>пре</w:t>
      </w:r>
      <w:r w:rsidRPr="00FD21C5">
        <w:rPr>
          <w:spacing w:val="2"/>
        </w:rPr>
        <w:t>д</w:t>
      </w:r>
      <w:r w:rsidRPr="00FD21C5">
        <w:t>седателю</w:t>
      </w:r>
      <w:r w:rsidRPr="00FD21C5">
        <w:rPr>
          <w:spacing w:val="16"/>
        </w:rPr>
        <w:t xml:space="preserve"> </w:t>
      </w:r>
      <w:r w:rsidRPr="00FD21C5">
        <w:rPr>
          <w:spacing w:val="-2"/>
        </w:rPr>
        <w:t>Г</w:t>
      </w:r>
      <w:r w:rsidRPr="00FD21C5">
        <w:rPr>
          <w:spacing w:val="1"/>
        </w:rPr>
        <w:t>Э</w:t>
      </w:r>
      <w:r w:rsidRPr="00FD21C5">
        <w:t>К,</w:t>
      </w:r>
      <w:r w:rsidRPr="00FD21C5">
        <w:rPr>
          <w:spacing w:val="12"/>
        </w:rPr>
        <w:t xml:space="preserve"> </w:t>
      </w:r>
      <w:r w:rsidRPr="00FD21C5">
        <w:rPr>
          <w:spacing w:val="2"/>
        </w:rPr>
        <w:t>в</w:t>
      </w:r>
      <w:r w:rsidRPr="00FD21C5">
        <w:t>то</w:t>
      </w:r>
      <w:r w:rsidRPr="00FD21C5">
        <w:rPr>
          <w:spacing w:val="1"/>
        </w:rPr>
        <w:t>р</w:t>
      </w:r>
      <w:r w:rsidRPr="00FD21C5">
        <w:t>ой</w:t>
      </w:r>
      <w:r w:rsidRPr="00FD21C5">
        <w:rPr>
          <w:spacing w:val="20"/>
        </w:rPr>
        <w:t xml:space="preserve"> </w:t>
      </w:r>
      <w:r w:rsidRPr="00FD21C5">
        <w:t>–</w:t>
      </w:r>
      <w:r w:rsidRPr="00FD21C5">
        <w:rPr>
          <w:spacing w:val="13"/>
        </w:rPr>
        <w:t xml:space="preserve"> </w:t>
      </w:r>
      <w:r w:rsidRPr="00FD21C5">
        <w:rPr>
          <w:spacing w:val="2"/>
        </w:rPr>
        <w:t>у</w:t>
      </w:r>
      <w:r w:rsidRPr="00FD21C5">
        <w:rPr>
          <w:spacing w:val="-1"/>
        </w:rPr>
        <w:t>ч</w:t>
      </w:r>
      <w:r w:rsidRPr="00FD21C5">
        <w:t>астни</w:t>
      </w:r>
      <w:r w:rsidRPr="00FD21C5">
        <w:rPr>
          <w:spacing w:val="1"/>
        </w:rPr>
        <w:t>к</w:t>
      </w:r>
      <w:r w:rsidRPr="00FD21C5">
        <w:t>у</w:t>
      </w:r>
      <w:r w:rsidRPr="00FD21C5">
        <w:rPr>
          <w:spacing w:val="16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замен</w:t>
      </w:r>
      <w:r w:rsidRPr="00FD21C5">
        <w:rPr>
          <w:spacing w:val="1"/>
        </w:rPr>
        <w:t>а</w:t>
      </w:r>
      <w:r w:rsidRPr="00FD21C5">
        <w:t>.</w:t>
      </w:r>
      <w:r w:rsidRPr="00FD21C5">
        <w:rPr>
          <w:w w:val="99"/>
        </w:rPr>
        <w:t xml:space="preserve"> </w:t>
      </w:r>
      <w:r w:rsidRPr="00FD21C5">
        <w:t>Повторно</w:t>
      </w:r>
      <w:r w:rsidRPr="00FD21C5">
        <w:rPr>
          <w:spacing w:val="23"/>
        </w:rPr>
        <w:t xml:space="preserve"> </w:t>
      </w:r>
      <w:r w:rsidRPr="00FD21C5">
        <w:t>к</w:t>
      </w:r>
      <w:r w:rsidRPr="00FD21C5">
        <w:rPr>
          <w:spacing w:val="-4"/>
        </w:rPr>
        <w:t xml:space="preserve"> </w:t>
      </w:r>
      <w:r w:rsidRPr="00FD21C5">
        <w:t>у</w:t>
      </w:r>
      <w:r w:rsidRPr="00FD21C5">
        <w:rPr>
          <w:spacing w:val="-1"/>
        </w:rPr>
        <w:t>ч</w:t>
      </w:r>
      <w:r w:rsidRPr="00FD21C5">
        <w:t>астию</w:t>
      </w:r>
      <w:r w:rsidRPr="00FD21C5">
        <w:rPr>
          <w:spacing w:val="26"/>
        </w:rPr>
        <w:t xml:space="preserve"> </w:t>
      </w:r>
      <w:r w:rsidRPr="00FD21C5">
        <w:t>в</w:t>
      </w:r>
      <w:r w:rsidRPr="00FD21C5">
        <w:rPr>
          <w:spacing w:val="-6"/>
        </w:rPr>
        <w:t xml:space="preserve"> </w:t>
      </w:r>
      <w:r w:rsidRPr="00FD21C5">
        <w:t>Е</w:t>
      </w:r>
      <w:r w:rsidRPr="00FD21C5">
        <w:rPr>
          <w:spacing w:val="1"/>
        </w:rPr>
        <w:t>Г</w:t>
      </w:r>
      <w:r w:rsidRPr="00FD21C5">
        <w:t>Э</w:t>
      </w:r>
      <w:r w:rsidRPr="00FD21C5">
        <w:rPr>
          <w:spacing w:val="23"/>
        </w:rPr>
        <w:t xml:space="preserve"> </w:t>
      </w:r>
      <w:r w:rsidRPr="00FD21C5">
        <w:t>по</w:t>
      </w:r>
      <w:r w:rsidRPr="00FD21C5">
        <w:rPr>
          <w:spacing w:val="-6"/>
        </w:rPr>
        <w:t xml:space="preserve"> </w:t>
      </w:r>
      <w:r w:rsidRPr="00FD21C5">
        <w:t>дан</w:t>
      </w:r>
      <w:r w:rsidRPr="00FD21C5">
        <w:rPr>
          <w:spacing w:val="1"/>
        </w:rPr>
        <w:t>н</w:t>
      </w:r>
      <w:r w:rsidRPr="00FD21C5">
        <w:rPr>
          <w:spacing w:val="2"/>
        </w:rPr>
        <w:t>о</w:t>
      </w:r>
      <w:r w:rsidRPr="00FD21C5">
        <w:rPr>
          <w:spacing w:val="-1"/>
        </w:rPr>
        <w:t>м</w:t>
      </w:r>
      <w:r w:rsidRPr="00FD21C5">
        <w:t>у</w:t>
      </w:r>
      <w:r w:rsidRPr="00FD21C5">
        <w:rPr>
          <w:spacing w:val="22"/>
        </w:rPr>
        <w:t xml:space="preserve"> </w:t>
      </w:r>
      <w:r w:rsidRPr="00FD21C5">
        <w:rPr>
          <w:spacing w:val="2"/>
        </w:rPr>
        <w:t>у</w:t>
      </w:r>
      <w:r w:rsidRPr="00FD21C5">
        <w:rPr>
          <w:spacing w:val="1"/>
        </w:rPr>
        <w:t>ч</w:t>
      </w:r>
      <w:r w:rsidRPr="00FD21C5">
        <w:t>ебному</w:t>
      </w:r>
      <w:r w:rsidRPr="00FD21C5">
        <w:rPr>
          <w:spacing w:val="22"/>
        </w:rPr>
        <w:t xml:space="preserve"> </w:t>
      </w:r>
      <w:r w:rsidRPr="00FD21C5">
        <w:t>пр</w:t>
      </w:r>
      <w:r w:rsidRPr="00FD21C5">
        <w:rPr>
          <w:spacing w:val="2"/>
        </w:rPr>
        <w:t>е</w:t>
      </w:r>
      <w:r w:rsidRPr="00FD21C5">
        <w:t>д</w:t>
      </w:r>
      <w:r w:rsidRPr="00FD21C5">
        <w:rPr>
          <w:spacing w:val="-1"/>
        </w:rPr>
        <w:t>м</w:t>
      </w:r>
      <w:r w:rsidRPr="00FD21C5">
        <w:rPr>
          <w:spacing w:val="2"/>
        </w:rPr>
        <w:t>е</w:t>
      </w:r>
      <w:r w:rsidRPr="00FD21C5">
        <w:t>ту</w:t>
      </w:r>
      <w:r w:rsidRPr="00FD21C5">
        <w:rPr>
          <w:spacing w:val="23"/>
        </w:rPr>
        <w:t xml:space="preserve"> </w:t>
      </w:r>
      <w:r w:rsidRPr="00FD21C5">
        <w:t>в</w:t>
      </w:r>
      <w:r w:rsidRPr="00FD21C5">
        <w:rPr>
          <w:spacing w:val="-4"/>
        </w:rPr>
        <w:t xml:space="preserve"> </w:t>
      </w:r>
      <w:r w:rsidRPr="00FD21C5">
        <w:rPr>
          <w:spacing w:val="2"/>
        </w:rPr>
        <w:t>р</w:t>
      </w:r>
      <w:r w:rsidRPr="00FD21C5">
        <w:t>езервн</w:t>
      </w:r>
      <w:r w:rsidRPr="00FD21C5">
        <w:rPr>
          <w:spacing w:val="1"/>
        </w:rPr>
        <w:t>ы</w:t>
      </w:r>
      <w:r w:rsidRPr="00FD21C5">
        <w:t>е</w:t>
      </w:r>
      <w:r w:rsidRPr="00FD21C5">
        <w:rPr>
          <w:spacing w:val="22"/>
        </w:rPr>
        <w:t xml:space="preserve"> </w:t>
      </w:r>
      <w:r w:rsidRPr="00FD21C5">
        <w:t>сро</w:t>
      </w:r>
      <w:r w:rsidRPr="00FD21C5">
        <w:rPr>
          <w:spacing w:val="1"/>
        </w:rPr>
        <w:t>к</w:t>
      </w:r>
      <w:r w:rsidRPr="00FD21C5">
        <w:t>и</w:t>
      </w:r>
      <w:r w:rsidRPr="00FD21C5">
        <w:rPr>
          <w:spacing w:val="23"/>
        </w:rPr>
        <w:t xml:space="preserve"> </w:t>
      </w:r>
      <w:r w:rsidRPr="00FD21C5">
        <w:t>у</w:t>
      </w:r>
      <w:r w:rsidRPr="00FD21C5">
        <w:rPr>
          <w:spacing w:val="3"/>
        </w:rPr>
        <w:t>к</w:t>
      </w:r>
      <w:r w:rsidRPr="00FD21C5">
        <w:t>азан</w:t>
      </w:r>
      <w:r w:rsidRPr="00FD21C5">
        <w:rPr>
          <w:spacing w:val="1"/>
        </w:rPr>
        <w:t>н</w:t>
      </w:r>
      <w:r w:rsidRPr="00FD21C5">
        <w:t>ый</w:t>
      </w:r>
      <w:r w:rsidRPr="00FD21C5">
        <w:rPr>
          <w:w w:val="99"/>
        </w:rPr>
        <w:t xml:space="preserve"> </w:t>
      </w:r>
      <w:r w:rsidRPr="00FD21C5">
        <w:t>у</w:t>
      </w:r>
      <w:r w:rsidRPr="00FD21C5">
        <w:rPr>
          <w:spacing w:val="-1"/>
        </w:rPr>
        <w:t>ч</w:t>
      </w:r>
      <w:r w:rsidRPr="00FD21C5">
        <w:t>астник</w:t>
      </w:r>
      <w:r w:rsidRPr="00FD21C5">
        <w:rPr>
          <w:spacing w:val="-9"/>
        </w:rPr>
        <w:t xml:space="preserve"> </w:t>
      </w:r>
      <w:r w:rsidRPr="00FD21C5">
        <w:rPr>
          <w:spacing w:val="-1"/>
        </w:rPr>
        <w:t>э</w:t>
      </w:r>
      <w:r w:rsidRPr="00FD21C5">
        <w:rPr>
          <w:spacing w:val="1"/>
        </w:rPr>
        <w:t>к</w:t>
      </w:r>
      <w:r w:rsidRPr="00FD21C5">
        <w:t>за</w:t>
      </w:r>
      <w:r w:rsidRPr="00FD21C5">
        <w:rPr>
          <w:spacing w:val="1"/>
        </w:rPr>
        <w:t>м</w:t>
      </w:r>
      <w:r w:rsidRPr="00FD21C5">
        <w:t>ена</w:t>
      </w:r>
      <w:r w:rsidRPr="00FD21C5">
        <w:rPr>
          <w:spacing w:val="-8"/>
        </w:rPr>
        <w:t xml:space="preserve"> </w:t>
      </w:r>
      <w:r w:rsidRPr="00FD21C5">
        <w:rPr>
          <w:spacing w:val="-1"/>
        </w:rPr>
        <w:t>м</w:t>
      </w:r>
      <w:r w:rsidRPr="00FD21C5">
        <w:rPr>
          <w:spacing w:val="2"/>
        </w:rPr>
        <w:t>о</w:t>
      </w:r>
      <w:r w:rsidRPr="00FD21C5">
        <w:t>жет</w:t>
      </w:r>
      <w:r w:rsidRPr="00FD21C5">
        <w:rPr>
          <w:spacing w:val="-10"/>
        </w:rPr>
        <w:t xml:space="preserve"> </w:t>
      </w:r>
      <w:r w:rsidRPr="00FD21C5">
        <w:t>быть</w:t>
      </w:r>
      <w:r w:rsidRPr="00FD21C5">
        <w:rPr>
          <w:spacing w:val="-10"/>
        </w:rPr>
        <w:t xml:space="preserve"> </w:t>
      </w:r>
      <w:r w:rsidRPr="00FD21C5">
        <w:t>до</w:t>
      </w:r>
      <w:r w:rsidRPr="00FD21C5">
        <w:rPr>
          <w:spacing w:val="2"/>
        </w:rPr>
        <w:t>п</w:t>
      </w:r>
      <w:r w:rsidRPr="00FD21C5">
        <w:t>ущен</w:t>
      </w:r>
      <w:r w:rsidRPr="00FD21C5">
        <w:rPr>
          <w:spacing w:val="-8"/>
        </w:rPr>
        <w:t xml:space="preserve"> </w:t>
      </w:r>
      <w:r w:rsidRPr="00FD21C5">
        <w:t>т</w:t>
      </w:r>
      <w:r w:rsidRPr="00FD21C5">
        <w:rPr>
          <w:spacing w:val="1"/>
        </w:rPr>
        <w:t>о</w:t>
      </w:r>
      <w:r w:rsidRPr="00FD21C5">
        <w:t>лько</w:t>
      </w:r>
      <w:r w:rsidRPr="00FD21C5">
        <w:rPr>
          <w:spacing w:val="-10"/>
        </w:rPr>
        <w:t xml:space="preserve"> </w:t>
      </w:r>
      <w:r w:rsidRPr="00FD21C5">
        <w:t>по</w:t>
      </w:r>
      <w:r w:rsidRPr="00FD21C5">
        <w:rPr>
          <w:spacing w:val="-6"/>
        </w:rPr>
        <w:t xml:space="preserve"> </w:t>
      </w:r>
      <w:r w:rsidRPr="00FD21C5">
        <w:t>решению</w:t>
      </w:r>
      <w:r w:rsidRPr="00FD21C5">
        <w:rPr>
          <w:spacing w:val="-10"/>
        </w:rPr>
        <w:t xml:space="preserve"> </w:t>
      </w:r>
      <w:r w:rsidRPr="00FD21C5">
        <w:rPr>
          <w:spacing w:val="3"/>
        </w:rPr>
        <w:t>п</w:t>
      </w:r>
      <w:r w:rsidRPr="00FD21C5">
        <w:t>р</w:t>
      </w:r>
      <w:r w:rsidRPr="00FD21C5">
        <w:rPr>
          <w:spacing w:val="2"/>
        </w:rPr>
        <w:t>е</w:t>
      </w:r>
      <w:r w:rsidRPr="00FD21C5">
        <w:t>дседателя</w:t>
      </w:r>
      <w:r w:rsidRPr="00FD21C5">
        <w:rPr>
          <w:spacing w:val="-8"/>
        </w:rPr>
        <w:t xml:space="preserve"> </w:t>
      </w:r>
      <w:r w:rsidRPr="00FD21C5">
        <w:rPr>
          <w:spacing w:val="-2"/>
        </w:rPr>
        <w:t>Г</w:t>
      </w:r>
      <w:r w:rsidRPr="00FD21C5">
        <w:t>ЭК.</w:t>
      </w:r>
    </w:p>
    <w:p w:rsidR="00806B3F" w:rsidRPr="00FD21C5" w:rsidRDefault="00806B3F" w:rsidP="00806B3F">
      <w:pPr>
        <w:pStyle w:val="4"/>
        <w:numPr>
          <w:ilvl w:val="0"/>
          <w:numId w:val="33"/>
        </w:numPr>
        <w:tabs>
          <w:tab w:val="left" w:pos="1245"/>
        </w:tabs>
        <w:kinsoku w:val="0"/>
        <w:overflowPunct w:val="0"/>
        <w:spacing w:line="298" w:lineRule="exact"/>
        <w:ind w:left="1246"/>
        <w:rPr>
          <w:b w:val="0"/>
          <w:bCs w:val="0"/>
          <w:i w:val="0"/>
          <w:iCs w:val="0"/>
        </w:rPr>
      </w:pPr>
      <w:r w:rsidRPr="00FD21C5">
        <w:rPr>
          <w:b w:val="0"/>
          <w:i w:val="0"/>
        </w:rPr>
        <w:t>На</w:t>
      </w:r>
      <w:r w:rsidRPr="00FD21C5">
        <w:rPr>
          <w:b w:val="0"/>
          <w:i w:val="0"/>
          <w:spacing w:val="-12"/>
        </w:rPr>
        <w:t xml:space="preserve"> </w:t>
      </w:r>
      <w:r w:rsidRPr="00FD21C5">
        <w:rPr>
          <w:b w:val="0"/>
          <w:i w:val="0"/>
        </w:rPr>
        <w:t>этапе</w:t>
      </w:r>
      <w:r w:rsidRPr="00FD21C5">
        <w:rPr>
          <w:b w:val="0"/>
          <w:i w:val="0"/>
          <w:spacing w:val="-9"/>
        </w:rPr>
        <w:t xml:space="preserve"> </w:t>
      </w:r>
      <w:r w:rsidRPr="00FD21C5">
        <w:rPr>
          <w:b w:val="0"/>
          <w:i w:val="0"/>
        </w:rPr>
        <w:t>про</w:t>
      </w:r>
      <w:r w:rsidRPr="00FD21C5">
        <w:rPr>
          <w:b w:val="0"/>
          <w:i w:val="0"/>
          <w:spacing w:val="-1"/>
        </w:rPr>
        <w:t>в</w:t>
      </w:r>
      <w:r w:rsidRPr="00FD21C5">
        <w:rPr>
          <w:b w:val="0"/>
          <w:i w:val="0"/>
        </w:rPr>
        <w:t>еде</w:t>
      </w:r>
      <w:r w:rsidRPr="00FD21C5">
        <w:rPr>
          <w:b w:val="0"/>
          <w:i w:val="0"/>
          <w:spacing w:val="2"/>
        </w:rPr>
        <w:t>ни</w:t>
      </w:r>
      <w:r w:rsidRPr="00FD21C5">
        <w:rPr>
          <w:b w:val="0"/>
          <w:i w:val="0"/>
        </w:rPr>
        <w:t>я</w:t>
      </w:r>
      <w:r w:rsidRPr="00FD21C5">
        <w:rPr>
          <w:b w:val="0"/>
          <w:i w:val="0"/>
          <w:spacing w:val="-9"/>
        </w:rPr>
        <w:t xml:space="preserve"> </w:t>
      </w:r>
      <w:r w:rsidRPr="00FD21C5">
        <w:rPr>
          <w:b w:val="0"/>
          <w:i w:val="0"/>
        </w:rPr>
        <w:t>экзамена</w:t>
      </w:r>
      <w:r w:rsidRPr="00FD21C5">
        <w:rPr>
          <w:b w:val="0"/>
          <w:i w:val="0"/>
          <w:spacing w:val="-10"/>
        </w:rPr>
        <w:t xml:space="preserve"> </w:t>
      </w:r>
      <w:r w:rsidRPr="00FD21C5">
        <w:rPr>
          <w:b w:val="0"/>
          <w:i w:val="0"/>
        </w:rPr>
        <w:t>орг</w:t>
      </w:r>
      <w:r w:rsidRPr="00FD21C5">
        <w:rPr>
          <w:b w:val="0"/>
          <w:i w:val="0"/>
          <w:spacing w:val="2"/>
        </w:rPr>
        <w:t>а</w:t>
      </w:r>
      <w:r w:rsidRPr="00FD21C5">
        <w:rPr>
          <w:b w:val="0"/>
          <w:i w:val="0"/>
        </w:rPr>
        <w:t>низ</w:t>
      </w:r>
      <w:r w:rsidRPr="00FD21C5">
        <w:rPr>
          <w:b w:val="0"/>
          <w:i w:val="0"/>
          <w:spacing w:val="1"/>
        </w:rPr>
        <w:t>а</w:t>
      </w:r>
      <w:r w:rsidRPr="00FD21C5">
        <w:rPr>
          <w:b w:val="0"/>
          <w:i w:val="0"/>
        </w:rPr>
        <w:t>тор</w:t>
      </w:r>
      <w:r w:rsidRPr="00FD21C5">
        <w:rPr>
          <w:b w:val="0"/>
          <w:i w:val="0"/>
          <w:spacing w:val="-11"/>
        </w:rPr>
        <w:t xml:space="preserve"> </w:t>
      </w:r>
      <w:r w:rsidRPr="00FD21C5">
        <w:rPr>
          <w:b w:val="0"/>
          <w:i w:val="0"/>
        </w:rPr>
        <w:t>вне</w:t>
      </w:r>
      <w:r w:rsidRPr="00FD21C5">
        <w:rPr>
          <w:b w:val="0"/>
          <w:i w:val="0"/>
          <w:spacing w:val="-10"/>
        </w:rPr>
        <w:t xml:space="preserve"> </w:t>
      </w:r>
      <w:r w:rsidRPr="00FD21C5">
        <w:rPr>
          <w:b w:val="0"/>
          <w:i w:val="0"/>
        </w:rPr>
        <w:t>аудито</w:t>
      </w:r>
      <w:r w:rsidRPr="00FD21C5">
        <w:rPr>
          <w:b w:val="0"/>
          <w:i w:val="0"/>
          <w:spacing w:val="2"/>
        </w:rPr>
        <w:t>р</w:t>
      </w:r>
      <w:r w:rsidRPr="00FD21C5">
        <w:rPr>
          <w:b w:val="0"/>
          <w:i w:val="0"/>
        </w:rPr>
        <w:t>ии</w:t>
      </w:r>
      <w:r w:rsidRPr="00FD21C5">
        <w:rPr>
          <w:b w:val="0"/>
          <w:i w:val="0"/>
          <w:spacing w:val="-10"/>
        </w:rPr>
        <w:t xml:space="preserve"> </w:t>
      </w:r>
      <w:r w:rsidRPr="00FD21C5">
        <w:rPr>
          <w:b w:val="0"/>
          <w:i w:val="0"/>
          <w:spacing w:val="3"/>
        </w:rPr>
        <w:t>д</w:t>
      </w:r>
      <w:r w:rsidRPr="00FD21C5">
        <w:rPr>
          <w:b w:val="0"/>
          <w:i w:val="0"/>
        </w:rPr>
        <w:t>о</w:t>
      </w:r>
      <w:r w:rsidRPr="00FD21C5">
        <w:rPr>
          <w:b w:val="0"/>
          <w:i w:val="0"/>
          <w:spacing w:val="-2"/>
        </w:rPr>
        <w:t>л</w:t>
      </w:r>
      <w:r w:rsidRPr="00FD21C5">
        <w:rPr>
          <w:b w:val="0"/>
          <w:i w:val="0"/>
        </w:rPr>
        <w:t>жен: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помо</w:t>
      </w:r>
      <w:r>
        <w:rPr>
          <w:spacing w:val="-2"/>
        </w:rPr>
        <w:t>г</w:t>
      </w:r>
      <w:r>
        <w:rPr>
          <w:spacing w:val="2"/>
        </w:rPr>
        <w:t>а</w:t>
      </w:r>
      <w:r>
        <w:t>ть</w:t>
      </w:r>
      <w:r>
        <w:rPr>
          <w:spacing w:val="2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ам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27"/>
        </w:rPr>
        <w:t xml:space="preserve"> </w:t>
      </w:r>
      <w:r>
        <w:rPr>
          <w:spacing w:val="2"/>
        </w:rPr>
        <w:t>о</w:t>
      </w:r>
      <w:r>
        <w:t>рие</w:t>
      </w:r>
      <w:r>
        <w:rPr>
          <w:spacing w:val="1"/>
        </w:rPr>
        <w:t>н</w:t>
      </w:r>
      <w:r>
        <w:t>т</w:t>
      </w:r>
      <w:r>
        <w:rPr>
          <w:spacing w:val="2"/>
        </w:rPr>
        <w:t>и</w:t>
      </w:r>
      <w:r>
        <w:t>роват</w:t>
      </w:r>
      <w:r>
        <w:rPr>
          <w:spacing w:val="-1"/>
        </w:rPr>
        <w:t>ь</w:t>
      </w:r>
      <w:r>
        <w:t>ся</w:t>
      </w:r>
      <w:r>
        <w:rPr>
          <w:spacing w:val="2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-1"/>
        </w:rPr>
        <w:t>м</w:t>
      </w:r>
      <w:r>
        <w:t>еще</w:t>
      </w:r>
      <w:r>
        <w:rPr>
          <w:spacing w:val="2"/>
        </w:rPr>
        <w:t>н</w:t>
      </w:r>
      <w:r>
        <w:t>и</w:t>
      </w:r>
      <w:r>
        <w:rPr>
          <w:spacing w:val="1"/>
        </w:rPr>
        <w:t>я</w:t>
      </w:r>
      <w:r>
        <w:t>х</w:t>
      </w:r>
      <w:r>
        <w:rPr>
          <w:spacing w:val="25"/>
        </w:rPr>
        <w:t xml:space="preserve"> </w:t>
      </w:r>
      <w:r>
        <w:t>ПП</w:t>
      </w:r>
      <w:r>
        <w:rPr>
          <w:spacing w:val="1"/>
        </w:rPr>
        <w:t>Э</w:t>
      </w:r>
      <w:r>
        <w:t>,</w:t>
      </w:r>
      <w:r>
        <w:rPr>
          <w:spacing w:val="25"/>
        </w:rPr>
        <w:t xml:space="preserve"> </w:t>
      </w:r>
      <w:r>
        <w:t>у</w:t>
      </w:r>
      <w:r>
        <w:rPr>
          <w:spacing w:val="1"/>
        </w:rPr>
        <w:t>к</w:t>
      </w:r>
      <w:r>
        <w:t>азыва</w:t>
      </w:r>
      <w:r>
        <w:rPr>
          <w:spacing w:val="1"/>
        </w:rPr>
        <w:t>т</w:t>
      </w:r>
      <w:r>
        <w:t>ь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естона</w:t>
      </w:r>
      <w:r>
        <w:rPr>
          <w:spacing w:val="2"/>
        </w:rPr>
        <w:t>х</w:t>
      </w:r>
      <w:r>
        <w:t>ожден</w:t>
      </w:r>
      <w:r>
        <w:rPr>
          <w:spacing w:val="1"/>
        </w:rPr>
        <w:t>и</w:t>
      </w:r>
      <w:r>
        <w:t>е</w:t>
      </w:r>
      <w:r>
        <w:rPr>
          <w:spacing w:val="60"/>
        </w:rPr>
        <w:t xml:space="preserve"> </w:t>
      </w:r>
      <w:r>
        <w:t>н</w:t>
      </w:r>
      <w:r>
        <w:rPr>
          <w:spacing w:val="2"/>
        </w:rPr>
        <w:t>у</w:t>
      </w:r>
      <w:r>
        <w:t>жной</w:t>
      </w:r>
      <w:r>
        <w:rPr>
          <w:spacing w:val="1"/>
        </w:rPr>
        <w:t xml:space="preserve"> </w:t>
      </w:r>
      <w:r>
        <w:t>аудитори</w:t>
      </w:r>
      <w:r>
        <w:rPr>
          <w:spacing w:val="1"/>
        </w:rPr>
        <w:t>и</w:t>
      </w:r>
      <w:r>
        <w:t>,</w:t>
      </w:r>
      <w:r>
        <w:rPr>
          <w:spacing w:val="60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rPr>
          <w:spacing w:val="1"/>
        </w:rPr>
        <w:t>т</w:t>
      </w:r>
      <w:r>
        <w:t>а</w:t>
      </w:r>
      <w:r>
        <w:rPr>
          <w:spacing w:val="1"/>
        </w:rPr>
        <w:t>к</w:t>
      </w:r>
      <w:r>
        <w:t>же</w:t>
      </w:r>
      <w:r>
        <w:rPr>
          <w:spacing w:val="60"/>
        </w:rPr>
        <w:t xml:space="preserve"> </w:t>
      </w:r>
      <w:r>
        <w:t>осуществля</w:t>
      </w:r>
      <w:r>
        <w:rPr>
          <w:spacing w:val="2"/>
        </w:rPr>
        <w:t>т</w:t>
      </w:r>
      <w:r>
        <w:t>ь</w:t>
      </w:r>
      <w:r>
        <w:rPr>
          <w:spacing w:val="61"/>
        </w:rPr>
        <w:t xml:space="preserve"> </w:t>
      </w:r>
      <w:r>
        <w:rPr>
          <w:spacing w:val="1"/>
        </w:rPr>
        <w:t>к</w:t>
      </w:r>
      <w:r>
        <w:t>онтроль</w:t>
      </w:r>
      <w:r>
        <w:rPr>
          <w:spacing w:val="6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пере</w:t>
      </w:r>
      <w:r>
        <w:rPr>
          <w:spacing w:val="2"/>
        </w:rPr>
        <w:t>м</w:t>
      </w:r>
      <w:r>
        <w:t>е</w:t>
      </w:r>
      <w:r>
        <w:rPr>
          <w:spacing w:val="1"/>
        </w:rPr>
        <w:t>щ</w:t>
      </w:r>
      <w:r>
        <w:t>ен</w:t>
      </w:r>
      <w:r>
        <w:rPr>
          <w:spacing w:val="1"/>
        </w:rPr>
        <w:t>и</w:t>
      </w:r>
      <w:r>
        <w:t>ем</w:t>
      </w:r>
      <w:r>
        <w:rPr>
          <w:w w:val="9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ППЭ</w:t>
      </w:r>
      <w:r>
        <w:rPr>
          <w:spacing w:val="-9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име</w:t>
      </w:r>
      <w:r>
        <w:rPr>
          <w:spacing w:val="2"/>
        </w:rPr>
        <w:t>ю</w:t>
      </w:r>
      <w:r>
        <w:t>щих</w:t>
      </w:r>
      <w:r>
        <w:rPr>
          <w:spacing w:val="-9"/>
        </w:rPr>
        <w:t xml:space="preserve"> </w:t>
      </w:r>
      <w:r>
        <w:t>право</w:t>
      </w:r>
      <w:r>
        <w:rPr>
          <w:spacing w:val="-9"/>
        </w:rPr>
        <w:t xml:space="preserve"> </w:t>
      </w:r>
      <w:r>
        <w:t>прис</w:t>
      </w:r>
      <w:r>
        <w:rPr>
          <w:spacing w:val="2"/>
        </w:rPr>
        <w:t>у</w:t>
      </w:r>
      <w:r>
        <w:t>тс</w:t>
      </w:r>
      <w:r>
        <w:rPr>
          <w:spacing w:val="-1"/>
        </w:rPr>
        <w:t>т</w:t>
      </w:r>
      <w:r>
        <w:t>в</w:t>
      </w:r>
      <w:r>
        <w:rPr>
          <w:spacing w:val="2"/>
        </w:rPr>
        <w:t>о</w:t>
      </w:r>
      <w:r>
        <w:t>в</w:t>
      </w:r>
      <w:r>
        <w:rPr>
          <w:spacing w:val="2"/>
        </w:rPr>
        <w:t>а</w:t>
      </w:r>
      <w:r>
        <w:t>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пр</w:t>
      </w:r>
      <w:r>
        <w:rPr>
          <w:spacing w:val="2"/>
        </w:rPr>
        <w:t>ов</w:t>
      </w:r>
      <w:r>
        <w:t>едения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замена;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t>следить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>о</w:t>
      </w:r>
      <w:r>
        <w:t>блюден</w:t>
      </w:r>
      <w:r>
        <w:rPr>
          <w:spacing w:val="3"/>
        </w:rPr>
        <w:t>и</w:t>
      </w:r>
      <w:r>
        <w:t>ем</w:t>
      </w:r>
      <w:r>
        <w:rPr>
          <w:spacing w:val="-9"/>
        </w:rPr>
        <w:t xml:space="preserve"> </w:t>
      </w:r>
      <w:r>
        <w:rPr>
          <w:spacing w:val="-2"/>
        </w:rPr>
        <w:t>т</w:t>
      </w:r>
      <w:r>
        <w:t>иши</w:t>
      </w:r>
      <w:r>
        <w:rPr>
          <w:spacing w:val="1"/>
        </w:rPr>
        <w:t>н</w:t>
      </w:r>
      <w:r>
        <w:t>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2"/>
        </w:rPr>
        <w:t>п</w:t>
      </w:r>
      <w:r>
        <w:t>оряд</w:t>
      </w:r>
      <w:r>
        <w:rPr>
          <w:spacing w:val="1"/>
        </w:rPr>
        <w:t>к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ППЭ;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9" w:firstLine="708"/>
        <w:jc w:val="both"/>
      </w:pPr>
      <w:r>
        <w:lastRenderedPageBreak/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собл</w:t>
      </w:r>
      <w:r>
        <w:rPr>
          <w:spacing w:val="1"/>
        </w:rPr>
        <w:t>ю</w:t>
      </w:r>
      <w:r>
        <w:t>ден</w:t>
      </w:r>
      <w:r>
        <w:rPr>
          <w:spacing w:val="3"/>
        </w:rPr>
        <w:t>и</w:t>
      </w:r>
      <w:r>
        <w:t>ем</w:t>
      </w:r>
      <w:r>
        <w:rPr>
          <w:spacing w:val="-1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-1"/>
        </w:rPr>
        <w:t xml:space="preserve"> </w:t>
      </w:r>
      <w:r>
        <w:rPr>
          <w:spacing w:val="2"/>
        </w:rPr>
        <w:t>п</w:t>
      </w:r>
      <w:r>
        <w:t>роведе</w:t>
      </w:r>
      <w:r>
        <w:rPr>
          <w:spacing w:val="3"/>
        </w:rPr>
        <w:t>н</w:t>
      </w:r>
      <w:r>
        <w:t>ия</w:t>
      </w:r>
      <w:r>
        <w:rPr>
          <w:spacing w:val="-1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2"/>
        </w:rPr>
        <w:t>П</w:t>
      </w:r>
      <w:r>
        <w:t>ПЭ и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2"/>
        </w:rPr>
        <w:t>д</w:t>
      </w:r>
      <w:r>
        <w:t>опус</w:t>
      </w:r>
      <w:r>
        <w:rPr>
          <w:spacing w:val="1"/>
        </w:rPr>
        <w:t>к</w:t>
      </w:r>
      <w:r>
        <w:t>ать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>л</w:t>
      </w:r>
      <w:r>
        <w:t>едующ</w:t>
      </w:r>
      <w:r>
        <w:rPr>
          <w:spacing w:val="2"/>
        </w:rPr>
        <w:t>и</w:t>
      </w:r>
      <w:r>
        <w:t>х</w:t>
      </w:r>
      <w:r>
        <w:rPr>
          <w:w w:val="99"/>
        </w:rPr>
        <w:t xml:space="preserve"> </w:t>
      </w:r>
      <w:r>
        <w:t>нарушений</w:t>
      </w:r>
      <w:r>
        <w:rPr>
          <w:spacing w:val="19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1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ами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а,</w:t>
      </w:r>
      <w:r>
        <w:rPr>
          <w:spacing w:val="1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2"/>
        </w:rPr>
        <w:t>а</w:t>
      </w:r>
      <w:r>
        <w:t>удитории</w:t>
      </w:r>
      <w:r>
        <w:rPr>
          <w:spacing w:val="20"/>
        </w:rPr>
        <w:t xml:space="preserve"> </w:t>
      </w:r>
      <w:r>
        <w:t>(вне</w:t>
      </w:r>
      <w:r>
        <w:rPr>
          <w:spacing w:val="20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1"/>
        </w:rPr>
        <w:t>т</w:t>
      </w:r>
      <w:r>
        <w:t>орий),</w:t>
      </w:r>
      <w:r>
        <w:rPr>
          <w:w w:val="9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ор</w:t>
      </w:r>
      <w:r>
        <w:rPr>
          <w:spacing w:val="2"/>
        </w:rPr>
        <w:t>и</w:t>
      </w:r>
      <w:r>
        <w:t>д</w:t>
      </w:r>
      <w:r>
        <w:rPr>
          <w:spacing w:val="2"/>
        </w:rPr>
        <w:t>о</w:t>
      </w:r>
      <w:r>
        <w:t>рах,</w:t>
      </w:r>
      <w:r>
        <w:rPr>
          <w:spacing w:val="-8"/>
        </w:rPr>
        <w:t xml:space="preserve"> </w:t>
      </w:r>
      <w:r>
        <w:t>туал</w:t>
      </w:r>
      <w:r>
        <w:rPr>
          <w:spacing w:val="2"/>
        </w:rPr>
        <w:t>е</w:t>
      </w:r>
      <w:r>
        <w:t>тных</w:t>
      </w:r>
      <w:r>
        <w:rPr>
          <w:spacing w:val="-9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н</w:t>
      </w:r>
      <w:r>
        <w:rPr>
          <w:spacing w:val="2"/>
        </w:rPr>
        <w:t>а</w:t>
      </w:r>
      <w:r>
        <w:t>тах,</w:t>
      </w:r>
      <w:r>
        <w:rPr>
          <w:spacing w:val="-8"/>
        </w:rPr>
        <w:t xml:space="preserve"> </w:t>
      </w:r>
      <w:r>
        <w:rPr>
          <w:spacing w:val="-2"/>
        </w:rPr>
        <w:t>м</w:t>
      </w:r>
      <w:r>
        <w:rPr>
          <w:spacing w:val="2"/>
        </w:rPr>
        <w:t>е</w:t>
      </w:r>
      <w:r>
        <w:t>дицинс</w:t>
      </w:r>
      <w:r>
        <w:rPr>
          <w:spacing w:val="1"/>
        </w:rPr>
        <w:t>к</w:t>
      </w:r>
      <w:r>
        <w:t>ом</w:t>
      </w:r>
      <w:r>
        <w:rPr>
          <w:spacing w:val="-9"/>
        </w:rPr>
        <w:t xml:space="preserve"> </w:t>
      </w:r>
      <w:r>
        <w:t>п</w:t>
      </w:r>
      <w:r>
        <w:rPr>
          <w:spacing w:val="2"/>
        </w:rPr>
        <w:t>у</w:t>
      </w:r>
      <w:r>
        <w:t>н</w:t>
      </w:r>
      <w:r>
        <w:rPr>
          <w:spacing w:val="1"/>
        </w:rPr>
        <w:t>к</w:t>
      </w:r>
      <w:r>
        <w:t>те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т.д.: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0" w:firstLine="708"/>
        <w:jc w:val="both"/>
      </w:pPr>
      <w:r>
        <w:t>наличия</w:t>
      </w:r>
      <w:r>
        <w:rPr>
          <w:spacing w:val="2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2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ых</w:t>
      </w:r>
      <w:r>
        <w:rPr>
          <w:spacing w:val="20"/>
        </w:rPr>
        <w:t xml:space="preserve"> </w:t>
      </w:r>
      <w:r>
        <w:t>лиц</w:t>
      </w:r>
      <w:r>
        <w:rPr>
          <w:spacing w:val="21"/>
        </w:rPr>
        <w:t xml:space="preserve"> </w:t>
      </w:r>
      <w:r>
        <w:t>сре</w:t>
      </w:r>
      <w:r>
        <w:rPr>
          <w:spacing w:val="2"/>
        </w:rPr>
        <w:t>д</w:t>
      </w:r>
      <w:r>
        <w:t>ств</w:t>
      </w:r>
      <w:r>
        <w:rPr>
          <w:spacing w:val="21"/>
        </w:rPr>
        <w:t xml:space="preserve"> </w:t>
      </w:r>
      <w:r>
        <w:t>связи,</w:t>
      </w:r>
      <w:r>
        <w:rPr>
          <w:spacing w:val="2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</w:t>
      </w:r>
      <w:r>
        <w:rPr>
          <w:spacing w:val="1"/>
        </w:rPr>
        <w:t>о</w:t>
      </w:r>
      <w:r>
        <w:t>нн</w:t>
      </w:r>
      <w:r>
        <w:rPr>
          <w:spacing w:val="5"/>
        </w:rPr>
        <w:t>о</w:t>
      </w:r>
      <w:r>
        <w:t>-вы</w:t>
      </w:r>
      <w:r>
        <w:rPr>
          <w:spacing w:val="-1"/>
        </w:rPr>
        <w:t>ч</w:t>
      </w:r>
      <w:r>
        <w:t>ислите</w:t>
      </w:r>
      <w:r>
        <w:rPr>
          <w:spacing w:val="2"/>
        </w:rPr>
        <w:t>л</w:t>
      </w:r>
      <w:r>
        <w:t>ьной</w:t>
      </w:r>
      <w:r>
        <w:rPr>
          <w:w w:val="99"/>
        </w:rPr>
        <w:t xml:space="preserve"> </w:t>
      </w:r>
      <w:r>
        <w:t>техни</w:t>
      </w:r>
      <w:r>
        <w:rPr>
          <w:spacing w:val="1"/>
        </w:rPr>
        <w:t>к</w:t>
      </w:r>
      <w:r>
        <w:t>и,</w:t>
      </w:r>
      <w:r>
        <w:rPr>
          <w:spacing w:val="22"/>
        </w:rPr>
        <w:t xml:space="preserve"> </w:t>
      </w:r>
      <w:r>
        <w:t>фот</w:t>
      </w:r>
      <w:r>
        <w:rPr>
          <w:spacing w:val="-1"/>
        </w:rPr>
        <w:t>о</w:t>
      </w:r>
      <w:r>
        <w:t>-,</w:t>
      </w:r>
      <w:r>
        <w:rPr>
          <w:spacing w:val="22"/>
        </w:rPr>
        <w:t xml:space="preserve"> </w:t>
      </w:r>
      <w:r>
        <w:t>а</w:t>
      </w:r>
      <w:r>
        <w:rPr>
          <w:spacing w:val="2"/>
        </w:rPr>
        <w:t>у</w:t>
      </w:r>
      <w:r>
        <w:t>ди</w:t>
      </w:r>
      <w:r>
        <w:rPr>
          <w:spacing w:val="1"/>
        </w:rPr>
        <w:t>о</w:t>
      </w:r>
      <w:r>
        <w:t>-</w:t>
      </w:r>
      <w:r>
        <w:rPr>
          <w:spacing w:val="2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видеоап</w:t>
      </w:r>
      <w:r>
        <w:rPr>
          <w:spacing w:val="1"/>
        </w:rPr>
        <w:t>п</w:t>
      </w:r>
      <w:r>
        <w:t>ара</w:t>
      </w:r>
      <w:r>
        <w:rPr>
          <w:spacing w:val="1"/>
        </w:rPr>
        <w:t>т</w:t>
      </w:r>
      <w:r>
        <w:t>у</w:t>
      </w:r>
      <w:r>
        <w:rPr>
          <w:spacing w:val="2"/>
        </w:rPr>
        <w:t>р</w:t>
      </w:r>
      <w:r>
        <w:t>ы,</w:t>
      </w:r>
      <w:r>
        <w:rPr>
          <w:spacing w:val="23"/>
        </w:rPr>
        <w:t xml:space="preserve"> </w:t>
      </w:r>
      <w:r>
        <w:t>справо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22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</w:t>
      </w:r>
      <w:r>
        <w:rPr>
          <w:spacing w:val="1"/>
        </w:rPr>
        <w:t>р</w:t>
      </w:r>
      <w:r>
        <w:t>иалов,</w:t>
      </w:r>
      <w:r>
        <w:rPr>
          <w:spacing w:val="21"/>
        </w:rPr>
        <w:t xml:space="preserve"> </w:t>
      </w:r>
      <w:r>
        <w:t>письмен</w:t>
      </w:r>
      <w:r>
        <w:rPr>
          <w:spacing w:val="1"/>
        </w:rPr>
        <w:t>н</w:t>
      </w:r>
      <w:r>
        <w:t>ых</w:t>
      </w:r>
      <w:r>
        <w:rPr>
          <w:spacing w:val="22"/>
        </w:rPr>
        <w:t xml:space="preserve"> </w:t>
      </w:r>
      <w:r>
        <w:t>заме</w:t>
      </w:r>
      <w:r>
        <w:rPr>
          <w:spacing w:val="-2"/>
        </w:rPr>
        <w:t>т</w:t>
      </w:r>
      <w:r>
        <w:t>ок</w:t>
      </w:r>
      <w:r>
        <w:rPr>
          <w:w w:val="9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rPr>
          <w:spacing w:val="2"/>
        </w:rPr>
        <w:t>х</w:t>
      </w:r>
      <w:r>
        <w:t>ран</w:t>
      </w:r>
      <w:r>
        <w:rPr>
          <w:spacing w:val="2"/>
        </w:rPr>
        <w:t>е</w:t>
      </w:r>
      <w:r>
        <w:t>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передачи</w:t>
      </w:r>
      <w:r>
        <w:rPr>
          <w:spacing w:val="-10"/>
        </w:rPr>
        <w:t xml:space="preserve"> </w:t>
      </w:r>
      <w:r>
        <w:t>инф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2" w:firstLine="708"/>
        <w:jc w:val="both"/>
      </w:pPr>
      <w:r>
        <w:t>выноса</w:t>
      </w:r>
      <w:r>
        <w:rPr>
          <w:spacing w:val="1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аудитор</w:t>
      </w:r>
      <w:r>
        <w:rPr>
          <w:spacing w:val="2"/>
        </w:rPr>
        <w:t>и</w:t>
      </w:r>
      <w:r>
        <w:t>й</w:t>
      </w:r>
      <w:r>
        <w:rPr>
          <w:spacing w:val="1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ППЭ</w:t>
      </w:r>
      <w:r>
        <w:rPr>
          <w:spacing w:val="18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-3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rPr>
          <w:spacing w:val="2"/>
        </w:rPr>
        <w:t>б</w:t>
      </w:r>
      <w:r>
        <w:t>у</w:t>
      </w:r>
      <w:r>
        <w:rPr>
          <w:spacing w:val="-1"/>
        </w:rPr>
        <w:t>м</w:t>
      </w:r>
      <w:r>
        <w:t>ажном</w:t>
      </w:r>
      <w:r>
        <w:rPr>
          <w:spacing w:val="18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тронном</w:t>
      </w:r>
      <w:r>
        <w:rPr>
          <w:spacing w:val="18"/>
        </w:rPr>
        <w:t xml:space="preserve"> </w:t>
      </w:r>
      <w:r>
        <w:t>нос</w:t>
      </w:r>
      <w:r>
        <w:rPr>
          <w:spacing w:val="3"/>
        </w:rPr>
        <w:t>и</w:t>
      </w:r>
      <w:r>
        <w:t>телях,</w:t>
      </w:r>
      <w:r>
        <w:rPr>
          <w:w w:val="99"/>
        </w:rPr>
        <w:t xml:space="preserve"> </w:t>
      </w:r>
      <w:r>
        <w:t>фото</w:t>
      </w:r>
      <w:r>
        <w:rPr>
          <w:spacing w:val="-2"/>
        </w:rPr>
        <w:t>г</w:t>
      </w:r>
      <w:r>
        <w:rPr>
          <w:spacing w:val="2"/>
        </w:rPr>
        <w:t>р</w:t>
      </w:r>
      <w:r>
        <w:t>афирования</w:t>
      </w:r>
      <w:r>
        <w:rPr>
          <w:spacing w:val="-24"/>
        </w:rPr>
        <w:t xml:space="preserve"> </w:t>
      </w:r>
      <w:r>
        <w:rPr>
          <w:spacing w:val="1"/>
        </w:rPr>
        <w:t>Э</w:t>
      </w:r>
      <w:r>
        <w:t>М;</w:t>
      </w:r>
    </w:p>
    <w:p w:rsidR="00806B3F" w:rsidRDefault="00806B3F" w:rsidP="00806B3F">
      <w:pPr>
        <w:pStyle w:val="a3"/>
        <w:tabs>
          <w:tab w:val="left" w:pos="2289"/>
          <w:tab w:val="left" w:pos="4134"/>
          <w:tab w:val="left" w:pos="4932"/>
          <w:tab w:val="left" w:pos="6563"/>
          <w:tab w:val="left" w:pos="7057"/>
          <w:tab w:val="left" w:pos="8775"/>
          <w:tab w:val="left" w:pos="9149"/>
        </w:tabs>
        <w:kinsoku w:val="0"/>
        <w:overflowPunct w:val="0"/>
        <w:spacing w:before="2" w:line="298" w:lineRule="exact"/>
        <w:ind w:left="821" w:right="111"/>
        <w:jc w:val="both"/>
      </w:pPr>
      <w:r>
        <w:t>сопрово</w:t>
      </w:r>
      <w:r>
        <w:rPr>
          <w:spacing w:val="1"/>
        </w:rPr>
        <w:t>ж</w:t>
      </w:r>
      <w:r>
        <w:t>да</w:t>
      </w:r>
      <w:r>
        <w:rPr>
          <w:spacing w:val="1"/>
        </w:rPr>
        <w:t>т</w:t>
      </w:r>
      <w:r>
        <w:t>ь</w:t>
      </w:r>
      <w:r>
        <w:rPr>
          <w:spacing w:val="-11"/>
        </w:rPr>
        <w:t xml:space="preserve"> </w:t>
      </w:r>
      <w:r>
        <w:t>участ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</w:t>
      </w:r>
      <w:r>
        <w:rPr>
          <w:spacing w:val="3"/>
        </w:rPr>
        <w:t>ы</w:t>
      </w:r>
      <w:r>
        <w:t>ходе</w:t>
      </w:r>
      <w:r>
        <w:rPr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-10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ена;</w:t>
      </w:r>
      <w:r>
        <w:rPr>
          <w:w w:val="99"/>
        </w:rPr>
        <w:t xml:space="preserve"> </w:t>
      </w:r>
      <w:r>
        <w:t>передава</w:t>
      </w:r>
      <w:r>
        <w:rPr>
          <w:spacing w:val="2"/>
        </w:rPr>
        <w:t>т</w:t>
      </w:r>
      <w:r>
        <w:t>ь 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ителю ППЭ пол</w:t>
      </w:r>
      <w:r>
        <w:rPr>
          <w:spacing w:val="2"/>
        </w:rPr>
        <w:t>у</w:t>
      </w:r>
      <w:r>
        <w:rPr>
          <w:spacing w:val="1"/>
        </w:rPr>
        <w:t>ч</w:t>
      </w:r>
      <w:r>
        <w:t>ен</w:t>
      </w:r>
      <w:r>
        <w:rPr>
          <w:spacing w:val="1"/>
        </w:rPr>
        <w:t>н</w:t>
      </w:r>
      <w:r>
        <w:t>ую от 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 xml:space="preserve">тора в </w:t>
      </w:r>
      <w:r>
        <w:rPr>
          <w:w w:val="95"/>
        </w:rPr>
        <w:t xml:space="preserve">аудитории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за</w:t>
      </w:r>
      <w:r>
        <w:rPr>
          <w:spacing w:val="2"/>
        </w:rPr>
        <w:t>в</w:t>
      </w:r>
      <w:r>
        <w:t>е</w:t>
      </w:r>
      <w:r>
        <w:rPr>
          <w:spacing w:val="2"/>
        </w:rPr>
        <w:t>р</w:t>
      </w:r>
      <w:r>
        <w:t>шении</w:t>
      </w:r>
      <w:r>
        <w:rPr>
          <w:spacing w:val="-10"/>
        </w:rPr>
        <w:t xml:space="preserve"> </w:t>
      </w:r>
      <w:r>
        <w:t>печ</w:t>
      </w:r>
      <w:r>
        <w:rPr>
          <w:spacing w:val="1"/>
        </w:rPr>
        <w:t>а</w:t>
      </w:r>
      <w:r>
        <w:t>ти</w:t>
      </w:r>
      <w:r>
        <w:rPr>
          <w:spacing w:val="-9"/>
        </w:rPr>
        <w:t xml:space="preserve"> </w:t>
      </w:r>
      <w:r>
        <w:t>Э</w:t>
      </w:r>
      <w:r>
        <w:rPr>
          <w:spacing w:val="4"/>
        </w:rPr>
        <w:t>М</w:t>
      </w:r>
      <w:r>
        <w:t>,</w:t>
      </w:r>
      <w:r>
        <w:rPr>
          <w:spacing w:val="-10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-10"/>
        </w:rPr>
        <w:t xml:space="preserve"> </w:t>
      </w:r>
      <w:r>
        <w:t>экзамена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аудитори</w:t>
      </w:r>
      <w:r>
        <w:rPr>
          <w:spacing w:val="3"/>
        </w:rPr>
        <w:t>и</w:t>
      </w:r>
      <w:r>
        <w:t>.</w:t>
      </w:r>
    </w:p>
    <w:p w:rsidR="00806B3F" w:rsidRPr="006664BB" w:rsidRDefault="00806B3F" w:rsidP="00806B3F">
      <w:pPr>
        <w:pStyle w:val="a3"/>
        <w:tabs>
          <w:tab w:val="left" w:pos="2289"/>
          <w:tab w:val="left" w:pos="4134"/>
          <w:tab w:val="left" w:pos="4932"/>
          <w:tab w:val="left" w:pos="6563"/>
          <w:tab w:val="left" w:pos="7057"/>
          <w:tab w:val="left" w:pos="8775"/>
          <w:tab w:val="left" w:pos="9149"/>
        </w:tabs>
        <w:kinsoku w:val="0"/>
        <w:overflowPunct w:val="0"/>
        <w:spacing w:before="2" w:line="298" w:lineRule="exact"/>
        <w:ind w:left="142" w:right="111"/>
        <w:jc w:val="both"/>
      </w:pPr>
      <w:r>
        <w:t xml:space="preserve">В </w:t>
      </w:r>
      <w:r w:rsidRPr="006664BB">
        <w:t xml:space="preserve">случае </w:t>
      </w:r>
      <w:r w:rsidRPr="006664BB">
        <w:rPr>
          <w:spacing w:val="1"/>
        </w:rPr>
        <w:t xml:space="preserve"> </w:t>
      </w:r>
      <w:r w:rsidRPr="006664BB">
        <w:t xml:space="preserve">сопровождения </w:t>
      </w:r>
      <w:r w:rsidRPr="006664BB">
        <w:rPr>
          <w:spacing w:val="4"/>
        </w:rPr>
        <w:t xml:space="preserve"> </w:t>
      </w:r>
      <w:r w:rsidRPr="006664BB">
        <w:t>у</w:t>
      </w:r>
      <w:r w:rsidRPr="006664BB">
        <w:rPr>
          <w:spacing w:val="-1"/>
        </w:rPr>
        <w:t>ч</w:t>
      </w:r>
      <w:r w:rsidRPr="006664BB">
        <w:t xml:space="preserve">астника </w:t>
      </w:r>
      <w:r w:rsidRPr="006664BB">
        <w:rPr>
          <w:spacing w:val="4"/>
        </w:rPr>
        <w:t xml:space="preserve"> </w:t>
      </w:r>
      <w:r w:rsidRPr="006664BB">
        <w:rPr>
          <w:spacing w:val="-1"/>
        </w:rPr>
        <w:t>э</w:t>
      </w:r>
      <w:r w:rsidRPr="006664BB">
        <w:t xml:space="preserve">кзамена </w:t>
      </w:r>
      <w:r w:rsidRPr="006664BB">
        <w:rPr>
          <w:spacing w:val="2"/>
        </w:rPr>
        <w:t xml:space="preserve"> </w:t>
      </w:r>
      <w:r w:rsidRPr="006664BB">
        <w:t xml:space="preserve">к </w:t>
      </w:r>
      <w:r w:rsidRPr="006664BB">
        <w:rPr>
          <w:spacing w:val="2"/>
        </w:rPr>
        <w:t xml:space="preserve"> </w:t>
      </w:r>
      <w:r w:rsidRPr="006664BB">
        <w:rPr>
          <w:spacing w:val="-1"/>
        </w:rPr>
        <w:t>м</w:t>
      </w:r>
      <w:r w:rsidRPr="006664BB">
        <w:t>едицинско</w:t>
      </w:r>
      <w:r w:rsidRPr="006664BB">
        <w:rPr>
          <w:spacing w:val="-1"/>
        </w:rPr>
        <w:t>м</w:t>
      </w:r>
      <w:r w:rsidRPr="006664BB">
        <w:t>у  работнику</w:t>
      </w:r>
      <w:r w:rsidRPr="006664BB">
        <w:rPr>
          <w:spacing w:val="64"/>
        </w:rPr>
        <w:t xml:space="preserve"> </w:t>
      </w:r>
      <w:r w:rsidRPr="006664BB">
        <w:t>пригласи</w:t>
      </w:r>
      <w:r w:rsidRPr="006664BB">
        <w:rPr>
          <w:spacing w:val="-3"/>
        </w:rPr>
        <w:t xml:space="preserve"> </w:t>
      </w:r>
      <w:r w:rsidRPr="006664BB">
        <w:t>ть</w:t>
      </w:r>
      <w:r w:rsidRPr="006664BB">
        <w:rPr>
          <w:spacing w:val="7"/>
          <w:w w:val="99"/>
        </w:rPr>
        <w:t xml:space="preserve"> </w:t>
      </w:r>
      <w:r w:rsidRPr="006664BB">
        <w:rPr>
          <w:w w:val="99"/>
        </w:rPr>
        <w:t xml:space="preserve"> </w:t>
      </w:r>
      <w:r w:rsidRPr="006664BB">
        <w:rPr>
          <w:spacing w:val="-1"/>
        </w:rPr>
        <w:t>ч</w:t>
      </w:r>
      <w:r w:rsidRPr="006664BB">
        <w:t>лена</w:t>
      </w:r>
      <w:r w:rsidRPr="006664BB">
        <w:rPr>
          <w:spacing w:val="59"/>
        </w:rPr>
        <w:t xml:space="preserve"> </w:t>
      </w:r>
      <w:r w:rsidRPr="006664BB">
        <w:t>(членов)</w:t>
      </w:r>
      <w:r w:rsidRPr="006664BB">
        <w:rPr>
          <w:spacing w:val="62"/>
        </w:rPr>
        <w:t xml:space="preserve"> </w:t>
      </w:r>
      <w:r w:rsidRPr="006664BB">
        <w:rPr>
          <w:spacing w:val="-2"/>
        </w:rPr>
        <w:t>Г</w:t>
      </w:r>
      <w:r w:rsidRPr="006664BB">
        <w:t>ЭК</w:t>
      </w:r>
      <w:r w:rsidRPr="006664BB">
        <w:rPr>
          <w:spacing w:val="61"/>
        </w:rPr>
        <w:t xml:space="preserve"> </w:t>
      </w:r>
      <w:r w:rsidRPr="006664BB">
        <w:t>в</w:t>
      </w:r>
      <w:r w:rsidRPr="006664BB">
        <w:rPr>
          <w:spacing w:val="61"/>
        </w:rPr>
        <w:t xml:space="preserve"> </w:t>
      </w:r>
      <w:r w:rsidRPr="006664BB">
        <w:rPr>
          <w:spacing w:val="-1"/>
        </w:rPr>
        <w:t>м</w:t>
      </w:r>
      <w:r w:rsidRPr="006664BB">
        <w:t>едицинский</w:t>
      </w:r>
      <w:r w:rsidRPr="006664BB">
        <w:rPr>
          <w:spacing w:val="60"/>
        </w:rPr>
        <w:t xml:space="preserve"> </w:t>
      </w:r>
      <w:r w:rsidRPr="006664BB">
        <w:t>кабинет.</w:t>
      </w:r>
      <w:r w:rsidRPr="006664BB">
        <w:rPr>
          <w:w w:val="99"/>
        </w:rPr>
        <w:t xml:space="preserve"> </w:t>
      </w:r>
    </w:p>
    <w:p w:rsidR="00806B3F" w:rsidRDefault="00806B3F" w:rsidP="00806B3F">
      <w:pPr>
        <w:pStyle w:val="a3"/>
        <w:kinsoku w:val="0"/>
        <w:overflowPunct w:val="0"/>
        <w:spacing w:before="6" w:line="298" w:lineRule="exact"/>
        <w:ind w:right="117"/>
        <w:jc w:val="both"/>
      </w:pPr>
      <w:r>
        <w:t>В</w:t>
      </w:r>
      <w:r>
        <w:rPr>
          <w:spacing w:val="18"/>
        </w:rPr>
        <w:t xml:space="preserve"> </w:t>
      </w:r>
      <w:r>
        <w:t>случае</w:t>
      </w:r>
      <w:r>
        <w:rPr>
          <w:spacing w:val="18"/>
        </w:rPr>
        <w:t xml:space="preserve"> </w:t>
      </w:r>
      <w:r>
        <w:t>выявления</w:t>
      </w:r>
      <w:r>
        <w:rPr>
          <w:spacing w:val="20"/>
        </w:rPr>
        <w:t xml:space="preserve"> </w:t>
      </w:r>
      <w:r>
        <w:t>нарушений</w:t>
      </w:r>
      <w:r>
        <w:rPr>
          <w:spacing w:val="19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20"/>
        </w:rPr>
        <w:t xml:space="preserve"> </w:t>
      </w:r>
      <w:r>
        <w:t>проведения</w:t>
      </w:r>
      <w:r>
        <w:rPr>
          <w:spacing w:val="19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17"/>
        </w:rPr>
        <w:t xml:space="preserve"> </w:t>
      </w:r>
      <w:r>
        <w:t>сле</w:t>
      </w:r>
      <w:r>
        <w:rPr>
          <w:spacing w:val="2"/>
        </w:rPr>
        <w:t>д</w:t>
      </w:r>
      <w:r>
        <w:t>ует</w:t>
      </w:r>
      <w:r>
        <w:rPr>
          <w:spacing w:val="18"/>
        </w:rPr>
        <w:t xml:space="preserve"> </w:t>
      </w:r>
      <w:r>
        <w:t>не</w:t>
      </w:r>
      <w:r>
        <w:rPr>
          <w:spacing w:val="1"/>
        </w:rPr>
        <w:t>з</w:t>
      </w:r>
      <w:r>
        <w:t>амедл</w:t>
      </w:r>
      <w:r>
        <w:rPr>
          <w:spacing w:val="2"/>
        </w:rPr>
        <w:t>и</w:t>
      </w:r>
      <w:r>
        <w:t>тельно</w:t>
      </w:r>
      <w:r>
        <w:rPr>
          <w:w w:val="99"/>
        </w:rPr>
        <w:t xml:space="preserve"> </w:t>
      </w:r>
      <w:r>
        <w:t>обрати</w:t>
      </w:r>
      <w:r>
        <w:rPr>
          <w:spacing w:val="1"/>
        </w:rPr>
        <w:t>т</w:t>
      </w:r>
      <w:r>
        <w:t>ься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лену</w:t>
      </w:r>
      <w:r>
        <w:rPr>
          <w:spacing w:val="-9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10"/>
        </w:rPr>
        <w:t xml:space="preserve"> </w:t>
      </w:r>
      <w:r>
        <w:t>(руков</w:t>
      </w:r>
      <w:r>
        <w:rPr>
          <w:spacing w:val="2"/>
        </w:rPr>
        <w:t>о</w:t>
      </w:r>
      <w:r>
        <w:t>дителю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ПЭ).</w:t>
      </w:r>
    </w:p>
    <w:p w:rsidR="00806B3F" w:rsidRDefault="00806B3F" w:rsidP="00806B3F">
      <w:pPr>
        <w:pStyle w:val="4"/>
        <w:numPr>
          <w:ilvl w:val="0"/>
          <w:numId w:val="33"/>
        </w:numPr>
        <w:tabs>
          <w:tab w:val="left" w:pos="1245"/>
        </w:tabs>
        <w:kinsoku w:val="0"/>
        <w:overflowPunct w:val="0"/>
        <w:spacing w:line="297" w:lineRule="exact"/>
        <w:ind w:left="1246"/>
        <w:rPr>
          <w:b w:val="0"/>
          <w:bCs w:val="0"/>
          <w:i w:val="0"/>
          <w:iCs w:val="0"/>
        </w:rPr>
      </w:pPr>
      <w:r>
        <w:t>На</w:t>
      </w:r>
      <w:r>
        <w:rPr>
          <w:spacing w:val="-12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за</w:t>
      </w:r>
      <w:r>
        <w:rPr>
          <w:spacing w:val="-2"/>
        </w:rPr>
        <w:t>в</w:t>
      </w:r>
      <w:r>
        <w:t>е</w:t>
      </w:r>
      <w:r>
        <w:rPr>
          <w:spacing w:val="2"/>
        </w:rPr>
        <w:t>р</w:t>
      </w:r>
      <w:r>
        <w:t>шен</w:t>
      </w:r>
      <w:r>
        <w:rPr>
          <w:spacing w:val="2"/>
        </w:rPr>
        <w:t>и</w:t>
      </w:r>
      <w:r>
        <w:t>я</w:t>
      </w:r>
      <w:r>
        <w:rPr>
          <w:spacing w:val="-9"/>
        </w:rPr>
        <w:t xml:space="preserve"> </w:t>
      </w:r>
      <w:r>
        <w:t>экзамена</w:t>
      </w:r>
      <w:r>
        <w:rPr>
          <w:spacing w:val="-11"/>
        </w:rPr>
        <w:t xml:space="preserve"> </w:t>
      </w:r>
      <w:r>
        <w:t>орг</w:t>
      </w:r>
      <w:r>
        <w:rPr>
          <w:spacing w:val="2"/>
        </w:rPr>
        <w:t>а</w:t>
      </w:r>
      <w:r>
        <w:t>низ</w:t>
      </w:r>
      <w:r>
        <w:rPr>
          <w:spacing w:val="1"/>
        </w:rPr>
        <w:t>а</w:t>
      </w:r>
      <w:r>
        <w:t>тор</w:t>
      </w:r>
      <w:r>
        <w:rPr>
          <w:spacing w:val="-10"/>
        </w:rPr>
        <w:t xml:space="preserve"> </w:t>
      </w:r>
      <w:r>
        <w:t>вне</w:t>
      </w:r>
      <w:r>
        <w:rPr>
          <w:spacing w:val="-10"/>
        </w:rPr>
        <w:t xml:space="preserve"> </w:t>
      </w:r>
      <w:r>
        <w:t>аудито</w:t>
      </w:r>
      <w:r>
        <w:rPr>
          <w:spacing w:val="2"/>
        </w:rPr>
        <w:t>р</w:t>
      </w:r>
      <w:r>
        <w:t>ии</w:t>
      </w:r>
      <w:r>
        <w:rPr>
          <w:spacing w:val="-11"/>
        </w:rPr>
        <w:t xml:space="preserve"> </w:t>
      </w:r>
      <w:r>
        <w:rPr>
          <w:spacing w:val="3"/>
        </w:rPr>
        <w:t>д</w:t>
      </w:r>
      <w:r>
        <w:t>о</w:t>
      </w:r>
      <w:r>
        <w:rPr>
          <w:spacing w:val="-2"/>
        </w:rPr>
        <w:t>л</w:t>
      </w:r>
      <w:r>
        <w:t>жен: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2" w:firstLine="708"/>
        <w:jc w:val="both"/>
      </w:pPr>
      <w:r>
        <w:t>передава</w:t>
      </w:r>
      <w:r>
        <w:rPr>
          <w:spacing w:val="2"/>
        </w:rPr>
        <w:t>т</w:t>
      </w:r>
      <w:r>
        <w:t>ь</w:t>
      </w:r>
      <w:r>
        <w:rPr>
          <w:spacing w:val="12"/>
        </w:rPr>
        <w:t xml:space="preserve"> </w:t>
      </w:r>
      <w:r>
        <w:t>по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ен</w:t>
      </w:r>
      <w:r>
        <w:rPr>
          <w:spacing w:val="3"/>
        </w:rPr>
        <w:t>н</w:t>
      </w:r>
      <w:r>
        <w:t>ую</w:t>
      </w:r>
      <w:r>
        <w:rPr>
          <w:spacing w:val="13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о</w:t>
      </w:r>
      <w:r>
        <w:t>в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spacing w:val="19"/>
        </w:rPr>
        <w:t xml:space="preserve"> </w:t>
      </w:r>
      <w:r>
        <w:t>ин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rPr>
          <w:spacing w:val="2"/>
        </w:rPr>
        <w:t>а</w:t>
      </w:r>
      <w:r>
        <w:t>цию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Штаб</w:t>
      </w:r>
      <w:r>
        <w:rPr>
          <w:spacing w:val="1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14"/>
        </w:rPr>
        <w:t xml:space="preserve"> </w:t>
      </w:r>
      <w:r>
        <w:t>о</w:t>
      </w:r>
      <w:r>
        <w:rPr>
          <w:w w:val="99"/>
        </w:rPr>
        <w:t xml:space="preserve"> </w:t>
      </w:r>
      <w:r>
        <w:t xml:space="preserve">завершении  </w:t>
      </w:r>
      <w:r>
        <w:rPr>
          <w:spacing w:val="3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 xml:space="preserve">а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1"/>
        </w:rPr>
        <w:t xml:space="preserve"> </w:t>
      </w:r>
      <w:r>
        <w:t>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и</w:t>
      </w:r>
      <w:r>
        <w:t xml:space="preserve">,  </w:t>
      </w:r>
      <w:r>
        <w:rPr>
          <w:spacing w:val="32"/>
        </w:rPr>
        <w:t xml:space="preserve"> </w:t>
      </w:r>
      <w:r>
        <w:t xml:space="preserve">о  </w:t>
      </w:r>
      <w:r>
        <w:rPr>
          <w:spacing w:val="32"/>
        </w:rPr>
        <w:t xml:space="preserve"> </w:t>
      </w:r>
      <w:r>
        <w:t xml:space="preserve">завершении  </w:t>
      </w:r>
      <w:r>
        <w:rPr>
          <w:spacing w:val="33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3"/>
        </w:rPr>
        <w:t>и</w:t>
      </w:r>
      <w:r>
        <w:t>рован</w:t>
      </w:r>
      <w:r>
        <w:rPr>
          <w:spacing w:val="1"/>
        </w:rPr>
        <w:t>и</w:t>
      </w:r>
      <w:r>
        <w:t xml:space="preserve">я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>аудит</w:t>
      </w:r>
      <w:r>
        <w:rPr>
          <w:spacing w:val="2"/>
        </w:rPr>
        <w:t>ор</w:t>
      </w:r>
      <w:r>
        <w:t xml:space="preserve">ии  </w:t>
      </w:r>
      <w:r>
        <w:rPr>
          <w:spacing w:val="31"/>
        </w:rPr>
        <w:t xml:space="preserve"> </w:t>
      </w:r>
      <w:r>
        <w:t>и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2763"/>
        <w:jc w:val="both"/>
      </w:pPr>
      <w:r>
        <w:t>необход</w:t>
      </w:r>
      <w:r>
        <w:rPr>
          <w:spacing w:val="1"/>
        </w:rPr>
        <w:t>им</w:t>
      </w:r>
      <w:r>
        <w:t>ости</w:t>
      </w:r>
      <w:r>
        <w:rPr>
          <w:spacing w:val="-13"/>
        </w:rPr>
        <w:t xml:space="preserve"> </w:t>
      </w:r>
      <w:r>
        <w:t>пр</w:t>
      </w:r>
      <w:r>
        <w:rPr>
          <w:spacing w:val="3"/>
        </w:rPr>
        <w:t>и</w:t>
      </w:r>
      <w:r>
        <w:t>г</w:t>
      </w:r>
      <w:r>
        <w:rPr>
          <w:spacing w:val="1"/>
        </w:rPr>
        <w:t>л</w:t>
      </w:r>
      <w:r>
        <w:t>асить</w:t>
      </w:r>
      <w:r>
        <w:rPr>
          <w:spacing w:val="-13"/>
        </w:rPr>
        <w:t xml:space="preserve"> </w:t>
      </w:r>
      <w:r>
        <w:rPr>
          <w:spacing w:val="-1"/>
        </w:rPr>
        <w:t>т</w:t>
      </w:r>
      <w:r>
        <w:rPr>
          <w:spacing w:val="2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1"/>
        </w:rPr>
        <w:t>к</w:t>
      </w:r>
      <w:r>
        <w:t>о</w:t>
      </w:r>
      <w:r>
        <w:rPr>
          <w:spacing w:val="1"/>
        </w:rPr>
        <w:t>г</w:t>
      </w:r>
      <w:r>
        <w:t>о</w:t>
      </w:r>
      <w:r>
        <w:rPr>
          <w:spacing w:val="-13"/>
        </w:rPr>
        <w:t xml:space="preserve"> </w:t>
      </w:r>
      <w:r>
        <w:rPr>
          <w:spacing w:val="2"/>
        </w:rPr>
        <w:t>с</w:t>
      </w:r>
      <w:r>
        <w:t>пе</w:t>
      </w:r>
      <w:r>
        <w:rPr>
          <w:spacing w:val="1"/>
        </w:rPr>
        <w:t>ц</w:t>
      </w:r>
      <w:r>
        <w:t>иалиста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1"/>
        </w:rPr>
        <w:t>ч</w:t>
      </w:r>
      <w:r>
        <w:t>ле</w:t>
      </w:r>
      <w:r>
        <w:rPr>
          <w:spacing w:val="3"/>
        </w:rPr>
        <w:t>н</w:t>
      </w:r>
      <w:r>
        <w:t>а</w:t>
      </w:r>
      <w:r>
        <w:rPr>
          <w:spacing w:val="-13"/>
        </w:rPr>
        <w:t xml:space="preserve"> </w:t>
      </w:r>
      <w:r>
        <w:rPr>
          <w:spacing w:val="1"/>
        </w:rPr>
        <w:t>Г</w:t>
      </w:r>
      <w:r>
        <w:t>ЭК;</w:t>
      </w:r>
    </w:p>
    <w:p w:rsidR="00806B3F" w:rsidRDefault="00806B3F" w:rsidP="00806B3F">
      <w:pPr>
        <w:pStyle w:val="a3"/>
        <w:kinsoku w:val="0"/>
        <w:overflowPunct w:val="0"/>
        <w:ind w:right="110" w:firstLine="708"/>
        <w:jc w:val="both"/>
      </w:pPr>
      <w:r>
        <w:t>выполн</w:t>
      </w:r>
      <w:r>
        <w:rPr>
          <w:spacing w:val="1"/>
        </w:rPr>
        <w:t>я</w:t>
      </w:r>
      <w:r>
        <w:t>ть</w:t>
      </w:r>
      <w:r>
        <w:rPr>
          <w:spacing w:val="50"/>
        </w:rPr>
        <w:t xml:space="preserve"> </w:t>
      </w:r>
      <w:r>
        <w:t>все</w:t>
      </w:r>
      <w:r>
        <w:rPr>
          <w:spacing w:val="53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я</w:t>
      </w:r>
      <w:r>
        <w:rPr>
          <w:spacing w:val="53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54"/>
        </w:rPr>
        <w:t xml:space="preserve"> </w:t>
      </w:r>
      <w:r>
        <w:t>ППЭ</w:t>
      </w:r>
      <w:r>
        <w:rPr>
          <w:spacing w:val="5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ч</w:t>
      </w:r>
      <w:r>
        <w:t>ленов</w:t>
      </w:r>
      <w:r>
        <w:rPr>
          <w:spacing w:val="55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К,</w:t>
      </w:r>
      <w:r>
        <w:rPr>
          <w:spacing w:val="53"/>
        </w:rPr>
        <w:t xml:space="preserve"> </w:t>
      </w:r>
      <w:r>
        <w:t>о</w:t>
      </w:r>
      <w:r>
        <w:rPr>
          <w:spacing w:val="1"/>
        </w:rPr>
        <w:t>к</w:t>
      </w:r>
      <w:r>
        <w:t>азывать</w:t>
      </w:r>
      <w:r>
        <w:rPr>
          <w:spacing w:val="52"/>
        </w:rPr>
        <w:t xml:space="preserve"> </w:t>
      </w:r>
      <w:r>
        <w:t>содейств</w:t>
      </w:r>
      <w:r>
        <w:rPr>
          <w:spacing w:val="2"/>
        </w:rPr>
        <w:t>и</w:t>
      </w:r>
      <w:r>
        <w:t>е</w:t>
      </w:r>
      <w:r>
        <w:rPr>
          <w:w w:val="9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решении</w:t>
      </w:r>
      <w:r>
        <w:rPr>
          <w:spacing w:val="-13"/>
        </w:rPr>
        <w:t xml:space="preserve"> </w:t>
      </w:r>
      <w:r>
        <w:t>с</w:t>
      </w:r>
      <w:r>
        <w:rPr>
          <w:spacing w:val="1"/>
        </w:rPr>
        <w:t>ит</w:t>
      </w:r>
      <w:r>
        <w:t>уац</w:t>
      </w:r>
      <w:r>
        <w:rPr>
          <w:spacing w:val="1"/>
        </w:rPr>
        <w:t>и</w:t>
      </w:r>
      <w:r>
        <w:t>й,</w:t>
      </w:r>
      <w:r>
        <w:rPr>
          <w:spacing w:val="-10"/>
        </w:rPr>
        <w:t xml:space="preserve"> </w:t>
      </w:r>
      <w:r>
        <w:rPr>
          <w:spacing w:val="1"/>
        </w:rPr>
        <w:t>н</w:t>
      </w:r>
      <w:r>
        <w:t>е</w:t>
      </w:r>
      <w:r>
        <w:rPr>
          <w:spacing w:val="-12"/>
        </w:rPr>
        <w:t xml:space="preserve"> </w:t>
      </w:r>
      <w:r>
        <w:t>предус</w:t>
      </w:r>
      <w:r>
        <w:rPr>
          <w:spacing w:val="1"/>
        </w:rPr>
        <w:t>м</w:t>
      </w:r>
      <w:r>
        <w:t>отренн</w:t>
      </w:r>
      <w:r>
        <w:rPr>
          <w:spacing w:val="1"/>
        </w:rPr>
        <w:t>ы</w:t>
      </w:r>
      <w:r>
        <w:t>х</w:t>
      </w:r>
      <w:r>
        <w:rPr>
          <w:spacing w:val="-12"/>
        </w:rPr>
        <w:t xml:space="preserve"> </w:t>
      </w:r>
      <w:r>
        <w:t>настоящей</w:t>
      </w:r>
      <w:r>
        <w:rPr>
          <w:spacing w:val="-12"/>
        </w:rPr>
        <w:t xml:space="preserve"> </w:t>
      </w:r>
      <w:r>
        <w:t>Ин</w:t>
      </w:r>
      <w:r>
        <w:rPr>
          <w:spacing w:val="2"/>
        </w:rPr>
        <w:t>с</w:t>
      </w:r>
      <w:r>
        <w:t>трук</w:t>
      </w:r>
      <w:r>
        <w:rPr>
          <w:spacing w:val="3"/>
        </w:rPr>
        <w:t>ц</w:t>
      </w:r>
      <w:r>
        <w:t>ие</w:t>
      </w:r>
      <w:r>
        <w:rPr>
          <w:spacing w:val="1"/>
        </w:rPr>
        <w:t>й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5" w:firstLine="708"/>
        <w:jc w:val="both"/>
      </w:pPr>
      <w:r>
        <w:t>После</w:t>
      </w:r>
      <w:r>
        <w:rPr>
          <w:spacing w:val="59"/>
        </w:rPr>
        <w:t xml:space="preserve"> </w:t>
      </w:r>
      <w:r>
        <w:t>завершения</w:t>
      </w:r>
      <w:r>
        <w:rPr>
          <w:spacing w:val="59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59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ы</w:t>
      </w:r>
      <w:r>
        <w:rPr>
          <w:spacing w:val="60"/>
        </w:rPr>
        <w:t xml:space="preserve"> </w:t>
      </w:r>
      <w:r>
        <w:t>вне</w:t>
      </w:r>
      <w:r>
        <w:rPr>
          <w:spacing w:val="59"/>
        </w:rPr>
        <w:t xml:space="preserve"> </w:t>
      </w:r>
      <w:r>
        <w:t>аудитории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>к</w:t>
      </w:r>
      <w:r>
        <w:t>ида</w:t>
      </w:r>
      <w:r>
        <w:rPr>
          <w:spacing w:val="1"/>
        </w:rPr>
        <w:t>ю</w:t>
      </w:r>
      <w:r>
        <w:t>т</w:t>
      </w:r>
      <w:r>
        <w:rPr>
          <w:spacing w:val="58"/>
        </w:rPr>
        <w:t xml:space="preserve"> </w:t>
      </w:r>
      <w:r>
        <w:t>ППЭ</w:t>
      </w:r>
      <w:r>
        <w:rPr>
          <w:spacing w:val="58"/>
        </w:rPr>
        <w:t xml:space="preserve"> </w:t>
      </w:r>
      <w:r>
        <w:t>тол</w:t>
      </w:r>
      <w:r>
        <w:rPr>
          <w:spacing w:val="-1"/>
        </w:rPr>
        <w:t>ь</w:t>
      </w:r>
      <w:r>
        <w:rPr>
          <w:spacing w:val="3"/>
        </w:rPr>
        <w:t>к</w:t>
      </w:r>
      <w:r>
        <w:t>о</w:t>
      </w:r>
      <w:r>
        <w:rPr>
          <w:w w:val="9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ю</w:t>
      </w:r>
      <w:r>
        <w:rPr>
          <w:spacing w:val="-13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ителя</w:t>
      </w:r>
      <w:r>
        <w:rPr>
          <w:spacing w:val="-11"/>
        </w:rPr>
        <w:t xml:space="preserve"> </w:t>
      </w:r>
      <w:r>
        <w:t>ППЭ.</w:t>
      </w:r>
    </w:p>
    <w:p w:rsidR="00806B3F" w:rsidRDefault="00806B3F" w:rsidP="00806B3F">
      <w:pPr>
        <w:kinsoku w:val="0"/>
        <w:overflowPunct w:val="0"/>
        <w:spacing w:before="18" w:line="280" w:lineRule="exact"/>
        <w:rPr>
          <w:sz w:val="28"/>
          <w:szCs w:val="28"/>
        </w:rPr>
      </w:pPr>
    </w:p>
    <w:p w:rsidR="00806B3F" w:rsidRPr="00F43C7D" w:rsidRDefault="00806B3F" w:rsidP="00806B3F">
      <w:pPr>
        <w:pStyle w:val="2"/>
        <w:numPr>
          <w:ilvl w:val="1"/>
          <w:numId w:val="37"/>
        </w:numPr>
        <w:tabs>
          <w:tab w:val="left" w:pos="1529"/>
        </w:tabs>
        <w:kinsoku w:val="0"/>
        <w:overflowPunct w:val="0"/>
        <w:spacing w:line="237" w:lineRule="auto"/>
        <w:ind w:right="107" w:firstLine="708"/>
        <w:jc w:val="both"/>
        <w:rPr>
          <w:b w:val="0"/>
          <w:bCs w:val="0"/>
        </w:rPr>
      </w:pPr>
      <w:bookmarkStart w:id="5" w:name="bookmark28"/>
      <w:bookmarkEnd w:id="5"/>
      <w:r w:rsidRPr="00F43C7D">
        <w:rPr>
          <w:b w:val="0"/>
        </w:rPr>
        <w:t>И</w:t>
      </w:r>
      <w:r w:rsidRPr="00F43C7D">
        <w:rPr>
          <w:b w:val="0"/>
          <w:spacing w:val="-2"/>
        </w:rPr>
        <w:t>н</w:t>
      </w:r>
      <w:r w:rsidRPr="00F43C7D">
        <w:rPr>
          <w:b w:val="0"/>
        </w:rPr>
        <w:t>с</w:t>
      </w:r>
      <w:r w:rsidRPr="00F43C7D">
        <w:rPr>
          <w:b w:val="0"/>
          <w:spacing w:val="1"/>
        </w:rPr>
        <w:t>т</w:t>
      </w:r>
      <w:r w:rsidRPr="00F43C7D">
        <w:rPr>
          <w:b w:val="0"/>
        </w:rPr>
        <w:t>р</w:t>
      </w:r>
      <w:r w:rsidRPr="00F43C7D">
        <w:rPr>
          <w:b w:val="0"/>
          <w:spacing w:val="-2"/>
        </w:rPr>
        <w:t>у</w:t>
      </w:r>
      <w:r w:rsidRPr="00F43C7D">
        <w:rPr>
          <w:b w:val="0"/>
          <w:spacing w:val="-1"/>
        </w:rPr>
        <w:t>кци</w:t>
      </w:r>
      <w:r w:rsidRPr="00F43C7D">
        <w:rPr>
          <w:b w:val="0"/>
        </w:rPr>
        <w:t>я</w:t>
      </w:r>
      <w:r w:rsidRPr="00F43C7D">
        <w:rPr>
          <w:b w:val="0"/>
          <w:spacing w:val="56"/>
        </w:rPr>
        <w:t xml:space="preserve"> </w:t>
      </w:r>
      <w:r w:rsidRPr="00F43C7D">
        <w:rPr>
          <w:b w:val="0"/>
        </w:rPr>
        <w:t>для</w:t>
      </w:r>
      <w:r w:rsidRPr="00F43C7D">
        <w:rPr>
          <w:b w:val="0"/>
          <w:spacing w:val="57"/>
        </w:rPr>
        <w:t xml:space="preserve"> </w:t>
      </w:r>
      <w:r w:rsidRPr="00F43C7D">
        <w:rPr>
          <w:b w:val="0"/>
        </w:rPr>
        <w:t>ра</w:t>
      </w:r>
      <w:r w:rsidRPr="00F43C7D">
        <w:rPr>
          <w:b w:val="0"/>
          <w:spacing w:val="-2"/>
        </w:rPr>
        <w:t>бо</w:t>
      </w:r>
      <w:r w:rsidRPr="00F43C7D">
        <w:rPr>
          <w:b w:val="0"/>
          <w:spacing w:val="1"/>
        </w:rPr>
        <w:t>т</w:t>
      </w:r>
      <w:r w:rsidRPr="00F43C7D">
        <w:rPr>
          <w:b w:val="0"/>
          <w:spacing w:val="-1"/>
        </w:rPr>
        <w:t>ник</w:t>
      </w:r>
      <w:r w:rsidRPr="00F43C7D">
        <w:rPr>
          <w:b w:val="0"/>
        </w:rPr>
        <w:t>ов</w:t>
      </w:r>
      <w:r w:rsidRPr="00F43C7D">
        <w:rPr>
          <w:b w:val="0"/>
          <w:spacing w:val="54"/>
        </w:rPr>
        <w:t xml:space="preserve"> </w:t>
      </w:r>
      <w:r w:rsidRPr="00F43C7D">
        <w:rPr>
          <w:b w:val="0"/>
          <w:spacing w:val="-1"/>
        </w:rPr>
        <w:t>п</w:t>
      </w:r>
      <w:r w:rsidRPr="00F43C7D">
        <w:rPr>
          <w:b w:val="0"/>
        </w:rPr>
        <w:t>о</w:t>
      </w:r>
      <w:r w:rsidRPr="00F43C7D">
        <w:rPr>
          <w:b w:val="0"/>
          <w:spacing w:val="58"/>
        </w:rPr>
        <w:t xml:space="preserve"> </w:t>
      </w:r>
      <w:r w:rsidRPr="00F43C7D">
        <w:rPr>
          <w:b w:val="0"/>
          <w:spacing w:val="-2"/>
        </w:rPr>
        <w:t>о</w:t>
      </w:r>
      <w:r w:rsidRPr="00F43C7D">
        <w:rPr>
          <w:b w:val="0"/>
        </w:rPr>
        <w:t>беспе</w:t>
      </w:r>
      <w:r w:rsidRPr="00F43C7D">
        <w:rPr>
          <w:b w:val="0"/>
          <w:spacing w:val="-3"/>
        </w:rPr>
        <w:t>че</w:t>
      </w:r>
      <w:r w:rsidRPr="00F43C7D">
        <w:rPr>
          <w:b w:val="0"/>
          <w:spacing w:val="-1"/>
        </w:rPr>
        <w:t>ни</w:t>
      </w:r>
      <w:r w:rsidRPr="00F43C7D">
        <w:rPr>
          <w:b w:val="0"/>
        </w:rPr>
        <w:t>ю</w:t>
      </w:r>
      <w:r w:rsidRPr="00F43C7D">
        <w:rPr>
          <w:b w:val="0"/>
          <w:spacing w:val="56"/>
        </w:rPr>
        <w:t xml:space="preserve"> </w:t>
      </w:r>
      <w:r w:rsidRPr="00F43C7D">
        <w:rPr>
          <w:b w:val="0"/>
        </w:rPr>
        <w:t>охра</w:t>
      </w:r>
      <w:r w:rsidRPr="00F43C7D">
        <w:rPr>
          <w:b w:val="0"/>
          <w:spacing w:val="-1"/>
        </w:rPr>
        <w:t>н</w:t>
      </w:r>
      <w:r w:rsidRPr="00F43C7D">
        <w:rPr>
          <w:b w:val="0"/>
        </w:rPr>
        <w:t>ы об</w:t>
      </w:r>
      <w:r w:rsidRPr="00F43C7D">
        <w:rPr>
          <w:b w:val="0"/>
          <w:spacing w:val="-3"/>
        </w:rPr>
        <w:t>р</w:t>
      </w:r>
      <w:r w:rsidRPr="00F43C7D">
        <w:rPr>
          <w:b w:val="0"/>
        </w:rPr>
        <w:t>а</w:t>
      </w:r>
      <w:r w:rsidRPr="00F43C7D">
        <w:rPr>
          <w:b w:val="0"/>
          <w:spacing w:val="-3"/>
        </w:rPr>
        <w:t>з</w:t>
      </w:r>
      <w:r w:rsidRPr="00F43C7D">
        <w:rPr>
          <w:b w:val="0"/>
        </w:rPr>
        <w:t>о</w:t>
      </w:r>
      <w:r w:rsidRPr="00F43C7D">
        <w:rPr>
          <w:b w:val="0"/>
          <w:spacing w:val="-3"/>
        </w:rPr>
        <w:t>в</w:t>
      </w:r>
      <w:r w:rsidRPr="00F43C7D">
        <w:rPr>
          <w:b w:val="0"/>
        </w:rPr>
        <w:t>а</w:t>
      </w:r>
      <w:r w:rsidRPr="00F43C7D">
        <w:rPr>
          <w:b w:val="0"/>
          <w:spacing w:val="1"/>
        </w:rPr>
        <w:t>т</w:t>
      </w:r>
      <w:r w:rsidRPr="00F43C7D">
        <w:rPr>
          <w:b w:val="0"/>
          <w:spacing w:val="-3"/>
        </w:rPr>
        <w:t>е</w:t>
      </w:r>
      <w:r w:rsidRPr="00F43C7D">
        <w:rPr>
          <w:b w:val="0"/>
        </w:rPr>
        <w:t>льн</w:t>
      </w:r>
      <w:r w:rsidRPr="00F43C7D">
        <w:rPr>
          <w:b w:val="0"/>
          <w:spacing w:val="-4"/>
        </w:rPr>
        <w:t>ы</w:t>
      </w:r>
      <w:r w:rsidRPr="00F43C7D">
        <w:rPr>
          <w:b w:val="0"/>
        </w:rPr>
        <w:t>х</w:t>
      </w:r>
      <w:r w:rsidRPr="00F43C7D">
        <w:rPr>
          <w:b w:val="0"/>
          <w:spacing w:val="14"/>
        </w:rPr>
        <w:t xml:space="preserve"> </w:t>
      </w:r>
      <w:r w:rsidRPr="00F43C7D">
        <w:rPr>
          <w:b w:val="0"/>
        </w:rPr>
        <w:t>орган</w:t>
      </w:r>
      <w:r w:rsidRPr="00F43C7D">
        <w:rPr>
          <w:b w:val="0"/>
          <w:spacing w:val="-2"/>
        </w:rPr>
        <w:t>и</w:t>
      </w:r>
      <w:r w:rsidRPr="00F43C7D">
        <w:rPr>
          <w:b w:val="0"/>
          <w:spacing w:val="-3"/>
        </w:rPr>
        <w:t>з</w:t>
      </w:r>
      <w:r w:rsidRPr="00F43C7D">
        <w:rPr>
          <w:b w:val="0"/>
        </w:rPr>
        <w:t>а</w:t>
      </w:r>
      <w:r w:rsidRPr="00F43C7D">
        <w:rPr>
          <w:b w:val="0"/>
          <w:spacing w:val="-1"/>
        </w:rPr>
        <w:t>ци</w:t>
      </w:r>
      <w:r w:rsidRPr="00F43C7D">
        <w:rPr>
          <w:b w:val="0"/>
        </w:rPr>
        <w:t xml:space="preserve">й </w:t>
      </w:r>
      <w:r w:rsidRPr="00F43C7D">
        <w:rPr>
          <w:b w:val="0"/>
          <w:spacing w:val="15"/>
        </w:rPr>
        <w:t xml:space="preserve"> </w:t>
      </w:r>
      <w:r w:rsidRPr="00F43C7D">
        <w:rPr>
          <w:b w:val="0"/>
          <w:spacing w:val="-1"/>
        </w:rPr>
        <w:t>п</w:t>
      </w:r>
      <w:r w:rsidRPr="00F43C7D">
        <w:rPr>
          <w:b w:val="0"/>
        </w:rPr>
        <w:t xml:space="preserve">ри </w:t>
      </w:r>
      <w:r w:rsidRPr="00F43C7D">
        <w:rPr>
          <w:b w:val="0"/>
          <w:spacing w:val="14"/>
        </w:rPr>
        <w:t xml:space="preserve"> </w:t>
      </w:r>
      <w:r w:rsidRPr="00F43C7D">
        <w:rPr>
          <w:b w:val="0"/>
        </w:rPr>
        <w:t>орган</w:t>
      </w:r>
      <w:r w:rsidRPr="00F43C7D">
        <w:rPr>
          <w:b w:val="0"/>
          <w:spacing w:val="-2"/>
        </w:rPr>
        <w:t>и</w:t>
      </w:r>
      <w:r w:rsidRPr="00F43C7D">
        <w:rPr>
          <w:b w:val="0"/>
          <w:spacing w:val="-3"/>
        </w:rPr>
        <w:t>з</w:t>
      </w:r>
      <w:r w:rsidRPr="00F43C7D">
        <w:rPr>
          <w:b w:val="0"/>
        </w:rPr>
        <w:t>а</w:t>
      </w:r>
      <w:r w:rsidRPr="00F43C7D">
        <w:rPr>
          <w:b w:val="0"/>
          <w:spacing w:val="-1"/>
        </w:rPr>
        <w:t>ци</w:t>
      </w:r>
      <w:r w:rsidRPr="00F43C7D">
        <w:rPr>
          <w:b w:val="0"/>
        </w:rPr>
        <w:t xml:space="preserve">и </w:t>
      </w:r>
      <w:r w:rsidRPr="00F43C7D">
        <w:rPr>
          <w:b w:val="0"/>
          <w:spacing w:val="15"/>
        </w:rPr>
        <w:t xml:space="preserve"> </w:t>
      </w:r>
      <w:r w:rsidRPr="00F43C7D">
        <w:rPr>
          <w:b w:val="0"/>
        </w:rPr>
        <w:t>вх</w:t>
      </w:r>
      <w:r w:rsidRPr="00F43C7D">
        <w:rPr>
          <w:b w:val="0"/>
          <w:spacing w:val="1"/>
        </w:rPr>
        <w:t>о</w:t>
      </w:r>
      <w:r w:rsidRPr="00F43C7D">
        <w:rPr>
          <w:b w:val="0"/>
          <w:spacing w:val="-3"/>
        </w:rPr>
        <w:t>д</w:t>
      </w:r>
      <w:r w:rsidRPr="00F43C7D">
        <w:rPr>
          <w:b w:val="0"/>
        </w:rPr>
        <w:t xml:space="preserve">а </w:t>
      </w:r>
      <w:r w:rsidRPr="00F43C7D">
        <w:rPr>
          <w:b w:val="0"/>
          <w:spacing w:val="22"/>
        </w:rPr>
        <w:t xml:space="preserve"> </w:t>
      </w:r>
      <w:r w:rsidRPr="00F43C7D">
        <w:rPr>
          <w:b w:val="0"/>
          <w:spacing w:val="-2"/>
        </w:rPr>
        <w:t>у</w:t>
      </w:r>
      <w:r w:rsidRPr="00F43C7D">
        <w:rPr>
          <w:b w:val="0"/>
        </w:rPr>
        <w:t>ча</w:t>
      </w:r>
      <w:r w:rsidRPr="00F43C7D">
        <w:rPr>
          <w:b w:val="0"/>
          <w:spacing w:val="-3"/>
        </w:rPr>
        <w:t>с</w:t>
      </w:r>
      <w:r w:rsidRPr="00F43C7D">
        <w:rPr>
          <w:b w:val="0"/>
          <w:spacing w:val="1"/>
        </w:rPr>
        <w:t>т</w:t>
      </w:r>
      <w:r w:rsidRPr="00F43C7D">
        <w:rPr>
          <w:b w:val="0"/>
          <w:spacing w:val="-1"/>
        </w:rPr>
        <w:t>ник</w:t>
      </w:r>
      <w:r w:rsidRPr="00F43C7D">
        <w:rPr>
          <w:b w:val="0"/>
        </w:rPr>
        <w:t xml:space="preserve">ов </w:t>
      </w:r>
      <w:r w:rsidRPr="00F43C7D">
        <w:rPr>
          <w:b w:val="0"/>
          <w:spacing w:val="15"/>
        </w:rPr>
        <w:t xml:space="preserve"> </w:t>
      </w:r>
      <w:r w:rsidRPr="00F43C7D">
        <w:rPr>
          <w:b w:val="0"/>
        </w:rPr>
        <w:t>э</w:t>
      </w:r>
      <w:r w:rsidRPr="00F43C7D">
        <w:rPr>
          <w:b w:val="0"/>
          <w:spacing w:val="-1"/>
        </w:rPr>
        <w:t>к</w:t>
      </w:r>
      <w:r w:rsidRPr="00F43C7D">
        <w:rPr>
          <w:b w:val="0"/>
          <w:spacing w:val="-3"/>
        </w:rPr>
        <w:t>з</w:t>
      </w:r>
      <w:r w:rsidRPr="00F43C7D">
        <w:rPr>
          <w:b w:val="0"/>
        </w:rPr>
        <w:t>аме</w:t>
      </w:r>
      <w:r w:rsidRPr="00F43C7D">
        <w:rPr>
          <w:b w:val="0"/>
          <w:spacing w:val="-4"/>
        </w:rPr>
        <w:t>н</w:t>
      </w:r>
      <w:r w:rsidRPr="00F43C7D">
        <w:rPr>
          <w:b w:val="0"/>
        </w:rPr>
        <w:t>а в</w:t>
      </w:r>
      <w:r w:rsidRPr="00F43C7D">
        <w:rPr>
          <w:b w:val="0"/>
          <w:spacing w:val="-1"/>
        </w:rPr>
        <w:t xml:space="preserve"> ППЭ</w:t>
      </w:r>
    </w:p>
    <w:p w:rsidR="00806B3F" w:rsidRPr="00F43C7D" w:rsidRDefault="00806B3F" w:rsidP="00806B3F">
      <w:pPr>
        <w:kinsoku w:val="0"/>
        <w:overflowPunct w:val="0"/>
        <w:spacing w:before="2" w:line="120" w:lineRule="exact"/>
        <w:rPr>
          <w:sz w:val="12"/>
          <w:szCs w:val="12"/>
        </w:rPr>
      </w:pPr>
    </w:p>
    <w:p w:rsidR="00806B3F" w:rsidRPr="00F43C7D" w:rsidRDefault="00806B3F" w:rsidP="00806B3F">
      <w:pPr>
        <w:pStyle w:val="a3"/>
        <w:kinsoku w:val="0"/>
        <w:overflowPunct w:val="0"/>
        <w:spacing w:before="0"/>
        <w:ind w:right="105" w:firstLine="708"/>
        <w:jc w:val="both"/>
      </w:pPr>
      <w:r w:rsidRPr="00F43C7D">
        <w:t>Настоящая</w:t>
      </w:r>
      <w:r w:rsidRPr="00F43C7D">
        <w:rPr>
          <w:spacing w:val="8"/>
        </w:rPr>
        <w:t xml:space="preserve"> </w:t>
      </w:r>
      <w:r w:rsidRPr="00F43C7D">
        <w:t>инс</w:t>
      </w:r>
      <w:r w:rsidRPr="00F43C7D">
        <w:rPr>
          <w:spacing w:val="1"/>
        </w:rPr>
        <w:t>т</w:t>
      </w:r>
      <w:r w:rsidRPr="00F43C7D">
        <w:t>ру</w:t>
      </w:r>
      <w:r w:rsidRPr="00F43C7D">
        <w:rPr>
          <w:spacing w:val="1"/>
        </w:rPr>
        <w:t>к</w:t>
      </w:r>
      <w:r w:rsidRPr="00F43C7D">
        <w:t>ция</w:t>
      </w:r>
      <w:r w:rsidRPr="00F43C7D">
        <w:rPr>
          <w:spacing w:val="8"/>
        </w:rPr>
        <w:t xml:space="preserve"> </w:t>
      </w:r>
      <w:r w:rsidRPr="00F43C7D">
        <w:t>разработана</w:t>
      </w:r>
      <w:r w:rsidRPr="00F43C7D">
        <w:rPr>
          <w:spacing w:val="7"/>
        </w:rPr>
        <w:t xml:space="preserve"> </w:t>
      </w:r>
      <w:r w:rsidRPr="00F43C7D">
        <w:t>в</w:t>
      </w:r>
      <w:r w:rsidRPr="00F43C7D">
        <w:rPr>
          <w:spacing w:val="8"/>
        </w:rPr>
        <w:t xml:space="preserve"> </w:t>
      </w:r>
      <w:r w:rsidRPr="00F43C7D">
        <w:t>со</w:t>
      </w:r>
      <w:r w:rsidRPr="00F43C7D">
        <w:rPr>
          <w:spacing w:val="2"/>
        </w:rPr>
        <w:t>о</w:t>
      </w:r>
      <w:r w:rsidRPr="00F43C7D">
        <w:rPr>
          <w:spacing w:val="1"/>
        </w:rPr>
        <w:t>т</w:t>
      </w:r>
      <w:r w:rsidRPr="00F43C7D">
        <w:t>ветствии</w:t>
      </w:r>
      <w:r w:rsidRPr="00F43C7D">
        <w:rPr>
          <w:spacing w:val="7"/>
        </w:rPr>
        <w:t xml:space="preserve"> </w:t>
      </w:r>
      <w:r w:rsidRPr="00F43C7D">
        <w:t>с</w:t>
      </w:r>
      <w:r w:rsidRPr="00F43C7D">
        <w:rPr>
          <w:spacing w:val="7"/>
        </w:rPr>
        <w:t xml:space="preserve"> </w:t>
      </w:r>
      <w:r w:rsidRPr="00F43C7D">
        <w:t>при</w:t>
      </w:r>
      <w:r w:rsidRPr="00F43C7D">
        <w:rPr>
          <w:spacing w:val="1"/>
        </w:rPr>
        <w:t>к</w:t>
      </w:r>
      <w:r w:rsidRPr="00F43C7D">
        <w:t>аз</w:t>
      </w:r>
      <w:r w:rsidRPr="00F43C7D">
        <w:rPr>
          <w:spacing w:val="2"/>
        </w:rPr>
        <w:t>о</w:t>
      </w:r>
      <w:r w:rsidRPr="00F43C7D">
        <w:t>м</w:t>
      </w:r>
      <w:r w:rsidRPr="00F43C7D">
        <w:rPr>
          <w:spacing w:val="8"/>
        </w:rPr>
        <w:t xml:space="preserve"> </w:t>
      </w:r>
      <w:r w:rsidRPr="00F43C7D">
        <w:t>Минтруда</w:t>
      </w:r>
      <w:r w:rsidRPr="00F43C7D">
        <w:rPr>
          <w:spacing w:val="8"/>
        </w:rPr>
        <w:t xml:space="preserve"> </w:t>
      </w:r>
      <w:r w:rsidRPr="00F43C7D">
        <w:rPr>
          <w:spacing w:val="2"/>
        </w:rPr>
        <w:t>Р</w:t>
      </w:r>
      <w:r w:rsidRPr="00F43C7D">
        <w:t>оссии</w:t>
      </w:r>
      <w:r w:rsidRPr="00F43C7D">
        <w:rPr>
          <w:spacing w:val="8"/>
        </w:rPr>
        <w:t xml:space="preserve"> </w:t>
      </w:r>
      <w:r w:rsidRPr="00F43C7D">
        <w:t>от</w:t>
      </w:r>
      <w:r w:rsidRPr="00F43C7D">
        <w:rPr>
          <w:w w:val="99"/>
        </w:rPr>
        <w:t xml:space="preserve"> </w:t>
      </w:r>
      <w:r w:rsidRPr="00F43C7D">
        <w:t>11.12.20</w:t>
      </w:r>
      <w:r w:rsidRPr="00F43C7D">
        <w:rPr>
          <w:spacing w:val="2"/>
        </w:rPr>
        <w:t>1</w:t>
      </w:r>
      <w:r w:rsidRPr="00F43C7D">
        <w:t>5</w:t>
      </w:r>
      <w:r w:rsidRPr="00F43C7D">
        <w:rPr>
          <w:spacing w:val="45"/>
        </w:rPr>
        <w:t xml:space="preserve"> </w:t>
      </w:r>
      <w:r w:rsidRPr="00F43C7D">
        <w:t>№</w:t>
      </w:r>
      <w:r w:rsidRPr="00F43C7D">
        <w:rPr>
          <w:spacing w:val="46"/>
        </w:rPr>
        <w:t xml:space="preserve"> </w:t>
      </w:r>
      <w:r w:rsidRPr="00F43C7D">
        <w:t>1</w:t>
      </w:r>
      <w:r w:rsidRPr="00F43C7D">
        <w:rPr>
          <w:spacing w:val="2"/>
        </w:rPr>
        <w:t>0</w:t>
      </w:r>
      <w:r w:rsidRPr="00F43C7D">
        <w:t>10н</w:t>
      </w:r>
      <w:r w:rsidRPr="00F43C7D">
        <w:rPr>
          <w:spacing w:val="49"/>
        </w:rPr>
        <w:t xml:space="preserve"> </w:t>
      </w:r>
      <w:r w:rsidRPr="00F43C7D">
        <w:t>«Об</w:t>
      </w:r>
      <w:r w:rsidRPr="00F43C7D">
        <w:rPr>
          <w:spacing w:val="46"/>
        </w:rPr>
        <w:t xml:space="preserve"> </w:t>
      </w:r>
      <w:r w:rsidRPr="00F43C7D">
        <w:t>ут</w:t>
      </w:r>
      <w:r w:rsidRPr="00F43C7D">
        <w:rPr>
          <w:spacing w:val="1"/>
        </w:rPr>
        <w:t>в</w:t>
      </w:r>
      <w:r w:rsidRPr="00F43C7D">
        <w:t>ержден</w:t>
      </w:r>
      <w:r w:rsidRPr="00F43C7D">
        <w:rPr>
          <w:spacing w:val="1"/>
        </w:rPr>
        <w:t>и</w:t>
      </w:r>
      <w:r w:rsidRPr="00F43C7D">
        <w:t>и</w:t>
      </w:r>
      <w:r w:rsidRPr="00F43C7D">
        <w:rPr>
          <w:spacing w:val="49"/>
        </w:rPr>
        <w:t xml:space="preserve"> </w:t>
      </w:r>
      <w:r w:rsidRPr="00F43C7D">
        <w:t>профессио</w:t>
      </w:r>
      <w:r w:rsidRPr="00F43C7D">
        <w:rPr>
          <w:spacing w:val="1"/>
        </w:rPr>
        <w:t>н</w:t>
      </w:r>
      <w:r w:rsidRPr="00F43C7D">
        <w:t>а</w:t>
      </w:r>
      <w:r w:rsidRPr="00F43C7D">
        <w:rPr>
          <w:spacing w:val="2"/>
        </w:rPr>
        <w:t>л</w:t>
      </w:r>
      <w:r w:rsidRPr="00F43C7D">
        <w:t>ьного</w:t>
      </w:r>
      <w:r w:rsidRPr="00F43C7D">
        <w:rPr>
          <w:spacing w:val="47"/>
        </w:rPr>
        <w:t xml:space="preserve"> </w:t>
      </w:r>
      <w:r w:rsidRPr="00F43C7D">
        <w:t>стандарта</w:t>
      </w:r>
      <w:r w:rsidRPr="00F43C7D">
        <w:rPr>
          <w:spacing w:val="49"/>
        </w:rPr>
        <w:t xml:space="preserve"> </w:t>
      </w:r>
      <w:r w:rsidRPr="00F43C7D">
        <w:t>«Раб</w:t>
      </w:r>
      <w:r w:rsidRPr="00F43C7D">
        <w:rPr>
          <w:spacing w:val="2"/>
        </w:rPr>
        <w:t>о</w:t>
      </w:r>
      <w:r w:rsidRPr="00F43C7D">
        <w:t>т</w:t>
      </w:r>
      <w:r w:rsidRPr="00F43C7D">
        <w:rPr>
          <w:spacing w:val="2"/>
        </w:rPr>
        <w:t>н</w:t>
      </w:r>
      <w:r w:rsidRPr="00F43C7D">
        <w:t>ик</w:t>
      </w:r>
      <w:r w:rsidRPr="00F43C7D">
        <w:rPr>
          <w:spacing w:val="48"/>
        </w:rPr>
        <w:t xml:space="preserve"> </w:t>
      </w:r>
      <w:r w:rsidRPr="00F43C7D">
        <w:t>по</w:t>
      </w:r>
      <w:r w:rsidRPr="00F43C7D">
        <w:rPr>
          <w:w w:val="99"/>
        </w:rPr>
        <w:t xml:space="preserve"> </w:t>
      </w:r>
      <w:r w:rsidRPr="00F43C7D">
        <w:t>обеспечению</w:t>
      </w:r>
      <w:r w:rsidRPr="00F43C7D">
        <w:rPr>
          <w:spacing w:val="12"/>
        </w:rPr>
        <w:t xml:space="preserve"> </w:t>
      </w:r>
      <w:r w:rsidRPr="00F43C7D">
        <w:rPr>
          <w:spacing w:val="2"/>
        </w:rPr>
        <w:t>о</w:t>
      </w:r>
      <w:r w:rsidRPr="00F43C7D">
        <w:t>храны</w:t>
      </w:r>
      <w:r w:rsidRPr="00F43C7D">
        <w:rPr>
          <w:spacing w:val="15"/>
        </w:rPr>
        <w:t xml:space="preserve"> </w:t>
      </w:r>
      <w:r w:rsidRPr="00F43C7D">
        <w:t>образова</w:t>
      </w:r>
      <w:r w:rsidRPr="00F43C7D">
        <w:rPr>
          <w:spacing w:val="1"/>
        </w:rPr>
        <w:t>т</w:t>
      </w:r>
      <w:r w:rsidRPr="00F43C7D">
        <w:t>ельн</w:t>
      </w:r>
      <w:r w:rsidRPr="00F43C7D">
        <w:rPr>
          <w:spacing w:val="1"/>
        </w:rPr>
        <w:t>ы</w:t>
      </w:r>
      <w:r w:rsidRPr="00F43C7D">
        <w:t>х</w:t>
      </w:r>
      <w:r w:rsidRPr="00F43C7D">
        <w:rPr>
          <w:spacing w:val="11"/>
        </w:rPr>
        <w:t xml:space="preserve"> </w:t>
      </w:r>
      <w:r w:rsidRPr="00F43C7D">
        <w:rPr>
          <w:spacing w:val="2"/>
        </w:rPr>
        <w:t>о</w:t>
      </w:r>
      <w:r w:rsidRPr="00F43C7D">
        <w:t>р</w:t>
      </w:r>
      <w:r w:rsidRPr="00F43C7D">
        <w:rPr>
          <w:spacing w:val="1"/>
        </w:rPr>
        <w:t>г</w:t>
      </w:r>
      <w:r w:rsidRPr="00F43C7D">
        <w:t>ан</w:t>
      </w:r>
      <w:r w:rsidRPr="00F43C7D">
        <w:rPr>
          <w:spacing w:val="1"/>
        </w:rPr>
        <w:t>и</w:t>
      </w:r>
      <w:r w:rsidRPr="00F43C7D">
        <w:t>зац</w:t>
      </w:r>
      <w:r w:rsidRPr="00F43C7D">
        <w:rPr>
          <w:spacing w:val="1"/>
        </w:rPr>
        <w:t>и</w:t>
      </w:r>
      <w:r w:rsidRPr="00F43C7D">
        <w:t>й»</w:t>
      </w:r>
      <w:r w:rsidRPr="00F43C7D">
        <w:rPr>
          <w:spacing w:val="12"/>
        </w:rPr>
        <w:t xml:space="preserve"> </w:t>
      </w:r>
      <w:r w:rsidRPr="00F43C7D">
        <w:t>(зарегис</w:t>
      </w:r>
      <w:r w:rsidRPr="00F43C7D">
        <w:rPr>
          <w:spacing w:val="1"/>
        </w:rPr>
        <w:t>т</w:t>
      </w:r>
      <w:r w:rsidRPr="00F43C7D">
        <w:rPr>
          <w:spacing w:val="2"/>
        </w:rPr>
        <w:t>р</w:t>
      </w:r>
      <w:r w:rsidRPr="00F43C7D">
        <w:t>ирован</w:t>
      </w:r>
      <w:r w:rsidRPr="00F43C7D">
        <w:rPr>
          <w:spacing w:val="13"/>
        </w:rPr>
        <w:t xml:space="preserve"> </w:t>
      </w:r>
      <w:r w:rsidRPr="00F43C7D">
        <w:t>Миню</w:t>
      </w:r>
      <w:r w:rsidRPr="00F43C7D">
        <w:rPr>
          <w:spacing w:val="3"/>
        </w:rPr>
        <w:t>с</w:t>
      </w:r>
      <w:r w:rsidRPr="00F43C7D">
        <w:t>том</w:t>
      </w:r>
      <w:r w:rsidRPr="00F43C7D">
        <w:rPr>
          <w:spacing w:val="12"/>
        </w:rPr>
        <w:t xml:space="preserve"> </w:t>
      </w:r>
      <w:r w:rsidRPr="00F43C7D">
        <w:rPr>
          <w:spacing w:val="2"/>
        </w:rPr>
        <w:t>Р</w:t>
      </w:r>
      <w:r w:rsidRPr="00F43C7D">
        <w:rPr>
          <w:spacing w:val="8"/>
        </w:rPr>
        <w:t>о</w:t>
      </w:r>
      <w:r w:rsidRPr="00F43C7D">
        <w:t>ссии</w:t>
      </w:r>
      <w:r w:rsidRPr="00F43C7D">
        <w:rPr>
          <w:w w:val="99"/>
        </w:rPr>
        <w:t xml:space="preserve"> </w:t>
      </w:r>
      <w:r w:rsidRPr="00F43C7D">
        <w:t>31.12.20</w:t>
      </w:r>
      <w:r w:rsidRPr="00F43C7D">
        <w:rPr>
          <w:spacing w:val="2"/>
        </w:rPr>
        <w:t>1</w:t>
      </w:r>
      <w:r w:rsidRPr="00F43C7D">
        <w:t>5,</w:t>
      </w:r>
      <w:r w:rsidRPr="00F43C7D">
        <w:rPr>
          <w:spacing w:val="-11"/>
        </w:rPr>
        <w:t xml:space="preserve"> </w:t>
      </w:r>
      <w:r w:rsidRPr="00F43C7D">
        <w:t>реги</w:t>
      </w:r>
      <w:r w:rsidRPr="00F43C7D">
        <w:rPr>
          <w:spacing w:val="2"/>
        </w:rPr>
        <w:t>с</w:t>
      </w:r>
      <w:r w:rsidRPr="00F43C7D">
        <w:t>тра</w:t>
      </w:r>
      <w:r w:rsidRPr="00F43C7D">
        <w:rPr>
          <w:spacing w:val="2"/>
        </w:rPr>
        <w:t>ц</w:t>
      </w:r>
      <w:r w:rsidRPr="00F43C7D">
        <w:t>ионн</w:t>
      </w:r>
      <w:r w:rsidRPr="00F43C7D">
        <w:rPr>
          <w:spacing w:val="1"/>
        </w:rPr>
        <w:t>ы</w:t>
      </w:r>
      <w:r w:rsidRPr="00F43C7D">
        <w:t>й</w:t>
      </w:r>
      <w:r w:rsidRPr="00F43C7D">
        <w:rPr>
          <w:spacing w:val="-11"/>
        </w:rPr>
        <w:t xml:space="preserve"> </w:t>
      </w:r>
      <w:r w:rsidRPr="00F43C7D">
        <w:t>№</w:t>
      </w:r>
      <w:r w:rsidRPr="00F43C7D">
        <w:rPr>
          <w:spacing w:val="-11"/>
        </w:rPr>
        <w:t xml:space="preserve"> </w:t>
      </w:r>
      <w:r w:rsidRPr="00F43C7D">
        <w:t>40478)</w:t>
      </w:r>
      <w:r w:rsidRPr="00F43C7D">
        <w:rPr>
          <w:spacing w:val="-8"/>
        </w:rPr>
        <w:t xml:space="preserve"> </w:t>
      </w:r>
      <w:r w:rsidRPr="00F43C7D">
        <w:t>(д</w:t>
      </w:r>
      <w:r w:rsidRPr="00F43C7D">
        <w:rPr>
          <w:spacing w:val="2"/>
        </w:rPr>
        <w:t>а</w:t>
      </w:r>
      <w:r w:rsidRPr="00F43C7D">
        <w:t>лее</w:t>
      </w:r>
      <w:r w:rsidRPr="00F43C7D">
        <w:rPr>
          <w:spacing w:val="-7"/>
        </w:rPr>
        <w:t xml:space="preserve"> </w:t>
      </w:r>
      <w:r w:rsidRPr="00F43C7D">
        <w:t>–</w:t>
      </w:r>
      <w:r w:rsidRPr="00F43C7D">
        <w:rPr>
          <w:spacing w:val="-11"/>
        </w:rPr>
        <w:t xml:space="preserve"> </w:t>
      </w:r>
      <w:r w:rsidRPr="00F43C7D">
        <w:t>При</w:t>
      </w:r>
      <w:r w:rsidRPr="00F43C7D">
        <w:rPr>
          <w:spacing w:val="1"/>
        </w:rPr>
        <w:t>к</w:t>
      </w:r>
      <w:r w:rsidRPr="00F43C7D">
        <w:t>аз).</w:t>
      </w:r>
    </w:p>
    <w:p w:rsidR="00806B3F" w:rsidRPr="00F43C7D" w:rsidRDefault="00806B3F" w:rsidP="00806B3F">
      <w:pPr>
        <w:pStyle w:val="a3"/>
        <w:kinsoku w:val="0"/>
        <w:overflowPunct w:val="0"/>
        <w:spacing w:line="300" w:lineRule="exact"/>
        <w:ind w:right="108" w:firstLine="708"/>
        <w:jc w:val="both"/>
      </w:pPr>
      <w:r w:rsidRPr="00F43C7D">
        <w:t>В</w:t>
      </w:r>
      <w:r w:rsidRPr="00F43C7D">
        <w:rPr>
          <w:spacing w:val="10"/>
        </w:rPr>
        <w:t xml:space="preserve"> </w:t>
      </w:r>
      <w:r w:rsidRPr="00F43C7D">
        <w:t>соотв</w:t>
      </w:r>
      <w:r w:rsidRPr="00F43C7D">
        <w:rPr>
          <w:spacing w:val="2"/>
        </w:rPr>
        <w:t>е</w:t>
      </w:r>
      <w:r w:rsidRPr="00F43C7D">
        <w:t>тс</w:t>
      </w:r>
      <w:r w:rsidRPr="00F43C7D">
        <w:rPr>
          <w:spacing w:val="-1"/>
        </w:rPr>
        <w:t>т</w:t>
      </w:r>
      <w:r w:rsidRPr="00F43C7D">
        <w:t>вии</w:t>
      </w:r>
      <w:r w:rsidRPr="00F43C7D">
        <w:rPr>
          <w:spacing w:val="12"/>
        </w:rPr>
        <w:t xml:space="preserve"> </w:t>
      </w:r>
      <w:r w:rsidRPr="00F43C7D">
        <w:t>с</w:t>
      </w:r>
      <w:r w:rsidRPr="00F43C7D">
        <w:rPr>
          <w:spacing w:val="14"/>
        </w:rPr>
        <w:t xml:space="preserve"> </w:t>
      </w:r>
      <w:r w:rsidRPr="00F43C7D">
        <w:rPr>
          <w:spacing w:val="2"/>
        </w:rPr>
        <w:t>П</w:t>
      </w:r>
      <w:r w:rsidRPr="00F43C7D">
        <w:t>ри</w:t>
      </w:r>
      <w:r w:rsidRPr="00F43C7D">
        <w:rPr>
          <w:spacing w:val="1"/>
        </w:rPr>
        <w:t>к</w:t>
      </w:r>
      <w:r w:rsidRPr="00F43C7D">
        <w:t>азом</w:t>
      </w:r>
      <w:r w:rsidRPr="00F43C7D">
        <w:rPr>
          <w:spacing w:val="11"/>
        </w:rPr>
        <w:t xml:space="preserve"> </w:t>
      </w:r>
      <w:r w:rsidRPr="00F43C7D">
        <w:t>к</w:t>
      </w:r>
      <w:r w:rsidRPr="00F43C7D">
        <w:rPr>
          <w:spacing w:val="11"/>
        </w:rPr>
        <w:t xml:space="preserve"> </w:t>
      </w:r>
      <w:r w:rsidRPr="00F43C7D">
        <w:t>трудов</w:t>
      </w:r>
      <w:r w:rsidRPr="00F43C7D">
        <w:rPr>
          <w:spacing w:val="2"/>
        </w:rPr>
        <w:t>ы</w:t>
      </w:r>
      <w:r w:rsidRPr="00F43C7D">
        <w:t>м</w:t>
      </w:r>
      <w:r w:rsidRPr="00F43C7D">
        <w:rPr>
          <w:spacing w:val="13"/>
        </w:rPr>
        <w:t xml:space="preserve"> </w:t>
      </w:r>
      <w:r w:rsidRPr="00F43C7D">
        <w:t>фун</w:t>
      </w:r>
      <w:r w:rsidRPr="00F43C7D">
        <w:rPr>
          <w:spacing w:val="1"/>
        </w:rPr>
        <w:t>к</w:t>
      </w:r>
      <w:r w:rsidRPr="00F43C7D">
        <w:t>циям</w:t>
      </w:r>
      <w:r w:rsidRPr="00F43C7D">
        <w:rPr>
          <w:spacing w:val="11"/>
        </w:rPr>
        <w:t xml:space="preserve"> </w:t>
      </w:r>
      <w:r w:rsidRPr="00F43C7D">
        <w:t>работни</w:t>
      </w:r>
      <w:r w:rsidRPr="00F43C7D">
        <w:rPr>
          <w:spacing w:val="4"/>
        </w:rPr>
        <w:t>к</w:t>
      </w:r>
      <w:r w:rsidRPr="00F43C7D">
        <w:t>ов</w:t>
      </w:r>
      <w:r w:rsidRPr="00F43C7D">
        <w:rPr>
          <w:spacing w:val="12"/>
        </w:rPr>
        <w:t xml:space="preserve"> </w:t>
      </w:r>
      <w:r w:rsidRPr="00F43C7D">
        <w:t>по</w:t>
      </w:r>
      <w:r w:rsidRPr="00F43C7D">
        <w:rPr>
          <w:spacing w:val="1"/>
        </w:rPr>
        <w:t xml:space="preserve"> </w:t>
      </w:r>
      <w:r w:rsidRPr="00F43C7D">
        <w:t>обесп</w:t>
      </w:r>
      <w:r w:rsidRPr="00F43C7D">
        <w:rPr>
          <w:spacing w:val="2"/>
        </w:rPr>
        <w:t>е</w:t>
      </w:r>
      <w:r w:rsidRPr="00F43C7D">
        <w:rPr>
          <w:spacing w:val="-1"/>
        </w:rPr>
        <w:t>ч</w:t>
      </w:r>
      <w:r w:rsidRPr="00F43C7D">
        <w:t>ен</w:t>
      </w:r>
      <w:r w:rsidRPr="00F43C7D">
        <w:rPr>
          <w:spacing w:val="1"/>
        </w:rPr>
        <w:t>и</w:t>
      </w:r>
      <w:r w:rsidRPr="00F43C7D">
        <w:t>ю</w:t>
      </w:r>
      <w:r w:rsidRPr="00F43C7D">
        <w:rPr>
          <w:w w:val="99"/>
        </w:rPr>
        <w:t xml:space="preserve"> </w:t>
      </w:r>
      <w:r w:rsidRPr="00F43C7D">
        <w:t>охраны</w:t>
      </w:r>
      <w:r w:rsidRPr="00F43C7D">
        <w:rPr>
          <w:spacing w:val="-17"/>
        </w:rPr>
        <w:t xml:space="preserve"> </w:t>
      </w:r>
      <w:r w:rsidRPr="00F43C7D">
        <w:t>образов</w:t>
      </w:r>
      <w:r w:rsidRPr="00F43C7D">
        <w:rPr>
          <w:spacing w:val="2"/>
        </w:rPr>
        <w:t>а</w:t>
      </w:r>
      <w:r w:rsidRPr="00F43C7D">
        <w:t>тел</w:t>
      </w:r>
      <w:r w:rsidRPr="00F43C7D">
        <w:rPr>
          <w:spacing w:val="1"/>
        </w:rPr>
        <w:t>ь</w:t>
      </w:r>
      <w:r w:rsidRPr="00F43C7D">
        <w:t>н</w:t>
      </w:r>
      <w:r w:rsidRPr="00F43C7D">
        <w:rPr>
          <w:spacing w:val="1"/>
        </w:rPr>
        <w:t>ы</w:t>
      </w:r>
      <w:r w:rsidRPr="00F43C7D">
        <w:t>х</w:t>
      </w:r>
      <w:r w:rsidRPr="00F43C7D">
        <w:rPr>
          <w:spacing w:val="-19"/>
        </w:rPr>
        <w:t xml:space="preserve"> </w:t>
      </w:r>
      <w:r w:rsidRPr="00F43C7D">
        <w:t>органи</w:t>
      </w:r>
      <w:r w:rsidRPr="00F43C7D">
        <w:rPr>
          <w:spacing w:val="1"/>
        </w:rPr>
        <w:t>з</w:t>
      </w:r>
      <w:r w:rsidRPr="00F43C7D">
        <w:t>ац</w:t>
      </w:r>
      <w:r w:rsidRPr="00F43C7D">
        <w:rPr>
          <w:spacing w:val="1"/>
        </w:rPr>
        <w:t>и</w:t>
      </w:r>
      <w:r w:rsidRPr="00F43C7D">
        <w:t>й</w:t>
      </w:r>
      <w:r w:rsidRPr="00F43C7D">
        <w:rPr>
          <w:spacing w:val="-18"/>
        </w:rPr>
        <w:t xml:space="preserve"> </w:t>
      </w:r>
      <w:r w:rsidRPr="00F43C7D">
        <w:t>от</w:t>
      </w:r>
      <w:r w:rsidRPr="00F43C7D">
        <w:rPr>
          <w:spacing w:val="2"/>
        </w:rPr>
        <w:t>н</w:t>
      </w:r>
      <w:r w:rsidRPr="00F43C7D">
        <w:t>осятся:</w:t>
      </w:r>
    </w:p>
    <w:p w:rsidR="00806B3F" w:rsidRPr="00F43C7D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 w:rsidRPr="00F43C7D">
        <w:t>подгот</w:t>
      </w:r>
      <w:r w:rsidRPr="00F43C7D">
        <w:rPr>
          <w:spacing w:val="1"/>
        </w:rPr>
        <w:t>о</w:t>
      </w:r>
      <w:r w:rsidRPr="00F43C7D">
        <w:t>в</w:t>
      </w:r>
      <w:r w:rsidRPr="00F43C7D">
        <w:rPr>
          <w:spacing w:val="1"/>
        </w:rPr>
        <w:t>к</w:t>
      </w:r>
      <w:r w:rsidRPr="00F43C7D">
        <w:t>а</w:t>
      </w:r>
      <w:r w:rsidRPr="00F43C7D">
        <w:rPr>
          <w:spacing w:val="-14"/>
        </w:rPr>
        <w:t xml:space="preserve"> </w:t>
      </w:r>
      <w:r w:rsidRPr="00F43C7D">
        <w:t>меро</w:t>
      </w:r>
      <w:r w:rsidRPr="00F43C7D">
        <w:rPr>
          <w:spacing w:val="2"/>
        </w:rPr>
        <w:t>п</w:t>
      </w:r>
      <w:r w:rsidRPr="00F43C7D">
        <w:t>ри</w:t>
      </w:r>
      <w:r w:rsidRPr="00F43C7D">
        <w:rPr>
          <w:spacing w:val="1"/>
        </w:rPr>
        <w:t>я</w:t>
      </w:r>
      <w:r w:rsidRPr="00F43C7D">
        <w:t>тий</w:t>
      </w:r>
      <w:r w:rsidRPr="00F43C7D">
        <w:rPr>
          <w:spacing w:val="-14"/>
        </w:rPr>
        <w:t xml:space="preserve"> </w:t>
      </w:r>
      <w:r w:rsidRPr="00F43C7D">
        <w:t>по</w:t>
      </w:r>
      <w:r w:rsidRPr="00F43C7D">
        <w:rPr>
          <w:spacing w:val="-13"/>
        </w:rPr>
        <w:t xml:space="preserve"> </w:t>
      </w:r>
      <w:r w:rsidRPr="00F43C7D">
        <w:t>безопас</w:t>
      </w:r>
      <w:r w:rsidRPr="00F43C7D">
        <w:rPr>
          <w:spacing w:val="1"/>
        </w:rPr>
        <w:t>н</w:t>
      </w:r>
      <w:r w:rsidRPr="00F43C7D">
        <w:rPr>
          <w:spacing w:val="2"/>
        </w:rPr>
        <w:t>о</w:t>
      </w:r>
      <w:r w:rsidRPr="00F43C7D">
        <w:rPr>
          <w:spacing w:val="-1"/>
        </w:rPr>
        <w:t>м</w:t>
      </w:r>
      <w:r w:rsidRPr="00F43C7D">
        <w:t>у</w:t>
      </w:r>
      <w:r w:rsidRPr="00F43C7D">
        <w:rPr>
          <w:spacing w:val="-14"/>
        </w:rPr>
        <w:t xml:space="preserve"> </w:t>
      </w:r>
      <w:r w:rsidRPr="00F43C7D">
        <w:rPr>
          <w:spacing w:val="2"/>
        </w:rPr>
        <w:t>п</w:t>
      </w:r>
      <w:r w:rsidRPr="00F43C7D">
        <w:t>роведению</w:t>
      </w:r>
      <w:r w:rsidRPr="00F43C7D">
        <w:rPr>
          <w:spacing w:val="-13"/>
        </w:rPr>
        <w:t xml:space="preserve"> </w:t>
      </w:r>
      <w:r w:rsidRPr="00F43C7D">
        <w:rPr>
          <w:spacing w:val="1"/>
        </w:rPr>
        <w:t>Г</w:t>
      </w:r>
      <w:r w:rsidRPr="00F43C7D">
        <w:t>ИА;</w:t>
      </w:r>
    </w:p>
    <w:p w:rsidR="00806B3F" w:rsidRPr="00F43C7D" w:rsidRDefault="00806B3F" w:rsidP="00806B3F">
      <w:pPr>
        <w:pStyle w:val="a3"/>
        <w:kinsoku w:val="0"/>
        <w:overflowPunct w:val="0"/>
        <w:spacing w:before="5" w:line="298" w:lineRule="exact"/>
        <w:ind w:right="112" w:firstLine="708"/>
        <w:jc w:val="both"/>
      </w:pPr>
      <w:r w:rsidRPr="00F43C7D">
        <w:t>провер</w:t>
      </w:r>
      <w:r w:rsidRPr="00F43C7D">
        <w:rPr>
          <w:spacing w:val="1"/>
        </w:rPr>
        <w:t>к</w:t>
      </w:r>
      <w:r w:rsidRPr="00F43C7D">
        <w:t>а</w:t>
      </w:r>
      <w:r w:rsidRPr="00F43C7D">
        <w:rPr>
          <w:spacing w:val="34"/>
        </w:rPr>
        <w:t xml:space="preserve"> </w:t>
      </w:r>
      <w:r w:rsidRPr="00F43C7D">
        <w:t>техничес</w:t>
      </w:r>
      <w:r w:rsidRPr="00F43C7D">
        <w:rPr>
          <w:spacing w:val="3"/>
        </w:rPr>
        <w:t>к</w:t>
      </w:r>
      <w:r w:rsidRPr="00F43C7D">
        <w:t>ой</w:t>
      </w:r>
      <w:r w:rsidRPr="00F43C7D">
        <w:rPr>
          <w:spacing w:val="35"/>
        </w:rPr>
        <w:t xml:space="preserve"> </w:t>
      </w:r>
      <w:r w:rsidRPr="00F43C7D">
        <w:t>готовно</w:t>
      </w:r>
      <w:r w:rsidRPr="00F43C7D">
        <w:rPr>
          <w:spacing w:val="2"/>
        </w:rPr>
        <w:t>с</w:t>
      </w:r>
      <w:r w:rsidRPr="00F43C7D">
        <w:t>ти</w:t>
      </w:r>
      <w:r w:rsidRPr="00F43C7D">
        <w:rPr>
          <w:spacing w:val="33"/>
        </w:rPr>
        <w:t xml:space="preserve"> </w:t>
      </w:r>
      <w:r w:rsidRPr="00F43C7D">
        <w:t>и</w:t>
      </w:r>
      <w:r w:rsidRPr="00F43C7D">
        <w:rPr>
          <w:spacing w:val="35"/>
        </w:rPr>
        <w:t xml:space="preserve"> </w:t>
      </w:r>
      <w:r w:rsidRPr="00F43C7D">
        <w:t>ис</w:t>
      </w:r>
      <w:r w:rsidRPr="00F43C7D">
        <w:rPr>
          <w:spacing w:val="1"/>
        </w:rPr>
        <w:t>п</w:t>
      </w:r>
      <w:r w:rsidRPr="00F43C7D">
        <w:t>ользова</w:t>
      </w:r>
      <w:r w:rsidRPr="00F43C7D">
        <w:rPr>
          <w:spacing w:val="1"/>
        </w:rPr>
        <w:t>н</w:t>
      </w:r>
      <w:r w:rsidRPr="00F43C7D">
        <w:t>ие</w:t>
      </w:r>
      <w:r w:rsidRPr="00F43C7D">
        <w:rPr>
          <w:spacing w:val="35"/>
        </w:rPr>
        <w:t xml:space="preserve"> </w:t>
      </w:r>
      <w:r w:rsidRPr="00F43C7D">
        <w:rPr>
          <w:spacing w:val="1"/>
        </w:rPr>
        <w:t>т</w:t>
      </w:r>
      <w:r w:rsidRPr="00F43C7D">
        <w:t>ехн</w:t>
      </w:r>
      <w:r w:rsidRPr="00F43C7D">
        <w:rPr>
          <w:spacing w:val="1"/>
        </w:rPr>
        <w:t>и</w:t>
      </w:r>
      <w:r w:rsidRPr="00F43C7D">
        <w:rPr>
          <w:spacing w:val="-1"/>
        </w:rPr>
        <w:t>ч</w:t>
      </w:r>
      <w:r w:rsidRPr="00F43C7D">
        <w:t>ес</w:t>
      </w:r>
      <w:r w:rsidRPr="00F43C7D">
        <w:rPr>
          <w:spacing w:val="1"/>
        </w:rPr>
        <w:t>к</w:t>
      </w:r>
      <w:r w:rsidRPr="00F43C7D">
        <w:t>их</w:t>
      </w:r>
      <w:r w:rsidRPr="00F43C7D">
        <w:rPr>
          <w:spacing w:val="34"/>
        </w:rPr>
        <w:t xml:space="preserve"> </w:t>
      </w:r>
      <w:r w:rsidRPr="00F43C7D">
        <w:t>средств</w:t>
      </w:r>
      <w:r w:rsidRPr="00F43C7D">
        <w:rPr>
          <w:w w:val="99"/>
        </w:rPr>
        <w:t xml:space="preserve"> </w:t>
      </w:r>
      <w:r w:rsidRPr="00F43C7D">
        <w:t>обнару</w:t>
      </w:r>
      <w:r w:rsidRPr="00F43C7D">
        <w:rPr>
          <w:spacing w:val="1"/>
        </w:rPr>
        <w:t>ж</w:t>
      </w:r>
      <w:r w:rsidRPr="00F43C7D">
        <w:t>ен</w:t>
      </w:r>
      <w:r w:rsidRPr="00F43C7D">
        <w:rPr>
          <w:spacing w:val="1"/>
        </w:rPr>
        <w:t>и</w:t>
      </w:r>
      <w:r w:rsidRPr="00F43C7D">
        <w:t>я</w:t>
      </w:r>
      <w:r w:rsidRPr="00F43C7D">
        <w:rPr>
          <w:spacing w:val="-15"/>
        </w:rPr>
        <w:t xml:space="preserve"> </w:t>
      </w:r>
      <w:r w:rsidRPr="00F43C7D">
        <w:rPr>
          <w:spacing w:val="1"/>
        </w:rPr>
        <w:t>з</w:t>
      </w:r>
      <w:r w:rsidRPr="00F43C7D">
        <w:t>апрещ</w:t>
      </w:r>
      <w:r w:rsidRPr="00F43C7D">
        <w:rPr>
          <w:spacing w:val="2"/>
        </w:rPr>
        <w:t>е</w:t>
      </w:r>
      <w:r w:rsidRPr="00F43C7D">
        <w:t>нных</w:t>
      </w:r>
      <w:r w:rsidRPr="00F43C7D">
        <w:rPr>
          <w:spacing w:val="-14"/>
        </w:rPr>
        <w:t xml:space="preserve"> </w:t>
      </w:r>
      <w:r w:rsidRPr="00F43C7D">
        <w:t>к</w:t>
      </w:r>
      <w:r w:rsidRPr="00F43C7D">
        <w:rPr>
          <w:spacing w:val="-13"/>
        </w:rPr>
        <w:t xml:space="preserve"> </w:t>
      </w:r>
      <w:r w:rsidRPr="00F43C7D">
        <w:t>проносу</w:t>
      </w:r>
      <w:r w:rsidRPr="00F43C7D">
        <w:rPr>
          <w:spacing w:val="-14"/>
        </w:rPr>
        <w:t xml:space="preserve"> </w:t>
      </w:r>
      <w:r w:rsidRPr="00F43C7D">
        <w:t>пре</w:t>
      </w:r>
      <w:r w:rsidRPr="00F43C7D">
        <w:rPr>
          <w:spacing w:val="2"/>
        </w:rPr>
        <w:t>д</w:t>
      </w:r>
      <w:r w:rsidRPr="00F43C7D">
        <w:rPr>
          <w:spacing w:val="-1"/>
        </w:rPr>
        <w:t>м</w:t>
      </w:r>
      <w:r w:rsidRPr="00F43C7D">
        <w:t>етов;</w:t>
      </w:r>
    </w:p>
    <w:p w:rsidR="00806B3F" w:rsidRPr="00F43C7D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 w:rsidRPr="00F43C7D">
        <w:t>у</w:t>
      </w:r>
      <w:r w:rsidRPr="00F43C7D">
        <w:rPr>
          <w:spacing w:val="-1"/>
        </w:rPr>
        <w:t>ч</w:t>
      </w:r>
      <w:r w:rsidRPr="00F43C7D">
        <w:t>астие</w:t>
      </w:r>
      <w:r w:rsidRPr="00F43C7D">
        <w:rPr>
          <w:spacing w:val="-10"/>
        </w:rPr>
        <w:t xml:space="preserve"> </w:t>
      </w:r>
      <w:r w:rsidRPr="00F43C7D">
        <w:t>в</w:t>
      </w:r>
      <w:r w:rsidRPr="00F43C7D">
        <w:rPr>
          <w:spacing w:val="-6"/>
        </w:rPr>
        <w:t xml:space="preserve"> </w:t>
      </w:r>
      <w:r w:rsidRPr="00F43C7D">
        <w:t>обесп</w:t>
      </w:r>
      <w:r w:rsidRPr="00F43C7D">
        <w:rPr>
          <w:spacing w:val="2"/>
        </w:rPr>
        <w:t>е</w:t>
      </w:r>
      <w:r w:rsidRPr="00F43C7D">
        <w:rPr>
          <w:spacing w:val="-1"/>
        </w:rPr>
        <w:t>ч</w:t>
      </w:r>
      <w:r w:rsidRPr="00F43C7D">
        <w:t>ен</w:t>
      </w:r>
      <w:r w:rsidRPr="00F43C7D">
        <w:rPr>
          <w:spacing w:val="3"/>
        </w:rPr>
        <w:t>и</w:t>
      </w:r>
      <w:r w:rsidRPr="00F43C7D">
        <w:t>и</w:t>
      </w:r>
      <w:r w:rsidRPr="00F43C7D">
        <w:rPr>
          <w:spacing w:val="-10"/>
        </w:rPr>
        <w:t xml:space="preserve"> </w:t>
      </w:r>
      <w:r w:rsidRPr="00F43C7D">
        <w:t>пропус</w:t>
      </w:r>
      <w:r w:rsidRPr="00F43C7D">
        <w:rPr>
          <w:spacing w:val="1"/>
        </w:rPr>
        <w:t>к</w:t>
      </w:r>
      <w:r w:rsidRPr="00F43C7D">
        <w:t>ного</w:t>
      </w:r>
      <w:r w:rsidRPr="00F43C7D">
        <w:rPr>
          <w:spacing w:val="-9"/>
        </w:rPr>
        <w:t xml:space="preserve"> </w:t>
      </w:r>
      <w:r w:rsidRPr="00F43C7D">
        <w:t>реж</w:t>
      </w:r>
      <w:r w:rsidRPr="00F43C7D">
        <w:rPr>
          <w:spacing w:val="2"/>
        </w:rPr>
        <w:t>и</w:t>
      </w:r>
      <w:r w:rsidRPr="00F43C7D">
        <w:rPr>
          <w:spacing w:val="1"/>
        </w:rPr>
        <w:t>м</w:t>
      </w:r>
      <w:r w:rsidRPr="00F43C7D">
        <w:t>а</w:t>
      </w:r>
      <w:r w:rsidRPr="00F43C7D">
        <w:rPr>
          <w:spacing w:val="-9"/>
        </w:rPr>
        <w:t xml:space="preserve"> </w:t>
      </w:r>
      <w:r w:rsidRPr="00F43C7D">
        <w:t>в</w:t>
      </w:r>
      <w:r w:rsidRPr="00F43C7D">
        <w:rPr>
          <w:spacing w:val="-10"/>
        </w:rPr>
        <w:t xml:space="preserve"> </w:t>
      </w:r>
      <w:r w:rsidRPr="00F43C7D">
        <w:t>ходе</w:t>
      </w:r>
      <w:r w:rsidRPr="00F43C7D">
        <w:rPr>
          <w:spacing w:val="-6"/>
        </w:rPr>
        <w:t xml:space="preserve"> </w:t>
      </w:r>
      <w:r w:rsidRPr="00F43C7D">
        <w:rPr>
          <w:spacing w:val="-2"/>
        </w:rPr>
        <w:t>Г</w:t>
      </w:r>
      <w:r w:rsidRPr="00F43C7D">
        <w:t>ИА.</w:t>
      </w:r>
    </w:p>
    <w:p w:rsidR="00806B3F" w:rsidRPr="00F43C7D" w:rsidRDefault="00806B3F" w:rsidP="00806B3F">
      <w:pPr>
        <w:pStyle w:val="3"/>
        <w:kinsoku w:val="0"/>
        <w:overflowPunct w:val="0"/>
        <w:spacing w:before="5" w:line="298" w:lineRule="exact"/>
        <w:ind w:right="108" w:firstLine="708"/>
        <w:jc w:val="both"/>
        <w:rPr>
          <w:b w:val="0"/>
          <w:bCs w:val="0"/>
        </w:rPr>
      </w:pPr>
      <w:r w:rsidRPr="00F43C7D">
        <w:rPr>
          <w:b w:val="0"/>
        </w:rPr>
        <w:t>В</w:t>
      </w:r>
      <w:r w:rsidRPr="00F43C7D">
        <w:rPr>
          <w:b w:val="0"/>
          <w:spacing w:val="24"/>
        </w:rPr>
        <w:t xml:space="preserve"> </w:t>
      </w:r>
      <w:r w:rsidRPr="00F43C7D">
        <w:rPr>
          <w:b w:val="0"/>
        </w:rPr>
        <w:t>рамках</w:t>
      </w:r>
      <w:r w:rsidRPr="00F43C7D">
        <w:rPr>
          <w:b w:val="0"/>
          <w:spacing w:val="24"/>
        </w:rPr>
        <w:t xml:space="preserve"> </w:t>
      </w:r>
      <w:r w:rsidRPr="00F43C7D">
        <w:rPr>
          <w:b w:val="0"/>
        </w:rPr>
        <w:t>обе</w:t>
      </w:r>
      <w:r w:rsidRPr="00F43C7D">
        <w:rPr>
          <w:b w:val="0"/>
          <w:spacing w:val="2"/>
        </w:rPr>
        <w:t>с</w:t>
      </w:r>
      <w:r w:rsidRPr="00F43C7D">
        <w:rPr>
          <w:b w:val="0"/>
        </w:rPr>
        <w:t>пе</w:t>
      </w:r>
      <w:r w:rsidRPr="00F43C7D">
        <w:rPr>
          <w:b w:val="0"/>
          <w:spacing w:val="2"/>
        </w:rPr>
        <w:t>ч</w:t>
      </w:r>
      <w:r w:rsidRPr="00F43C7D">
        <w:rPr>
          <w:b w:val="0"/>
        </w:rPr>
        <w:t>ен</w:t>
      </w:r>
      <w:r w:rsidRPr="00F43C7D">
        <w:rPr>
          <w:b w:val="0"/>
          <w:spacing w:val="1"/>
        </w:rPr>
        <w:t>и</w:t>
      </w:r>
      <w:r w:rsidRPr="00F43C7D">
        <w:rPr>
          <w:b w:val="0"/>
        </w:rPr>
        <w:t>я</w:t>
      </w:r>
      <w:r w:rsidRPr="00F43C7D">
        <w:rPr>
          <w:b w:val="0"/>
          <w:spacing w:val="24"/>
        </w:rPr>
        <w:t xml:space="preserve"> </w:t>
      </w:r>
      <w:r w:rsidRPr="00F43C7D">
        <w:rPr>
          <w:b w:val="0"/>
        </w:rPr>
        <w:t>орг</w:t>
      </w:r>
      <w:r w:rsidRPr="00F43C7D">
        <w:rPr>
          <w:b w:val="0"/>
          <w:spacing w:val="2"/>
        </w:rPr>
        <w:t>а</w:t>
      </w:r>
      <w:r w:rsidRPr="00F43C7D">
        <w:rPr>
          <w:b w:val="0"/>
        </w:rPr>
        <w:t>н</w:t>
      </w:r>
      <w:r w:rsidRPr="00F43C7D">
        <w:rPr>
          <w:b w:val="0"/>
          <w:spacing w:val="1"/>
        </w:rPr>
        <w:t>и</w:t>
      </w:r>
      <w:r w:rsidRPr="00F43C7D">
        <w:rPr>
          <w:b w:val="0"/>
          <w:spacing w:val="-2"/>
        </w:rPr>
        <w:t>з</w:t>
      </w:r>
      <w:r w:rsidRPr="00F43C7D">
        <w:rPr>
          <w:b w:val="0"/>
        </w:rPr>
        <w:t>а</w:t>
      </w:r>
      <w:r w:rsidRPr="00F43C7D">
        <w:rPr>
          <w:b w:val="0"/>
          <w:spacing w:val="1"/>
        </w:rPr>
        <w:t>ц</w:t>
      </w:r>
      <w:r w:rsidRPr="00F43C7D">
        <w:rPr>
          <w:b w:val="0"/>
        </w:rPr>
        <w:t>ии</w:t>
      </w:r>
      <w:r w:rsidRPr="00F43C7D">
        <w:rPr>
          <w:b w:val="0"/>
          <w:spacing w:val="28"/>
        </w:rPr>
        <w:t xml:space="preserve"> </w:t>
      </w:r>
      <w:r w:rsidRPr="00F43C7D">
        <w:rPr>
          <w:b w:val="0"/>
        </w:rPr>
        <w:t>входа</w:t>
      </w:r>
      <w:r w:rsidRPr="00F43C7D">
        <w:rPr>
          <w:b w:val="0"/>
          <w:spacing w:val="25"/>
        </w:rPr>
        <w:t xml:space="preserve"> </w:t>
      </w:r>
      <w:r w:rsidRPr="00F43C7D">
        <w:rPr>
          <w:b w:val="0"/>
        </w:rPr>
        <w:t>учас</w:t>
      </w:r>
      <w:r w:rsidRPr="00F43C7D">
        <w:rPr>
          <w:b w:val="0"/>
          <w:spacing w:val="2"/>
        </w:rPr>
        <w:t>т</w:t>
      </w:r>
      <w:r w:rsidRPr="00F43C7D">
        <w:rPr>
          <w:b w:val="0"/>
        </w:rPr>
        <w:t>н</w:t>
      </w:r>
      <w:r w:rsidRPr="00F43C7D">
        <w:rPr>
          <w:b w:val="0"/>
          <w:spacing w:val="1"/>
        </w:rPr>
        <w:t>и</w:t>
      </w:r>
      <w:r w:rsidRPr="00F43C7D">
        <w:rPr>
          <w:b w:val="0"/>
        </w:rPr>
        <w:t>к</w:t>
      </w:r>
      <w:r w:rsidRPr="00F43C7D">
        <w:rPr>
          <w:b w:val="0"/>
          <w:spacing w:val="1"/>
        </w:rPr>
        <w:t>о</w:t>
      </w:r>
      <w:r w:rsidRPr="00F43C7D">
        <w:rPr>
          <w:b w:val="0"/>
        </w:rPr>
        <w:t>в</w:t>
      </w:r>
      <w:r w:rsidRPr="00F43C7D">
        <w:rPr>
          <w:b w:val="0"/>
          <w:spacing w:val="25"/>
        </w:rPr>
        <w:t xml:space="preserve"> </w:t>
      </w:r>
      <w:r w:rsidRPr="00F43C7D">
        <w:rPr>
          <w:b w:val="0"/>
        </w:rPr>
        <w:t>эк</w:t>
      </w:r>
      <w:r w:rsidRPr="00F43C7D">
        <w:rPr>
          <w:b w:val="0"/>
          <w:spacing w:val="-2"/>
        </w:rPr>
        <w:t>з</w:t>
      </w:r>
      <w:r w:rsidRPr="00F43C7D">
        <w:rPr>
          <w:b w:val="0"/>
        </w:rPr>
        <w:t>ам</w:t>
      </w:r>
      <w:r w:rsidRPr="00F43C7D">
        <w:rPr>
          <w:b w:val="0"/>
          <w:spacing w:val="2"/>
        </w:rPr>
        <w:t>е</w:t>
      </w:r>
      <w:r w:rsidRPr="00F43C7D">
        <w:rPr>
          <w:b w:val="0"/>
        </w:rPr>
        <w:t>на</w:t>
      </w:r>
      <w:r w:rsidRPr="00F43C7D">
        <w:rPr>
          <w:b w:val="0"/>
          <w:spacing w:val="25"/>
        </w:rPr>
        <w:t xml:space="preserve"> </w:t>
      </w:r>
      <w:r w:rsidRPr="00F43C7D">
        <w:rPr>
          <w:b w:val="0"/>
        </w:rPr>
        <w:t>в</w:t>
      </w:r>
      <w:r w:rsidRPr="00F43C7D">
        <w:rPr>
          <w:b w:val="0"/>
          <w:spacing w:val="-4"/>
        </w:rPr>
        <w:t xml:space="preserve"> </w:t>
      </w:r>
      <w:r w:rsidRPr="00F43C7D">
        <w:rPr>
          <w:b w:val="0"/>
          <w:spacing w:val="2"/>
        </w:rPr>
        <w:t>П</w:t>
      </w:r>
      <w:r w:rsidRPr="00F43C7D">
        <w:rPr>
          <w:b w:val="0"/>
        </w:rPr>
        <w:t>ПЭ</w:t>
      </w:r>
      <w:r w:rsidRPr="00F43C7D">
        <w:rPr>
          <w:b w:val="0"/>
          <w:w w:val="99"/>
        </w:rPr>
        <w:t xml:space="preserve"> </w:t>
      </w:r>
      <w:r w:rsidRPr="00F43C7D">
        <w:rPr>
          <w:b w:val="0"/>
        </w:rPr>
        <w:t>работ</w:t>
      </w:r>
      <w:r w:rsidRPr="00F43C7D">
        <w:rPr>
          <w:b w:val="0"/>
          <w:spacing w:val="1"/>
        </w:rPr>
        <w:t>н</w:t>
      </w:r>
      <w:r w:rsidRPr="00F43C7D">
        <w:rPr>
          <w:b w:val="0"/>
        </w:rPr>
        <w:t>ик</w:t>
      </w:r>
      <w:r w:rsidRPr="00F43C7D">
        <w:rPr>
          <w:b w:val="0"/>
          <w:spacing w:val="-14"/>
        </w:rPr>
        <w:t xml:space="preserve"> </w:t>
      </w:r>
      <w:r w:rsidRPr="00F43C7D">
        <w:rPr>
          <w:b w:val="0"/>
        </w:rPr>
        <w:t>по</w:t>
      </w:r>
      <w:r w:rsidRPr="00F43C7D">
        <w:rPr>
          <w:b w:val="0"/>
          <w:spacing w:val="-15"/>
        </w:rPr>
        <w:t xml:space="preserve"> </w:t>
      </w:r>
      <w:r w:rsidRPr="00F43C7D">
        <w:rPr>
          <w:b w:val="0"/>
        </w:rPr>
        <w:t>об</w:t>
      </w:r>
      <w:r w:rsidRPr="00F43C7D">
        <w:rPr>
          <w:b w:val="0"/>
          <w:spacing w:val="1"/>
        </w:rPr>
        <w:t>е</w:t>
      </w:r>
      <w:r w:rsidRPr="00F43C7D">
        <w:rPr>
          <w:b w:val="0"/>
        </w:rPr>
        <w:t>спе</w:t>
      </w:r>
      <w:r w:rsidRPr="00F43C7D">
        <w:rPr>
          <w:b w:val="0"/>
          <w:spacing w:val="2"/>
        </w:rPr>
        <w:t>ч</w:t>
      </w:r>
      <w:r w:rsidRPr="00F43C7D">
        <w:rPr>
          <w:b w:val="0"/>
        </w:rPr>
        <w:t>ен</w:t>
      </w:r>
      <w:r w:rsidRPr="00F43C7D">
        <w:rPr>
          <w:b w:val="0"/>
          <w:spacing w:val="-1"/>
        </w:rPr>
        <w:t>и</w:t>
      </w:r>
      <w:r w:rsidRPr="00F43C7D">
        <w:rPr>
          <w:b w:val="0"/>
        </w:rPr>
        <w:t>ю</w:t>
      </w:r>
      <w:r w:rsidRPr="00F43C7D">
        <w:rPr>
          <w:b w:val="0"/>
          <w:spacing w:val="-14"/>
        </w:rPr>
        <w:t xml:space="preserve"> </w:t>
      </w:r>
      <w:r w:rsidRPr="00F43C7D">
        <w:rPr>
          <w:b w:val="0"/>
        </w:rPr>
        <w:t>ох</w:t>
      </w:r>
      <w:r w:rsidRPr="00F43C7D">
        <w:rPr>
          <w:b w:val="0"/>
          <w:spacing w:val="2"/>
        </w:rPr>
        <w:t>р</w:t>
      </w:r>
      <w:r w:rsidRPr="00F43C7D">
        <w:rPr>
          <w:b w:val="0"/>
        </w:rPr>
        <w:t>а</w:t>
      </w:r>
      <w:r w:rsidRPr="00F43C7D">
        <w:rPr>
          <w:b w:val="0"/>
          <w:spacing w:val="1"/>
        </w:rPr>
        <w:t>н</w:t>
      </w:r>
      <w:r w:rsidRPr="00F43C7D">
        <w:rPr>
          <w:b w:val="0"/>
        </w:rPr>
        <w:t>ы</w:t>
      </w:r>
      <w:r w:rsidRPr="00F43C7D">
        <w:rPr>
          <w:b w:val="0"/>
          <w:spacing w:val="-15"/>
        </w:rPr>
        <w:t xml:space="preserve"> </w:t>
      </w:r>
      <w:r w:rsidRPr="00F43C7D">
        <w:rPr>
          <w:b w:val="0"/>
        </w:rPr>
        <w:t>обр</w:t>
      </w:r>
      <w:r w:rsidRPr="00F43C7D">
        <w:rPr>
          <w:b w:val="0"/>
          <w:spacing w:val="2"/>
        </w:rPr>
        <w:t>а</w:t>
      </w:r>
      <w:r w:rsidRPr="00F43C7D">
        <w:rPr>
          <w:b w:val="0"/>
          <w:spacing w:val="-2"/>
        </w:rPr>
        <w:t>з</w:t>
      </w:r>
      <w:r w:rsidRPr="00F43C7D">
        <w:rPr>
          <w:b w:val="0"/>
          <w:spacing w:val="2"/>
        </w:rPr>
        <w:t>о</w:t>
      </w:r>
      <w:r w:rsidRPr="00F43C7D">
        <w:rPr>
          <w:b w:val="0"/>
        </w:rPr>
        <w:t>ва</w:t>
      </w:r>
      <w:r w:rsidRPr="00F43C7D">
        <w:rPr>
          <w:b w:val="0"/>
          <w:spacing w:val="-1"/>
        </w:rPr>
        <w:t>т</w:t>
      </w:r>
      <w:r w:rsidRPr="00F43C7D">
        <w:rPr>
          <w:b w:val="0"/>
        </w:rPr>
        <w:t>ель</w:t>
      </w:r>
      <w:r w:rsidRPr="00F43C7D">
        <w:rPr>
          <w:b w:val="0"/>
          <w:spacing w:val="1"/>
        </w:rPr>
        <w:t>н</w:t>
      </w:r>
      <w:r w:rsidRPr="00F43C7D">
        <w:rPr>
          <w:b w:val="0"/>
          <w:spacing w:val="-1"/>
        </w:rPr>
        <w:t>ы</w:t>
      </w:r>
      <w:r w:rsidRPr="00F43C7D">
        <w:rPr>
          <w:b w:val="0"/>
        </w:rPr>
        <w:t>х</w:t>
      </w:r>
      <w:r w:rsidRPr="00F43C7D">
        <w:rPr>
          <w:b w:val="0"/>
          <w:spacing w:val="-13"/>
        </w:rPr>
        <w:t xml:space="preserve"> </w:t>
      </w:r>
      <w:r w:rsidRPr="00F43C7D">
        <w:rPr>
          <w:b w:val="0"/>
        </w:rPr>
        <w:t>орг</w:t>
      </w:r>
      <w:r w:rsidRPr="00F43C7D">
        <w:rPr>
          <w:b w:val="0"/>
          <w:spacing w:val="2"/>
        </w:rPr>
        <w:t>а</w:t>
      </w:r>
      <w:r w:rsidRPr="00F43C7D">
        <w:rPr>
          <w:b w:val="0"/>
        </w:rPr>
        <w:t>н</w:t>
      </w:r>
      <w:r w:rsidRPr="00F43C7D">
        <w:rPr>
          <w:b w:val="0"/>
          <w:spacing w:val="1"/>
        </w:rPr>
        <w:t>и</w:t>
      </w:r>
      <w:r w:rsidRPr="00F43C7D">
        <w:rPr>
          <w:b w:val="0"/>
          <w:spacing w:val="-2"/>
        </w:rPr>
        <w:t>з</w:t>
      </w:r>
      <w:r w:rsidRPr="00F43C7D">
        <w:rPr>
          <w:b w:val="0"/>
          <w:spacing w:val="2"/>
        </w:rPr>
        <w:t>а</w:t>
      </w:r>
      <w:r w:rsidRPr="00F43C7D">
        <w:rPr>
          <w:b w:val="0"/>
        </w:rPr>
        <w:t>ц</w:t>
      </w:r>
      <w:r w:rsidRPr="00F43C7D">
        <w:rPr>
          <w:b w:val="0"/>
          <w:spacing w:val="-2"/>
        </w:rPr>
        <w:t>и</w:t>
      </w:r>
      <w:r w:rsidRPr="00F43C7D">
        <w:rPr>
          <w:b w:val="0"/>
        </w:rPr>
        <w:t>й</w:t>
      </w:r>
      <w:r w:rsidRPr="00F43C7D">
        <w:rPr>
          <w:b w:val="0"/>
          <w:spacing w:val="-14"/>
        </w:rPr>
        <w:t xml:space="preserve"> </w:t>
      </w:r>
      <w:r w:rsidRPr="00F43C7D">
        <w:rPr>
          <w:b w:val="0"/>
        </w:rPr>
        <w:t>до</w:t>
      </w:r>
      <w:r w:rsidRPr="00F43C7D">
        <w:rPr>
          <w:b w:val="0"/>
          <w:spacing w:val="3"/>
        </w:rPr>
        <w:t>л</w:t>
      </w:r>
      <w:r w:rsidRPr="00F43C7D">
        <w:rPr>
          <w:b w:val="0"/>
        </w:rPr>
        <w:t>же</w:t>
      </w:r>
      <w:r w:rsidRPr="00F43C7D">
        <w:rPr>
          <w:b w:val="0"/>
          <w:spacing w:val="-2"/>
        </w:rPr>
        <w:t>н</w:t>
      </w:r>
      <w:r w:rsidRPr="00F43C7D">
        <w:rPr>
          <w:b w:val="0"/>
        </w:rPr>
        <w:t>:</w:t>
      </w:r>
    </w:p>
    <w:p w:rsidR="00806B3F" w:rsidRPr="00F43C7D" w:rsidRDefault="00806B3F" w:rsidP="00806B3F">
      <w:pPr>
        <w:kinsoku w:val="0"/>
        <w:overflowPunct w:val="0"/>
        <w:spacing w:line="297" w:lineRule="exact"/>
        <w:rPr>
          <w:sz w:val="26"/>
          <w:szCs w:val="26"/>
        </w:rPr>
      </w:pPr>
      <w:r w:rsidRPr="00F43C7D">
        <w:rPr>
          <w:iCs/>
          <w:w w:val="99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До</w:t>
      </w:r>
      <w:r w:rsidRPr="00F43C7D">
        <w:rPr>
          <w:iCs/>
          <w:spacing w:val="59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входа</w:t>
      </w:r>
      <w:r w:rsidRPr="00F43C7D">
        <w:rPr>
          <w:iCs/>
          <w:spacing w:val="60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в</w:t>
      </w:r>
      <w:r w:rsidRPr="00F43C7D">
        <w:rPr>
          <w:iCs/>
          <w:spacing w:val="60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ППЭ</w:t>
      </w:r>
      <w:r w:rsidRPr="00F43C7D">
        <w:rPr>
          <w:iCs/>
          <w:spacing w:val="60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(начиная</w:t>
      </w:r>
      <w:r w:rsidRPr="00F43C7D">
        <w:rPr>
          <w:iCs/>
          <w:spacing w:val="59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с</w:t>
      </w:r>
      <w:r w:rsidRPr="00F43C7D">
        <w:rPr>
          <w:iCs/>
          <w:spacing w:val="60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09</w:t>
      </w:r>
      <w:r w:rsidRPr="00F43C7D">
        <w:rPr>
          <w:iCs/>
          <w:spacing w:val="-1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:00):</w:t>
      </w:r>
    </w:p>
    <w:p w:rsidR="00806B3F" w:rsidRPr="00F43C7D" w:rsidRDefault="00806B3F" w:rsidP="00806B3F">
      <w:pPr>
        <w:pStyle w:val="a3"/>
        <w:kinsoku w:val="0"/>
        <w:overflowPunct w:val="0"/>
        <w:spacing w:line="300" w:lineRule="exact"/>
        <w:ind w:right="106" w:firstLine="708"/>
        <w:jc w:val="both"/>
      </w:pPr>
      <w:r w:rsidRPr="00F43C7D">
        <w:t>у</w:t>
      </w:r>
      <w:r w:rsidRPr="00F43C7D">
        <w:rPr>
          <w:spacing w:val="1"/>
        </w:rPr>
        <w:t>к</w:t>
      </w:r>
      <w:r w:rsidRPr="00F43C7D">
        <w:t>азать</w:t>
      </w:r>
      <w:r w:rsidRPr="00F43C7D">
        <w:rPr>
          <w:spacing w:val="-7"/>
        </w:rPr>
        <w:t xml:space="preserve"> </w:t>
      </w:r>
      <w:r w:rsidRPr="00F43C7D">
        <w:t>у</w:t>
      </w:r>
      <w:r w:rsidRPr="00F43C7D">
        <w:rPr>
          <w:spacing w:val="-1"/>
        </w:rPr>
        <w:t>ч</w:t>
      </w:r>
      <w:r w:rsidRPr="00F43C7D">
        <w:t>а</w:t>
      </w:r>
      <w:r w:rsidRPr="00F43C7D">
        <w:rPr>
          <w:spacing w:val="2"/>
        </w:rPr>
        <w:t>с</w:t>
      </w:r>
      <w:r w:rsidRPr="00F43C7D">
        <w:t>тни</w:t>
      </w:r>
      <w:r w:rsidRPr="00F43C7D">
        <w:rPr>
          <w:spacing w:val="1"/>
        </w:rPr>
        <w:t>к</w:t>
      </w:r>
      <w:r w:rsidRPr="00F43C7D">
        <w:t>ам</w:t>
      </w:r>
      <w:r w:rsidRPr="00F43C7D">
        <w:rPr>
          <w:spacing w:val="-4"/>
        </w:rPr>
        <w:t xml:space="preserve"> </w:t>
      </w:r>
      <w:r w:rsidRPr="00F43C7D">
        <w:rPr>
          <w:spacing w:val="1"/>
        </w:rPr>
        <w:t>эк</w:t>
      </w:r>
      <w:r w:rsidRPr="00F43C7D">
        <w:t>замена</w:t>
      </w:r>
      <w:r w:rsidRPr="00F43C7D">
        <w:rPr>
          <w:spacing w:val="-6"/>
        </w:rPr>
        <w:t xml:space="preserve"> </w:t>
      </w:r>
      <w:r w:rsidRPr="00F43C7D">
        <w:t>на</w:t>
      </w:r>
      <w:r w:rsidRPr="00F43C7D">
        <w:rPr>
          <w:spacing w:val="-7"/>
        </w:rPr>
        <w:t xml:space="preserve"> </w:t>
      </w:r>
      <w:r w:rsidRPr="00F43C7D">
        <w:t>необход</w:t>
      </w:r>
      <w:r w:rsidRPr="00F43C7D">
        <w:rPr>
          <w:spacing w:val="3"/>
        </w:rPr>
        <w:t>и</w:t>
      </w:r>
      <w:r w:rsidRPr="00F43C7D">
        <w:rPr>
          <w:spacing w:val="-1"/>
        </w:rPr>
        <w:t>м</w:t>
      </w:r>
      <w:r w:rsidRPr="00F43C7D">
        <w:t>ос</w:t>
      </w:r>
      <w:r w:rsidRPr="00F43C7D">
        <w:rPr>
          <w:spacing w:val="1"/>
        </w:rPr>
        <w:t>т</w:t>
      </w:r>
      <w:r w:rsidRPr="00F43C7D">
        <w:t>ь</w:t>
      </w:r>
      <w:r w:rsidRPr="00F43C7D">
        <w:rPr>
          <w:spacing w:val="-6"/>
        </w:rPr>
        <w:t xml:space="preserve"> </w:t>
      </w:r>
      <w:r w:rsidRPr="00F43C7D">
        <w:t>ост</w:t>
      </w:r>
      <w:r w:rsidRPr="00F43C7D">
        <w:rPr>
          <w:spacing w:val="1"/>
        </w:rPr>
        <w:t>а</w:t>
      </w:r>
      <w:r w:rsidRPr="00F43C7D">
        <w:t>вить</w:t>
      </w:r>
      <w:r w:rsidRPr="00F43C7D">
        <w:rPr>
          <w:spacing w:val="-7"/>
        </w:rPr>
        <w:t xml:space="preserve"> </w:t>
      </w:r>
      <w:r w:rsidRPr="00F43C7D">
        <w:t>л</w:t>
      </w:r>
      <w:r w:rsidRPr="00F43C7D">
        <w:rPr>
          <w:spacing w:val="2"/>
        </w:rPr>
        <w:t>и</w:t>
      </w:r>
      <w:r w:rsidRPr="00F43C7D">
        <w:rPr>
          <w:spacing w:val="-1"/>
        </w:rPr>
        <w:t>ч</w:t>
      </w:r>
      <w:r w:rsidRPr="00F43C7D">
        <w:rPr>
          <w:spacing w:val="2"/>
        </w:rPr>
        <w:t>н</w:t>
      </w:r>
      <w:r w:rsidRPr="00F43C7D">
        <w:t>ые</w:t>
      </w:r>
      <w:r w:rsidRPr="00F43C7D">
        <w:rPr>
          <w:spacing w:val="-6"/>
        </w:rPr>
        <w:t xml:space="preserve"> </w:t>
      </w:r>
      <w:r w:rsidRPr="00F43C7D">
        <w:t>вещи</w:t>
      </w:r>
      <w:r w:rsidRPr="00F43C7D">
        <w:rPr>
          <w:spacing w:val="-5"/>
        </w:rPr>
        <w:t xml:space="preserve"> </w:t>
      </w:r>
      <w:r w:rsidRPr="00F43C7D">
        <w:t>(увед</w:t>
      </w:r>
      <w:r w:rsidRPr="00F43C7D">
        <w:rPr>
          <w:spacing w:val="2"/>
        </w:rPr>
        <w:t>о</w:t>
      </w:r>
      <w:r w:rsidRPr="00F43C7D">
        <w:rPr>
          <w:spacing w:val="-1"/>
        </w:rPr>
        <w:t>м</w:t>
      </w:r>
      <w:r w:rsidRPr="00F43C7D">
        <w:t>лен</w:t>
      </w:r>
      <w:r w:rsidRPr="00F43C7D">
        <w:rPr>
          <w:spacing w:val="2"/>
        </w:rPr>
        <w:t>и</w:t>
      </w:r>
      <w:r w:rsidRPr="00F43C7D">
        <w:t>е</w:t>
      </w:r>
      <w:r w:rsidRPr="00F43C7D">
        <w:rPr>
          <w:w w:val="99"/>
        </w:rPr>
        <w:t xml:space="preserve"> </w:t>
      </w:r>
      <w:r w:rsidRPr="00F43C7D">
        <w:t>о</w:t>
      </w:r>
      <w:r w:rsidRPr="00F43C7D">
        <w:rPr>
          <w:spacing w:val="-5"/>
        </w:rPr>
        <w:t xml:space="preserve"> </w:t>
      </w:r>
      <w:r w:rsidRPr="00F43C7D">
        <w:t>регис</w:t>
      </w:r>
      <w:r w:rsidRPr="00F43C7D">
        <w:rPr>
          <w:spacing w:val="1"/>
        </w:rPr>
        <w:t>т</w:t>
      </w:r>
      <w:r w:rsidRPr="00F43C7D">
        <w:t>рац</w:t>
      </w:r>
      <w:r w:rsidRPr="00F43C7D">
        <w:rPr>
          <w:spacing w:val="1"/>
        </w:rPr>
        <w:t>и</w:t>
      </w:r>
      <w:r w:rsidRPr="00F43C7D">
        <w:t>и</w:t>
      </w:r>
      <w:r w:rsidRPr="00F43C7D">
        <w:rPr>
          <w:spacing w:val="47"/>
        </w:rPr>
        <w:t xml:space="preserve"> </w:t>
      </w:r>
      <w:r w:rsidRPr="00F43C7D">
        <w:t>на</w:t>
      </w:r>
      <w:r w:rsidRPr="00F43C7D">
        <w:rPr>
          <w:spacing w:val="-5"/>
        </w:rPr>
        <w:t xml:space="preserve"> </w:t>
      </w:r>
      <w:r w:rsidRPr="00F43C7D">
        <w:rPr>
          <w:spacing w:val="2"/>
        </w:rPr>
        <w:t>Е</w:t>
      </w:r>
      <w:r w:rsidRPr="00F43C7D">
        <w:rPr>
          <w:spacing w:val="1"/>
        </w:rPr>
        <w:t>Г</w:t>
      </w:r>
      <w:r w:rsidRPr="00F43C7D">
        <w:t>Э,</w:t>
      </w:r>
      <w:r w:rsidRPr="00F43C7D">
        <w:rPr>
          <w:spacing w:val="45"/>
        </w:rPr>
        <w:t xml:space="preserve"> </w:t>
      </w:r>
      <w:r w:rsidRPr="00F43C7D">
        <w:t>сред</w:t>
      </w:r>
      <w:r w:rsidRPr="00F43C7D">
        <w:rPr>
          <w:spacing w:val="2"/>
        </w:rPr>
        <w:t>с</w:t>
      </w:r>
      <w:r w:rsidRPr="00F43C7D">
        <w:t>тва</w:t>
      </w:r>
      <w:r w:rsidRPr="00F43C7D">
        <w:rPr>
          <w:spacing w:val="46"/>
        </w:rPr>
        <w:t xml:space="preserve"> </w:t>
      </w:r>
      <w:r w:rsidRPr="00F43C7D">
        <w:t>связи</w:t>
      </w:r>
      <w:r w:rsidRPr="00F43C7D">
        <w:rPr>
          <w:spacing w:val="47"/>
        </w:rPr>
        <w:t xml:space="preserve"> </w:t>
      </w:r>
      <w:r w:rsidRPr="00F43C7D">
        <w:t>и иные</w:t>
      </w:r>
      <w:r w:rsidRPr="00F43C7D">
        <w:rPr>
          <w:spacing w:val="45"/>
        </w:rPr>
        <w:t xml:space="preserve"> </w:t>
      </w:r>
      <w:r w:rsidRPr="00F43C7D">
        <w:t>запрещенн</w:t>
      </w:r>
      <w:r w:rsidRPr="00F43C7D">
        <w:rPr>
          <w:spacing w:val="1"/>
        </w:rPr>
        <w:t>ы</w:t>
      </w:r>
      <w:r w:rsidRPr="00F43C7D">
        <w:t>е</w:t>
      </w:r>
      <w:r w:rsidRPr="00F43C7D">
        <w:rPr>
          <w:spacing w:val="46"/>
        </w:rPr>
        <w:t xml:space="preserve"> </w:t>
      </w:r>
      <w:r w:rsidRPr="00F43C7D">
        <w:rPr>
          <w:spacing w:val="2"/>
        </w:rPr>
        <w:t>с</w:t>
      </w:r>
      <w:r w:rsidRPr="00F43C7D">
        <w:t>редства</w:t>
      </w:r>
      <w:r w:rsidRPr="00F43C7D">
        <w:rPr>
          <w:spacing w:val="46"/>
        </w:rPr>
        <w:t xml:space="preserve"> </w:t>
      </w:r>
      <w:r w:rsidRPr="00F43C7D">
        <w:t>и</w:t>
      </w:r>
      <w:r w:rsidRPr="00F43C7D">
        <w:rPr>
          <w:spacing w:val="1"/>
        </w:rPr>
        <w:t xml:space="preserve"> </w:t>
      </w:r>
      <w:r w:rsidRPr="00F43C7D">
        <w:rPr>
          <w:spacing w:val="-1"/>
        </w:rPr>
        <w:t>м</w:t>
      </w:r>
      <w:r w:rsidRPr="00F43C7D">
        <w:t>атер</w:t>
      </w:r>
      <w:r w:rsidRPr="00F43C7D">
        <w:rPr>
          <w:spacing w:val="2"/>
        </w:rPr>
        <w:t>и</w:t>
      </w:r>
      <w:r w:rsidRPr="00F43C7D">
        <w:t>алы</w:t>
      </w:r>
      <w:r w:rsidRPr="00F43C7D">
        <w:rPr>
          <w:spacing w:val="47"/>
        </w:rPr>
        <w:t xml:space="preserve"> </w:t>
      </w:r>
      <w:r w:rsidRPr="00F43C7D">
        <w:t>и</w:t>
      </w:r>
      <w:r w:rsidRPr="00F43C7D">
        <w:rPr>
          <w:spacing w:val="-5"/>
        </w:rPr>
        <w:t xml:space="preserve"> </w:t>
      </w:r>
      <w:r w:rsidRPr="00F43C7D">
        <w:t>др.)</w:t>
      </w:r>
    </w:p>
    <w:p w:rsidR="00806B3F" w:rsidRPr="00F43C7D" w:rsidRDefault="00806B3F" w:rsidP="00806B3F">
      <w:pPr>
        <w:pStyle w:val="a3"/>
        <w:kinsoku w:val="0"/>
        <w:overflowPunct w:val="0"/>
        <w:spacing w:before="0" w:line="294" w:lineRule="exact"/>
        <w:ind w:right="106"/>
        <w:jc w:val="both"/>
      </w:pPr>
      <w:r w:rsidRPr="00F43C7D">
        <w:t>в</w:t>
      </w:r>
      <w:r w:rsidRPr="00F43C7D">
        <w:rPr>
          <w:spacing w:val="-6"/>
        </w:rPr>
        <w:t xml:space="preserve"> </w:t>
      </w:r>
      <w:r w:rsidRPr="00F43C7D">
        <w:t>спе</w:t>
      </w:r>
      <w:r w:rsidRPr="00F43C7D">
        <w:rPr>
          <w:spacing w:val="1"/>
        </w:rPr>
        <w:t>ц</w:t>
      </w:r>
      <w:r w:rsidRPr="00F43C7D">
        <w:t>иально</w:t>
      </w:r>
      <w:r w:rsidRPr="00F43C7D">
        <w:rPr>
          <w:spacing w:val="27"/>
        </w:rPr>
        <w:t xml:space="preserve"> </w:t>
      </w:r>
      <w:r w:rsidRPr="00F43C7D">
        <w:t>выде</w:t>
      </w:r>
      <w:r w:rsidRPr="00F43C7D">
        <w:rPr>
          <w:spacing w:val="2"/>
        </w:rPr>
        <w:t>ле</w:t>
      </w:r>
      <w:r w:rsidRPr="00F43C7D">
        <w:t>нном</w:t>
      </w:r>
      <w:r w:rsidRPr="00F43C7D">
        <w:rPr>
          <w:spacing w:val="26"/>
        </w:rPr>
        <w:t xml:space="preserve"> </w:t>
      </w:r>
      <w:r w:rsidRPr="00F43C7D">
        <w:t>до</w:t>
      </w:r>
      <w:r w:rsidRPr="00F43C7D">
        <w:rPr>
          <w:spacing w:val="-4"/>
        </w:rPr>
        <w:t xml:space="preserve"> </w:t>
      </w:r>
      <w:r w:rsidRPr="00F43C7D">
        <w:rPr>
          <w:spacing w:val="2"/>
        </w:rPr>
        <w:t>в</w:t>
      </w:r>
      <w:r w:rsidRPr="00F43C7D">
        <w:t>хода</w:t>
      </w:r>
      <w:r w:rsidRPr="00F43C7D">
        <w:rPr>
          <w:spacing w:val="27"/>
        </w:rPr>
        <w:t xml:space="preserve"> </w:t>
      </w:r>
      <w:r w:rsidRPr="00F43C7D">
        <w:t>в</w:t>
      </w:r>
      <w:r w:rsidRPr="00F43C7D">
        <w:rPr>
          <w:spacing w:val="-3"/>
        </w:rPr>
        <w:t xml:space="preserve"> </w:t>
      </w:r>
      <w:r w:rsidRPr="00F43C7D">
        <w:t>П</w:t>
      </w:r>
      <w:r w:rsidRPr="00F43C7D">
        <w:rPr>
          <w:spacing w:val="2"/>
        </w:rPr>
        <w:t>П</w:t>
      </w:r>
      <w:r w:rsidRPr="00F43C7D">
        <w:t>Э</w:t>
      </w:r>
      <w:r w:rsidRPr="00F43C7D">
        <w:rPr>
          <w:spacing w:val="25"/>
        </w:rPr>
        <w:t xml:space="preserve"> </w:t>
      </w:r>
      <w:r w:rsidRPr="00F43C7D">
        <w:rPr>
          <w:spacing w:val="-1"/>
        </w:rPr>
        <w:t>м</w:t>
      </w:r>
      <w:r w:rsidRPr="00F43C7D">
        <w:t>е</w:t>
      </w:r>
      <w:r w:rsidRPr="00F43C7D">
        <w:rPr>
          <w:spacing w:val="2"/>
        </w:rPr>
        <w:t>с</w:t>
      </w:r>
      <w:r w:rsidRPr="00F43C7D">
        <w:t>те</w:t>
      </w:r>
      <w:r w:rsidRPr="00F43C7D">
        <w:rPr>
          <w:spacing w:val="27"/>
        </w:rPr>
        <w:t xml:space="preserve"> </w:t>
      </w:r>
      <w:r w:rsidRPr="00F43C7D">
        <w:t>для</w:t>
      </w:r>
      <w:r w:rsidRPr="00F43C7D">
        <w:rPr>
          <w:spacing w:val="30"/>
        </w:rPr>
        <w:t xml:space="preserve"> </w:t>
      </w:r>
      <w:r w:rsidRPr="00F43C7D">
        <w:t>х</w:t>
      </w:r>
      <w:r w:rsidRPr="00F43C7D">
        <w:rPr>
          <w:spacing w:val="2"/>
        </w:rPr>
        <w:t>р</w:t>
      </w:r>
      <w:r w:rsidRPr="00F43C7D">
        <w:t>ане</w:t>
      </w:r>
      <w:r w:rsidRPr="00F43C7D">
        <w:rPr>
          <w:spacing w:val="1"/>
        </w:rPr>
        <w:t>н</w:t>
      </w:r>
      <w:r w:rsidRPr="00F43C7D">
        <w:rPr>
          <w:spacing w:val="2"/>
        </w:rPr>
        <w:t>и</w:t>
      </w:r>
      <w:r w:rsidRPr="00F43C7D">
        <w:t>я</w:t>
      </w:r>
      <w:r w:rsidRPr="00F43C7D">
        <w:rPr>
          <w:spacing w:val="28"/>
        </w:rPr>
        <w:t xml:space="preserve"> </w:t>
      </w:r>
      <w:r w:rsidRPr="00F43C7D">
        <w:t>ли</w:t>
      </w:r>
      <w:r w:rsidRPr="00F43C7D">
        <w:rPr>
          <w:spacing w:val="-1"/>
        </w:rPr>
        <w:t>ч</w:t>
      </w:r>
      <w:r w:rsidRPr="00F43C7D">
        <w:t>н</w:t>
      </w:r>
      <w:r w:rsidRPr="00F43C7D">
        <w:rPr>
          <w:spacing w:val="1"/>
        </w:rPr>
        <w:t>ы</w:t>
      </w:r>
      <w:r w:rsidRPr="00F43C7D">
        <w:t>х</w:t>
      </w:r>
      <w:r w:rsidRPr="00F43C7D">
        <w:rPr>
          <w:spacing w:val="27"/>
        </w:rPr>
        <w:t xml:space="preserve"> </w:t>
      </w:r>
      <w:r w:rsidRPr="00F43C7D">
        <w:t>вещей</w:t>
      </w:r>
      <w:r w:rsidRPr="00F43C7D">
        <w:rPr>
          <w:spacing w:val="30"/>
        </w:rPr>
        <w:t xml:space="preserve"> </w:t>
      </w:r>
      <w:r w:rsidRPr="00F43C7D">
        <w:t>(у</w:t>
      </w:r>
      <w:r w:rsidRPr="00F43C7D">
        <w:rPr>
          <w:spacing w:val="1"/>
        </w:rPr>
        <w:t>к</w:t>
      </w:r>
      <w:r w:rsidRPr="00F43C7D">
        <w:t>азан</w:t>
      </w:r>
      <w:r w:rsidRPr="00F43C7D">
        <w:rPr>
          <w:spacing w:val="1"/>
        </w:rPr>
        <w:t>н</w:t>
      </w:r>
      <w:r w:rsidRPr="00F43C7D">
        <w:t>ое</w:t>
      </w:r>
    </w:p>
    <w:p w:rsidR="00806B3F" w:rsidRPr="00F43C7D" w:rsidRDefault="00806B3F" w:rsidP="00806B3F">
      <w:pPr>
        <w:pStyle w:val="a3"/>
        <w:kinsoku w:val="0"/>
        <w:overflowPunct w:val="0"/>
        <w:spacing w:line="239" w:lineRule="auto"/>
        <w:ind w:right="111"/>
        <w:jc w:val="both"/>
      </w:pPr>
      <w:r w:rsidRPr="00F43C7D">
        <w:rPr>
          <w:spacing w:val="-1"/>
        </w:rPr>
        <w:t>м</w:t>
      </w:r>
      <w:r w:rsidRPr="00F43C7D">
        <w:t>есто</w:t>
      </w:r>
      <w:r w:rsidRPr="00F43C7D">
        <w:rPr>
          <w:spacing w:val="19"/>
        </w:rPr>
        <w:t xml:space="preserve"> </w:t>
      </w:r>
      <w:r w:rsidRPr="00F43C7D">
        <w:t>для</w:t>
      </w:r>
      <w:r w:rsidRPr="00F43C7D">
        <w:rPr>
          <w:spacing w:val="18"/>
        </w:rPr>
        <w:t xml:space="preserve"> </w:t>
      </w:r>
      <w:r w:rsidRPr="00F43C7D">
        <w:t>л</w:t>
      </w:r>
      <w:r w:rsidRPr="00F43C7D">
        <w:rPr>
          <w:spacing w:val="2"/>
        </w:rPr>
        <w:t>и</w:t>
      </w:r>
      <w:r w:rsidRPr="00F43C7D">
        <w:rPr>
          <w:spacing w:val="-1"/>
        </w:rPr>
        <w:t>ч</w:t>
      </w:r>
      <w:r w:rsidRPr="00F43C7D">
        <w:t>н</w:t>
      </w:r>
      <w:r w:rsidRPr="00F43C7D">
        <w:rPr>
          <w:spacing w:val="1"/>
        </w:rPr>
        <w:t>ы</w:t>
      </w:r>
      <w:r w:rsidRPr="00F43C7D">
        <w:t>х</w:t>
      </w:r>
      <w:r w:rsidRPr="00F43C7D">
        <w:rPr>
          <w:spacing w:val="20"/>
        </w:rPr>
        <w:t xml:space="preserve"> </w:t>
      </w:r>
      <w:r w:rsidRPr="00F43C7D">
        <w:t>вещей</w:t>
      </w:r>
      <w:r w:rsidRPr="00F43C7D">
        <w:rPr>
          <w:spacing w:val="18"/>
        </w:rPr>
        <w:t xml:space="preserve"> </w:t>
      </w:r>
      <w:r w:rsidRPr="00F43C7D">
        <w:rPr>
          <w:spacing w:val="2"/>
        </w:rPr>
        <w:t>у</w:t>
      </w:r>
      <w:r w:rsidRPr="00F43C7D">
        <w:rPr>
          <w:spacing w:val="-1"/>
        </w:rPr>
        <w:t>ч</w:t>
      </w:r>
      <w:r w:rsidRPr="00F43C7D">
        <w:t>астни</w:t>
      </w:r>
      <w:r w:rsidRPr="00F43C7D">
        <w:rPr>
          <w:spacing w:val="1"/>
        </w:rPr>
        <w:t>к</w:t>
      </w:r>
      <w:r w:rsidRPr="00F43C7D">
        <w:t>ов</w:t>
      </w:r>
      <w:r w:rsidRPr="00F43C7D">
        <w:rPr>
          <w:spacing w:val="20"/>
        </w:rPr>
        <w:t xml:space="preserve"> </w:t>
      </w:r>
      <w:r w:rsidRPr="00F43C7D">
        <w:rPr>
          <w:spacing w:val="1"/>
        </w:rPr>
        <w:t>эк</w:t>
      </w:r>
      <w:r w:rsidRPr="00F43C7D">
        <w:t>замена</w:t>
      </w:r>
      <w:r w:rsidRPr="00F43C7D">
        <w:rPr>
          <w:spacing w:val="18"/>
        </w:rPr>
        <w:t xml:space="preserve"> </w:t>
      </w:r>
      <w:r w:rsidRPr="00F43C7D">
        <w:t>ор</w:t>
      </w:r>
      <w:r w:rsidRPr="00F43C7D">
        <w:rPr>
          <w:spacing w:val="1"/>
        </w:rPr>
        <w:t>г</w:t>
      </w:r>
      <w:r w:rsidRPr="00F43C7D">
        <w:t>ан</w:t>
      </w:r>
      <w:r w:rsidRPr="00F43C7D">
        <w:rPr>
          <w:spacing w:val="1"/>
        </w:rPr>
        <w:t>и</w:t>
      </w:r>
      <w:r w:rsidRPr="00F43C7D">
        <w:t>зует</w:t>
      </w:r>
      <w:r w:rsidRPr="00F43C7D">
        <w:rPr>
          <w:spacing w:val="1"/>
        </w:rPr>
        <w:t>с</w:t>
      </w:r>
      <w:r w:rsidRPr="00F43C7D">
        <w:t>я</w:t>
      </w:r>
      <w:r w:rsidRPr="00F43C7D">
        <w:rPr>
          <w:spacing w:val="18"/>
        </w:rPr>
        <w:t xml:space="preserve"> </w:t>
      </w:r>
      <w:r w:rsidRPr="00F43C7D">
        <w:t>до</w:t>
      </w:r>
      <w:r w:rsidRPr="00F43C7D">
        <w:rPr>
          <w:spacing w:val="4"/>
        </w:rPr>
        <w:t xml:space="preserve"> </w:t>
      </w:r>
      <w:r w:rsidRPr="00F43C7D">
        <w:t>уста</w:t>
      </w:r>
      <w:r w:rsidRPr="00F43C7D">
        <w:rPr>
          <w:spacing w:val="2"/>
        </w:rPr>
        <w:t>н</w:t>
      </w:r>
      <w:r w:rsidRPr="00F43C7D">
        <w:t>овленной</w:t>
      </w:r>
      <w:r w:rsidRPr="00F43C7D">
        <w:rPr>
          <w:spacing w:val="20"/>
        </w:rPr>
        <w:t xml:space="preserve"> </w:t>
      </w:r>
      <w:r w:rsidRPr="00F43C7D">
        <w:t>рамки</w:t>
      </w:r>
      <w:r w:rsidRPr="00F43C7D">
        <w:rPr>
          <w:w w:val="99"/>
        </w:rPr>
        <w:t xml:space="preserve"> </w:t>
      </w:r>
      <w:r w:rsidRPr="00F43C7D">
        <w:t>стационар</w:t>
      </w:r>
      <w:r w:rsidRPr="00F43C7D">
        <w:rPr>
          <w:spacing w:val="1"/>
        </w:rPr>
        <w:t>н</w:t>
      </w:r>
      <w:r w:rsidRPr="00F43C7D">
        <w:t>о</w:t>
      </w:r>
      <w:r w:rsidRPr="00F43C7D">
        <w:rPr>
          <w:spacing w:val="1"/>
        </w:rPr>
        <w:t>г</w:t>
      </w:r>
      <w:r w:rsidRPr="00F43C7D">
        <w:t>о</w:t>
      </w:r>
      <w:r w:rsidRPr="00F43C7D">
        <w:rPr>
          <w:spacing w:val="-5"/>
        </w:rPr>
        <w:t xml:space="preserve"> </w:t>
      </w:r>
      <w:r w:rsidRPr="00F43C7D">
        <w:rPr>
          <w:spacing w:val="-1"/>
        </w:rPr>
        <w:t>м</w:t>
      </w:r>
      <w:r w:rsidRPr="00F43C7D">
        <w:rPr>
          <w:spacing w:val="2"/>
        </w:rPr>
        <w:t>е</w:t>
      </w:r>
      <w:r w:rsidRPr="00F43C7D">
        <w:t>та</w:t>
      </w:r>
      <w:r w:rsidRPr="00F43C7D">
        <w:rPr>
          <w:spacing w:val="2"/>
        </w:rPr>
        <w:t>л</w:t>
      </w:r>
      <w:r w:rsidRPr="00F43C7D">
        <w:t>лоис</w:t>
      </w:r>
      <w:r w:rsidRPr="00F43C7D">
        <w:rPr>
          <w:spacing w:val="1"/>
        </w:rPr>
        <w:t>к</w:t>
      </w:r>
      <w:r w:rsidRPr="00F43C7D">
        <w:t>ателя</w:t>
      </w:r>
      <w:r w:rsidRPr="00F43C7D">
        <w:rPr>
          <w:spacing w:val="-4"/>
        </w:rPr>
        <w:t xml:space="preserve"> </w:t>
      </w:r>
      <w:r w:rsidRPr="00F43C7D">
        <w:t>или</w:t>
      </w:r>
      <w:r w:rsidRPr="00F43C7D">
        <w:rPr>
          <w:spacing w:val="-3"/>
        </w:rPr>
        <w:t xml:space="preserve"> </w:t>
      </w:r>
      <w:r w:rsidRPr="00F43C7D">
        <w:t>до</w:t>
      </w:r>
      <w:r w:rsidRPr="00F43C7D">
        <w:rPr>
          <w:spacing w:val="-7"/>
        </w:rPr>
        <w:t xml:space="preserve"> </w:t>
      </w:r>
      <w:r w:rsidRPr="00F43C7D">
        <w:rPr>
          <w:spacing w:val="-1"/>
        </w:rPr>
        <w:t>м</w:t>
      </w:r>
      <w:r w:rsidRPr="00F43C7D">
        <w:rPr>
          <w:spacing w:val="2"/>
        </w:rPr>
        <w:t>е</w:t>
      </w:r>
      <w:r w:rsidRPr="00F43C7D">
        <w:t>ста</w:t>
      </w:r>
      <w:r w:rsidRPr="00F43C7D">
        <w:rPr>
          <w:spacing w:val="-5"/>
        </w:rPr>
        <w:t xml:space="preserve"> </w:t>
      </w:r>
      <w:r w:rsidRPr="00F43C7D">
        <w:t>проведения</w:t>
      </w:r>
      <w:r w:rsidRPr="00F43C7D">
        <w:rPr>
          <w:spacing w:val="-3"/>
        </w:rPr>
        <w:t xml:space="preserve"> </w:t>
      </w:r>
      <w:r w:rsidRPr="00F43C7D">
        <w:t>упол</w:t>
      </w:r>
      <w:r w:rsidRPr="00F43C7D">
        <w:rPr>
          <w:spacing w:val="2"/>
        </w:rPr>
        <w:t>н</w:t>
      </w:r>
      <w:r w:rsidRPr="00F43C7D">
        <w:t>о</w:t>
      </w:r>
      <w:r w:rsidRPr="00F43C7D">
        <w:rPr>
          <w:spacing w:val="-1"/>
        </w:rPr>
        <w:t>м</w:t>
      </w:r>
      <w:r w:rsidRPr="00F43C7D">
        <w:t>о</w:t>
      </w:r>
      <w:r w:rsidRPr="00F43C7D">
        <w:rPr>
          <w:spacing w:val="-1"/>
        </w:rPr>
        <w:t>ч</w:t>
      </w:r>
      <w:r w:rsidRPr="00F43C7D">
        <w:t>ен</w:t>
      </w:r>
      <w:r w:rsidRPr="00F43C7D">
        <w:rPr>
          <w:spacing w:val="1"/>
        </w:rPr>
        <w:t>н</w:t>
      </w:r>
      <w:r w:rsidRPr="00F43C7D">
        <w:rPr>
          <w:spacing w:val="3"/>
        </w:rPr>
        <w:t>ы</w:t>
      </w:r>
      <w:r w:rsidRPr="00F43C7D">
        <w:rPr>
          <w:spacing w:val="-1"/>
        </w:rPr>
        <w:t>м</w:t>
      </w:r>
      <w:r w:rsidRPr="00F43C7D">
        <w:t>и</w:t>
      </w:r>
      <w:r w:rsidRPr="00F43C7D">
        <w:rPr>
          <w:spacing w:val="-4"/>
        </w:rPr>
        <w:t xml:space="preserve"> </w:t>
      </w:r>
      <w:r w:rsidRPr="00F43C7D">
        <w:t>лицами</w:t>
      </w:r>
      <w:r w:rsidRPr="00F43C7D">
        <w:rPr>
          <w:spacing w:val="-2"/>
        </w:rPr>
        <w:t xml:space="preserve"> </w:t>
      </w:r>
      <w:r w:rsidRPr="00F43C7D">
        <w:t>работ</w:t>
      </w:r>
      <w:r w:rsidRPr="00F43C7D">
        <w:rPr>
          <w:w w:val="99"/>
        </w:rPr>
        <w:t xml:space="preserve"> </w:t>
      </w:r>
      <w:r w:rsidRPr="00F43C7D">
        <w:t>с</w:t>
      </w:r>
      <w:r w:rsidRPr="00F43C7D">
        <w:rPr>
          <w:spacing w:val="-18"/>
        </w:rPr>
        <w:t xml:space="preserve"> </w:t>
      </w:r>
      <w:r w:rsidRPr="00F43C7D">
        <w:t>использовани</w:t>
      </w:r>
      <w:r w:rsidRPr="00F43C7D">
        <w:rPr>
          <w:spacing w:val="2"/>
        </w:rPr>
        <w:t>е</w:t>
      </w:r>
      <w:r w:rsidRPr="00F43C7D">
        <w:t>м</w:t>
      </w:r>
      <w:r w:rsidRPr="00F43C7D">
        <w:rPr>
          <w:spacing w:val="-19"/>
        </w:rPr>
        <w:t xml:space="preserve"> </w:t>
      </w:r>
      <w:r w:rsidRPr="00F43C7D">
        <w:t>пе</w:t>
      </w:r>
      <w:r w:rsidRPr="00F43C7D">
        <w:rPr>
          <w:spacing w:val="2"/>
        </w:rPr>
        <w:t>р</w:t>
      </w:r>
      <w:r w:rsidRPr="00F43C7D">
        <w:t>енос</w:t>
      </w:r>
      <w:r w:rsidRPr="00F43C7D">
        <w:rPr>
          <w:spacing w:val="1"/>
        </w:rPr>
        <w:t>н</w:t>
      </w:r>
      <w:r w:rsidRPr="00F43C7D">
        <w:t>ого</w:t>
      </w:r>
      <w:r w:rsidRPr="00F43C7D">
        <w:rPr>
          <w:spacing w:val="-17"/>
        </w:rPr>
        <w:t xml:space="preserve"> </w:t>
      </w:r>
      <w:r w:rsidRPr="00F43C7D">
        <w:rPr>
          <w:spacing w:val="-1"/>
        </w:rPr>
        <w:t>м</w:t>
      </w:r>
      <w:r w:rsidRPr="00F43C7D">
        <w:t>етал</w:t>
      </w:r>
      <w:r w:rsidRPr="00F43C7D">
        <w:rPr>
          <w:spacing w:val="2"/>
        </w:rPr>
        <w:t>л</w:t>
      </w:r>
      <w:r w:rsidRPr="00F43C7D">
        <w:t>оис</w:t>
      </w:r>
      <w:r w:rsidRPr="00F43C7D">
        <w:rPr>
          <w:spacing w:val="1"/>
        </w:rPr>
        <w:t>к</w:t>
      </w:r>
      <w:r w:rsidRPr="00F43C7D">
        <w:t>ателя).</w:t>
      </w:r>
    </w:p>
    <w:p w:rsidR="00806B3F" w:rsidRPr="00F43C7D" w:rsidRDefault="00806B3F" w:rsidP="00806B3F">
      <w:pPr>
        <w:kinsoku w:val="0"/>
        <w:overflowPunct w:val="0"/>
        <w:spacing w:before="1"/>
        <w:ind w:left="821"/>
        <w:rPr>
          <w:sz w:val="26"/>
          <w:szCs w:val="26"/>
        </w:rPr>
      </w:pPr>
      <w:r w:rsidRPr="00F43C7D">
        <w:rPr>
          <w:iCs/>
          <w:w w:val="99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При</w:t>
      </w:r>
      <w:r w:rsidRPr="00F43C7D">
        <w:rPr>
          <w:iCs/>
          <w:spacing w:val="58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входе</w:t>
      </w:r>
      <w:r w:rsidRPr="00F43C7D">
        <w:rPr>
          <w:iCs/>
          <w:spacing w:val="59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в</w:t>
      </w:r>
      <w:r w:rsidRPr="00F43C7D">
        <w:rPr>
          <w:iCs/>
          <w:spacing w:val="60"/>
          <w:sz w:val="26"/>
          <w:szCs w:val="26"/>
        </w:rPr>
        <w:t xml:space="preserve"> </w:t>
      </w:r>
      <w:r w:rsidRPr="00F43C7D">
        <w:rPr>
          <w:iCs/>
          <w:sz w:val="26"/>
          <w:szCs w:val="26"/>
        </w:rPr>
        <w:t>ППЭ:</w:t>
      </w:r>
      <w:r w:rsidRPr="00F43C7D">
        <w:rPr>
          <w:iCs/>
          <w:spacing w:val="4"/>
          <w:w w:val="99"/>
          <w:sz w:val="26"/>
          <w:szCs w:val="26"/>
        </w:rPr>
        <w:t xml:space="preserve"> </w:t>
      </w:r>
    </w:p>
    <w:p w:rsidR="00806B3F" w:rsidRDefault="00806B3F" w:rsidP="00806B3F">
      <w:pPr>
        <w:kinsoku w:val="0"/>
        <w:overflowPunct w:val="0"/>
        <w:spacing w:before="1"/>
        <w:ind w:left="821"/>
        <w:rPr>
          <w:sz w:val="26"/>
          <w:szCs w:val="26"/>
        </w:rPr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left="252" w:right="112" w:firstLine="708"/>
        <w:jc w:val="both"/>
      </w:pPr>
      <w:r>
        <w:lastRenderedPageBreak/>
        <w:t>провер</w:t>
      </w:r>
      <w:r>
        <w:rPr>
          <w:spacing w:val="1"/>
        </w:rPr>
        <w:t>и</w:t>
      </w:r>
      <w:r>
        <w:t>ть</w:t>
      </w:r>
      <w:r>
        <w:rPr>
          <w:spacing w:val="43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</w:t>
      </w:r>
      <w:r>
        <w:rPr>
          <w:spacing w:val="2"/>
        </w:rPr>
        <w:t>т</w:t>
      </w:r>
      <w:r>
        <w:t>ы,</w:t>
      </w:r>
      <w:r>
        <w:rPr>
          <w:spacing w:val="45"/>
        </w:rPr>
        <w:t xml:space="preserve"> </w:t>
      </w:r>
      <w:r>
        <w:t>удостоверя</w:t>
      </w:r>
      <w:r>
        <w:rPr>
          <w:spacing w:val="1"/>
        </w:rPr>
        <w:t>ю</w:t>
      </w:r>
      <w:r>
        <w:t>щие</w:t>
      </w:r>
      <w:r>
        <w:rPr>
          <w:spacing w:val="47"/>
        </w:rPr>
        <w:t xml:space="preserve"> </w:t>
      </w:r>
      <w:r>
        <w:t>ли</w:t>
      </w:r>
      <w:r>
        <w:rPr>
          <w:spacing w:val="-1"/>
        </w:rPr>
        <w:t>ч</w:t>
      </w:r>
      <w:r>
        <w:t>нос</w:t>
      </w:r>
      <w:r>
        <w:rPr>
          <w:spacing w:val="2"/>
        </w:rPr>
        <w:t>т</w:t>
      </w:r>
      <w:r>
        <w:t>ь</w:t>
      </w:r>
      <w:r>
        <w:rPr>
          <w:spacing w:val="4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4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наличие</w:t>
      </w:r>
      <w:r>
        <w:rPr>
          <w:w w:val="9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ах</w:t>
      </w:r>
      <w:r>
        <w:rPr>
          <w:spacing w:val="-9"/>
        </w:rPr>
        <w:t xml:space="preserve"> </w:t>
      </w:r>
      <w:r>
        <w:t>распре</w:t>
      </w:r>
      <w:r>
        <w:rPr>
          <w:spacing w:val="2"/>
        </w:rPr>
        <w:t>д</w:t>
      </w:r>
      <w:r>
        <w:t>еления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</w:t>
      </w:r>
      <w:r>
        <w:rPr>
          <w:spacing w:val="1"/>
        </w:rPr>
        <w:t>н</w:t>
      </w:r>
      <w:r>
        <w:t>ый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left="252" w:right="114" w:firstLine="708"/>
        <w:jc w:val="both"/>
      </w:pPr>
      <w:r>
        <w:t>В</w:t>
      </w:r>
      <w:r>
        <w:rPr>
          <w:spacing w:val="26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>ае</w:t>
      </w:r>
      <w:r>
        <w:rPr>
          <w:spacing w:val="27"/>
        </w:rPr>
        <w:t xml:space="preserve"> </w:t>
      </w:r>
      <w:r>
        <w:rPr>
          <w:spacing w:val="2"/>
        </w:rPr>
        <w:t>о</w:t>
      </w:r>
      <w:r>
        <w:t>тсу</w:t>
      </w:r>
      <w:r>
        <w:rPr>
          <w:spacing w:val="-1"/>
        </w:rPr>
        <w:t>т</w:t>
      </w:r>
      <w:r>
        <w:rPr>
          <w:spacing w:val="2"/>
        </w:rPr>
        <w:t>с</w:t>
      </w:r>
      <w:r>
        <w:t>тв</w:t>
      </w:r>
      <w:r>
        <w:rPr>
          <w:spacing w:val="2"/>
        </w:rPr>
        <w:t>и</w:t>
      </w:r>
      <w:r>
        <w:t>я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объе</w:t>
      </w:r>
      <w:r>
        <w:rPr>
          <w:spacing w:val="1"/>
        </w:rPr>
        <w:t>к</w:t>
      </w:r>
      <w:r>
        <w:t>т</w:t>
      </w:r>
      <w:r>
        <w:rPr>
          <w:spacing w:val="2"/>
        </w:rPr>
        <w:t>и</w:t>
      </w:r>
      <w:r>
        <w:t>вн</w:t>
      </w:r>
      <w:r>
        <w:rPr>
          <w:spacing w:val="1"/>
        </w:rPr>
        <w:t>ы</w:t>
      </w:r>
      <w:r>
        <w:t>м</w:t>
      </w:r>
      <w:r>
        <w:rPr>
          <w:spacing w:val="27"/>
        </w:rPr>
        <w:t xml:space="preserve"> </w:t>
      </w:r>
      <w:r>
        <w:t>при</w:t>
      </w:r>
      <w:r>
        <w:rPr>
          <w:spacing w:val="-1"/>
        </w:rPr>
        <w:t>ч</w:t>
      </w:r>
      <w:r>
        <w:t>инам</w:t>
      </w:r>
      <w:r>
        <w:rPr>
          <w:spacing w:val="28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</w:t>
      </w:r>
      <w:r>
        <w:rPr>
          <w:spacing w:val="2"/>
        </w:rPr>
        <w:t>и</w:t>
      </w:r>
      <w:r>
        <w:rPr>
          <w:spacing w:val="1"/>
        </w:rPr>
        <w:t>к</w:t>
      </w:r>
      <w:r>
        <w:t>а</w:t>
      </w:r>
      <w:r>
        <w:rPr>
          <w:spacing w:val="27"/>
        </w:rPr>
        <w:t xml:space="preserve"> </w:t>
      </w:r>
      <w:r>
        <w:rPr>
          <w:spacing w:val="-2"/>
        </w:rPr>
        <w:t>Г</w:t>
      </w:r>
      <w:r>
        <w:t>ИА</w:t>
      </w:r>
      <w:r>
        <w:rPr>
          <w:spacing w:val="28"/>
        </w:rPr>
        <w:t xml:space="preserve"> </w:t>
      </w:r>
      <w:r>
        <w:t>до</w:t>
      </w:r>
      <w:r>
        <w:rPr>
          <w:spacing w:val="1"/>
        </w:rPr>
        <w:t>к</w:t>
      </w:r>
      <w:r>
        <w:rPr>
          <w:spacing w:val="2"/>
        </w:rPr>
        <w:t>у</w:t>
      </w:r>
      <w:r>
        <w:rPr>
          <w:spacing w:val="-1"/>
        </w:rPr>
        <w:t>м</w:t>
      </w:r>
      <w:r>
        <w:t>ента,</w:t>
      </w:r>
      <w:r>
        <w:rPr>
          <w:w w:val="99"/>
        </w:rPr>
        <w:t xml:space="preserve"> </w:t>
      </w:r>
      <w:r>
        <w:t>удостоверя</w:t>
      </w:r>
      <w:r>
        <w:rPr>
          <w:spacing w:val="2"/>
        </w:rPr>
        <w:t>ю</w:t>
      </w:r>
      <w:r>
        <w:t>ще</w:t>
      </w:r>
      <w:r>
        <w:rPr>
          <w:spacing w:val="-2"/>
        </w:rPr>
        <w:t>г</w:t>
      </w:r>
      <w:r>
        <w:t>о</w:t>
      </w:r>
      <w:r>
        <w:rPr>
          <w:spacing w:val="5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ност</w:t>
      </w:r>
      <w:r>
        <w:rPr>
          <w:spacing w:val="1"/>
        </w:rPr>
        <w:t>ь</w:t>
      </w:r>
      <w:r>
        <w:t>,</w:t>
      </w:r>
      <w:r>
        <w:rPr>
          <w:spacing w:val="3"/>
        </w:rPr>
        <w:t xml:space="preserve"> </w:t>
      </w:r>
      <w:r>
        <w:t>он</w:t>
      </w:r>
      <w:r>
        <w:rPr>
          <w:spacing w:val="4"/>
        </w:rPr>
        <w:t xml:space="preserve"> </w:t>
      </w:r>
      <w:r>
        <w:rPr>
          <w:spacing w:val="2"/>
        </w:rPr>
        <w:t>д</w:t>
      </w:r>
      <w:r>
        <w:t>опус</w:t>
      </w:r>
      <w:r>
        <w:rPr>
          <w:spacing w:val="1"/>
        </w:rPr>
        <w:t>к</w:t>
      </w:r>
      <w:r>
        <w:t>ае</w:t>
      </w:r>
      <w:r>
        <w:rPr>
          <w:spacing w:val="1"/>
        </w:rPr>
        <w:t>т</w:t>
      </w:r>
      <w:r>
        <w:t>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3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пис</w:t>
      </w:r>
      <w:r>
        <w:rPr>
          <w:spacing w:val="1"/>
        </w:rPr>
        <w:t>ь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ого</w:t>
      </w:r>
      <w:r>
        <w:rPr>
          <w:spacing w:val="4"/>
        </w:rPr>
        <w:t xml:space="preserve"> </w:t>
      </w:r>
      <w:r>
        <w:t>подт</w:t>
      </w:r>
      <w:r>
        <w:rPr>
          <w:spacing w:val="2"/>
        </w:rPr>
        <w:t>в</w:t>
      </w:r>
      <w:r>
        <w:t>ержде</w:t>
      </w:r>
      <w:r>
        <w:rPr>
          <w:spacing w:val="2"/>
        </w:rPr>
        <w:t>н</w:t>
      </w:r>
      <w:r>
        <w:t>ия</w:t>
      </w:r>
      <w:r>
        <w:rPr>
          <w:spacing w:val="5"/>
        </w:rPr>
        <w:t xml:space="preserve"> </w:t>
      </w:r>
      <w:r>
        <w:t>его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252" w:right="5217"/>
        <w:jc w:val="both"/>
      </w:pPr>
      <w:r>
        <w:t>ли</w:t>
      </w:r>
      <w:r>
        <w:rPr>
          <w:spacing w:val="-1"/>
        </w:rPr>
        <w:t>ч</w:t>
      </w:r>
      <w:r>
        <w:t>ности</w:t>
      </w:r>
      <w:r>
        <w:rPr>
          <w:spacing w:val="-18"/>
        </w:rPr>
        <w:t xml:space="preserve"> </w:t>
      </w:r>
      <w:r>
        <w:t>со</w:t>
      </w:r>
      <w:r>
        <w:rPr>
          <w:spacing w:val="2"/>
        </w:rPr>
        <w:t>п</w:t>
      </w:r>
      <w:r>
        <w:t>ровожд</w:t>
      </w:r>
      <w:r>
        <w:rPr>
          <w:spacing w:val="2"/>
        </w:rPr>
        <w:t>а</w:t>
      </w:r>
      <w:r>
        <w:t>ющим</w:t>
      </w:r>
      <w:r>
        <w:rPr>
          <w:spacing w:val="-17"/>
        </w:rPr>
        <w:t xml:space="preserve"> </w:t>
      </w:r>
      <w:r>
        <w:t>(ф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</w:t>
      </w:r>
      <w:r>
        <w:rPr>
          <w:spacing w:val="-14"/>
        </w:rPr>
        <w:t xml:space="preserve"> </w:t>
      </w:r>
      <w:r>
        <w:t>ПП</w:t>
      </w:r>
      <w:r>
        <w:rPr>
          <w:spacing w:val="2"/>
        </w:rPr>
        <w:t>Э-2</w:t>
      </w:r>
      <w:r>
        <w:t>0).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left="252" w:right="106" w:firstLine="708"/>
        <w:jc w:val="both"/>
      </w:pPr>
      <w:r>
        <w:t>В</w:t>
      </w:r>
      <w:r>
        <w:rPr>
          <w:spacing w:val="33"/>
        </w:rPr>
        <w:t xml:space="preserve"> </w:t>
      </w:r>
      <w:r>
        <w:t>случае</w:t>
      </w:r>
      <w:r>
        <w:rPr>
          <w:spacing w:val="34"/>
        </w:rPr>
        <w:t xml:space="preserve"> </w:t>
      </w:r>
      <w:r>
        <w:t>отс</w:t>
      </w:r>
      <w:r>
        <w:rPr>
          <w:spacing w:val="1"/>
        </w:rPr>
        <w:t>у</w:t>
      </w:r>
      <w:r>
        <w:t>тс</w:t>
      </w:r>
      <w:r>
        <w:rPr>
          <w:spacing w:val="-1"/>
        </w:rPr>
        <w:t>т</w:t>
      </w:r>
      <w:r>
        <w:t>в</w:t>
      </w:r>
      <w:r>
        <w:rPr>
          <w:spacing w:val="2"/>
        </w:rPr>
        <w:t>и</w:t>
      </w:r>
      <w:r>
        <w:t>я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объе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>м</w:t>
      </w:r>
      <w:r>
        <w:rPr>
          <w:spacing w:val="32"/>
        </w:rPr>
        <w:t xml:space="preserve"> </w:t>
      </w:r>
      <w:r>
        <w:t>при</w:t>
      </w:r>
      <w:r>
        <w:rPr>
          <w:spacing w:val="-1"/>
        </w:rPr>
        <w:t>ч</w:t>
      </w:r>
      <w:r>
        <w:t>инам</w:t>
      </w:r>
      <w:r>
        <w:rPr>
          <w:spacing w:val="33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</w:t>
      </w:r>
      <w:r>
        <w:rPr>
          <w:spacing w:val="2"/>
        </w:rPr>
        <w:t>и</w:t>
      </w:r>
      <w:r>
        <w:rPr>
          <w:spacing w:val="1"/>
        </w:rPr>
        <w:t>к</w:t>
      </w:r>
      <w:r>
        <w:t>а</w:t>
      </w:r>
      <w:r>
        <w:rPr>
          <w:spacing w:val="33"/>
        </w:rPr>
        <w:t xml:space="preserve"> </w:t>
      </w:r>
      <w:r>
        <w:t>Е</w:t>
      </w:r>
      <w:r>
        <w:rPr>
          <w:spacing w:val="-2"/>
        </w:rPr>
        <w:t>Г</w:t>
      </w:r>
      <w:r>
        <w:t>Э</w:t>
      </w:r>
      <w:r>
        <w:rPr>
          <w:spacing w:val="33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ента,</w:t>
      </w:r>
      <w:r>
        <w:rPr>
          <w:w w:val="99"/>
        </w:rPr>
        <w:t xml:space="preserve"> </w:t>
      </w:r>
      <w:r>
        <w:t>удостоверя</w:t>
      </w:r>
      <w:r>
        <w:rPr>
          <w:spacing w:val="3"/>
        </w:rPr>
        <w:t>ю</w:t>
      </w:r>
      <w:r>
        <w:t>ще</w:t>
      </w:r>
      <w:r>
        <w:rPr>
          <w:spacing w:val="-2"/>
        </w:rPr>
        <w:t>г</w:t>
      </w:r>
      <w:r>
        <w:t>о</w:t>
      </w:r>
      <w:r>
        <w:rPr>
          <w:spacing w:val="38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ност</w:t>
      </w:r>
      <w:r>
        <w:rPr>
          <w:spacing w:val="1"/>
        </w:rPr>
        <w:t>ь</w:t>
      </w:r>
      <w:r>
        <w:t>,</w:t>
      </w:r>
      <w:r>
        <w:rPr>
          <w:spacing w:val="36"/>
        </w:rPr>
        <w:t xml:space="preserve"> </w:t>
      </w:r>
      <w:r>
        <w:t>он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до</w:t>
      </w:r>
      <w:r>
        <w:rPr>
          <w:spacing w:val="2"/>
        </w:rPr>
        <w:t>пу</w:t>
      </w:r>
      <w:r>
        <w:t>с</w:t>
      </w:r>
      <w:r>
        <w:rPr>
          <w:spacing w:val="1"/>
        </w:rPr>
        <w:t>к</w:t>
      </w:r>
      <w:r>
        <w:t>ается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36"/>
        </w:rPr>
        <w:t xml:space="preserve"> </w:t>
      </w:r>
      <w:r>
        <w:t>слу</w:t>
      </w:r>
      <w:r>
        <w:rPr>
          <w:spacing w:val="1"/>
        </w:rPr>
        <w:t>ч</w:t>
      </w:r>
      <w:r>
        <w:t>ае</w:t>
      </w:r>
      <w:r>
        <w:rPr>
          <w:spacing w:val="37"/>
        </w:rPr>
        <w:t xml:space="preserve"> </w:t>
      </w:r>
      <w:r>
        <w:t>н</w:t>
      </w:r>
      <w:r>
        <w:rPr>
          <w:spacing w:val="2"/>
        </w:rPr>
        <w:t>е</w:t>
      </w:r>
      <w:r>
        <w:t>обх</w:t>
      </w:r>
      <w:r>
        <w:rPr>
          <w:spacing w:val="2"/>
        </w:rPr>
        <w:t>о</w:t>
      </w:r>
      <w:r>
        <w:t>димо</w:t>
      </w:r>
      <w:r>
        <w:rPr>
          <w:w w:val="99"/>
        </w:rPr>
        <w:t xml:space="preserve"> </w:t>
      </w:r>
      <w:r>
        <w:t>пригласи</w:t>
      </w:r>
      <w:r>
        <w:rPr>
          <w:spacing w:val="2"/>
        </w:rPr>
        <w:t>т</w:t>
      </w:r>
      <w:r>
        <w:t>ь</w:t>
      </w:r>
      <w:r>
        <w:rPr>
          <w:spacing w:val="-11"/>
        </w:rPr>
        <w:t xml:space="preserve"> </w:t>
      </w:r>
      <w:r>
        <w:t>руковод</w:t>
      </w:r>
      <w:r>
        <w:rPr>
          <w:spacing w:val="3"/>
        </w:rPr>
        <w:t>и</w:t>
      </w:r>
      <w:r>
        <w:t>теля</w:t>
      </w:r>
      <w:r>
        <w:rPr>
          <w:spacing w:val="-10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-8"/>
        </w:rPr>
        <w:t xml:space="preserve"> </w:t>
      </w:r>
      <w:r>
        <w:rPr>
          <w:spacing w:val="1"/>
        </w:rPr>
        <w:t>ГЭ</w:t>
      </w:r>
      <w:r>
        <w:t>К.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left="252" w:right="112" w:firstLine="708"/>
        <w:jc w:val="both"/>
      </w:pPr>
      <w:r>
        <w:t>При</w:t>
      </w:r>
      <w:r>
        <w:rPr>
          <w:spacing w:val="24"/>
        </w:rPr>
        <w:t xml:space="preserve"> </w:t>
      </w:r>
      <w:r>
        <w:t>от</w:t>
      </w:r>
      <w:r>
        <w:rPr>
          <w:spacing w:val="1"/>
        </w:rPr>
        <w:t>с</w:t>
      </w:r>
      <w:r>
        <w:t>утс</w:t>
      </w:r>
      <w:r>
        <w:rPr>
          <w:spacing w:val="-1"/>
        </w:rPr>
        <w:t>т</w:t>
      </w:r>
      <w:r>
        <w:t>вии</w:t>
      </w:r>
      <w:r>
        <w:rPr>
          <w:spacing w:val="27"/>
        </w:rPr>
        <w:t xml:space="preserve"> </w:t>
      </w:r>
      <w:r>
        <w:t>у</w:t>
      </w:r>
      <w:r>
        <w:rPr>
          <w:spacing w:val="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</w:t>
      </w:r>
      <w:r>
        <w:rPr>
          <w:spacing w:val="2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сп</w:t>
      </w:r>
      <w:r>
        <w:rPr>
          <w:spacing w:val="1"/>
        </w:rPr>
        <w:t>и</w:t>
      </w:r>
      <w:r>
        <w:t>с</w:t>
      </w:r>
      <w:r>
        <w:rPr>
          <w:spacing w:val="1"/>
        </w:rPr>
        <w:t>к</w:t>
      </w:r>
      <w:r>
        <w:t>ах</w:t>
      </w:r>
      <w:r>
        <w:rPr>
          <w:spacing w:val="24"/>
        </w:rPr>
        <w:t xml:space="preserve"> </w:t>
      </w:r>
      <w:r>
        <w:t>распределе</w:t>
      </w:r>
      <w:r>
        <w:rPr>
          <w:spacing w:val="3"/>
        </w:rPr>
        <w:t>н</w:t>
      </w:r>
      <w:r>
        <w:t>ия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дан</w:t>
      </w:r>
      <w:r>
        <w:rPr>
          <w:spacing w:val="1"/>
        </w:rPr>
        <w:t>н</w:t>
      </w:r>
      <w:r>
        <w:t>ый</w:t>
      </w:r>
      <w:r>
        <w:rPr>
          <w:spacing w:val="25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4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ППЭ</w:t>
      </w:r>
      <w:r>
        <w:rPr>
          <w:spacing w:val="42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допус</w:t>
      </w:r>
      <w:r>
        <w:rPr>
          <w:spacing w:val="1"/>
        </w:rPr>
        <w:t>к</w:t>
      </w:r>
      <w:r>
        <w:t>ает</w:t>
      </w:r>
      <w:r>
        <w:rPr>
          <w:spacing w:val="2"/>
        </w:rPr>
        <w:t>с</w:t>
      </w:r>
      <w:r>
        <w:t>я,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rPr>
          <w:spacing w:val="-1"/>
        </w:rPr>
        <w:t>э</w:t>
      </w:r>
      <w:r>
        <w:t>том</w:t>
      </w:r>
      <w:r>
        <w:rPr>
          <w:spacing w:val="40"/>
        </w:rPr>
        <w:t xml:space="preserve"> </w:t>
      </w:r>
      <w:r>
        <w:t>с</w:t>
      </w:r>
      <w:r>
        <w:rPr>
          <w:spacing w:val="2"/>
        </w:rPr>
        <w:t>л</w:t>
      </w:r>
      <w:r>
        <w:t>у</w:t>
      </w:r>
      <w:r>
        <w:rPr>
          <w:spacing w:val="-1"/>
        </w:rPr>
        <w:t>ч</w:t>
      </w:r>
      <w:r>
        <w:t>ае</w:t>
      </w:r>
      <w:r>
        <w:rPr>
          <w:spacing w:val="43"/>
        </w:rPr>
        <w:t xml:space="preserve"> </w:t>
      </w:r>
      <w:r>
        <w:t>не</w:t>
      </w:r>
      <w:r>
        <w:rPr>
          <w:spacing w:val="2"/>
        </w:rPr>
        <w:t>о</w:t>
      </w:r>
      <w:r>
        <w:t>бходимо</w:t>
      </w:r>
      <w:r>
        <w:rPr>
          <w:spacing w:val="41"/>
        </w:rPr>
        <w:t xml:space="preserve"> </w:t>
      </w:r>
      <w:r>
        <w:t>пр</w:t>
      </w:r>
      <w:r>
        <w:rPr>
          <w:spacing w:val="3"/>
        </w:rPr>
        <w:t>и</w:t>
      </w:r>
      <w:r>
        <w:t>гласи</w:t>
      </w:r>
      <w:r>
        <w:rPr>
          <w:spacing w:val="2"/>
        </w:rPr>
        <w:t>т</w:t>
      </w:r>
      <w:r>
        <w:t>ь</w:t>
      </w:r>
      <w:r>
        <w:rPr>
          <w:spacing w:val="43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w w:val="99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фи</w:t>
      </w:r>
      <w:r>
        <w:rPr>
          <w:spacing w:val="1"/>
        </w:rPr>
        <w:t>к</w:t>
      </w:r>
      <w:r>
        <w:t>сирова</w:t>
      </w:r>
      <w:r>
        <w:rPr>
          <w:spacing w:val="2"/>
        </w:rPr>
        <w:t>н</w:t>
      </w:r>
      <w:r>
        <w:t>ия</w:t>
      </w:r>
      <w:r>
        <w:rPr>
          <w:spacing w:val="-10"/>
        </w:rPr>
        <w:t xml:space="preserve"> </w:t>
      </w:r>
      <w:r>
        <w:t>дан</w:t>
      </w:r>
      <w:r>
        <w:rPr>
          <w:spacing w:val="1"/>
        </w:rPr>
        <w:t>н</w:t>
      </w:r>
      <w:r>
        <w:t>ого</w:t>
      </w:r>
      <w:r>
        <w:rPr>
          <w:spacing w:val="-11"/>
        </w:rPr>
        <w:t xml:space="preserve"> </w:t>
      </w:r>
      <w:r>
        <w:t>факта</w:t>
      </w:r>
      <w:r>
        <w:rPr>
          <w:spacing w:val="-11"/>
        </w:rPr>
        <w:t xml:space="preserve"> </w:t>
      </w:r>
      <w:r>
        <w:rPr>
          <w:spacing w:val="2"/>
        </w:rPr>
        <w:t>д</w:t>
      </w:r>
      <w:r>
        <w:t>ля</w:t>
      </w:r>
      <w:r>
        <w:rPr>
          <w:spacing w:val="-10"/>
        </w:rPr>
        <w:t xml:space="preserve"> </w:t>
      </w:r>
      <w:r>
        <w:t>дальнейш</w:t>
      </w:r>
      <w:r>
        <w:rPr>
          <w:spacing w:val="1"/>
        </w:rPr>
        <w:t>е</w:t>
      </w:r>
      <w:r>
        <w:t>го</w:t>
      </w:r>
      <w:r>
        <w:rPr>
          <w:spacing w:val="-11"/>
        </w:rPr>
        <w:t xml:space="preserve"> </w:t>
      </w:r>
      <w:r>
        <w:rPr>
          <w:spacing w:val="4"/>
        </w:rPr>
        <w:t>п</w:t>
      </w:r>
      <w:r>
        <w:t>ринят</w:t>
      </w:r>
      <w:r>
        <w:rPr>
          <w:spacing w:val="2"/>
        </w:rPr>
        <w:t>и</w:t>
      </w:r>
      <w:r>
        <w:t>я</w:t>
      </w:r>
      <w:r>
        <w:rPr>
          <w:spacing w:val="-10"/>
        </w:rPr>
        <w:t xml:space="preserve"> </w:t>
      </w:r>
      <w:r>
        <w:t>решения;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252" w:right="110" w:firstLine="708"/>
        <w:jc w:val="both"/>
      </w:pPr>
      <w:r>
        <w:t xml:space="preserve">с  </w:t>
      </w:r>
      <w:r>
        <w:rPr>
          <w:spacing w:val="12"/>
        </w:rPr>
        <w:t xml:space="preserve"> </w:t>
      </w:r>
      <w:r>
        <w:t>помо</w:t>
      </w:r>
      <w:r>
        <w:rPr>
          <w:spacing w:val="1"/>
        </w:rPr>
        <w:t>щ</w:t>
      </w:r>
      <w:r>
        <w:t xml:space="preserve">ью  </w:t>
      </w:r>
      <w:r>
        <w:rPr>
          <w:spacing w:val="12"/>
        </w:rPr>
        <w:t xml:space="preserve"> </w:t>
      </w:r>
      <w:r>
        <w:t>стаци</w:t>
      </w:r>
      <w:r>
        <w:rPr>
          <w:spacing w:val="2"/>
        </w:rPr>
        <w:t>о</w:t>
      </w:r>
      <w:r>
        <w:t>нар</w:t>
      </w:r>
      <w:r>
        <w:rPr>
          <w:spacing w:val="1"/>
        </w:rPr>
        <w:t>н</w:t>
      </w:r>
      <w:r>
        <w:t xml:space="preserve">ых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(или)  </w:t>
      </w:r>
      <w:r>
        <w:rPr>
          <w:spacing w:val="12"/>
        </w:rPr>
        <w:t xml:space="preserve"> </w:t>
      </w:r>
      <w:r>
        <w:t>пере</w:t>
      </w:r>
      <w:r>
        <w:rPr>
          <w:spacing w:val="1"/>
        </w:rPr>
        <w:t>н</w:t>
      </w:r>
      <w:r>
        <w:t>осн</w:t>
      </w:r>
      <w:r>
        <w:rPr>
          <w:spacing w:val="1"/>
        </w:rPr>
        <w:t>ы</w:t>
      </w:r>
      <w:r>
        <w:t xml:space="preserve">х  </w:t>
      </w:r>
      <w:r>
        <w:rPr>
          <w:spacing w:val="12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1"/>
        </w:rPr>
        <w:t>т</w:t>
      </w:r>
      <w:r>
        <w:t>алло</w:t>
      </w:r>
      <w:r>
        <w:rPr>
          <w:spacing w:val="3"/>
        </w:rPr>
        <w:t>и</w:t>
      </w:r>
      <w:r>
        <w:t>с</w:t>
      </w:r>
      <w:r>
        <w:rPr>
          <w:spacing w:val="1"/>
        </w:rPr>
        <w:t>к</w:t>
      </w:r>
      <w:r>
        <w:t xml:space="preserve">ателей  </w:t>
      </w:r>
      <w:r>
        <w:rPr>
          <w:spacing w:val="12"/>
        </w:rPr>
        <w:t xml:space="preserve"> </w:t>
      </w:r>
      <w:r>
        <w:t>провер</w:t>
      </w:r>
      <w:r>
        <w:rPr>
          <w:spacing w:val="1"/>
        </w:rPr>
        <w:t>ит</w:t>
      </w:r>
      <w:r>
        <w:t>ь</w:t>
      </w:r>
      <w:r>
        <w:rPr>
          <w:w w:val="9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28"/>
        </w:rPr>
        <w:t xml:space="preserve"> </w:t>
      </w:r>
      <w:r>
        <w:t>наличие</w:t>
      </w:r>
      <w:r>
        <w:rPr>
          <w:spacing w:val="27"/>
        </w:rPr>
        <w:t xml:space="preserve"> </w:t>
      </w:r>
      <w:r>
        <w:t>запрещен</w:t>
      </w:r>
      <w:r>
        <w:rPr>
          <w:spacing w:val="2"/>
        </w:rPr>
        <w:t>н</w:t>
      </w:r>
      <w:r>
        <w:t>ых</w:t>
      </w:r>
      <w:r>
        <w:rPr>
          <w:spacing w:val="26"/>
        </w:rPr>
        <w:t xml:space="preserve"> </w:t>
      </w:r>
      <w:r>
        <w:t>средств.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rPr>
          <w:spacing w:val="-1"/>
        </w:rPr>
        <w:t>м</w:t>
      </w:r>
      <w:r>
        <w:t>ед</w:t>
      </w:r>
      <w:r>
        <w:rPr>
          <w:spacing w:val="2"/>
        </w:rPr>
        <w:t>и</w:t>
      </w:r>
      <w:r>
        <w:t>цинс</w:t>
      </w:r>
      <w:r>
        <w:rPr>
          <w:spacing w:val="1"/>
        </w:rPr>
        <w:t>к</w:t>
      </w:r>
      <w:r>
        <w:t>им</w:t>
      </w:r>
      <w:r>
        <w:rPr>
          <w:spacing w:val="26"/>
        </w:rPr>
        <w:t xml:space="preserve"> </w:t>
      </w:r>
      <w:r>
        <w:t>по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ям</w:t>
      </w:r>
      <w:r>
        <w:rPr>
          <w:spacing w:val="26"/>
        </w:rPr>
        <w:t xml:space="preserve"> </w:t>
      </w:r>
      <w:r>
        <w:t>(при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left="252" w:right="110"/>
        <w:jc w:val="both"/>
      </w:pPr>
      <w:r>
        <w:t>предоставлении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>д</w:t>
      </w:r>
      <w:r>
        <w:rPr>
          <w:spacing w:val="1"/>
        </w:rPr>
        <w:t>т</w:t>
      </w:r>
      <w:r>
        <w:t>верждающе</w:t>
      </w:r>
      <w:r>
        <w:rPr>
          <w:spacing w:val="1"/>
        </w:rPr>
        <w:t>г</w:t>
      </w:r>
      <w:r>
        <w:t>о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rPr>
          <w:spacing w:val="2"/>
        </w:rPr>
        <w:t>е</w:t>
      </w:r>
      <w:r>
        <w:t>нта)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3"/>
        </w:rPr>
        <w:t xml:space="preserve"> </w:t>
      </w:r>
      <w:r>
        <w:rPr>
          <w:spacing w:val="-1"/>
        </w:rPr>
        <w:t>м</w:t>
      </w:r>
      <w:r>
        <w:t>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</w:t>
      </w:r>
      <w:r>
        <w:rPr>
          <w:spacing w:val="2"/>
        </w:rPr>
        <w:t>б</w:t>
      </w:r>
      <w:r>
        <w:t>ожден</w:t>
      </w:r>
      <w:r>
        <w:rPr>
          <w:w w:val="99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пр</w:t>
      </w:r>
      <w:r>
        <w:rPr>
          <w:spacing w:val="1"/>
        </w:rPr>
        <w:t>о</w:t>
      </w:r>
      <w:r>
        <w:t>вер</w:t>
      </w:r>
      <w:r>
        <w:rPr>
          <w:spacing w:val="1"/>
        </w:rPr>
        <w:t>к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</w:t>
      </w:r>
      <w:r>
        <w:rPr>
          <w:spacing w:val="1"/>
        </w:rPr>
        <w:t>п</w:t>
      </w:r>
      <w:r>
        <w:t>ол</w:t>
      </w:r>
      <w:r>
        <w:rPr>
          <w:spacing w:val="1"/>
        </w:rPr>
        <w:t>ь</w:t>
      </w:r>
      <w:r>
        <w:t>зован</w:t>
      </w:r>
      <w:r>
        <w:rPr>
          <w:spacing w:val="1"/>
        </w:rPr>
        <w:t>и</w:t>
      </w:r>
      <w:r>
        <w:t>ем</w:t>
      </w:r>
      <w:r>
        <w:rPr>
          <w:spacing w:val="10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таллоис</w:t>
      </w:r>
      <w:r>
        <w:rPr>
          <w:spacing w:val="3"/>
        </w:rPr>
        <w:t>к</w:t>
      </w:r>
      <w:r>
        <w:t>ателя.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по</w:t>
      </w:r>
      <w:r>
        <w:rPr>
          <w:spacing w:val="1"/>
        </w:rPr>
        <w:t>я</w:t>
      </w:r>
      <w:r>
        <w:t>влен</w:t>
      </w:r>
      <w:r>
        <w:rPr>
          <w:spacing w:val="2"/>
        </w:rPr>
        <w:t>и</w:t>
      </w:r>
      <w:r>
        <w:t>и</w:t>
      </w:r>
      <w:r>
        <w:rPr>
          <w:spacing w:val="12"/>
        </w:rPr>
        <w:t xml:space="preserve"> </w:t>
      </w:r>
      <w:r>
        <w:t>сигнала</w:t>
      </w:r>
      <w:r>
        <w:rPr>
          <w:spacing w:val="12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таллои</w:t>
      </w:r>
      <w:r>
        <w:rPr>
          <w:spacing w:val="2"/>
        </w:rPr>
        <w:t>с</w:t>
      </w:r>
      <w:r>
        <w:rPr>
          <w:spacing w:val="1"/>
        </w:rPr>
        <w:t>к</w:t>
      </w:r>
      <w:r>
        <w:t>ателя</w:t>
      </w:r>
    </w:p>
    <w:p w:rsidR="00806B3F" w:rsidRPr="00F43C7D" w:rsidRDefault="00806B3F" w:rsidP="00806B3F">
      <w:pPr>
        <w:pStyle w:val="a3"/>
        <w:kinsoku w:val="0"/>
        <w:overflowPunct w:val="0"/>
        <w:spacing w:before="2" w:line="298" w:lineRule="exact"/>
        <w:ind w:left="252" w:right="110"/>
        <w:jc w:val="both"/>
      </w:pPr>
      <w:r w:rsidRPr="00F43C7D">
        <w:rPr>
          <w:bCs/>
        </w:rPr>
        <w:t>пред</w:t>
      </w:r>
      <w:r w:rsidRPr="00F43C7D">
        <w:rPr>
          <w:bCs/>
          <w:spacing w:val="1"/>
        </w:rPr>
        <w:t>л</w:t>
      </w:r>
      <w:r w:rsidRPr="00F43C7D">
        <w:rPr>
          <w:bCs/>
        </w:rPr>
        <w:t>о</w:t>
      </w:r>
      <w:r w:rsidRPr="00F43C7D">
        <w:rPr>
          <w:bCs/>
          <w:spacing w:val="1"/>
        </w:rPr>
        <w:t>ж</w:t>
      </w:r>
      <w:r w:rsidRPr="00F43C7D">
        <w:rPr>
          <w:bCs/>
        </w:rPr>
        <w:t>ить</w:t>
      </w:r>
      <w:r w:rsidRPr="00F43C7D">
        <w:rPr>
          <w:bCs/>
          <w:spacing w:val="27"/>
        </w:rPr>
        <w:t xml:space="preserve"> </w:t>
      </w:r>
      <w:r w:rsidRPr="00F43C7D">
        <w:rPr>
          <w:spacing w:val="2"/>
        </w:rPr>
        <w:t>у</w:t>
      </w:r>
      <w:r w:rsidRPr="00F43C7D">
        <w:rPr>
          <w:spacing w:val="-1"/>
        </w:rPr>
        <w:t>ч</w:t>
      </w:r>
      <w:r w:rsidRPr="00F43C7D">
        <w:t>аст</w:t>
      </w:r>
      <w:r w:rsidRPr="00F43C7D">
        <w:rPr>
          <w:spacing w:val="2"/>
        </w:rPr>
        <w:t>н</w:t>
      </w:r>
      <w:r w:rsidRPr="00F43C7D">
        <w:t>и</w:t>
      </w:r>
      <w:r w:rsidRPr="00F43C7D">
        <w:rPr>
          <w:spacing w:val="1"/>
        </w:rPr>
        <w:t>к</w:t>
      </w:r>
      <w:r w:rsidRPr="00F43C7D">
        <w:t>у</w:t>
      </w:r>
      <w:r w:rsidRPr="00F43C7D">
        <w:rPr>
          <w:spacing w:val="29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>замена</w:t>
      </w:r>
      <w:r w:rsidRPr="00F43C7D">
        <w:rPr>
          <w:spacing w:val="27"/>
        </w:rPr>
        <w:t xml:space="preserve"> </w:t>
      </w:r>
      <w:r w:rsidRPr="00F43C7D">
        <w:t>по</w:t>
      </w:r>
      <w:r w:rsidRPr="00F43C7D">
        <w:rPr>
          <w:spacing w:val="1"/>
        </w:rPr>
        <w:t>к</w:t>
      </w:r>
      <w:r w:rsidRPr="00F43C7D">
        <w:t>аз</w:t>
      </w:r>
      <w:r w:rsidRPr="00F43C7D">
        <w:rPr>
          <w:spacing w:val="2"/>
        </w:rPr>
        <w:t>а</w:t>
      </w:r>
      <w:r w:rsidRPr="00F43C7D">
        <w:t>ть</w:t>
      </w:r>
      <w:r w:rsidRPr="00F43C7D">
        <w:rPr>
          <w:spacing w:val="26"/>
        </w:rPr>
        <w:t xml:space="preserve"> </w:t>
      </w:r>
      <w:r w:rsidRPr="00F43C7D">
        <w:t>пре</w:t>
      </w:r>
      <w:r w:rsidRPr="00F43C7D">
        <w:rPr>
          <w:spacing w:val="2"/>
        </w:rPr>
        <w:t>д</w:t>
      </w:r>
      <w:r w:rsidRPr="00F43C7D">
        <w:rPr>
          <w:spacing w:val="-1"/>
        </w:rPr>
        <w:t>м</w:t>
      </w:r>
      <w:r w:rsidRPr="00F43C7D">
        <w:t>ет,</w:t>
      </w:r>
      <w:r w:rsidRPr="00F43C7D">
        <w:rPr>
          <w:spacing w:val="28"/>
        </w:rPr>
        <w:t xml:space="preserve"> </w:t>
      </w:r>
      <w:r w:rsidRPr="00F43C7D">
        <w:t>вызыв</w:t>
      </w:r>
      <w:r w:rsidRPr="00F43C7D">
        <w:rPr>
          <w:spacing w:val="2"/>
        </w:rPr>
        <w:t>а</w:t>
      </w:r>
      <w:r w:rsidRPr="00F43C7D">
        <w:t>ющий</w:t>
      </w:r>
      <w:r w:rsidRPr="00F43C7D">
        <w:rPr>
          <w:spacing w:val="28"/>
        </w:rPr>
        <w:t xml:space="preserve"> </w:t>
      </w:r>
      <w:r w:rsidRPr="00F43C7D">
        <w:t>сигнал.</w:t>
      </w:r>
      <w:r w:rsidRPr="00F43C7D">
        <w:rPr>
          <w:spacing w:val="28"/>
        </w:rPr>
        <w:t xml:space="preserve"> </w:t>
      </w:r>
      <w:r w:rsidRPr="00F43C7D">
        <w:t>Если</w:t>
      </w:r>
      <w:r w:rsidRPr="00F43C7D">
        <w:rPr>
          <w:spacing w:val="30"/>
        </w:rPr>
        <w:t xml:space="preserve"> </w:t>
      </w:r>
      <w:r w:rsidRPr="00F43C7D">
        <w:rPr>
          <w:spacing w:val="-1"/>
        </w:rPr>
        <w:t>э</w:t>
      </w:r>
      <w:r w:rsidRPr="00F43C7D">
        <w:t>т</w:t>
      </w:r>
      <w:r w:rsidRPr="00F43C7D">
        <w:rPr>
          <w:spacing w:val="2"/>
        </w:rPr>
        <w:t>и</w:t>
      </w:r>
      <w:r w:rsidRPr="00F43C7D">
        <w:t>м</w:t>
      </w:r>
      <w:r w:rsidRPr="00F43C7D">
        <w:rPr>
          <w:w w:val="99"/>
        </w:rPr>
        <w:t xml:space="preserve"> </w:t>
      </w:r>
      <w:r w:rsidRPr="00F43C7D">
        <w:t>предме</w:t>
      </w:r>
      <w:r w:rsidRPr="00F43C7D">
        <w:rPr>
          <w:spacing w:val="1"/>
        </w:rPr>
        <w:t>т</w:t>
      </w:r>
      <w:r w:rsidRPr="00F43C7D">
        <w:t xml:space="preserve">ом </w:t>
      </w:r>
      <w:r w:rsidRPr="00F43C7D">
        <w:rPr>
          <w:spacing w:val="18"/>
        </w:rPr>
        <w:t xml:space="preserve"> </w:t>
      </w:r>
      <w:r w:rsidRPr="00F43C7D">
        <w:t xml:space="preserve">является </w:t>
      </w:r>
      <w:r w:rsidRPr="00F43C7D">
        <w:rPr>
          <w:spacing w:val="19"/>
        </w:rPr>
        <w:t xml:space="preserve"> </w:t>
      </w:r>
      <w:r w:rsidRPr="00F43C7D">
        <w:t xml:space="preserve">запрещенное </w:t>
      </w:r>
      <w:r w:rsidRPr="00F43C7D">
        <w:rPr>
          <w:spacing w:val="20"/>
        </w:rPr>
        <w:t xml:space="preserve"> </w:t>
      </w:r>
      <w:r w:rsidRPr="00F43C7D">
        <w:t>сред</w:t>
      </w:r>
      <w:r w:rsidRPr="00F43C7D">
        <w:rPr>
          <w:spacing w:val="2"/>
        </w:rPr>
        <w:t>с</w:t>
      </w:r>
      <w:r w:rsidRPr="00F43C7D">
        <w:t xml:space="preserve">тво, </w:t>
      </w:r>
      <w:r w:rsidRPr="00F43C7D">
        <w:rPr>
          <w:spacing w:val="17"/>
        </w:rPr>
        <w:t xml:space="preserve"> </w:t>
      </w:r>
      <w:r w:rsidRPr="00F43C7D">
        <w:t>в</w:t>
      </w:r>
      <w:r w:rsidRPr="00F43C7D">
        <w:rPr>
          <w:spacing w:val="2"/>
        </w:rPr>
        <w:t xml:space="preserve"> </w:t>
      </w:r>
      <w:r w:rsidRPr="00F43C7D">
        <w:t>т</w:t>
      </w:r>
      <w:r w:rsidRPr="00F43C7D">
        <w:rPr>
          <w:spacing w:val="1"/>
        </w:rPr>
        <w:t>о</w:t>
      </w:r>
      <w:r w:rsidRPr="00F43C7D">
        <w:t xml:space="preserve">м </w:t>
      </w:r>
      <w:r w:rsidRPr="00F43C7D">
        <w:rPr>
          <w:spacing w:val="16"/>
        </w:rPr>
        <w:t xml:space="preserve"> </w:t>
      </w:r>
      <w:r w:rsidRPr="00F43C7D">
        <w:rPr>
          <w:spacing w:val="-1"/>
        </w:rPr>
        <w:t>ч</w:t>
      </w:r>
      <w:r w:rsidRPr="00F43C7D">
        <w:rPr>
          <w:spacing w:val="2"/>
        </w:rPr>
        <w:t>и</w:t>
      </w:r>
      <w:r w:rsidRPr="00F43C7D">
        <w:t xml:space="preserve">сле </w:t>
      </w:r>
      <w:r w:rsidRPr="00F43C7D">
        <w:rPr>
          <w:spacing w:val="18"/>
        </w:rPr>
        <w:t xml:space="preserve"> </w:t>
      </w:r>
      <w:r w:rsidRPr="00F43C7D">
        <w:t>с</w:t>
      </w:r>
      <w:r w:rsidRPr="00F43C7D">
        <w:rPr>
          <w:spacing w:val="2"/>
        </w:rPr>
        <w:t>р</w:t>
      </w:r>
      <w:r w:rsidRPr="00F43C7D">
        <w:t xml:space="preserve">едство </w:t>
      </w:r>
      <w:r w:rsidRPr="00F43C7D">
        <w:rPr>
          <w:spacing w:val="19"/>
        </w:rPr>
        <w:t xml:space="preserve"> </w:t>
      </w:r>
      <w:r w:rsidRPr="00F43C7D">
        <w:t xml:space="preserve">связи, </w:t>
      </w:r>
      <w:r w:rsidRPr="00F43C7D">
        <w:rPr>
          <w:spacing w:val="21"/>
        </w:rPr>
        <w:t xml:space="preserve"> </w:t>
      </w:r>
      <w:r w:rsidRPr="00F43C7D">
        <w:rPr>
          <w:bCs/>
          <w:spacing w:val="1"/>
        </w:rPr>
        <w:t>п</w:t>
      </w:r>
      <w:r w:rsidRPr="00F43C7D">
        <w:rPr>
          <w:bCs/>
        </w:rPr>
        <w:t>редлож</w:t>
      </w:r>
      <w:r w:rsidRPr="00F43C7D">
        <w:rPr>
          <w:bCs/>
          <w:spacing w:val="-2"/>
        </w:rPr>
        <w:t>и</w:t>
      </w:r>
      <w:r w:rsidRPr="00F43C7D">
        <w:rPr>
          <w:bCs/>
          <w:spacing w:val="2"/>
        </w:rPr>
        <w:t>т</w:t>
      </w:r>
      <w:r w:rsidRPr="00F43C7D">
        <w:rPr>
          <w:bCs/>
        </w:rPr>
        <w:t>ь</w:t>
      </w:r>
    </w:p>
    <w:p w:rsidR="00806B3F" w:rsidRPr="00F43C7D" w:rsidRDefault="00806B3F" w:rsidP="00806B3F">
      <w:pPr>
        <w:pStyle w:val="a3"/>
        <w:kinsoku w:val="0"/>
        <w:overflowPunct w:val="0"/>
        <w:spacing w:before="2" w:line="298" w:lineRule="exact"/>
        <w:ind w:left="252" w:right="108"/>
        <w:jc w:val="both"/>
      </w:pPr>
      <w:r w:rsidRPr="00F43C7D">
        <w:t>у</w:t>
      </w:r>
      <w:r w:rsidRPr="00F43C7D">
        <w:rPr>
          <w:spacing w:val="-1"/>
        </w:rPr>
        <w:t>ч</w:t>
      </w:r>
      <w:r w:rsidRPr="00F43C7D">
        <w:t>астни</w:t>
      </w:r>
      <w:r w:rsidRPr="00F43C7D">
        <w:rPr>
          <w:spacing w:val="1"/>
        </w:rPr>
        <w:t>к</w:t>
      </w:r>
      <w:r w:rsidRPr="00F43C7D">
        <w:t>у</w:t>
      </w:r>
      <w:r w:rsidRPr="00F43C7D">
        <w:rPr>
          <w:spacing w:val="46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>з</w:t>
      </w:r>
      <w:r w:rsidRPr="00F43C7D">
        <w:rPr>
          <w:spacing w:val="2"/>
        </w:rPr>
        <w:t>а</w:t>
      </w:r>
      <w:r w:rsidRPr="00F43C7D">
        <w:rPr>
          <w:spacing w:val="-1"/>
        </w:rPr>
        <w:t>м</w:t>
      </w:r>
      <w:r w:rsidRPr="00F43C7D">
        <w:t>ена</w:t>
      </w:r>
      <w:r w:rsidRPr="00F43C7D">
        <w:rPr>
          <w:spacing w:val="49"/>
        </w:rPr>
        <w:t xml:space="preserve"> </w:t>
      </w:r>
      <w:r w:rsidRPr="00F43C7D">
        <w:t>сдать</w:t>
      </w:r>
      <w:r w:rsidRPr="00F43C7D">
        <w:rPr>
          <w:spacing w:val="44"/>
        </w:rPr>
        <w:t xml:space="preserve"> </w:t>
      </w:r>
      <w:r w:rsidRPr="00F43C7D">
        <w:t>дан</w:t>
      </w:r>
      <w:r w:rsidRPr="00F43C7D">
        <w:rPr>
          <w:spacing w:val="1"/>
        </w:rPr>
        <w:t>н</w:t>
      </w:r>
      <w:r w:rsidRPr="00F43C7D">
        <w:t>ое</w:t>
      </w:r>
      <w:r w:rsidRPr="00F43C7D">
        <w:rPr>
          <w:spacing w:val="48"/>
        </w:rPr>
        <w:t xml:space="preserve"> </w:t>
      </w:r>
      <w:r w:rsidRPr="00F43C7D">
        <w:t>средс</w:t>
      </w:r>
      <w:r w:rsidRPr="00F43C7D">
        <w:rPr>
          <w:spacing w:val="2"/>
        </w:rPr>
        <w:t>тв</w:t>
      </w:r>
      <w:r w:rsidRPr="00F43C7D">
        <w:t>о</w:t>
      </w:r>
      <w:r w:rsidRPr="00F43C7D">
        <w:rPr>
          <w:spacing w:val="45"/>
        </w:rPr>
        <w:t xml:space="preserve"> </w:t>
      </w:r>
      <w:r w:rsidRPr="00F43C7D">
        <w:t>в</w:t>
      </w:r>
      <w:r w:rsidRPr="00F43C7D">
        <w:rPr>
          <w:spacing w:val="-3"/>
        </w:rPr>
        <w:t xml:space="preserve"> </w:t>
      </w:r>
      <w:r w:rsidRPr="00F43C7D">
        <w:rPr>
          <w:spacing w:val="-1"/>
        </w:rPr>
        <w:t>м</w:t>
      </w:r>
      <w:r w:rsidRPr="00F43C7D">
        <w:t>ес</w:t>
      </w:r>
      <w:r w:rsidRPr="00F43C7D">
        <w:rPr>
          <w:spacing w:val="1"/>
        </w:rPr>
        <w:t>т</w:t>
      </w:r>
      <w:r w:rsidRPr="00F43C7D">
        <w:t>о</w:t>
      </w:r>
      <w:r w:rsidRPr="00F43C7D">
        <w:rPr>
          <w:spacing w:val="45"/>
        </w:rPr>
        <w:t xml:space="preserve"> </w:t>
      </w:r>
      <w:r w:rsidRPr="00F43C7D">
        <w:t>хране</w:t>
      </w:r>
      <w:r w:rsidRPr="00F43C7D">
        <w:rPr>
          <w:spacing w:val="1"/>
        </w:rPr>
        <w:t>н</w:t>
      </w:r>
      <w:r w:rsidRPr="00F43C7D">
        <w:t>ия</w:t>
      </w:r>
      <w:r w:rsidRPr="00F43C7D">
        <w:rPr>
          <w:spacing w:val="49"/>
        </w:rPr>
        <w:t xml:space="preserve"> </w:t>
      </w:r>
      <w:r w:rsidRPr="00F43C7D">
        <w:t>ли</w:t>
      </w:r>
      <w:r w:rsidRPr="00F43C7D">
        <w:rPr>
          <w:spacing w:val="-1"/>
        </w:rPr>
        <w:t>ч</w:t>
      </w:r>
      <w:r w:rsidRPr="00F43C7D">
        <w:t>н</w:t>
      </w:r>
      <w:r w:rsidRPr="00F43C7D">
        <w:rPr>
          <w:spacing w:val="1"/>
        </w:rPr>
        <w:t>ы</w:t>
      </w:r>
      <w:r w:rsidRPr="00F43C7D">
        <w:t>х</w:t>
      </w:r>
      <w:r w:rsidRPr="00F43C7D">
        <w:rPr>
          <w:spacing w:val="45"/>
        </w:rPr>
        <w:t xml:space="preserve"> </w:t>
      </w:r>
      <w:r w:rsidRPr="00F43C7D">
        <w:t>вещей</w:t>
      </w:r>
      <w:r w:rsidRPr="00F43C7D">
        <w:rPr>
          <w:spacing w:val="47"/>
        </w:rPr>
        <w:t xml:space="preserve"> </w:t>
      </w:r>
      <w:r w:rsidRPr="00F43C7D">
        <w:rPr>
          <w:spacing w:val="2"/>
        </w:rPr>
        <w:t>у</w:t>
      </w:r>
      <w:r w:rsidRPr="00F43C7D">
        <w:rPr>
          <w:spacing w:val="-1"/>
        </w:rPr>
        <w:t>ч</w:t>
      </w:r>
      <w:r w:rsidRPr="00F43C7D">
        <w:t>ас</w:t>
      </w:r>
      <w:r w:rsidRPr="00F43C7D">
        <w:rPr>
          <w:spacing w:val="1"/>
        </w:rPr>
        <w:t>т</w:t>
      </w:r>
      <w:r w:rsidRPr="00F43C7D">
        <w:t>ни</w:t>
      </w:r>
      <w:r w:rsidRPr="00F43C7D">
        <w:rPr>
          <w:spacing w:val="1"/>
        </w:rPr>
        <w:t>к</w:t>
      </w:r>
      <w:r w:rsidRPr="00F43C7D">
        <w:t>ов</w:t>
      </w:r>
      <w:r w:rsidRPr="00F43C7D">
        <w:rPr>
          <w:w w:val="99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>замена</w:t>
      </w:r>
      <w:r w:rsidRPr="00F43C7D">
        <w:rPr>
          <w:spacing w:val="-19"/>
        </w:rPr>
        <w:t xml:space="preserve"> </w:t>
      </w:r>
      <w:r w:rsidRPr="00F43C7D">
        <w:t>или</w:t>
      </w:r>
      <w:r w:rsidRPr="00F43C7D">
        <w:rPr>
          <w:spacing w:val="-18"/>
        </w:rPr>
        <w:t xml:space="preserve"> </w:t>
      </w:r>
      <w:r w:rsidRPr="00F43C7D">
        <w:t>со</w:t>
      </w:r>
      <w:r w:rsidRPr="00F43C7D">
        <w:rPr>
          <w:spacing w:val="1"/>
        </w:rPr>
        <w:t>п</w:t>
      </w:r>
      <w:r w:rsidRPr="00F43C7D">
        <w:rPr>
          <w:spacing w:val="2"/>
        </w:rPr>
        <w:t>р</w:t>
      </w:r>
      <w:r w:rsidRPr="00F43C7D">
        <w:t>ов</w:t>
      </w:r>
      <w:r w:rsidRPr="00F43C7D">
        <w:rPr>
          <w:spacing w:val="2"/>
        </w:rPr>
        <w:t>о</w:t>
      </w:r>
      <w:r w:rsidRPr="00F43C7D">
        <w:t>ждающе</w:t>
      </w:r>
      <w:r w:rsidRPr="00F43C7D">
        <w:rPr>
          <w:spacing w:val="-2"/>
        </w:rPr>
        <w:t>м</w:t>
      </w:r>
      <w:r w:rsidRPr="00F43C7D">
        <w:t>у.</w:t>
      </w:r>
    </w:p>
    <w:p w:rsidR="00806B3F" w:rsidRPr="00F43C7D" w:rsidRDefault="00806B3F" w:rsidP="00806B3F">
      <w:pPr>
        <w:pStyle w:val="a3"/>
        <w:kinsoku w:val="0"/>
        <w:overflowPunct w:val="0"/>
        <w:spacing w:before="0" w:line="300" w:lineRule="exact"/>
        <w:ind w:left="252" w:right="113" w:firstLine="708"/>
        <w:jc w:val="both"/>
      </w:pPr>
      <w:r w:rsidRPr="00F43C7D">
        <w:t>Работник</w:t>
      </w:r>
      <w:r w:rsidRPr="00F43C7D">
        <w:rPr>
          <w:spacing w:val="10"/>
        </w:rPr>
        <w:t xml:space="preserve"> </w:t>
      </w:r>
      <w:r w:rsidRPr="00F43C7D">
        <w:t>по</w:t>
      </w:r>
      <w:r w:rsidRPr="00F43C7D">
        <w:rPr>
          <w:spacing w:val="8"/>
        </w:rPr>
        <w:t xml:space="preserve"> </w:t>
      </w:r>
      <w:r w:rsidRPr="00F43C7D">
        <w:t>обеспечению</w:t>
      </w:r>
      <w:r w:rsidRPr="00F43C7D">
        <w:rPr>
          <w:spacing w:val="8"/>
        </w:rPr>
        <w:t xml:space="preserve"> </w:t>
      </w:r>
      <w:r w:rsidRPr="00F43C7D">
        <w:t>о</w:t>
      </w:r>
      <w:r w:rsidRPr="00F43C7D">
        <w:rPr>
          <w:spacing w:val="2"/>
        </w:rPr>
        <w:t>х</w:t>
      </w:r>
      <w:r w:rsidRPr="00F43C7D">
        <w:t>раны</w:t>
      </w:r>
      <w:r w:rsidRPr="00F43C7D">
        <w:rPr>
          <w:spacing w:val="8"/>
        </w:rPr>
        <w:t xml:space="preserve"> </w:t>
      </w:r>
      <w:r w:rsidRPr="00F43C7D">
        <w:t>образовате</w:t>
      </w:r>
      <w:r w:rsidRPr="00F43C7D">
        <w:rPr>
          <w:spacing w:val="2"/>
        </w:rPr>
        <w:t>л</w:t>
      </w:r>
      <w:r w:rsidRPr="00F43C7D">
        <w:t>ь</w:t>
      </w:r>
      <w:r w:rsidRPr="00F43C7D">
        <w:rPr>
          <w:spacing w:val="2"/>
        </w:rPr>
        <w:t>н</w:t>
      </w:r>
      <w:r w:rsidRPr="00F43C7D">
        <w:t>ых</w:t>
      </w:r>
      <w:r w:rsidRPr="00F43C7D">
        <w:rPr>
          <w:spacing w:val="7"/>
        </w:rPr>
        <w:t xml:space="preserve"> </w:t>
      </w:r>
      <w:r w:rsidRPr="00F43C7D">
        <w:t>органи</w:t>
      </w:r>
      <w:r w:rsidRPr="00F43C7D">
        <w:rPr>
          <w:spacing w:val="1"/>
        </w:rPr>
        <w:t>з</w:t>
      </w:r>
      <w:r w:rsidRPr="00F43C7D">
        <w:t>ац</w:t>
      </w:r>
      <w:r w:rsidRPr="00F43C7D">
        <w:rPr>
          <w:spacing w:val="1"/>
        </w:rPr>
        <w:t>и</w:t>
      </w:r>
      <w:r w:rsidRPr="00F43C7D">
        <w:t>й</w:t>
      </w:r>
      <w:r w:rsidRPr="00F43C7D">
        <w:rPr>
          <w:spacing w:val="7"/>
        </w:rPr>
        <w:t xml:space="preserve"> </w:t>
      </w:r>
      <w:r w:rsidRPr="00F43C7D">
        <w:t>не</w:t>
      </w:r>
      <w:r w:rsidRPr="00F43C7D">
        <w:rPr>
          <w:w w:val="99"/>
        </w:rPr>
        <w:t xml:space="preserve"> </w:t>
      </w:r>
      <w:r w:rsidRPr="00F43C7D">
        <w:t>при</w:t>
      </w:r>
      <w:r w:rsidRPr="00F43C7D">
        <w:rPr>
          <w:spacing w:val="1"/>
        </w:rPr>
        <w:t>к</w:t>
      </w:r>
      <w:r w:rsidRPr="00F43C7D">
        <w:t>асается</w:t>
      </w:r>
      <w:r w:rsidRPr="00F43C7D">
        <w:rPr>
          <w:spacing w:val="10"/>
        </w:rPr>
        <w:t xml:space="preserve"> </w:t>
      </w:r>
      <w:r w:rsidRPr="00F43C7D">
        <w:t>к</w:t>
      </w:r>
      <w:r w:rsidRPr="00F43C7D">
        <w:rPr>
          <w:spacing w:val="11"/>
        </w:rPr>
        <w:t xml:space="preserve"> </w:t>
      </w:r>
      <w:r w:rsidRPr="00F43C7D">
        <w:rPr>
          <w:spacing w:val="2"/>
        </w:rPr>
        <w:t>у</w:t>
      </w:r>
      <w:r w:rsidRPr="00F43C7D">
        <w:rPr>
          <w:spacing w:val="-1"/>
        </w:rPr>
        <w:t>ч</w:t>
      </w:r>
      <w:r w:rsidRPr="00F43C7D">
        <w:t>аст</w:t>
      </w:r>
      <w:r w:rsidRPr="00F43C7D">
        <w:rPr>
          <w:spacing w:val="2"/>
        </w:rPr>
        <w:t>н</w:t>
      </w:r>
      <w:r w:rsidRPr="00F43C7D">
        <w:t>и</w:t>
      </w:r>
      <w:r w:rsidRPr="00F43C7D">
        <w:rPr>
          <w:spacing w:val="1"/>
        </w:rPr>
        <w:t>к</w:t>
      </w:r>
      <w:r w:rsidRPr="00F43C7D">
        <w:t>ам</w:t>
      </w:r>
      <w:r w:rsidRPr="00F43C7D">
        <w:rPr>
          <w:spacing w:val="9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>замена</w:t>
      </w:r>
      <w:r w:rsidRPr="00F43C7D">
        <w:rPr>
          <w:spacing w:val="11"/>
        </w:rPr>
        <w:t xml:space="preserve"> </w:t>
      </w:r>
      <w:r w:rsidRPr="00F43C7D">
        <w:t>и</w:t>
      </w:r>
      <w:r w:rsidRPr="00F43C7D">
        <w:rPr>
          <w:spacing w:val="11"/>
        </w:rPr>
        <w:t xml:space="preserve"> </w:t>
      </w:r>
      <w:r w:rsidRPr="00F43C7D">
        <w:rPr>
          <w:spacing w:val="2"/>
        </w:rPr>
        <w:t>е</w:t>
      </w:r>
      <w:r w:rsidRPr="00F43C7D">
        <w:t>го</w:t>
      </w:r>
      <w:r w:rsidRPr="00F43C7D">
        <w:rPr>
          <w:spacing w:val="11"/>
        </w:rPr>
        <w:t xml:space="preserve"> </w:t>
      </w:r>
      <w:r w:rsidRPr="00F43C7D">
        <w:t>веща</w:t>
      </w:r>
      <w:r w:rsidRPr="00F43C7D">
        <w:rPr>
          <w:spacing w:val="-2"/>
        </w:rPr>
        <w:t>м</w:t>
      </w:r>
      <w:r w:rsidRPr="00F43C7D">
        <w:t>,</w:t>
      </w:r>
      <w:r w:rsidRPr="00F43C7D">
        <w:rPr>
          <w:spacing w:val="12"/>
        </w:rPr>
        <w:t xml:space="preserve"> </w:t>
      </w:r>
      <w:r w:rsidRPr="00F43C7D">
        <w:t>а</w:t>
      </w:r>
      <w:r w:rsidRPr="00F43C7D">
        <w:rPr>
          <w:spacing w:val="10"/>
        </w:rPr>
        <w:t xml:space="preserve"> </w:t>
      </w:r>
      <w:r w:rsidRPr="00F43C7D">
        <w:t>п</w:t>
      </w:r>
      <w:r w:rsidRPr="00F43C7D">
        <w:rPr>
          <w:spacing w:val="2"/>
        </w:rPr>
        <w:t>р</w:t>
      </w:r>
      <w:r w:rsidRPr="00F43C7D">
        <w:t>осит</w:t>
      </w:r>
      <w:r w:rsidRPr="00F43C7D">
        <w:rPr>
          <w:spacing w:val="13"/>
        </w:rPr>
        <w:t xml:space="preserve"> </w:t>
      </w:r>
      <w:r w:rsidRPr="00F43C7D">
        <w:t>доб</w:t>
      </w:r>
      <w:r w:rsidRPr="00F43C7D">
        <w:rPr>
          <w:spacing w:val="2"/>
        </w:rPr>
        <w:t>р</w:t>
      </w:r>
      <w:r w:rsidRPr="00F43C7D">
        <w:t>овольно</w:t>
      </w:r>
      <w:r w:rsidRPr="00F43C7D">
        <w:rPr>
          <w:spacing w:val="12"/>
        </w:rPr>
        <w:t xml:space="preserve"> </w:t>
      </w:r>
      <w:r w:rsidRPr="00F43C7D">
        <w:t>по</w:t>
      </w:r>
      <w:r w:rsidRPr="00F43C7D">
        <w:rPr>
          <w:spacing w:val="1"/>
        </w:rPr>
        <w:t>к</w:t>
      </w:r>
      <w:r w:rsidRPr="00F43C7D">
        <w:t>азать</w:t>
      </w:r>
      <w:r w:rsidRPr="00F43C7D">
        <w:rPr>
          <w:spacing w:val="9"/>
        </w:rPr>
        <w:t xml:space="preserve"> </w:t>
      </w:r>
      <w:r w:rsidRPr="00F43C7D">
        <w:rPr>
          <w:spacing w:val="2"/>
        </w:rPr>
        <w:t>п</w:t>
      </w:r>
      <w:r w:rsidRPr="00F43C7D">
        <w:t>р</w:t>
      </w:r>
      <w:r w:rsidRPr="00F43C7D">
        <w:rPr>
          <w:spacing w:val="2"/>
        </w:rPr>
        <w:t>е</w:t>
      </w:r>
      <w:r w:rsidRPr="00F43C7D">
        <w:t>д</w:t>
      </w:r>
      <w:r w:rsidRPr="00F43C7D">
        <w:rPr>
          <w:spacing w:val="-1"/>
        </w:rPr>
        <w:t>м</w:t>
      </w:r>
      <w:r w:rsidRPr="00F43C7D">
        <w:t>ет,</w:t>
      </w:r>
    </w:p>
    <w:p w:rsidR="00806B3F" w:rsidRPr="00F43C7D" w:rsidRDefault="00806B3F" w:rsidP="00806B3F">
      <w:pPr>
        <w:pStyle w:val="a3"/>
        <w:kinsoku w:val="0"/>
        <w:overflowPunct w:val="0"/>
        <w:spacing w:before="0" w:line="294" w:lineRule="exact"/>
        <w:ind w:left="252" w:right="113"/>
        <w:jc w:val="both"/>
      </w:pPr>
      <w:r w:rsidRPr="00F43C7D">
        <w:t>вызыва</w:t>
      </w:r>
      <w:r w:rsidRPr="00F43C7D">
        <w:rPr>
          <w:spacing w:val="2"/>
        </w:rPr>
        <w:t>ю</w:t>
      </w:r>
      <w:r w:rsidRPr="00F43C7D">
        <w:t>щий</w:t>
      </w:r>
      <w:r w:rsidRPr="00F43C7D">
        <w:rPr>
          <w:spacing w:val="62"/>
        </w:rPr>
        <w:t xml:space="preserve"> </w:t>
      </w:r>
      <w:r w:rsidRPr="00F43C7D">
        <w:t xml:space="preserve">сигнал </w:t>
      </w:r>
      <w:r w:rsidRPr="00F43C7D">
        <w:rPr>
          <w:spacing w:val="1"/>
        </w:rPr>
        <w:t xml:space="preserve"> </w:t>
      </w:r>
      <w:r w:rsidRPr="00F43C7D">
        <w:t>пере</w:t>
      </w:r>
      <w:r w:rsidRPr="00F43C7D">
        <w:rPr>
          <w:spacing w:val="1"/>
        </w:rPr>
        <w:t>н</w:t>
      </w:r>
      <w:r w:rsidRPr="00F43C7D">
        <w:t>осного</w:t>
      </w:r>
      <w:r w:rsidRPr="00F43C7D">
        <w:rPr>
          <w:spacing w:val="64"/>
        </w:rPr>
        <w:t xml:space="preserve"> </w:t>
      </w:r>
      <w:r w:rsidRPr="00F43C7D">
        <w:rPr>
          <w:spacing w:val="-1"/>
        </w:rPr>
        <w:t>м</w:t>
      </w:r>
      <w:r w:rsidRPr="00F43C7D">
        <w:t>етал</w:t>
      </w:r>
      <w:r w:rsidRPr="00F43C7D">
        <w:rPr>
          <w:spacing w:val="2"/>
        </w:rPr>
        <w:t>л</w:t>
      </w:r>
      <w:r w:rsidRPr="00F43C7D">
        <w:t>оис</w:t>
      </w:r>
      <w:r w:rsidRPr="00F43C7D">
        <w:rPr>
          <w:spacing w:val="1"/>
        </w:rPr>
        <w:t>к</w:t>
      </w:r>
      <w:r w:rsidRPr="00F43C7D">
        <w:t>ателя,</w:t>
      </w:r>
      <w:r w:rsidRPr="00F43C7D">
        <w:rPr>
          <w:spacing w:val="62"/>
        </w:rPr>
        <w:t xml:space="preserve"> </w:t>
      </w:r>
      <w:r w:rsidRPr="00F43C7D">
        <w:t>и</w:t>
      </w:r>
      <w:r w:rsidRPr="00F43C7D">
        <w:rPr>
          <w:spacing w:val="62"/>
        </w:rPr>
        <w:t xml:space="preserve"> </w:t>
      </w:r>
      <w:r w:rsidRPr="00F43C7D">
        <w:t>сдать</w:t>
      </w:r>
      <w:r w:rsidRPr="00F43C7D">
        <w:rPr>
          <w:spacing w:val="62"/>
        </w:rPr>
        <w:t xml:space="preserve"> </w:t>
      </w:r>
      <w:r w:rsidRPr="00F43C7D">
        <w:rPr>
          <w:spacing w:val="2"/>
        </w:rPr>
        <w:t>в</w:t>
      </w:r>
      <w:r w:rsidRPr="00F43C7D">
        <w:t>се</w:t>
      </w:r>
      <w:r w:rsidRPr="00F43C7D">
        <w:rPr>
          <w:spacing w:val="63"/>
        </w:rPr>
        <w:t xml:space="preserve"> </w:t>
      </w:r>
      <w:r w:rsidRPr="00F43C7D">
        <w:t>запрещенн</w:t>
      </w:r>
      <w:r w:rsidRPr="00F43C7D">
        <w:rPr>
          <w:spacing w:val="1"/>
        </w:rPr>
        <w:t>ы</w:t>
      </w:r>
      <w:r w:rsidRPr="00F43C7D">
        <w:t>е</w:t>
      </w:r>
      <w:r w:rsidRPr="00F43C7D">
        <w:rPr>
          <w:spacing w:val="62"/>
        </w:rPr>
        <w:t xml:space="preserve"> </w:t>
      </w:r>
      <w:r w:rsidRPr="00F43C7D">
        <w:t>ср</w:t>
      </w:r>
      <w:r w:rsidRPr="00F43C7D">
        <w:rPr>
          <w:spacing w:val="2"/>
        </w:rPr>
        <w:t>е</w:t>
      </w:r>
      <w:r w:rsidRPr="00F43C7D">
        <w:t>дства</w:t>
      </w:r>
    </w:p>
    <w:p w:rsidR="00806B3F" w:rsidRPr="00F43C7D" w:rsidRDefault="00806B3F" w:rsidP="00806B3F">
      <w:pPr>
        <w:pStyle w:val="a3"/>
        <w:kinsoku w:val="0"/>
        <w:overflowPunct w:val="0"/>
        <w:ind w:left="252" w:right="1606"/>
        <w:jc w:val="both"/>
      </w:pPr>
      <w:r w:rsidRPr="00F43C7D">
        <w:t>в</w:t>
      </w:r>
      <w:r w:rsidRPr="00F43C7D">
        <w:rPr>
          <w:spacing w:val="-11"/>
        </w:rPr>
        <w:t xml:space="preserve"> </w:t>
      </w:r>
      <w:r w:rsidRPr="00F43C7D">
        <w:rPr>
          <w:spacing w:val="-1"/>
        </w:rPr>
        <w:t>м</w:t>
      </w:r>
      <w:r w:rsidRPr="00F43C7D">
        <w:t>есто</w:t>
      </w:r>
      <w:r w:rsidRPr="00F43C7D">
        <w:rPr>
          <w:spacing w:val="-9"/>
        </w:rPr>
        <w:t xml:space="preserve"> </w:t>
      </w:r>
      <w:r w:rsidRPr="00F43C7D">
        <w:t>хране</w:t>
      </w:r>
      <w:r w:rsidRPr="00F43C7D">
        <w:rPr>
          <w:spacing w:val="1"/>
        </w:rPr>
        <w:t>н</w:t>
      </w:r>
      <w:r w:rsidRPr="00F43C7D">
        <w:t>ия</w:t>
      </w:r>
      <w:r w:rsidRPr="00F43C7D">
        <w:rPr>
          <w:spacing w:val="-10"/>
        </w:rPr>
        <w:t xml:space="preserve"> </w:t>
      </w:r>
      <w:r w:rsidRPr="00F43C7D">
        <w:t>ли</w:t>
      </w:r>
      <w:r w:rsidRPr="00F43C7D">
        <w:rPr>
          <w:spacing w:val="1"/>
        </w:rPr>
        <w:t>ч</w:t>
      </w:r>
      <w:r w:rsidRPr="00F43C7D">
        <w:t>н</w:t>
      </w:r>
      <w:r w:rsidRPr="00F43C7D">
        <w:rPr>
          <w:spacing w:val="1"/>
        </w:rPr>
        <w:t>ы</w:t>
      </w:r>
      <w:r w:rsidRPr="00F43C7D">
        <w:t>х</w:t>
      </w:r>
      <w:r w:rsidRPr="00F43C7D">
        <w:rPr>
          <w:spacing w:val="-11"/>
        </w:rPr>
        <w:t xml:space="preserve"> </w:t>
      </w:r>
      <w:r w:rsidRPr="00F43C7D">
        <w:t>вещей</w:t>
      </w:r>
      <w:r w:rsidRPr="00F43C7D">
        <w:rPr>
          <w:spacing w:val="-11"/>
        </w:rPr>
        <w:t xml:space="preserve"> </w:t>
      </w:r>
      <w:r w:rsidRPr="00F43C7D">
        <w:rPr>
          <w:spacing w:val="2"/>
        </w:rPr>
        <w:t>у</w:t>
      </w:r>
      <w:r w:rsidRPr="00F43C7D">
        <w:rPr>
          <w:spacing w:val="-1"/>
        </w:rPr>
        <w:t>ч</w:t>
      </w:r>
      <w:r w:rsidRPr="00F43C7D">
        <w:t>астни</w:t>
      </w:r>
      <w:r w:rsidRPr="00F43C7D">
        <w:rPr>
          <w:spacing w:val="1"/>
        </w:rPr>
        <w:t>к</w:t>
      </w:r>
      <w:r w:rsidRPr="00F43C7D">
        <w:rPr>
          <w:spacing w:val="2"/>
        </w:rPr>
        <w:t>о</w:t>
      </w:r>
      <w:r w:rsidRPr="00F43C7D">
        <w:t>в</w:t>
      </w:r>
      <w:r w:rsidRPr="00F43C7D">
        <w:rPr>
          <w:spacing w:val="-8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>замена</w:t>
      </w:r>
      <w:r w:rsidRPr="00F43C7D">
        <w:rPr>
          <w:spacing w:val="-10"/>
        </w:rPr>
        <w:t xml:space="preserve"> </w:t>
      </w:r>
      <w:r w:rsidRPr="00F43C7D">
        <w:t>или</w:t>
      </w:r>
      <w:r w:rsidRPr="00F43C7D">
        <w:rPr>
          <w:spacing w:val="-11"/>
        </w:rPr>
        <w:t xml:space="preserve"> </w:t>
      </w:r>
      <w:r w:rsidRPr="00F43C7D">
        <w:t>со</w:t>
      </w:r>
      <w:r w:rsidRPr="00F43C7D">
        <w:rPr>
          <w:spacing w:val="3"/>
        </w:rPr>
        <w:t>п</w:t>
      </w:r>
      <w:r w:rsidRPr="00F43C7D">
        <w:t>р</w:t>
      </w:r>
      <w:r w:rsidRPr="00F43C7D">
        <w:rPr>
          <w:spacing w:val="2"/>
        </w:rPr>
        <w:t>о</w:t>
      </w:r>
      <w:r w:rsidRPr="00F43C7D">
        <w:t>вождающе</w:t>
      </w:r>
      <w:r w:rsidRPr="00F43C7D">
        <w:rPr>
          <w:spacing w:val="1"/>
        </w:rPr>
        <w:t>м</w:t>
      </w:r>
      <w:r w:rsidRPr="00F43C7D">
        <w:t>у;</w:t>
      </w:r>
    </w:p>
    <w:p w:rsidR="00806B3F" w:rsidRPr="00F43C7D" w:rsidRDefault="00806B3F" w:rsidP="00806B3F">
      <w:pPr>
        <w:pStyle w:val="a3"/>
        <w:kinsoku w:val="0"/>
        <w:overflowPunct w:val="0"/>
        <w:spacing w:before="0" w:line="298" w:lineRule="exact"/>
        <w:ind w:left="961"/>
      </w:pPr>
      <w:r w:rsidRPr="00F43C7D">
        <w:t xml:space="preserve">в </w:t>
      </w:r>
      <w:r w:rsidRPr="00F43C7D">
        <w:rPr>
          <w:spacing w:val="29"/>
        </w:rPr>
        <w:t xml:space="preserve"> </w:t>
      </w:r>
      <w:r w:rsidRPr="00F43C7D">
        <w:t xml:space="preserve">случае </w:t>
      </w:r>
      <w:r w:rsidRPr="00F43C7D">
        <w:rPr>
          <w:spacing w:val="30"/>
        </w:rPr>
        <w:t xml:space="preserve"> </w:t>
      </w:r>
      <w:r w:rsidRPr="00F43C7D">
        <w:t xml:space="preserve">если </w:t>
      </w:r>
      <w:r w:rsidRPr="00F43C7D">
        <w:rPr>
          <w:spacing w:val="30"/>
        </w:rPr>
        <w:t xml:space="preserve"> </w:t>
      </w:r>
      <w:r w:rsidRPr="00F43C7D">
        <w:t>у</w:t>
      </w:r>
      <w:r w:rsidRPr="00F43C7D">
        <w:rPr>
          <w:spacing w:val="-1"/>
        </w:rPr>
        <w:t>ч</w:t>
      </w:r>
      <w:r w:rsidRPr="00F43C7D">
        <w:t>а</w:t>
      </w:r>
      <w:r w:rsidRPr="00F43C7D">
        <w:rPr>
          <w:spacing w:val="2"/>
        </w:rPr>
        <w:t>с</w:t>
      </w:r>
      <w:r w:rsidRPr="00F43C7D">
        <w:t xml:space="preserve">тник </w:t>
      </w:r>
      <w:r w:rsidRPr="00F43C7D">
        <w:rPr>
          <w:spacing w:val="34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 xml:space="preserve">замена </w:t>
      </w:r>
      <w:r w:rsidRPr="00F43C7D">
        <w:rPr>
          <w:spacing w:val="30"/>
        </w:rPr>
        <w:t xml:space="preserve"> </w:t>
      </w:r>
      <w:r w:rsidRPr="00F43C7D">
        <w:t xml:space="preserve">отказывается </w:t>
      </w:r>
      <w:r w:rsidRPr="00F43C7D">
        <w:rPr>
          <w:spacing w:val="30"/>
        </w:rPr>
        <w:t xml:space="preserve"> </w:t>
      </w:r>
      <w:r w:rsidRPr="00F43C7D">
        <w:t xml:space="preserve">сдавать </w:t>
      </w:r>
      <w:r w:rsidRPr="00F43C7D">
        <w:rPr>
          <w:spacing w:val="29"/>
        </w:rPr>
        <w:t xml:space="preserve"> </w:t>
      </w:r>
      <w:r w:rsidRPr="00F43C7D">
        <w:t>за</w:t>
      </w:r>
      <w:r w:rsidRPr="00F43C7D">
        <w:rPr>
          <w:spacing w:val="2"/>
        </w:rPr>
        <w:t>п</w:t>
      </w:r>
      <w:r w:rsidRPr="00F43C7D">
        <w:t xml:space="preserve">рещенное </w:t>
      </w:r>
      <w:r w:rsidRPr="00F43C7D">
        <w:rPr>
          <w:spacing w:val="30"/>
        </w:rPr>
        <w:t xml:space="preserve"> </w:t>
      </w:r>
      <w:r w:rsidRPr="00F43C7D">
        <w:t>сред</w:t>
      </w:r>
      <w:r w:rsidRPr="00F43C7D">
        <w:rPr>
          <w:spacing w:val="2"/>
        </w:rPr>
        <w:t>с</w:t>
      </w:r>
      <w:r w:rsidRPr="00F43C7D">
        <w:t>тво,</w:t>
      </w:r>
    </w:p>
    <w:p w:rsidR="00806B3F" w:rsidRPr="00F43C7D" w:rsidRDefault="00806B3F" w:rsidP="00806B3F">
      <w:pPr>
        <w:pStyle w:val="a3"/>
        <w:kinsoku w:val="0"/>
        <w:overflowPunct w:val="0"/>
        <w:ind w:left="252" w:right="105"/>
        <w:jc w:val="both"/>
      </w:pPr>
      <w:r w:rsidRPr="00F43C7D">
        <w:rPr>
          <w:bCs/>
        </w:rPr>
        <w:t>по</w:t>
      </w:r>
      <w:r w:rsidRPr="00F43C7D">
        <w:rPr>
          <w:bCs/>
          <w:spacing w:val="-2"/>
        </w:rPr>
        <w:t>в</w:t>
      </w:r>
      <w:r w:rsidRPr="00F43C7D">
        <w:rPr>
          <w:bCs/>
        </w:rPr>
        <w:t>т</w:t>
      </w:r>
      <w:r w:rsidRPr="00F43C7D">
        <w:rPr>
          <w:bCs/>
          <w:spacing w:val="2"/>
        </w:rPr>
        <w:t>о</w:t>
      </w:r>
      <w:r w:rsidRPr="00F43C7D">
        <w:rPr>
          <w:bCs/>
        </w:rPr>
        <w:t>рно</w:t>
      </w:r>
      <w:r w:rsidRPr="00F43C7D">
        <w:rPr>
          <w:bCs/>
          <w:spacing w:val="31"/>
        </w:rPr>
        <w:t xml:space="preserve"> </w:t>
      </w:r>
      <w:r w:rsidRPr="00F43C7D">
        <w:rPr>
          <w:bCs/>
        </w:rPr>
        <w:t>р</w:t>
      </w:r>
      <w:r w:rsidRPr="00F43C7D">
        <w:rPr>
          <w:bCs/>
          <w:spacing w:val="2"/>
        </w:rPr>
        <w:t>а</w:t>
      </w:r>
      <w:r w:rsidRPr="00F43C7D">
        <w:rPr>
          <w:bCs/>
          <w:spacing w:val="-2"/>
        </w:rPr>
        <w:t>з</w:t>
      </w:r>
      <w:r w:rsidRPr="00F43C7D">
        <w:rPr>
          <w:bCs/>
          <w:spacing w:val="2"/>
        </w:rPr>
        <w:t>ъ</w:t>
      </w:r>
      <w:r w:rsidRPr="00F43C7D">
        <w:rPr>
          <w:bCs/>
          <w:spacing w:val="-2"/>
        </w:rPr>
        <w:t>я</w:t>
      </w:r>
      <w:r w:rsidRPr="00F43C7D">
        <w:rPr>
          <w:bCs/>
        </w:rPr>
        <w:t>с</w:t>
      </w:r>
      <w:r w:rsidRPr="00F43C7D">
        <w:rPr>
          <w:bCs/>
          <w:spacing w:val="1"/>
        </w:rPr>
        <w:t>н</w:t>
      </w:r>
      <w:r w:rsidRPr="00F43C7D">
        <w:rPr>
          <w:bCs/>
        </w:rPr>
        <w:t>и</w:t>
      </w:r>
      <w:r w:rsidRPr="00F43C7D">
        <w:rPr>
          <w:bCs/>
          <w:spacing w:val="1"/>
        </w:rPr>
        <w:t>т</w:t>
      </w:r>
      <w:r w:rsidRPr="00F43C7D">
        <w:rPr>
          <w:bCs/>
        </w:rPr>
        <w:t>ь</w:t>
      </w:r>
      <w:r w:rsidRPr="00F43C7D">
        <w:rPr>
          <w:bCs/>
          <w:spacing w:val="34"/>
        </w:rPr>
        <w:t xml:space="preserve"> </w:t>
      </w:r>
      <w:r w:rsidRPr="00F43C7D">
        <w:t>ему,</w:t>
      </w:r>
      <w:r w:rsidRPr="00F43C7D">
        <w:rPr>
          <w:spacing w:val="31"/>
        </w:rPr>
        <w:t xml:space="preserve"> </w:t>
      </w:r>
      <w:r w:rsidRPr="00F43C7D">
        <w:rPr>
          <w:spacing w:val="-1"/>
        </w:rPr>
        <w:t>ч</w:t>
      </w:r>
      <w:r w:rsidRPr="00F43C7D">
        <w:t>то</w:t>
      </w:r>
      <w:r w:rsidRPr="00F43C7D">
        <w:rPr>
          <w:spacing w:val="31"/>
        </w:rPr>
        <w:t xml:space="preserve"> </w:t>
      </w:r>
      <w:r w:rsidRPr="00F43C7D">
        <w:t>в</w:t>
      </w:r>
      <w:r w:rsidRPr="00F43C7D">
        <w:rPr>
          <w:spacing w:val="-4"/>
        </w:rPr>
        <w:t xml:space="preserve"> </w:t>
      </w:r>
      <w:r w:rsidRPr="00F43C7D">
        <w:rPr>
          <w:spacing w:val="2"/>
        </w:rPr>
        <w:t>с</w:t>
      </w:r>
      <w:r w:rsidRPr="00F43C7D">
        <w:t>оотв</w:t>
      </w:r>
      <w:r w:rsidRPr="00F43C7D">
        <w:rPr>
          <w:spacing w:val="2"/>
        </w:rPr>
        <w:t>е</w:t>
      </w:r>
      <w:r w:rsidRPr="00F43C7D">
        <w:t>т</w:t>
      </w:r>
      <w:r w:rsidRPr="00F43C7D">
        <w:rPr>
          <w:spacing w:val="1"/>
        </w:rPr>
        <w:t>с</w:t>
      </w:r>
      <w:r w:rsidRPr="00F43C7D">
        <w:t>твии</w:t>
      </w:r>
      <w:r w:rsidRPr="00F43C7D">
        <w:rPr>
          <w:spacing w:val="33"/>
        </w:rPr>
        <w:t xml:space="preserve"> </w:t>
      </w:r>
      <w:r w:rsidRPr="00F43C7D">
        <w:t>с</w:t>
      </w:r>
      <w:r w:rsidRPr="00F43C7D">
        <w:rPr>
          <w:spacing w:val="-5"/>
        </w:rPr>
        <w:t xml:space="preserve"> </w:t>
      </w:r>
      <w:r w:rsidRPr="00F43C7D">
        <w:t>пун</w:t>
      </w:r>
      <w:r w:rsidRPr="00F43C7D">
        <w:rPr>
          <w:spacing w:val="1"/>
        </w:rPr>
        <w:t>к</w:t>
      </w:r>
      <w:r w:rsidRPr="00F43C7D">
        <w:t>том</w:t>
      </w:r>
      <w:r w:rsidRPr="00F43C7D">
        <w:rPr>
          <w:spacing w:val="30"/>
        </w:rPr>
        <w:t xml:space="preserve"> </w:t>
      </w:r>
      <w:r w:rsidRPr="00F43C7D">
        <w:t>65</w:t>
      </w:r>
      <w:r w:rsidRPr="00F43C7D">
        <w:rPr>
          <w:spacing w:val="32"/>
        </w:rPr>
        <w:t xml:space="preserve"> </w:t>
      </w:r>
      <w:r w:rsidRPr="00F43C7D">
        <w:rPr>
          <w:spacing w:val="2"/>
        </w:rPr>
        <w:t>П</w:t>
      </w:r>
      <w:r w:rsidRPr="00F43C7D">
        <w:t>оряд</w:t>
      </w:r>
      <w:r w:rsidRPr="00F43C7D">
        <w:rPr>
          <w:spacing w:val="1"/>
        </w:rPr>
        <w:t>к</w:t>
      </w:r>
      <w:r w:rsidRPr="00F43C7D">
        <w:t>а</w:t>
      </w:r>
      <w:r w:rsidRPr="00F43C7D">
        <w:rPr>
          <w:spacing w:val="33"/>
        </w:rPr>
        <w:t xml:space="preserve"> </w:t>
      </w:r>
      <w:r w:rsidRPr="00F43C7D">
        <w:t>в</w:t>
      </w:r>
      <w:r w:rsidRPr="00F43C7D">
        <w:rPr>
          <w:spacing w:val="-3"/>
        </w:rPr>
        <w:t xml:space="preserve"> </w:t>
      </w:r>
      <w:r w:rsidRPr="00F43C7D">
        <w:t>день</w:t>
      </w:r>
      <w:r w:rsidRPr="00F43C7D">
        <w:rPr>
          <w:spacing w:val="32"/>
        </w:rPr>
        <w:t xml:space="preserve"> </w:t>
      </w:r>
      <w:r w:rsidRPr="00F43C7D">
        <w:t>прове</w:t>
      </w:r>
      <w:r w:rsidRPr="00F43C7D">
        <w:rPr>
          <w:spacing w:val="2"/>
        </w:rPr>
        <w:t>д</w:t>
      </w:r>
      <w:r w:rsidRPr="00F43C7D">
        <w:t>ен</w:t>
      </w:r>
      <w:r w:rsidRPr="00F43C7D">
        <w:rPr>
          <w:spacing w:val="1"/>
        </w:rPr>
        <w:t>и</w:t>
      </w:r>
      <w:r w:rsidRPr="00F43C7D">
        <w:t>я</w:t>
      </w:r>
      <w:r w:rsidRPr="00F43C7D">
        <w:rPr>
          <w:w w:val="99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>замена</w:t>
      </w:r>
      <w:r w:rsidRPr="00F43C7D">
        <w:rPr>
          <w:spacing w:val="16"/>
        </w:rPr>
        <w:t xml:space="preserve"> </w:t>
      </w:r>
      <w:r w:rsidRPr="00F43C7D">
        <w:t>(в</w:t>
      </w:r>
      <w:r w:rsidRPr="00F43C7D">
        <w:rPr>
          <w:spacing w:val="19"/>
        </w:rPr>
        <w:t xml:space="preserve"> </w:t>
      </w:r>
      <w:r w:rsidRPr="00F43C7D">
        <w:t>пер</w:t>
      </w:r>
      <w:r w:rsidRPr="00F43C7D">
        <w:rPr>
          <w:spacing w:val="1"/>
        </w:rPr>
        <w:t>и</w:t>
      </w:r>
      <w:r w:rsidRPr="00F43C7D">
        <w:rPr>
          <w:spacing w:val="2"/>
        </w:rPr>
        <w:t>о</w:t>
      </w:r>
      <w:r w:rsidRPr="00F43C7D">
        <w:t>д</w:t>
      </w:r>
      <w:r w:rsidRPr="00F43C7D">
        <w:rPr>
          <w:spacing w:val="16"/>
        </w:rPr>
        <w:t xml:space="preserve"> </w:t>
      </w:r>
      <w:r w:rsidRPr="00F43C7D">
        <w:t>с</w:t>
      </w:r>
      <w:r w:rsidRPr="00F43C7D">
        <w:rPr>
          <w:spacing w:val="-1"/>
        </w:rPr>
        <w:t xml:space="preserve"> м</w:t>
      </w:r>
      <w:r w:rsidRPr="00F43C7D">
        <w:t>о</w:t>
      </w:r>
      <w:r w:rsidRPr="00F43C7D">
        <w:rPr>
          <w:spacing w:val="-1"/>
        </w:rPr>
        <w:t>м</w:t>
      </w:r>
      <w:r w:rsidRPr="00F43C7D">
        <w:t>е</w:t>
      </w:r>
      <w:r w:rsidRPr="00F43C7D">
        <w:rPr>
          <w:spacing w:val="2"/>
        </w:rPr>
        <w:t>н</w:t>
      </w:r>
      <w:r w:rsidRPr="00F43C7D">
        <w:t>та</w:t>
      </w:r>
      <w:r w:rsidRPr="00F43C7D">
        <w:rPr>
          <w:spacing w:val="17"/>
        </w:rPr>
        <w:t xml:space="preserve"> </w:t>
      </w:r>
      <w:r w:rsidRPr="00F43C7D">
        <w:rPr>
          <w:spacing w:val="2"/>
        </w:rPr>
        <w:t>в</w:t>
      </w:r>
      <w:r w:rsidRPr="00F43C7D">
        <w:t>хода</w:t>
      </w:r>
      <w:r w:rsidRPr="00F43C7D">
        <w:rPr>
          <w:spacing w:val="18"/>
        </w:rPr>
        <w:t xml:space="preserve"> </w:t>
      </w:r>
      <w:r w:rsidRPr="00F43C7D">
        <w:t>в</w:t>
      </w:r>
      <w:r w:rsidRPr="00F43C7D">
        <w:rPr>
          <w:spacing w:val="-4"/>
        </w:rPr>
        <w:t xml:space="preserve"> </w:t>
      </w:r>
      <w:r w:rsidRPr="00F43C7D">
        <w:t>П</w:t>
      </w:r>
      <w:r w:rsidRPr="00F43C7D">
        <w:rPr>
          <w:spacing w:val="2"/>
        </w:rPr>
        <w:t>П</w:t>
      </w:r>
      <w:r w:rsidRPr="00F43C7D">
        <w:t>Э</w:t>
      </w:r>
      <w:r w:rsidRPr="00F43C7D">
        <w:rPr>
          <w:spacing w:val="16"/>
        </w:rPr>
        <w:t xml:space="preserve"> </w:t>
      </w:r>
      <w:r w:rsidRPr="00F43C7D">
        <w:t>и</w:t>
      </w:r>
      <w:r w:rsidRPr="00F43C7D">
        <w:rPr>
          <w:spacing w:val="-4"/>
        </w:rPr>
        <w:t xml:space="preserve"> </w:t>
      </w:r>
      <w:r w:rsidRPr="00F43C7D">
        <w:t>до</w:t>
      </w:r>
      <w:r w:rsidRPr="00F43C7D">
        <w:rPr>
          <w:spacing w:val="19"/>
        </w:rPr>
        <w:t xml:space="preserve"> </w:t>
      </w:r>
      <w:r w:rsidRPr="00F43C7D">
        <w:t>о</w:t>
      </w:r>
      <w:r w:rsidRPr="00F43C7D">
        <w:rPr>
          <w:spacing w:val="1"/>
        </w:rPr>
        <w:t>к</w:t>
      </w:r>
      <w:r w:rsidRPr="00F43C7D">
        <w:t>ончания</w:t>
      </w:r>
      <w:r w:rsidRPr="00F43C7D">
        <w:rPr>
          <w:spacing w:val="19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rPr>
          <w:spacing w:val="2"/>
        </w:rPr>
        <w:t>з</w:t>
      </w:r>
      <w:r w:rsidRPr="00F43C7D">
        <w:t>амена)</w:t>
      </w:r>
      <w:r w:rsidRPr="00F43C7D">
        <w:rPr>
          <w:spacing w:val="18"/>
        </w:rPr>
        <w:t xml:space="preserve"> </w:t>
      </w:r>
      <w:r w:rsidRPr="00F43C7D">
        <w:t>в</w:t>
      </w:r>
      <w:r w:rsidRPr="00F43C7D">
        <w:rPr>
          <w:spacing w:val="-3"/>
        </w:rPr>
        <w:t xml:space="preserve"> </w:t>
      </w:r>
      <w:r w:rsidRPr="00F43C7D">
        <w:t>П</w:t>
      </w:r>
      <w:r w:rsidRPr="00F43C7D">
        <w:rPr>
          <w:spacing w:val="2"/>
        </w:rPr>
        <w:t>П</w:t>
      </w:r>
      <w:r w:rsidRPr="00F43C7D">
        <w:t>Э</w:t>
      </w:r>
      <w:r w:rsidRPr="00F43C7D">
        <w:rPr>
          <w:spacing w:val="16"/>
        </w:rPr>
        <w:t xml:space="preserve"> </w:t>
      </w:r>
      <w:r w:rsidRPr="00F43C7D">
        <w:t>запр</w:t>
      </w:r>
      <w:r w:rsidRPr="00F43C7D">
        <w:rPr>
          <w:spacing w:val="2"/>
        </w:rPr>
        <w:t>е</w:t>
      </w:r>
      <w:r w:rsidRPr="00F43C7D">
        <w:rPr>
          <w:spacing w:val="1"/>
        </w:rPr>
        <w:t>щ</w:t>
      </w:r>
      <w:r w:rsidRPr="00F43C7D">
        <w:t>ается</w:t>
      </w:r>
      <w:r w:rsidRPr="00F43C7D">
        <w:rPr>
          <w:w w:val="99"/>
        </w:rPr>
        <w:t xml:space="preserve"> </w:t>
      </w:r>
      <w:r w:rsidRPr="00F43C7D">
        <w:t>иметь</w:t>
      </w:r>
      <w:r w:rsidRPr="00F43C7D">
        <w:rPr>
          <w:spacing w:val="34"/>
        </w:rPr>
        <w:t xml:space="preserve"> </w:t>
      </w:r>
      <w:r w:rsidRPr="00F43C7D">
        <w:t xml:space="preserve">при </w:t>
      </w:r>
      <w:r w:rsidRPr="00F43C7D">
        <w:rPr>
          <w:spacing w:val="38"/>
        </w:rPr>
        <w:t xml:space="preserve"> </w:t>
      </w:r>
      <w:r w:rsidRPr="00F43C7D">
        <w:t xml:space="preserve">себе </w:t>
      </w:r>
      <w:r w:rsidRPr="00F43C7D">
        <w:rPr>
          <w:spacing w:val="36"/>
        </w:rPr>
        <w:t xml:space="preserve"> </w:t>
      </w:r>
      <w:r w:rsidRPr="00F43C7D">
        <w:t>ср</w:t>
      </w:r>
      <w:r w:rsidRPr="00F43C7D">
        <w:rPr>
          <w:spacing w:val="2"/>
        </w:rPr>
        <w:t>е</w:t>
      </w:r>
      <w:r w:rsidRPr="00F43C7D">
        <w:t xml:space="preserve">дства </w:t>
      </w:r>
      <w:r w:rsidRPr="00F43C7D">
        <w:rPr>
          <w:spacing w:val="34"/>
        </w:rPr>
        <w:t xml:space="preserve"> </w:t>
      </w:r>
      <w:r w:rsidRPr="00F43C7D">
        <w:rPr>
          <w:spacing w:val="2"/>
        </w:rPr>
        <w:t>с</w:t>
      </w:r>
      <w:r w:rsidRPr="00F43C7D">
        <w:t xml:space="preserve">вязи, </w:t>
      </w:r>
      <w:r w:rsidRPr="00F43C7D">
        <w:rPr>
          <w:spacing w:val="34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2"/>
        </w:rPr>
        <w:t>л</w:t>
      </w:r>
      <w:r w:rsidRPr="00F43C7D">
        <w:t>е</w:t>
      </w:r>
      <w:r w:rsidRPr="00F43C7D">
        <w:rPr>
          <w:spacing w:val="1"/>
        </w:rPr>
        <w:t>к</w:t>
      </w:r>
      <w:r w:rsidRPr="00F43C7D">
        <w:t>т</w:t>
      </w:r>
      <w:r w:rsidRPr="00F43C7D">
        <w:rPr>
          <w:spacing w:val="1"/>
        </w:rPr>
        <w:t>р</w:t>
      </w:r>
      <w:r w:rsidRPr="00F43C7D">
        <w:t>онн</w:t>
      </w:r>
      <w:r w:rsidRPr="00F43C7D">
        <w:rPr>
          <w:spacing w:val="6"/>
        </w:rPr>
        <w:t>о</w:t>
      </w:r>
      <w:r w:rsidRPr="00F43C7D">
        <w:t>-вы</w:t>
      </w:r>
      <w:r w:rsidRPr="00F43C7D">
        <w:rPr>
          <w:spacing w:val="-1"/>
        </w:rPr>
        <w:t>ч</w:t>
      </w:r>
      <w:r w:rsidRPr="00F43C7D">
        <w:t>ислите</w:t>
      </w:r>
      <w:r w:rsidRPr="00F43C7D">
        <w:rPr>
          <w:spacing w:val="2"/>
        </w:rPr>
        <w:t>л</w:t>
      </w:r>
      <w:r w:rsidRPr="00F43C7D">
        <w:t>ьн</w:t>
      </w:r>
      <w:r w:rsidRPr="00F43C7D">
        <w:rPr>
          <w:spacing w:val="2"/>
        </w:rPr>
        <w:t>у</w:t>
      </w:r>
      <w:r w:rsidRPr="00F43C7D">
        <w:t xml:space="preserve">ю </w:t>
      </w:r>
      <w:r w:rsidRPr="00F43C7D">
        <w:rPr>
          <w:spacing w:val="35"/>
        </w:rPr>
        <w:t xml:space="preserve"> </w:t>
      </w:r>
      <w:r w:rsidRPr="00F43C7D">
        <w:t>техни</w:t>
      </w:r>
      <w:r w:rsidRPr="00F43C7D">
        <w:rPr>
          <w:spacing w:val="1"/>
        </w:rPr>
        <w:t>к</w:t>
      </w:r>
      <w:r w:rsidRPr="00F43C7D">
        <w:t xml:space="preserve">у, </w:t>
      </w:r>
      <w:r w:rsidRPr="00F43C7D">
        <w:rPr>
          <w:spacing w:val="36"/>
        </w:rPr>
        <w:t xml:space="preserve"> </w:t>
      </w:r>
      <w:r w:rsidRPr="00F43C7D">
        <w:t>фот</w:t>
      </w:r>
      <w:r w:rsidRPr="00F43C7D">
        <w:rPr>
          <w:spacing w:val="4"/>
        </w:rPr>
        <w:t>о</w:t>
      </w:r>
      <w:r w:rsidRPr="00F43C7D">
        <w:t xml:space="preserve">-, </w:t>
      </w:r>
      <w:r w:rsidRPr="00F43C7D">
        <w:rPr>
          <w:spacing w:val="37"/>
        </w:rPr>
        <w:t xml:space="preserve"> </w:t>
      </w:r>
      <w:r w:rsidRPr="00F43C7D">
        <w:t>ауди</w:t>
      </w:r>
      <w:r w:rsidRPr="00F43C7D">
        <w:rPr>
          <w:spacing w:val="1"/>
        </w:rPr>
        <w:t>о</w:t>
      </w:r>
      <w:r w:rsidRPr="00F43C7D">
        <w:t>-</w:t>
      </w:r>
      <w:r w:rsidRPr="00F43C7D">
        <w:rPr>
          <w:w w:val="99"/>
        </w:rPr>
        <w:t xml:space="preserve"> </w:t>
      </w:r>
      <w:r w:rsidRPr="00F43C7D">
        <w:t>и</w:t>
      </w:r>
      <w:r w:rsidRPr="00F43C7D">
        <w:rPr>
          <w:spacing w:val="-10"/>
        </w:rPr>
        <w:t xml:space="preserve"> </w:t>
      </w:r>
      <w:r w:rsidRPr="00F43C7D">
        <w:t>видеоаппарат</w:t>
      </w:r>
      <w:r w:rsidRPr="00F43C7D">
        <w:rPr>
          <w:spacing w:val="1"/>
        </w:rPr>
        <w:t>у</w:t>
      </w:r>
      <w:r w:rsidRPr="00F43C7D">
        <w:t>ру,</w:t>
      </w:r>
      <w:r w:rsidRPr="00F43C7D">
        <w:rPr>
          <w:spacing w:val="-8"/>
        </w:rPr>
        <w:t xml:space="preserve"> </w:t>
      </w:r>
      <w:r w:rsidRPr="00F43C7D">
        <w:rPr>
          <w:spacing w:val="2"/>
        </w:rPr>
        <w:t>с</w:t>
      </w:r>
      <w:r w:rsidRPr="00F43C7D">
        <w:t>правочн</w:t>
      </w:r>
      <w:r w:rsidRPr="00F43C7D">
        <w:rPr>
          <w:spacing w:val="1"/>
        </w:rPr>
        <w:t>ы</w:t>
      </w:r>
      <w:r w:rsidRPr="00F43C7D">
        <w:t>е</w:t>
      </w:r>
      <w:r w:rsidRPr="00F43C7D">
        <w:rPr>
          <w:spacing w:val="-7"/>
        </w:rPr>
        <w:t xml:space="preserve"> </w:t>
      </w:r>
      <w:r w:rsidRPr="00F43C7D">
        <w:rPr>
          <w:spacing w:val="-1"/>
        </w:rPr>
        <w:t>м</w:t>
      </w:r>
      <w:r w:rsidRPr="00F43C7D">
        <w:rPr>
          <w:spacing w:val="2"/>
        </w:rPr>
        <w:t>а</w:t>
      </w:r>
      <w:r w:rsidRPr="00F43C7D">
        <w:t>териа</w:t>
      </w:r>
      <w:r w:rsidRPr="00F43C7D">
        <w:rPr>
          <w:spacing w:val="2"/>
        </w:rPr>
        <w:t>л</w:t>
      </w:r>
      <w:r w:rsidRPr="00F43C7D">
        <w:t>ы,</w:t>
      </w:r>
      <w:r w:rsidRPr="00F43C7D">
        <w:rPr>
          <w:spacing w:val="-9"/>
        </w:rPr>
        <w:t xml:space="preserve"> </w:t>
      </w:r>
      <w:r w:rsidRPr="00F43C7D">
        <w:t>пись</w:t>
      </w:r>
      <w:r w:rsidRPr="00F43C7D">
        <w:rPr>
          <w:spacing w:val="2"/>
        </w:rPr>
        <w:t>м</w:t>
      </w:r>
      <w:r w:rsidRPr="00F43C7D">
        <w:t>ен</w:t>
      </w:r>
      <w:r w:rsidRPr="00F43C7D">
        <w:rPr>
          <w:spacing w:val="1"/>
        </w:rPr>
        <w:t>н</w:t>
      </w:r>
      <w:r w:rsidRPr="00F43C7D">
        <w:t>ые</w:t>
      </w:r>
      <w:r w:rsidRPr="00F43C7D">
        <w:rPr>
          <w:spacing w:val="-7"/>
        </w:rPr>
        <w:t xml:space="preserve"> </w:t>
      </w:r>
      <w:r w:rsidRPr="00F43C7D">
        <w:t>заме</w:t>
      </w:r>
      <w:r w:rsidRPr="00F43C7D">
        <w:rPr>
          <w:spacing w:val="1"/>
        </w:rPr>
        <w:t>тк</w:t>
      </w:r>
      <w:r w:rsidRPr="00F43C7D">
        <w:t>и</w:t>
      </w:r>
      <w:r w:rsidRPr="00F43C7D">
        <w:rPr>
          <w:spacing w:val="-8"/>
        </w:rPr>
        <w:t xml:space="preserve"> </w:t>
      </w:r>
      <w:r w:rsidRPr="00F43C7D">
        <w:t>и</w:t>
      </w:r>
      <w:r w:rsidRPr="00F43C7D">
        <w:rPr>
          <w:spacing w:val="-7"/>
        </w:rPr>
        <w:t xml:space="preserve"> </w:t>
      </w:r>
      <w:r w:rsidRPr="00F43C7D">
        <w:t>иные</w:t>
      </w:r>
      <w:r w:rsidRPr="00F43C7D">
        <w:rPr>
          <w:spacing w:val="-8"/>
        </w:rPr>
        <w:t xml:space="preserve"> </w:t>
      </w:r>
      <w:r w:rsidRPr="00F43C7D">
        <w:t>средства</w:t>
      </w:r>
      <w:r w:rsidRPr="00F43C7D">
        <w:rPr>
          <w:spacing w:val="-7"/>
        </w:rPr>
        <w:t xml:space="preserve"> </w:t>
      </w:r>
      <w:r w:rsidRPr="00F43C7D">
        <w:t>хране</w:t>
      </w:r>
      <w:r w:rsidRPr="00F43C7D">
        <w:rPr>
          <w:spacing w:val="1"/>
        </w:rPr>
        <w:t>н</w:t>
      </w:r>
      <w:r w:rsidRPr="00F43C7D">
        <w:t>ия</w:t>
      </w:r>
      <w:r w:rsidRPr="00F43C7D">
        <w:rPr>
          <w:w w:val="99"/>
        </w:rPr>
        <w:t xml:space="preserve"> </w:t>
      </w:r>
      <w:r w:rsidRPr="00F43C7D">
        <w:t>и</w:t>
      </w:r>
      <w:r w:rsidRPr="00F43C7D">
        <w:rPr>
          <w:spacing w:val="-4"/>
        </w:rPr>
        <w:t xml:space="preserve"> </w:t>
      </w:r>
      <w:r w:rsidRPr="00F43C7D">
        <w:t>передачи</w:t>
      </w:r>
      <w:r w:rsidRPr="00F43C7D">
        <w:rPr>
          <w:spacing w:val="54"/>
        </w:rPr>
        <w:t xml:space="preserve"> </w:t>
      </w:r>
      <w:r w:rsidRPr="00F43C7D">
        <w:t>инфо</w:t>
      </w:r>
      <w:r w:rsidRPr="00F43C7D">
        <w:rPr>
          <w:spacing w:val="2"/>
        </w:rPr>
        <w:t>р</w:t>
      </w:r>
      <w:r w:rsidRPr="00F43C7D">
        <w:rPr>
          <w:spacing w:val="-1"/>
        </w:rPr>
        <w:t>м</w:t>
      </w:r>
      <w:r w:rsidRPr="00F43C7D">
        <w:rPr>
          <w:spacing w:val="2"/>
        </w:rPr>
        <w:t>а</w:t>
      </w:r>
      <w:r w:rsidRPr="00F43C7D">
        <w:t>ции.</w:t>
      </w:r>
      <w:r w:rsidRPr="00F43C7D">
        <w:rPr>
          <w:spacing w:val="55"/>
        </w:rPr>
        <w:t xml:space="preserve"> </w:t>
      </w:r>
      <w:r w:rsidRPr="00F43C7D">
        <w:t>Та</w:t>
      </w:r>
      <w:r w:rsidRPr="00F43C7D">
        <w:rPr>
          <w:spacing w:val="1"/>
        </w:rPr>
        <w:t>к</w:t>
      </w:r>
      <w:r w:rsidRPr="00F43C7D">
        <w:t>им</w:t>
      </w:r>
      <w:r w:rsidRPr="00F43C7D">
        <w:rPr>
          <w:spacing w:val="53"/>
        </w:rPr>
        <w:t xml:space="preserve"> </w:t>
      </w:r>
      <w:r w:rsidRPr="00F43C7D">
        <w:t>образо</w:t>
      </w:r>
      <w:r w:rsidRPr="00F43C7D">
        <w:rPr>
          <w:spacing w:val="-1"/>
        </w:rPr>
        <w:t>м</w:t>
      </w:r>
      <w:r w:rsidRPr="00F43C7D">
        <w:t>,</w:t>
      </w:r>
      <w:r w:rsidRPr="00F43C7D">
        <w:rPr>
          <w:spacing w:val="55"/>
        </w:rPr>
        <w:t xml:space="preserve"> </w:t>
      </w:r>
      <w:r w:rsidRPr="00F43C7D">
        <w:t>такой</w:t>
      </w:r>
      <w:r w:rsidRPr="00F43C7D">
        <w:rPr>
          <w:spacing w:val="55"/>
        </w:rPr>
        <w:t xml:space="preserve"> </w:t>
      </w:r>
      <w:r w:rsidRPr="00F43C7D">
        <w:t>у</w:t>
      </w:r>
      <w:r w:rsidRPr="00F43C7D">
        <w:rPr>
          <w:spacing w:val="-1"/>
        </w:rPr>
        <w:t>ч</w:t>
      </w:r>
      <w:r w:rsidRPr="00F43C7D">
        <w:t>астник</w:t>
      </w:r>
      <w:r w:rsidRPr="00F43C7D">
        <w:rPr>
          <w:spacing w:val="63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>замена</w:t>
      </w:r>
      <w:r w:rsidRPr="00F43C7D">
        <w:rPr>
          <w:spacing w:val="55"/>
        </w:rPr>
        <w:t xml:space="preserve"> </w:t>
      </w:r>
      <w:r w:rsidRPr="00F43C7D">
        <w:rPr>
          <w:bCs/>
          <w:spacing w:val="-1"/>
        </w:rPr>
        <w:t>н</w:t>
      </w:r>
      <w:r w:rsidRPr="00F43C7D">
        <w:rPr>
          <w:bCs/>
        </w:rPr>
        <w:t>е</w:t>
      </w:r>
      <w:r w:rsidRPr="00F43C7D">
        <w:rPr>
          <w:bCs/>
          <w:spacing w:val="-4"/>
        </w:rPr>
        <w:t xml:space="preserve"> </w:t>
      </w:r>
      <w:r w:rsidRPr="00F43C7D">
        <w:rPr>
          <w:bCs/>
        </w:rPr>
        <w:t>мо</w:t>
      </w:r>
      <w:r w:rsidRPr="00F43C7D">
        <w:rPr>
          <w:bCs/>
          <w:spacing w:val="1"/>
        </w:rPr>
        <w:t>ж</w:t>
      </w:r>
      <w:r w:rsidRPr="00F43C7D">
        <w:rPr>
          <w:bCs/>
        </w:rPr>
        <w:t>ет</w:t>
      </w:r>
      <w:r w:rsidRPr="00F43C7D">
        <w:rPr>
          <w:bCs/>
          <w:spacing w:val="55"/>
        </w:rPr>
        <w:t xml:space="preserve"> </w:t>
      </w:r>
      <w:r w:rsidRPr="00F43C7D">
        <w:rPr>
          <w:bCs/>
        </w:rPr>
        <w:t>б</w:t>
      </w:r>
      <w:r w:rsidRPr="00F43C7D">
        <w:rPr>
          <w:bCs/>
          <w:spacing w:val="-1"/>
        </w:rPr>
        <w:t>ы</w:t>
      </w:r>
      <w:r w:rsidRPr="00F43C7D">
        <w:rPr>
          <w:bCs/>
        </w:rPr>
        <w:t>ть</w:t>
      </w:r>
      <w:r w:rsidRPr="00F43C7D">
        <w:rPr>
          <w:bCs/>
          <w:w w:val="99"/>
        </w:rPr>
        <w:t xml:space="preserve"> </w:t>
      </w:r>
      <w:r w:rsidRPr="00F43C7D">
        <w:rPr>
          <w:bCs/>
        </w:rPr>
        <w:t>допу</w:t>
      </w:r>
      <w:r w:rsidRPr="00F43C7D">
        <w:rPr>
          <w:bCs/>
          <w:spacing w:val="-1"/>
        </w:rPr>
        <w:t>щ</w:t>
      </w:r>
      <w:r w:rsidRPr="00F43C7D">
        <w:rPr>
          <w:bCs/>
          <w:spacing w:val="2"/>
        </w:rPr>
        <w:t>е</w:t>
      </w:r>
      <w:r w:rsidRPr="00F43C7D">
        <w:rPr>
          <w:bCs/>
        </w:rPr>
        <w:t>н</w:t>
      </w:r>
      <w:r w:rsidRPr="00F43C7D">
        <w:rPr>
          <w:bCs/>
          <w:spacing w:val="-11"/>
        </w:rPr>
        <w:t xml:space="preserve"> </w:t>
      </w:r>
      <w:r w:rsidRPr="00F43C7D">
        <w:rPr>
          <w:bCs/>
        </w:rPr>
        <w:t>в</w:t>
      </w:r>
      <w:r w:rsidRPr="00F43C7D">
        <w:rPr>
          <w:bCs/>
          <w:spacing w:val="-10"/>
        </w:rPr>
        <w:t xml:space="preserve"> </w:t>
      </w:r>
      <w:r w:rsidRPr="00F43C7D">
        <w:rPr>
          <w:bCs/>
          <w:spacing w:val="2"/>
        </w:rPr>
        <w:t>П</w:t>
      </w:r>
      <w:r w:rsidRPr="00F43C7D">
        <w:rPr>
          <w:bCs/>
        </w:rPr>
        <w:t>П</w:t>
      </w:r>
      <w:r w:rsidRPr="00F43C7D">
        <w:rPr>
          <w:bCs/>
          <w:spacing w:val="-1"/>
        </w:rPr>
        <w:t>Э</w:t>
      </w:r>
      <w:r w:rsidRPr="00F43C7D">
        <w:t>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left="252" w:right="111" w:firstLine="708"/>
        <w:jc w:val="both"/>
      </w:pPr>
      <w:r>
        <w:t>Если</w:t>
      </w:r>
      <w:r>
        <w:rPr>
          <w:spacing w:val="24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5"/>
        </w:rPr>
        <w:t xml:space="preserve"> </w:t>
      </w:r>
      <w:r>
        <w:t>отказывается</w:t>
      </w:r>
      <w:r>
        <w:rPr>
          <w:spacing w:val="27"/>
        </w:rPr>
        <w:t xml:space="preserve"> </w:t>
      </w:r>
      <w:r>
        <w:t>сдавать</w:t>
      </w:r>
      <w:r>
        <w:rPr>
          <w:spacing w:val="23"/>
        </w:rPr>
        <w:t xml:space="preserve"> </w:t>
      </w:r>
      <w:r>
        <w:t>запреще</w:t>
      </w:r>
      <w:r>
        <w:rPr>
          <w:spacing w:val="3"/>
        </w:rPr>
        <w:t>н</w:t>
      </w:r>
      <w:r>
        <w:t>ное</w:t>
      </w:r>
      <w:r>
        <w:rPr>
          <w:spacing w:val="25"/>
        </w:rPr>
        <w:t xml:space="preserve"> </w:t>
      </w:r>
      <w:r>
        <w:t>средство</w:t>
      </w:r>
      <w:r>
        <w:rPr>
          <w:spacing w:val="28"/>
        </w:rPr>
        <w:t xml:space="preserve"> </w:t>
      </w:r>
      <w:r>
        <w:t>после</w:t>
      </w:r>
      <w:r>
        <w:rPr>
          <w:w w:val="99"/>
        </w:rPr>
        <w:t xml:space="preserve"> </w:t>
      </w:r>
      <w:r>
        <w:t>повторн</w:t>
      </w:r>
      <w:r>
        <w:rPr>
          <w:spacing w:val="2"/>
        </w:rPr>
        <w:t>о</w:t>
      </w:r>
      <w:r>
        <w:t xml:space="preserve">го </w:t>
      </w:r>
      <w:r>
        <w:rPr>
          <w:spacing w:val="51"/>
        </w:rPr>
        <w:t xml:space="preserve"> </w:t>
      </w:r>
      <w:r>
        <w:t>разъясн</w:t>
      </w:r>
      <w:r>
        <w:rPr>
          <w:spacing w:val="2"/>
        </w:rPr>
        <w:t>е</w:t>
      </w:r>
      <w:r>
        <w:t xml:space="preserve">ния, </w:t>
      </w:r>
      <w:r>
        <w:rPr>
          <w:spacing w:val="53"/>
        </w:rPr>
        <w:t xml:space="preserve"> </w:t>
      </w:r>
      <w:r>
        <w:t xml:space="preserve">В </w:t>
      </w:r>
      <w:r>
        <w:rPr>
          <w:spacing w:val="54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 xml:space="preserve">м </w:t>
      </w:r>
      <w:r>
        <w:rPr>
          <w:spacing w:val="52"/>
        </w:rPr>
        <w:t xml:space="preserve"> </w:t>
      </w:r>
      <w:r>
        <w:t>случ</w:t>
      </w:r>
      <w:r>
        <w:rPr>
          <w:spacing w:val="1"/>
        </w:rPr>
        <w:t>а</w:t>
      </w:r>
      <w:r>
        <w:t xml:space="preserve">е </w:t>
      </w:r>
      <w:r>
        <w:rPr>
          <w:spacing w:val="51"/>
        </w:rPr>
        <w:t xml:space="preserve"> </w:t>
      </w:r>
      <w:r>
        <w:t xml:space="preserve">с </w:t>
      </w:r>
      <w:r>
        <w:rPr>
          <w:spacing w:val="52"/>
        </w:rPr>
        <w:t xml:space="preserve"> </w:t>
      </w:r>
      <w:r>
        <w:t>помо</w:t>
      </w:r>
      <w:r>
        <w:rPr>
          <w:spacing w:val="1"/>
        </w:rPr>
        <w:t>щ</w:t>
      </w:r>
      <w:r>
        <w:t xml:space="preserve">ью </w:t>
      </w:r>
      <w:r>
        <w:rPr>
          <w:spacing w:val="52"/>
        </w:rPr>
        <w:t xml:space="preserve"> </w:t>
      </w:r>
      <w:r>
        <w:t>орг</w:t>
      </w:r>
      <w:r>
        <w:rPr>
          <w:spacing w:val="1"/>
        </w:rPr>
        <w:t>а</w:t>
      </w:r>
      <w:r>
        <w:t>ни</w:t>
      </w:r>
      <w:r>
        <w:rPr>
          <w:spacing w:val="3"/>
        </w:rPr>
        <w:t>з</w:t>
      </w:r>
      <w:r>
        <w:t xml:space="preserve">аторов </w:t>
      </w:r>
      <w:r>
        <w:rPr>
          <w:spacing w:val="51"/>
        </w:rPr>
        <w:t xml:space="preserve"> </w:t>
      </w:r>
      <w:r>
        <w:t xml:space="preserve">вне </w:t>
      </w:r>
      <w:r>
        <w:rPr>
          <w:spacing w:val="53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252" w:right="114"/>
        <w:jc w:val="both"/>
      </w:pPr>
      <w:r>
        <w:t>необход</w:t>
      </w:r>
      <w:r>
        <w:rPr>
          <w:spacing w:val="1"/>
        </w:rPr>
        <w:t>им</w:t>
      </w:r>
      <w:r>
        <w:t xml:space="preserve">о  </w:t>
      </w:r>
      <w:r>
        <w:rPr>
          <w:spacing w:val="60"/>
        </w:rPr>
        <w:t xml:space="preserve"> </w:t>
      </w:r>
      <w:r>
        <w:t>пр</w:t>
      </w:r>
      <w:r>
        <w:rPr>
          <w:spacing w:val="3"/>
        </w:rPr>
        <w:t>и</w:t>
      </w:r>
      <w:r>
        <w:t>гл</w:t>
      </w:r>
      <w:r>
        <w:rPr>
          <w:spacing w:val="1"/>
        </w:rPr>
        <w:t>а</w:t>
      </w:r>
      <w:r>
        <w:t xml:space="preserve">сить  </w:t>
      </w:r>
      <w:r>
        <w:rPr>
          <w:spacing w:val="60"/>
        </w:rPr>
        <w:t xml:space="preserve"> </w:t>
      </w:r>
      <w:r>
        <w:rPr>
          <w:spacing w:val="2"/>
        </w:rPr>
        <w:t>р</w:t>
      </w:r>
      <w:r>
        <w:t>у</w:t>
      </w:r>
      <w:r>
        <w:rPr>
          <w:spacing w:val="1"/>
        </w:rPr>
        <w:t>к</w:t>
      </w:r>
      <w:r>
        <w:t xml:space="preserve">оводителя  </w:t>
      </w:r>
      <w:r>
        <w:rPr>
          <w:spacing w:val="64"/>
        </w:rPr>
        <w:t xml:space="preserve"> </w:t>
      </w:r>
      <w:r>
        <w:t xml:space="preserve">ППЭ  </w:t>
      </w:r>
      <w:r>
        <w:rPr>
          <w:spacing w:val="62"/>
        </w:rPr>
        <w:t xml:space="preserve"> </w:t>
      </w:r>
      <w:r>
        <w:t xml:space="preserve">и  </w:t>
      </w:r>
      <w:r>
        <w:rPr>
          <w:spacing w:val="64"/>
        </w:rPr>
        <w:t xml:space="preserve"> </w:t>
      </w:r>
      <w:r>
        <w:rPr>
          <w:spacing w:val="-1"/>
        </w:rPr>
        <w:t>ч</w:t>
      </w:r>
      <w:r>
        <w:t xml:space="preserve">лена    </w:t>
      </w:r>
      <w:r>
        <w:rPr>
          <w:spacing w:val="-2"/>
        </w:rPr>
        <w:t>Г</w:t>
      </w:r>
      <w:r>
        <w:t>Э</w:t>
      </w:r>
      <w:r>
        <w:rPr>
          <w:spacing w:val="1"/>
        </w:rPr>
        <w:t>К</w:t>
      </w:r>
      <w:r>
        <w:t xml:space="preserve">.  </w:t>
      </w:r>
      <w:r>
        <w:rPr>
          <w:spacing w:val="61"/>
        </w:rPr>
        <w:t xml:space="preserve"> </w:t>
      </w:r>
      <w:r>
        <w:t>Руко</w:t>
      </w:r>
      <w:r>
        <w:rPr>
          <w:spacing w:val="2"/>
        </w:rPr>
        <w:t>в</w:t>
      </w:r>
      <w:r>
        <w:t>одите</w:t>
      </w:r>
      <w:r>
        <w:rPr>
          <w:spacing w:val="2"/>
        </w:rPr>
        <w:t>л</w:t>
      </w:r>
      <w:r>
        <w:t xml:space="preserve">ь  </w:t>
      </w:r>
      <w:r>
        <w:rPr>
          <w:spacing w:val="62"/>
        </w:rPr>
        <w:t xml:space="preserve"> </w:t>
      </w:r>
      <w:r>
        <w:t>ППЭ</w:t>
      </w:r>
    </w:p>
    <w:p w:rsidR="00806B3F" w:rsidRDefault="00806B3F" w:rsidP="00806B3F">
      <w:pPr>
        <w:pStyle w:val="a3"/>
        <w:kinsoku w:val="0"/>
        <w:overflowPunct w:val="0"/>
        <w:ind w:left="252" w:right="108"/>
        <w:jc w:val="both"/>
      </w:pPr>
      <w:r>
        <w:t>в</w:t>
      </w:r>
      <w:r>
        <w:rPr>
          <w:spacing w:val="-6"/>
        </w:rPr>
        <w:t xml:space="preserve"> </w:t>
      </w:r>
      <w:r>
        <w:t>присутс</w:t>
      </w:r>
      <w:r>
        <w:rPr>
          <w:spacing w:val="1"/>
        </w:rPr>
        <w:t>т</w:t>
      </w:r>
      <w:r>
        <w:t>вии</w:t>
      </w:r>
      <w:r>
        <w:rPr>
          <w:spacing w:val="27"/>
        </w:rPr>
        <w:t xml:space="preserve"> </w:t>
      </w:r>
      <w:r>
        <w:rPr>
          <w:spacing w:val="1"/>
        </w:rPr>
        <w:t>ч</w:t>
      </w:r>
      <w:r>
        <w:t>лена</w:t>
      </w:r>
      <w:r>
        <w:rPr>
          <w:spacing w:val="28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27"/>
        </w:rPr>
        <w:t xml:space="preserve"> </w:t>
      </w:r>
      <w:r>
        <w:t>со</w:t>
      </w:r>
      <w:r>
        <w:rPr>
          <w:spacing w:val="2"/>
        </w:rPr>
        <w:t>с</w:t>
      </w:r>
      <w:r>
        <w:t>тавляет</w:t>
      </w:r>
      <w:r>
        <w:rPr>
          <w:spacing w:val="28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2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недо</w:t>
      </w:r>
      <w:r>
        <w:rPr>
          <w:spacing w:val="1"/>
        </w:rPr>
        <w:t>п</w:t>
      </w:r>
      <w:r>
        <w:t>ус</w:t>
      </w:r>
      <w:r>
        <w:rPr>
          <w:spacing w:val="1"/>
        </w:rPr>
        <w:t>к</w:t>
      </w:r>
      <w:r>
        <w:t>е</w:t>
      </w:r>
      <w:r>
        <w:rPr>
          <w:spacing w:val="26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3"/>
        </w:rPr>
        <w:t>к</w:t>
      </w:r>
      <w:r>
        <w:t>а</w:t>
      </w:r>
      <w:r>
        <w:rPr>
          <w:spacing w:val="2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>,</w:t>
      </w:r>
      <w:r>
        <w:rPr>
          <w:spacing w:val="28"/>
        </w:rPr>
        <w:t xml:space="preserve"> </w:t>
      </w:r>
      <w:r>
        <w:t>отказа</w:t>
      </w:r>
      <w:r>
        <w:rPr>
          <w:spacing w:val="2"/>
        </w:rPr>
        <w:t>в</w:t>
      </w:r>
      <w:r>
        <w:rPr>
          <w:spacing w:val="1"/>
        </w:rPr>
        <w:t>ш</w:t>
      </w:r>
      <w:r>
        <w:t>егося</w:t>
      </w:r>
      <w:r>
        <w:rPr>
          <w:w w:val="9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сдачи</w:t>
      </w:r>
      <w:r>
        <w:rPr>
          <w:spacing w:val="47"/>
        </w:rPr>
        <w:t xml:space="preserve"> </w:t>
      </w:r>
      <w:r>
        <w:t>запр</w:t>
      </w:r>
      <w:r>
        <w:rPr>
          <w:spacing w:val="2"/>
        </w:rPr>
        <w:t>е</w:t>
      </w:r>
      <w:r>
        <w:t>щенн</w:t>
      </w:r>
      <w:r>
        <w:rPr>
          <w:spacing w:val="2"/>
        </w:rPr>
        <w:t>о</w:t>
      </w:r>
      <w:r>
        <w:t>го</w:t>
      </w:r>
      <w:r>
        <w:rPr>
          <w:spacing w:val="46"/>
        </w:rPr>
        <w:t xml:space="preserve"> </w:t>
      </w:r>
      <w:r>
        <w:t>средст</w:t>
      </w:r>
      <w:r>
        <w:rPr>
          <w:spacing w:val="2"/>
        </w:rPr>
        <w:t>в</w:t>
      </w:r>
      <w:r>
        <w:t>а.</w:t>
      </w:r>
      <w:r>
        <w:rPr>
          <w:spacing w:val="47"/>
        </w:rPr>
        <w:t xml:space="preserve"> </w:t>
      </w:r>
      <w:r>
        <w:rPr>
          <w:spacing w:val="1"/>
        </w:rPr>
        <w:t>Ук</w:t>
      </w:r>
      <w:r>
        <w:t>азан</w:t>
      </w:r>
      <w:r>
        <w:rPr>
          <w:spacing w:val="1"/>
        </w:rPr>
        <w:t>н</w:t>
      </w:r>
      <w:r>
        <w:t>ый</w:t>
      </w:r>
      <w:r>
        <w:rPr>
          <w:spacing w:val="47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spacing w:val="47"/>
        </w:rPr>
        <w:t xml:space="preserve"> </w:t>
      </w:r>
      <w:r>
        <w:t>подпис</w:t>
      </w:r>
      <w:r>
        <w:rPr>
          <w:spacing w:val="1"/>
        </w:rPr>
        <w:t>ы</w:t>
      </w:r>
      <w:r>
        <w:t>вают</w:t>
      </w:r>
      <w:r>
        <w:rPr>
          <w:spacing w:val="46"/>
        </w:rPr>
        <w:t xml:space="preserve"> </w:t>
      </w:r>
      <w:r>
        <w:rPr>
          <w:spacing w:val="-1"/>
        </w:rPr>
        <w:t>ч</w:t>
      </w:r>
      <w:r>
        <w:t>лен</w:t>
      </w:r>
      <w:r>
        <w:rPr>
          <w:spacing w:val="47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К,</w:t>
      </w:r>
      <w:r>
        <w:rPr>
          <w:spacing w:val="47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итель</w:t>
      </w:r>
      <w:r>
        <w:rPr>
          <w:w w:val="99"/>
        </w:rPr>
        <w:t xml:space="preserve"> </w:t>
      </w:r>
      <w:r>
        <w:t>ППЭ</w:t>
      </w:r>
      <w:r>
        <w:rPr>
          <w:spacing w:val="6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 xml:space="preserve">тник  </w:t>
      </w:r>
      <w:r>
        <w:rPr>
          <w:spacing w:val="1"/>
        </w:rPr>
        <w:t>эк</w:t>
      </w:r>
      <w:r>
        <w:t>замен</w:t>
      </w:r>
      <w:r>
        <w:rPr>
          <w:spacing w:val="1"/>
        </w:rPr>
        <w:t>а</w:t>
      </w:r>
      <w:r>
        <w:t>,</w:t>
      </w:r>
      <w:r>
        <w:rPr>
          <w:spacing w:val="62"/>
        </w:rPr>
        <w:t xml:space="preserve"> </w:t>
      </w:r>
      <w:r>
        <w:t>отказа</w:t>
      </w:r>
      <w:r>
        <w:rPr>
          <w:spacing w:val="2"/>
        </w:rPr>
        <w:t>в</w:t>
      </w:r>
      <w:r>
        <w:t>ш</w:t>
      </w:r>
      <w:r>
        <w:rPr>
          <w:spacing w:val="2"/>
        </w:rPr>
        <w:t>и</w:t>
      </w:r>
      <w:r>
        <w:t>йся</w:t>
      </w:r>
      <w:r>
        <w:rPr>
          <w:spacing w:val="6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64"/>
        </w:rPr>
        <w:t xml:space="preserve"> </w:t>
      </w:r>
      <w:r>
        <w:t>зап</w:t>
      </w:r>
      <w:r>
        <w:rPr>
          <w:spacing w:val="2"/>
        </w:rPr>
        <w:t>р</w:t>
      </w:r>
      <w:r>
        <w:t>ещенного</w:t>
      </w:r>
      <w:r>
        <w:rPr>
          <w:spacing w:val="64"/>
        </w:rPr>
        <w:t xml:space="preserve"> </w:t>
      </w:r>
      <w:r>
        <w:t>сред</w:t>
      </w:r>
      <w:r>
        <w:rPr>
          <w:spacing w:val="2"/>
        </w:rPr>
        <w:t>с</w:t>
      </w:r>
      <w:r>
        <w:t>тва.</w:t>
      </w:r>
      <w:r>
        <w:rPr>
          <w:spacing w:val="64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w w:val="99"/>
        </w:rPr>
        <w:t xml:space="preserve"> </w:t>
      </w:r>
      <w:r>
        <w:t>составляется</w:t>
      </w:r>
      <w:r>
        <w:rPr>
          <w:spacing w:val="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двух</w:t>
      </w:r>
      <w:r>
        <w:rPr>
          <w:spacing w:val="5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земплярах</w:t>
      </w:r>
      <w:r>
        <w:rPr>
          <w:spacing w:val="5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</w:t>
      </w:r>
      <w:r>
        <w:rPr>
          <w:spacing w:val="2"/>
        </w:rPr>
        <w:t>о</w:t>
      </w:r>
      <w:r>
        <w:t>бодной</w:t>
      </w:r>
      <w:r>
        <w:rPr>
          <w:spacing w:val="52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е.</w:t>
      </w:r>
      <w:r>
        <w:rPr>
          <w:spacing w:val="55"/>
        </w:rPr>
        <w:t xml:space="preserve"> </w:t>
      </w:r>
      <w:r>
        <w:t>Пе</w:t>
      </w:r>
      <w:r>
        <w:rPr>
          <w:spacing w:val="2"/>
        </w:rPr>
        <w:t>р</w:t>
      </w:r>
      <w:r>
        <w:t>вый</w:t>
      </w:r>
      <w:r>
        <w:rPr>
          <w:spacing w:val="5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земпляр</w:t>
      </w:r>
      <w:r>
        <w:rPr>
          <w:spacing w:val="54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2"/>
        </w:rPr>
        <w:t>е</w:t>
      </w:r>
      <w:r>
        <w:t>н</w:t>
      </w:r>
      <w:r>
        <w:rPr>
          <w:spacing w:val="53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>К</w:t>
      </w:r>
      <w:r>
        <w:rPr>
          <w:w w:val="99"/>
        </w:rPr>
        <w:t xml:space="preserve"> </w:t>
      </w:r>
      <w:r>
        <w:t>оставляет</w:t>
      </w:r>
      <w:r>
        <w:rPr>
          <w:spacing w:val="33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себя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передачи</w:t>
      </w:r>
      <w:r>
        <w:rPr>
          <w:spacing w:val="33"/>
        </w:rPr>
        <w:t xml:space="preserve"> </w:t>
      </w:r>
      <w:r>
        <w:t>председат</w:t>
      </w:r>
      <w:r>
        <w:rPr>
          <w:spacing w:val="2"/>
        </w:rPr>
        <w:t>е</w:t>
      </w:r>
      <w:r>
        <w:t>лю</w:t>
      </w:r>
      <w:r>
        <w:rPr>
          <w:spacing w:val="35"/>
        </w:rPr>
        <w:t xml:space="preserve"> </w:t>
      </w:r>
      <w:r>
        <w:rPr>
          <w:spacing w:val="-2"/>
        </w:rPr>
        <w:t>Г</w:t>
      </w:r>
      <w:r>
        <w:t>ЭК,</w:t>
      </w:r>
      <w:r>
        <w:rPr>
          <w:spacing w:val="33"/>
        </w:rPr>
        <w:t xml:space="preserve"> </w:t>
      </w:r>
      <w:r>
        <w:t>вт</w:t>
      </w:r>
      <w:r>
        <w:rPr>
          <w:spacing w:val="1"/>
        </w:rPr>
        <w:t>о</w:t>
      </w:r>
      <w:r>
        <w:t>рой</w:t>
      </w:r>
      <w:r>
        <w:rPr>
          <w:spacing w:val="35"/>
        </w:rPr>
        <w:t xml:space="preserve"> </w:t>
      </w:r>
      <w:r>
        <w:t>пе</w:t>
      </w:r>
      <w:r>
        <w:rPr>
          <w:spacing w:val="2"/>
        </w:rPr>
        <w:t>р</w:t>
      </w:r>
      <w:r>
        <w:t>едает</w:t>
      </w:r>
      <w:r>
        <w:rPr>
          <w:spacing w:val="3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у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>.</w:t>
      </w:r>
      <w:r>
        <w:rPr>
          <w:w w:val="99"/>
        </w:rPr>
        <w:t xml:space="preserve"> </w:t>
      </w:r>
      <w:r>
        <w:t>Повторно</w:t>
      </w:r>
      <w:r>
        <w:rPr>
          <w:spacing w:val="2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>ч</w:t>
      </w:r>
      <w:r>
        <w:t>астию</w:t>
      </w:r>
      <w:r>
        <w:rPr>
          <w:spacing w:val="2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2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</w:t>
      </w:r>
      <w:r>
        <w:rPr>
          <w:spacing w:val="1"/>
        </w:rPr>
        <w:t>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22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ебному</w:t>
      </w:r>
      <w:r>
        <w:rPr>
          <w:spacing w:val="22"/>
        </w:rPr>
        <w:t xml:space="preserve"> </w:t>
      </w:r>
      <w:r>
        <w:t>пр</w:t>
      </w:r>
      <w:r>
        <w:rPr>
          <w:spacing w:val="2"/>
        </w:rPr>
        <w:t>е</w:t>
      </w:r>
      <w:r>
        <w:t>д</w:t>
      </w:r>
      <w:r>
        <w:rPr>
          <w:spacing w:val="-1"/>
        </w:rPr>
        <w:t>м</w:t>
      </w:r>
      <w:r>
        <w:rPr>
          <w:spacing w:val="2"/>
        </w:rPr>
        <w:t>е</w:t>
      </w:r>
      <w:r>
        <w:t>ту</w:t>
      </w:r>
      <w:r>
        <w:rPr>
          <w:spacing w:val="2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2"/>
        </w:rPr>
        <w:t>р</w:t>
      </w:r>
      <w:r>
        <w:t>езервн</w:t>
      </w:r>
      <w:r>
        <w:rPr>
          <w:spacing w:val="1"/>
        </w:rPr>
        <w:t>ы</w:t>
      </w:r>
      <w:r>
        <w:t>е</w:t>
      </w:r>
      <w:r>
        <w:rPr>
          <w:spacing w:val="22"/>
        </w:rPr>
        <w:t xml:space="preserve"> </w:t>
      </w:r>
      <w:r>
        <w:t>сро</w:t>
      </w:r>
      <w:r>
        <w:rPr>
          <w:spacing w:val="1"/>
        </w:rPr>
        <w:t>к</w:t>
      </w:r>
      <w:r>
        <w:t>и</w:t>
      </w:r>
      <w:r>
        <w:rPr>
          <w:spacing w:val="23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ый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-8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о</w:t>
      </w:r>
      <w:r>
        <w:t>жет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до</w:t>
      </w:r>
      <w:r>
        <w:rPr>
          <w:spacing w:val="2"/>
        </w:rPr>
        <w:t>п</w:t>
      </w:r>
      <w:r>
        <w:t>ущен</w:t>
      </w:r>
      <w:r>
        <w:rPr>
          <w:spacing w:val="-8"/>
        </w:rPr>
        <w:t xml:space="preserve"> </w:t>
      </w:r>
      <w:r>
        <w:t>т</w:t>
      </w:r>
      <w:r>
        <w:rPr>
          <w:spacing w:val="1"/>
        </w:rPr>
        <w:t>о</w:t>
      </w:r>
      <w:r>
        <w:t>лько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10"/>
        </w:rPr>
        <w:t xml:space="preserve"> </w:t>
      </w:r>
      <w:r>
        <w:rPr>
          <w:spacing w:val="3"/>
        </w:rPr>
        <w:t>п</w:t>
      </w:r>
      <w:r>
        <w:t>р</w:t>
      </w:r>
      <w:r>
        <w:rPr>
          <w:spacing w:val="2"/>
        </w:rPr>
        <w:t>е</w:t>
      </w:r>
      <w:r>
        <w:t>дседателя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t>ЭК.</w:t>
      </w:r>
    </w:p>
    <w:p w:rsidR="00806B3F" w:rsidRPr="00F43C7D" w:rsidRDefault="00806B3F" w:rsidP="00806B3F">
      <w:pPr>
        <w:kinsoku w:val="0"/>
        <w:overflowPunct w:val="0"/>
        <w:spacing w:before="1"/>
        <w:ind w:left="252" w:right="112" w:firstLine="708"/>
        <w:jc w:val="both"/>
        <w:rPr>
          <w:sz w:val="26"/>
          <w:szCs w:val="26"/>
        </w:rPr>
      </w:pPr>
      <w:r w:rsidRPr="00F43C7D">
        <w:rPr>
          <w:bCs/>
          <w:iCs/>
          <w:sz w:val="26"/>
          <w:szCs w:val="26"/>
        </w:rPr>
        <w:t>На</w:t>
      </w:r>
      <w:r w:rsidRPr="00F43C7D">
        <w:rPr>
          <w:bCs/>
          <w:iCs/>
          <w:spacing w:val="8"/>
          <w:sz w:val="26"/>
          <w:szCs w:val="26"/>
        </w:rPr>
        <w:t xml:space="preserve"> </w:t>
      </w:r>
      <w:r w:rsidRPr="00F43C7D">
        <w:rPr>
          <w:bCs/>
          <w:iCs/>
          <w:sz w:val="26"/>
          <w:szCs w:val="26"/>
        </w:rPr>
        <w:t>этапе</w:t>
      </w:r>
      <w:r w:rsidRPr="00F43C7D">
        <w:rPr>
          <w:bCs/>
          <w:iCs/>
          <w:spacing w:val="11"/>
          <w:sz w:val="26"/>
          <w:szCs w:val="26"/>
        </w:rPr>
        <w:t xml:space="preserve"> </w:t>
      </w:r>
      <w:r w:rsidRPr="00F43C7D">
        <w:rPr>
          <w:bCs/>
          <w:iCs/>
          <w:sz w:val="26"/>
          <w:szCs w:val="26"/>
        </w:rPr>
        <w:t>пр</w:t>
      </w:r>
      <w:r w:rsidRPr="00F43C7D">
        <w:rPr>
          <w:bCs/>
          <w:iCs/>
          <w:spacing w:val="2"/>
          <w:sz w:val="26"/>
          <w:szCs w:val="26"/>
        </w:rPr>
        <w:t>о</w:t>
      </w:r>
      <w:r w:rsidRPr="00F43C7D">
        <w:rPr>
          <w:bCs/>
          <w:iCs/>
          <w:sz w:val="26"/>
          <w:szCs w:val="26"/>
        </w:rPr>
        <w:t>веден</w:t>
      </w:r>
      <w:r w:rsidRPr="00F43C7D">
        <w:rPr>
          <w:bCs/>
          <w:iCs/>
          <w:spacing w:val="2"/>
          <w:sz w:val="26"/>
          <w:szCs w:val="26"/>
        </w:rPr>
        <w:t>и</w:t>
      </w:r>
      <w:r w:rsidRPr="00F43C7D">
        <w:rPr>
          <w:bCs/>
          <w:iCs/>
          <w:sz w:val="26"/>
          <w:szCs w:val="26"/>
        </w:rPr>
        <w:t>я</w:t>
      </w:r>
      <w:r w:rsidRPr="00F43C7D">
        <w:rPr>
          <w:bCs/>
          <w:iCs/>
          <w:spacing w:val="9"/>
          <w:sz w:val="26"/>
          <w:szCs w:val="26"/>
        </w:rPr>
        <w:t xml:space="preserve"> </w:t>
      </w:r>
      <w:r w:rsidRPr="00F43C7D">
        <w:rPr>
          <w:bCs/>
          <w:iCs/>
          <w:sz w:val="26"/>
          <w:szCs w:val="26"/>
        </w:rPr>
        <w:t>и</w:t>
      </w:r>
      <w:r w:rsidRPr="00F43C7D">
        <w:rPr>
          <w:bCs/>
          <w:iCs/>
          <w:spacing w:val="8"/>
          <w:sz w:val="26"/>
          <w:szCs w:val="26"/>
        </w:rPr>
        <w:t xml:space="preserve"> </w:t>
      </w:r>
      <w:r w:rsidRPr="00F43C7D">
        <w:rPr>
          <w:bCs/>
          <w:iCs/>
          <w:sz w:val="26"/>
          <w:szCs w:val="26"/>
        </w:rPr>
        <w:t>за</w:t>
      </w:r>
      <w:r w:rsidRPr="00F43C7D">
        <w:rPr>
          <w:bCs/>
          <w:iCs/>
          <w:spacing w:val="-2"/>
          <w:sz w:val="26"/>
          <w:szCs w:val="26"/>
        </w:rPr>
        <w:t>в</w:t>
      </w:r>
      <w:r w:rsidRPr="00F43C7D">
        <w:rPr>
          <w:bCs/>
          <w:iCs/>
          <w:spacing w:val="2"/>
          <w:sz w:val="26"/>
          <w:szCs w:val="26"/>
        </w:rPr>
        <w:t>е</w:t>
      </w:r>
      <w:r w:rsidRPr="00F43C7D">
        <w:rPr>
          <w:bCs/>
          <w:iCs/>
          <w:sz w:val="26"/>
          <w:szCs w:val="26"/>
        </w:rPr>
        <w:t>ршения</w:t>
      </w:r>
      <w:r w:rsidRPr="00F43C7D">
        <w:rPr>
          <w:bCs/>
          <w:iCs/>
          <w:spacing w:val="11"/>
          <w:sz w:val="26"/>
          <w:szCs w:val="26"/>
        </w:rPr>
        <w:t xml:space="preserve"> </w:t>
      </w:r>
      <w:r w:rsidRPr="00F43C7D">
        <w:rPr>
          <w:bCs/>
          <w:iCs/>
          <w:sz w:val="26"/>
          <w:szCs w:val="26"/>
        </w:rPr>
        <w:t>Е</w:t>
      </w:r>
      <w:r w:rsidRPr="00F43C7D">
        <w:rPr>
          <w:bCs/>
          <w:iCs/>
          <w:spacing w:val="1"/>
          <w:sz w:val="26"/>
          <w:szCs w:val="26"/>
        </w:rPr>
        <w:t>Г</w:t>
      </w:r>
      <w:r w:rsidRPr="00F43C7D">
        <w:rPr>
          <w:bCs/>
          <w:iCs/>
          <w:sz w:val="26"/>
          <w:szCs w:val="26"/>
        </w:rPr>
        <w:t>Э</w:t>
      </w:r>
      <w:r w:rsidRPr="00F43C7D">
        <w:rPr>
          <w:bCs/>
          <w:iCs/>
          <w:spacing w:val="10"/>
          <w:sz w:val="26"/>
          <w:szCs w:val="26"/>
        </w:rPr>
        <w:t xml:space="preserve"> </w:t>
      </w:r>
      <w:r w:rsidRPr="00F43C7D">
        <w:rPr>
          <w:bCs/>
          <w:iCs/>
          <w:sz w:val="26"/>
          <w:szCs w:val="26"/>
        </w:rPr>
        <w:t>до</w:t>
      </w:r>
      <w:r w:rsidRPr="00F43C7D">
        <w:rPr>
          <w:bCs/>
          <w:iCs/>
          <w:spacing w:val="-2"/>
          <w:sz w:val="26"/>
          <w:szCs w:val="26"/>
        </w:rPr>
        <w:t>л</w:t>
      </w:r>
      <w:r w:rsidRPr="00F43C7D">
        <w:rPr>
          <w:bCs/>
          <w:iCs/>
          <w:sz w:val="26"/>
          <w:szCs w:val="26"/>
        </w:rPr>
        <w:t>жен</w:t>
      </w:r>
      <w:r w:rsidRPr="00F43C7D">
        <w:rPr>
          <w:bCs/>
          <w:iCs/>
          <w:spacing w:val="14"/>
          <w:sz w:val="26"/>
          <w:szCs w:val="26"/>
        </w:rPr>
        <w:t xml:space="preserve"> </w:t>
      </w:r>
      <w:r w:rsidRPr="00F43C7D">
        <w:rPr>
          <w:spacing w:val="1"/>
          <w:sz w:val="26"/>
          <w:szCs w:val="26"/>
        </w:rPr>
        <w:t>к</w:t>
      </w:r>
      <w:r w:rsidRPr="00F43C7D">
        <w:rPr>
          <w:sz w:val="26"/>
          <w:szCs w:val="26"/>
        </w:rPr>
        <w:t>о</w:t>
      </w:r>
      <w:r w:rsidRPr="00F43C7D">
        <w:rPr>
          <w:spacing w:val="2"/>
          <w:sz w:val="26"/>
          <w:szCs w:val="26"/>
        </w:rPr>
        <w:t>н</w:t>
      </w:r>
      <w:r w:rsidRPr="00F43C7D">
        <w:rPr>
          <w:sz w:val="26"/>
          <w:szCs w:val="26"/>
        </w:rPr>
        <w:t>тролир</w:t>
      </w:r>
      <w:r w:rsidRPr="00F43C7D">
        <w:rPr>
          <w:spacing w:val="2"/>
          <w:sz w:val="26"/>
          <w:szCs w:val="26"/>
        </w:rPr>
        <w:t>о</w:t>
      </w:r>
      <w:r w:rsidRPr="00F43C7D">
        <w:rPr>
          <w:sz w:val="26"/>
          <w:szCs w:val="26"/>
        </w:rPr>
        <w:t>вать</w:t>
      </w:r>
      <w:r w:rsidRPr="00F43C7D">
        <w:rPr>
          <w:spacing w:val="7"/>
          <w:sz w:val="26"/>
          <w:szCs w:val="26"/>
        </w:rPr>
        <w:t xml:space="preserve"> </w:t>
      </w:r>
      <w:r w:rsidRPr="00F43C7D">
        <w:rPr>
          <w:spacing w:val="2"/>
          <w:sz w:val="26"/>
          <w:szCs w:val="26"/>
        </w:rPr>
        <w:t>о</w:t>
      </w:r>
      <w:r w:rsidRPr="00F43C7D">
        <w:rPr>
          <w:sz w:val="26"/>
          <w:szCs w:val="26"/>
        </w:rPr>
        <w:t>ргани</w:t>
      </w:r>
      <w:r w:rsidRPr="00F43C7D">
        <w:rPr>
          <w:spacing w:val="1"/>
          <w:sz w:val="26"/>
          <w:szCs w:val="26"/>
        </w:rPr>
        <w:t>з</w:t>
      </w:r>
      <w:r w:rsidRPr="00F43C7D">
        <w:rPr>
          <w:sz w:val="26"/>
          <w:szCs w:val="26"/>
        </w:rPr>
        <w:t>ован</w:t>
      </w:r>
      <w:r w:rsidRPr="00F43C7D">
        <w:rPr>
          <w:spacing w:val="1"/>
          <w:sz w:val="26"/>
          <w:szCs w:val="26"/>
        </w:rPr>
        <w:t>н</w:t>
      </w:r>
      <w:r w:rsidRPr="00F43C7D">
        <w:rPr>
          <w:sz w:val="26"/>
          <w:szCs w:val="26"/>
        </w:rPr>
        <w:t>ый</w:t>
      </w:r>
      <w:r w:rsidRPr="00F43C7D">
        <w:rPr>
          <w:w w:val="99"/>
          <w:sz w:val="26"/>
          <w:szCs w:val="26"/>
        </w:rPr>
        <w:t xml:space="preserve"> </w:t>
      </w:r>
      <w:r w:rsidRPr="00F43C7D">
        <w:rPr>
          <w:sz w:val="26"/>
          <w:szCs w:val="26"/>
        </w:rPr>
        <w:t>выход</w:t>
      </w:r>
      <w:r w:rsidRPr="00F43C7D">
        <w:rPr>
          <w:spacing w:val="-12"/>
          <w:sz w:val="26"/>
          <w:szCs w:val="26"/>
        </w:rPr>
        <w:t xml:space="preserve"> </w:t>
      </w:r>
      <w:r w:rsidRPr="00F43C7D">
        <w:rPr>
          <w:sz w:val="26"/>
          <w:szCs w:val="26"/>
        </w:rPr>
        <w:t>из</w:t>
      </w:r>
      <w:r w:rsidRPr="00F43C7D">
        <w:rPr>
          <w:spacing w:val="-9"/>
          <w:sz w:val="26"/>
          <w:szCs w:val="26"/>
        </w:rPr>
        <w:t xml:space="preserve"> </w:t>
      </w:r>
      <w:r w:rsidRPr="00F43C7D">
        <w:rPr>
          <w:sz w:val="26"/>
          <w:szCs w:val="26"/>
        </w:rPr>
        <w:t>ППЭ</w:t>
      </w:r>
      <w:r w:rsidRPr="00F43C7D">
        <w:rPr>
          <w:spacing w:val="-10"/>
          <w:sz w:val="26"/>
          <w:szCs w:val="26"/>
        </w:rPr>
        <w:t xml:space="preserve"> </w:t>
      </w:r>
      <w:r w:rsidRPr="00F43C7D">
        <w:rPr>
          <w:sz w:val="26"/>
          <w:szCs w:val="26"/>
        </w:rPr>
        <w:t>у</w:t>
      </w:r>
      <w:r w:rsidRPr="00F43C7D">
        <w:rPr>
          <w:spacing w:val="-1"/>
          <w:sz w:val="26"/>
          <w:szCs w:val="26"/>
        </w:rPr>
        <w:t>ч</w:t>
      </w:r>
      <w:r w:rsidRPr="00F43C7D">
        <w:rPr>
          <w:sz w:val="26"/>
          <w:szCs w:val="26"/>
        </w:rPr>
        <w:t>а</w:t>
      </w:r>
      <w:r w:rsidRPr="00F43C7D">
        <w:rPr>
          <w:spacing w:val="2"/>
          <w:sz w:val="26"/>
          <w:szCs w:val="26"/>
        </w:rPr>
        <w:t>с</w:t>
      </w:r>
      <w:r w:rsidRPr="00F43C7D">
        <w:rPr>
          <w:sz w:val="26"/>
          <w:szCs w:val="26"/>
        </w:rPr>
        <w:t>т</w:t>
      </w:r>
      <w:r w:rsidRPr="00F43C7D">
        <w:rPr>
          <w:spacing w:val="2"/>
          <w:sz w:val="26"/>
          <w:szCs w:val="26"/>
        </w:rPr>
        <w:t>н</w:t>
      </w:r>
      <w:r w:rsidRPr="00F43C7D">
        <w:rPr>
          <w:sz w:val="26"/>
          <w:szCs w:val="26"/>
        </w:rPr>
        <w:t>и</w:t>
      </w:r>
      <w:r w:rsidRPr="00F43C7D">
        <w:rPr>
          <w:spacing w:val="1"/>
          <w:sz w:val="26"/>
          <w:szCs w:val="26"/>
        </w:rPr>
        <w:t>к</w:t>
      </w:r>
      <w:r w:rsidRPr="00F43C7D">
        <w:rPr>
          <w:sz w:val="26"/>
          <w:szCs w:val="26"/>
        </w:rPr>
        <w:t>ов</w:t>
      </w:r>
      <w:r w:rsidRPr="00F43C7D">
        <w:rPr>
          <w:spacing w:val="-9"/>
          <w:sz w:val="26"/>
          <w:szCs w:val="26"/>
        </w:rPr>
        <w:t xml:space="preserve"> </w:t>
      </w:r>
      <w:r w:rsidRPr="00F43C7D">
        <w:rPr>
          <w:spacing w:val="-1"/>
          <w:sz w:val="26"/>
          <w:szCs w:val="26"/>
        </w:rPr>
        <w:t>э</w:t>
      </w:r>
      <w:r w:rsidRPr="00F43C7D">
        <w:rPr>
          <w:spacing w:val="1"/>
          <w:sz w:val="26"/>
          <w:szCs w:val="26"/>
        </w:rPr>
        <w:t>к</w:t>
      </w:r>
      <w:r w:rsidRPr="00F43C7D">
        <w:rPr>
          <w:sz w:val="26"/>
          <w:szCs w:val="26"/>
        </w:rPr>
        <w:t>замена,</w:t>
      </w:r>
      <w:r w:rsidRPr="00F43C7D">
        <w:rPr>
          <w:spacing w:val="-11"/>
          <w:sz w:val="26"/>
          <w:szCs w:val="26"/>
        </w:rPr>
        <w:t xml:space="preserve"> </w:t>
      </w:r>
      <w:r w:rsidRPr="00F43C7D">
        <w:rPr>
          <w:sz w:val="26"/>
          <w:szCs w:val="26"/>
        </w:rPr>
        <w:t>заве</w:t>
      </w:r>
      <w:r w:rsidRPr="00F43C7D">
        <w:rPr>
          <w:spacing w:val="2"/>
          <w:sz w:val="26"/>
          <w:szCs w:val="26"/>
        </w:rPr>
        <w:t>р</w:t>
      </w:r>
      <w:r w:rsidRPr="00F43C7D">
        <w:rPr>
          <w:sz w:val="26"/>
          <w:szCs w:val="26"/>
        </w:rPr>
        <w:t>шивших</w:t>
      </w:r>
      <w:r w:rsidRPr="00F43C7D">
        <w:rPr>
          <w:spacing w:val="-9"/>
          <w:sz w:val="26"/>
          <w:szCs w:val="26"/>
        </w:rPr>
        <w:t xml:space="preserve"> </w:t>
      </w:r>
      <w:r w:rsidRPr="00F43C7D">
        <w:rPr>
          <w:spacing w:val="-1"/>
          <w:sz w:val="26"/>
          <w:szCs w:val="26"/>
        </w:rPr>
        <w:t>э</w:t>
      </w:r>
      <w:r w:rsidRPr="00F43C7D">
        <w:rPr>
          <w:spacing w:val="1"/>
          <w:sz w:val="26"/>
          <w:szCs w:val="26"/>
        </w:rPr>
        <w:t>к</w:t>
      </w:r>
      <w:r w:rsidRPr="00F43C7D">
        <w:rPr>
          <w:sz w:val="26"/>
          <w:szCs w:val="26"/>
        </w:rPr>
        <w:t>замен.</w:t>
      </w:r>
    </w:p>
    <w:p w:rsidR="00806B3F" w:rsidRDefault="00806B3F" w:rsidP="00806B3F">
      <w:pPr>
        <w:kinsoku w:val="0"/>
        <w:overflowPunct w:val="0"/>
        <w:spacing w:before="8" w:line="130" w:lineRule="exact"/>
        <w:rPr>
          <w:sz w:val="13"/>
          <w:szCs w:val="13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Pr="00F43C7D" w:rsidRDefault="00806B3F" w:rsidP="00806B3F">
      <w:pPr>
        <w:pStyle w:val="2"/>
        <w:numPr>
          <w:ilvl w:val="1"/>
          <w:numId w:val="37"/>
        </w:numPr>
        <w:tabs>
          <w:tab w:val="left" w:pos="1669"/>
        </w:tabs>
        <w:kinsoku w:val="0"/>
        <w:overflowPunct w:val="0"/>
        <w:spacing w:line="322" w:lineRule="exact"/>
        <w:ind w:left="111" w:right="110" w:firstLine="850"/>
        <w:rPr>
          <w:b w:val="0"/>
          <w:bCs w:val="0"/>
        </w:rPr>
      </w:pPr>
      <w:bookmarkStart w:id="6" w:name="bookmark29"/>
      <w:bookmarkEnd w:id="6"/>
      <w:r w:rsidRPr="00F43C7D">
        <w:rPr>
          <w:b w:val="0"/>
        </w:rPr>
        <w:t>И</w:t>
      </w:r>
      <w:r w:rsidRPr="00F43C7D">
        <w:rPr>
          <w:b w:val="0"/>
          <w:spacing w:val="-2"/>
        </w:rPr>
        <w:t>н</w:t>
      </w:r>
      <w:r w:rsidRPr="00F43C7D">
        <w:rPr>
          <w:b w:val="0"/>
        </w:rPr>
        <w:t>с</w:t>
      </w:r>
      <w:r w:rsidRPr="00F43C7D">
        <w:rPr>
          <w:b w:val="0"/>
          <w:spacing w:val="1"/>
        </w:rPr>
        <w:t>т</w:t>
      </w:r>
      <w:r w:rsidRPr="00F43C7D">
        <w:rPr>
          <w:b w:val="0"/>
        </w:rPr>
        <w:t>р</w:t>
      </w:r>
      <w:r w:rsidRPr="00F43C7D">
        <w:rPr>
          <w:b w:val="0"/>
          <w:spacing w:val="-2"/>
        </w:rPr>
        <w:t>у</w:t>
      </w:r>
      <w:r w:rsidRPr="00F43C7D">
        <w:rPr>
          <w:b w:val="0"/>
          <w:spacing w:val="-1"/>
        </w:rPr>
        <w:t>кци</w:t>
      </w:r>
      <w:r w:rsidRPr="00F43C7D">
        <w:rPr>
          <w:b w:val="0"/>
        </w:rPr>
        <w:t xml:space="preserve">я </w:t>
      </w:r>
      <w:r w:rsidRPr="00F43C7D">
        <w:rPr>
          <w:b w:val="0"/>
          <w:spacing w:val="27"/>
        </w:rPr>
        <w:t xml:space="preserve"> </w:t>
      </w:r>
      <w:r w:rsidRPr="00F43C7D">
        <w:rPr>
          <w:b w:val="0"/>
        </w:rPr>
        <w:t xml:space="preserve">для </w:t>
      </w:r>
      <w:r w:rsidRPr="00F43C7D">
        <w:rPr>
          <w:b w:val="0"/>
          <w:spacing w:val="29"/>
        </w:rPr>
        <w:t xml:space="preserve"> </w:t>
      </w:r>
      <w:r w:rsidRPr="00F43C7D">
        <w:rPr>
          <w:b w:val="0"/>
        </w:rPr>
        <w:t>мед</w:t>
      </w:r>
      <w:r w:rsidRPr="00F43C7D">
        <w:rPr>
          <w:b w:val="0"/>
          <w:spacing w:val="-2"/>
        </w:rPr>
        <w:t>и</w:t>
      </w:r>
      <w:r w:rsidRPr="00F43C7D">
        <w:rPr>
          <w:b w:val="0"/>
          <w:spacing w:val="-1"/>
        </w:rPr>
        <w:t>цин</w:t>
      </w:r>
      <w:r w:rsidRPr="00F43C7D">
        <w:rPr>
          <w:b w:val="0"/>
        </w:rPr>
        <w:t xml:space="preserve">ского </w:t>
      </w:r>
      <w:r w:rsidRPr="00F43C7D">
        <w:rPr>
          <w:b w:val="0"/>
          <w:spacing w:val="28"/>
        </w:rPr>
        <w:t xml:space="preserve"> </w:t>
      </w:r>
      <w:r w:rsidRPr="00F43C7D">
        <w:rPr>
          <w:b w:val="0"/>
        </w:rPr>
        <w:t>р</w:t>
      </w:r>
      <w:r w:rsidRPr="00F43C7D">
        <w:rPr>
          <w:b w:val="0"/>
          <w:spacing w:val="-2"/>
        </w:rPr>
        <w:t>аб</w:t>
      </w:r>
      <w:r w:rsidRPr="00F43C7D">
        <w:rPr>
          <w:b w:val="0"/>
        </w:rPr>
        <w:t>о</w:t>
      </w:r>
      <w:r w:rsidRPr="00F43C7D">
        <w:rPr>
          <w:b w:val="0"/>
          <w:spacing w:val="1"/>
        </w:rPr>
        <w:t>т</w:t>
      </w:r>
      <w:r w:rsidRPr="00F43C7D">
        <w:rPr>
          <w:b w:val="0"/>
          <w:spacing w:val="-1"/>
        </w:rPr>
        <w:t>ник</w:t>
      </w:r>
      <w:r w:rsidRPr="00F43C7D">
        <w:rPr>
          <w:b w:val="0"/>
        </w:rPr>
        <w:t xml:space="preserve">а, </w:t>
      </w:r>
      <w:r w:rsidRPr="00F43C7D">
        <w:rPr>
          <w:b w:val="0"/>
          <w:spacing w:val="27"/>
        </w:rPr>
        <w:t xml:space="preserve"> </w:t>
      </w:r>
      <w:r w:rsidRPr="00F43C7D">
        <w:rPr>
          <w:b w:val="0"/>
          <w:spacing w:val="-1"/>
        </w:rPr>
        <w:t>п</w:t>
      </w:r>
      <w:r w:rsidRPr="00F43C7D">
        <w:rPr>
          <w:b w:val="0"/>
        </w:rPr>
        <w:t>р</w:t>
      </w:r>
      <w:r w:rsidRPr="00F43C7D">
        <w:rPr>
          <w:b w:val="0"/>
          <w:spacing w:val="-2"/>
        </w:rPr>
        <w:t>и</w:t>
      </w:r>
      <w:r w:rsidRPr="00F43C7D">
        <w:rPr>
          <w:b w:val="0"/>
        </w:rPr>
        <w:t>вле</w:t>
      </w:r>
      <w:r w:rsidRPr="00F43C7D">
        <w:rPr>
          <w:b w:val="0"/>
          <w:spacing w:val="-3"/>
        </w:rPr>
        <w:t>к</w:t>
      </w:r>
      <w:r w:rsidRPr="00F43C7D">
        <w:rPr>
          <w:b w:val="0"/>
          <w:spacing w:val="-2"/>
        </w:rPr>
        <w:t>а</w:t>
      </w:r>
      <w:r w:rsidRPr="00F43C7D">
        <w:rPr>
          <w:b w:val="0"/>
        </w:rPr>
        <w:t>емо</w:t>
      </w:r>
      <w:r w:rsidRPr="00F43C7D">
        <w:rPr>
          <w:b w:val="0"/>
          <w:spacing w:val="-3"/>
        </w:rPr>
        <w:t>г</w:t>
      </w:r>
      <w:r w:rsidRPr="00F43C7D">
        <w:rPr>
          <w:b w:val="0"/>
        </w:rPr>
        <w:t xml:space="preserve">о </w:t>
      </w:r>
      <w:r w:rsidRPr="00F43C7D">
        <w:rPr>
          <w:b w:val="0"/>
          <w:spacing w:val="28"/>
        </w:rPr>
        <w:t xml:space="preserve"> </w:t>
      </w:r>
      <w:r w:rsidRPr="00F43C7D">
        <w:rPr>
          <w:b w:val="0"/>
        </w:rPr>
        <w:t xml:space="preserve">в </w:t>
      </w:r>
      <w:r w:rsidRPr="00F43C7D">
        <w:rPr>
          <w:b w:val="0"/>
          <w:spacing w:val="27"/>
        </w:rPr>
        <w:t xml:space="preserve"> </w:t>
      </w:r>
      <w:r w:rsidRPr="00F43C7D">
        <w:rPr>
          <w:b w:val="0"/>
        </w:rPr>
        <w:t>д</w:t>
      </w:r>
      <w:r w:rsidRPr="00F43C7D">
        <w:rPr>
          <w:b w:val="0"/>
          <w:spacing w:val="-2"/>
        </w:rPr>
        <w:t>н</w:t>
      </w:r>
      <w:r w:rsidRPr="00F43C7D">
        <w:rPr>
          <w:b w:val="0"/>
        </w:rPr>
        <w:t xml:space="preserve">и </w:t>
      </w:r>
      <w:r w:rsidRPr="00F43C7D">
        <w:rPr>
          <w:b w:val="0"/>
          <w:spacing w:val="-1"/>
        </w:rPr>
        <w:t>п</w:t>
      </w:r>
      <w:r w:rsidRPr="00F43C7D">
        <w:rPr>
          <w:b w:val="0"/>
        </w:rPr>
        <w:t>роведе</w:t>
      </w:r>
      <w:r w:rsidRPr="00F43C7D">
        <w:rPr>
          <w:b w:val="0"/>
          <w:spacing w:val="-2"/>
        </w:rPr>
        <w:t>н</w:t>
      </w:r>
      <w:r w:rsidRPr="00F43C7D">
        <w:rPr>
          <w:b w:val="0"/>
          <w:spacing w:val="-1"/>
        </w:rPr>
        <w:t>и</w:t>
      </w:r>
      <w:r w:rsidRPr="00F43C7D">
        <w:rPr>
          <w:b w:val="0"/>
        </w:rPr>
        <w:t>я</w:t>
      </w:r>
      <w:r w:rsidRPr="00F43C7D">
        <w:rPr>
          <w:b w:val="0"/>
          <w:spacing w:val="-2"/>
        </w:rPr>
        <w:t xml:space="preserve"> </w:t>
      </w:r>
      <w:r w:rsidRPr="00F43C7D">
        <w:rPr>
          <w:b w:val="0"/>
        </w:rPr>
        <w:t>Е</w:t>
      </w:r>
      <w:r w:rsidRPr="00F43C7D">
        <w:rPr>
          <w:b w:val="0"/>
          <w:spacing w:val="-2"/>
        </w:rPr>
        <w:t>Г</w:t>
      </w:r>
      <w:r w:rsidRPr="00F43C7D">
        <w:rPr>
          <w:b w:val="0"/>
        </w:rPr>
        <w:t>Э</w:t>
      </w:r>
    </w:p>
    <w:p w:rsidR="00806B3F" w:rsidRPr="00F43C7D" w:rsidRDefault="00806B3F" w:rsidP="00806B3F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806B3F" w:rsidRPr="00F43C7D" w:rsidRDefault="00806B3F" w:rsidP="00806B3F">
      <w:pPr>
        <w:pStyle w:val="3"/>
        <w:kinsoku w:val="0"/>
        <w:overflowPunct w:val="0"/>
        <w:ind w:left="961"/>
        <w:rPr>
          <w:b w:val="0"/>
          <w:bCs w:val="0"/>
        </w:rPr>
      </w:pPr>
      <w:r w:rsidRPr="00F43C7D">
        <w:rPr>
          <w:b w:val="0"/>
        </w:rPr>
        <w:t>В</w:t>
      </w:r>
      <w:r w:rsidRPr="00F43C7D">
        <w:rPr>
          <w:b w:val="0"/>
          <w:spacing w:val="-11"/>
        </w:rPr>
        <w:t xml:space="preserve"> </w:t>
      </w:r>
      <w:r w:rsidRPr="00F43C7D">
        <w:rPr>
          <w:b w:val="0"/>
        </w:rPr>
        <w:t>день</w:t>
      </w:r>
      <w:r w:rsidRPr="00F43C7D">
        <w:rPr>
          <w:b w:val="0"/>
          <w:spacing w:val="-11"/>
        </w:rPr>
        <w:t xml:space="preserve"> </w:t>
      </w:r>
      <w:r w:rsidRPr="00F43C7D">
        <w:rPr>
          <w:b w:val="0"/>
          <w:spacing w:val="1"/>
        </w:rPr>
        <w:t>п</w:t>
      </w:r>
      <w:r w:rsidRPr="00F43C7D">
        <w:rPr>
          <w:b w:val="0"/>
        </w:rPr>
        <w:t>ро</w:t>
      </w:r>
      <w:r w:rsidRPr="00F43C7D">
        <w:rPr>
          <w:b w:val="0"/>
          <w:spacing w:val="-1"/>
        </w:rPr>
        <w:t>в</w:t>
      </w:r>
      <w:r w:rsidRPr="00F43C7D">
        <w:rPr>
          <w:b w:val="0"/>
        </w:rPr>
        <w:t>ед</w:t>
      </w:r>
      <w:r w:rsidRPr="00F43C7D">
        <w:rPr>
          <w:b w:val="0"/>
          <w:spacing w:val="2"/>
        </w:rPr>
        <w:t>е</w:t>
      </w:r>
      <w:r w:rsidRPr="00F43C7D">
        <w:rPr>
          <w:b w:val="0"/>
        </w:rPr>
        <w:t>н</w:t>
      </w:r>
      <w:r w:rsidRPr="00F43C7D">
        <w:rPr>
          <w:b w:val="0"/>
          <w:spacing w:val="1"/>
        </w:rPr>
        <w:t>и</w:t>
      </w:r>
      <w:r w:rsidRPr="00F43C7D">
        <w:rPr>
          <w:b w:val="0"/>
        </w:rPr>
        <w:t>я</w:t>
      </w:r>
      <w:r w:rsidRPr="00F43C7D">
        <w:rPr>
          <w:b w:val="0"/>
          <w:spacing w:val="-12"/>
        </w:rPr>
        <w:t xml:space="preserve"> </w:t>
      </w:r>
      <w:r w:rsidRPr="00F43C7D">
        <w:rPr>
          <w:b w:val="0"/>
          <w:spacing w:val="2"/>
        </w:rPr>
        <w:t>Е</w:t>
      </w:r>
      <w:r w:rsidRPr="00F43C7D">
        <w:rPr>
          <w:b w:val="0"/>
        </w:rPr>
        <w:t>ГЭ</w:t>
      </w:r>
      <w:r w:rsidRPr="00F43C7D">
        <w:rPr>
          <w:b w:val="0"/>
          <w:spacing w:val="-10"/>
        </w:rPr>
        <w:t xml:space="preserve"> </w:t>
      </w:r>
      <w:r w:rsidRPr="00F43C7D">
        <w:rPr>
          <w:b w:val="0"/>
          <w:spacing w:val="1"/>
        </w:rPr>
        <w:t>м</w:t>
      </w:r>
      <w:r w:rsidRPr="00F43C7D">
        <w:rPr>
          <w:b w:val="0"/>
        </w:rPr>
        <w:t>еди</w:t>
      </w:r>
      <w:r w:rsidRPr="00F43C7D">
        <w:rPr>
          <w:b w:val="0"/>
          <w:spacing w:val="-2"/>
        </w:rPr>
        <w:t>ц</w:t>
      </w:r>
      <w:r w:rsidRPr="00F43C7D">
        <w:rPr>
          <w:b w:val="0"/>
          <w:spacing w:val="1"/>
        </w:rPr>
        <w:t>и</w:t>
      </w:r>
      <w:r w:rsidRPr="00F43C7D">
        <w:rPr>
          <w:b w:val="0"/>
        </w:rPr>
        <w:t>нс</w:t>
      </w:r>
      <w:r w:rsidRPr="00F43C7D">
        <w:rPr>
          <w:b w:val="0"/>
          <w:spacing w:val="1"/>
        </w:rPr>
        <w:t>к</w:t>
      </w:r>
      <w:r w:rsidRPr="00F43C7D">
        <w:rPr>
          <w:b w:val="0"/>
        </w:rPr>
        <w:t>ий</w:t>
      </w:r>
      <w:r w:rsidRPr="00F43C7D">
        <w:rPr>
          <w:b w:val="0"/>
          <w:spacing w:val="-10"/>
        </w:rPr>
        <w:t xml:space="preserve"> </w:t>
      </w:r>
      <w:r w:rsidRPr="00F43C7D">
        <w:rPr>
          <w:b w:val="0"/>
        </w:rPr>
        <w:t>р</w:t>
      </w:r>
      <w:r w:rsidRPr="00F43C7D">
        <w:rPr>
          <w:b w:val="0"/>
          <w:spacing w:val="2"/>
        </w:rPr>
        <w:t>а</w:t>
      </w:r>
      <w:r w:rsidRPr="00F43C7D">
        <w:rPr>
          <w:b w:val="0"/>
        </w:rPr>
        <w:t>ботн</w:t>
      </w:r>
      <w:r w:rsidRPr="00F43C7D">
        <w:rPr>
          <w:b w:val="0"/>
          <w:spacing w:val="1"/>
        </w:rPr>
        <w:t>и</w:t>
      </w:r>
      <w:r w:rsidRPr="00F43C7D">
        <w:rPr>
          <w:b w:val="0"/>
        </w:rPr>
        <w:t>к</w:t>
      </w:r>
      <w:r w:rsidRPr="00F43C7D">
        <w:rPr>
          <w:b w:val="0"/>
          <w:spacing w:val="-11"/>
        </w:rPr>
        <w:t xml:space="preserve"> </w:t>
      </w:r>
      <w:r w:rsidRPr="00F43C7D">
        <w:rPr>
          <w:b w:val="0"/>
        </w:rPr>
        <w:t>П</w:t>
      </w:r>
      <w:r w:rsidRPr="00F43C7D">
        <w:rPr>
          <w:b w:val="0"/>
          <w:spacing w:val="1"/>
        </w:rPr>
        <w:t>П</w:t>
      </w:r>
      <w:r w:rsidRPr="00F43C7D">
        <w:rPr>
          <w:b w:val="0"/>
        </w:rPr>
        <w:t>Э</w:t>
      </w:r>
      <w:r w:rsidRPr="00F43C7D">
        <w:rPr>
          <w:b w:val="0"/>
          <w:spacing w:val="-11"/>
        </w:rPr>
        <w:t xml:space="preserve"> </w:t>
      </w:r>
      <w:r w:rsidRPr="00F43C7D">
        <w:rPr>
          <w:b w:val="0"/>
        </w:rPr>
        <w:t>до</w:t>
      </w:r>
      <w:r w:rsidRPr="00F43C7D">
        <w:rPr>
          <w:b w:val="0"/>
          <w:spacing w:val="1"/>
        </w:rPr>
        <w:t>л</w:t>
      </w:r>
      <w:r w:rsidRPr="00F43C7D">
        <w:rPr>
          <w:b w:val="0"/>
        </w:rPr>
        <w:t>ж</w:t>
      </w:r>
      <w:r w:rsidRPr="00F43C7D">
        <w:rPr>
          <w:b w:val="0"/>
          <w:spacing w:val="1"/>
        </w:rPr>
        <w:t>ен</w:t>
      </w:r>
      <w:r w:rsidRPr="00F43C7D">
        <w:rPr>
          <w:b w:val="0"/>
        </w:rPr>
        <w:t>:</w:t>
      </w:r>
    </w:p>
    <w:p w:rsidR="00806B3F" w:rsidRPr="00F43C7D" w:rsidRDefault="00806B3F" w:rsidP="00806B3F">
      <w:pPr>
        <w:pStyle w:val="a3"/>
        <w:kinsoku w:val="0"/>
        <w:overflowPunct w:val="0"/>
        <w:spacing w:line="300" w:lineRule="exact"/>
        <w:ind w:left="252" w:right="111" w:firstLine="708"/>
        <w:jc w:val="both"/>
      </w:pPr>
      <w:r w:rsidRPr="00F43C7D">
        <w:rPr>
          <w:bCs/>
        </w:rPr>
        <w:t>в</w:t>
      </w:r>
      <w:r w:rsidRPr="00F43C7D">
        <w:rPr>
          <w:bCs/>
          <w:spacing w:val="5"/>
        </w:rPr>
        <w:t xml:space="preserve"> </w:t>
      </w:r>
      <w:r w:rsidRPr="00F43C7D">
        <w:rPr>
          <w:bCs/>
        </w:rPr>
        <w:t>08:30</w:t>
      </w:r>
      <w:r w:rsidRPr="00F43C7D">
        <w:rPr>
          <w:bCs/>
          <w:spacing w:val="6"/>
        </w:rPr>
        <w:t xml:space="preserve"> </w:t>
      </w:r>
      <w:r w:rsidRPr="00F43C7D">
        <w:t>по</w:t>
      </w:r>
      <w:r w:rsidRPr="00F43C7D">
        <w:rPr>
          <w:spacing w:val="-4"/>
        </w:rPr>
        <w:t xml:space="preserve"> </w:t>
      </w:r>
      <w:r w:rsidRPr="00F43C7D">
        <w:rPr>
          <w:spacing w:val="-1"/>
        </w:rPr>
        <w:t>м</w:t>
      </w:r>
      <w:r w:rsidRPr="00F43C7D">
        <w:t>ест</w:t>
      </w:r>
      <w:r w:rsidRPr="00F43C7D">
        <w:rPr>
          <w:spacing w:val="2"/>
        </w:rPr>
        <w:t>н</w:t>
      </w:r>
      <w:r w:rsidRPr="00F43C7D">
        <w:t>о</w:t>
      </w:r>
      <w:r w:rsidRPr="00F43C7D">
        <w:rPr>
          <w:spacing w:val="-1"/>
        </w:rPr>
        <w:t>м</w:t>
      </w:r>
      <w:r w:rsidRPr="00F43C7D">
        <w:t>у</w:t>
      </w:r>
      <w:r w:rsidRPr="00F43C7D">
        <w:rPr>
          <w:spacing w:val="8"/>
        </w:rPr>
        <w:t xml:space="preserve"> </w:t>
      </w:r>
      <w:r w:rsidRPr="00F43C7D">
        <w:t>времени</w:t>
      </w:r>
      <w:r w:rsidRPr="00F43C7D">
        <w:rPr>
          <w:spacing w:val="6"/>
        </w:rPr>
        <w:t xml:space="preserve"> </w:t>
      </w:r>
      <w:r w:rsidRPr="00F43C7D">
        <w:t>яви</w:t>
      </w:r>
      <w:r w:rsidRPr="00F43C7D">
        <w:rPr>
          <w:spacing w:val="2"/>
        </w:rPr>
        <w:t>т</w:t>
      </w:r>
      <w:r w:rsidRPr="00F43C7D">
        <w:t>ься</w:t>
      </w:r>
      <w:r w:rsidRPr="00F43C7D">
        <w:rPr>
          <w:spacing w:val="6"/>
        </w:rPr>
        <w:t xml:space="preserve"> </w:t>
      </w:r>
      <w:r w:rsidRPr="00F43C7D">
        <w:t>в</w:t>
      </w:r>
      <w:r w:rsidRPr="00F43C7D">
        <w:rPr>
          <w:spacing w:val="-4"/>
        </w:rPr>
        <w:t xml:space="preserve"> </w:t>
      </w:r>
      <w:r w:rsidRPr="00F43C7D">
        <w:rPr>
          <w:spacing w:val="2"/>
        </w:rPr>
        <w:t>П</w:t>
      </w:r>
      <w:r w:rsidRPr="00F43C7D">
        <w:t>ПЭ</w:t>
      </w:r>
      <w:r w:rsidRPr="00F43C7D">
        <w:rPr>
          <w:spacing w:val="5"/>
        </w:rPr>
        <w:t xml:space="preserve"> </w:t>
      </w:r>
      <w:r w:rsidRPr="00F43C7D">
        <w:t>и</w:t>
      </w:r>
      <w:r w:rsidRPr="00F43C7D">
        <w:rPr>
          <w:spacing w:val="-6"/>
        </w:rPr>
        <w:t xml:space="preserve"> </w:t>
      </w:r>
      <w:r w:rsidRPr="00F43C7D">
        <w:t>зареги</w:t>
      </w:r>
      <w:r w:rsidRPr="00F43C7D">
        <w:rPr>
          <w:spacing w:val="2"/>
        </w:rPr>
        <w:t>с</w:t>
      </w:r>
      <w:r w:rsidRPr="00F43C7D">
        <w:t>триров</w:t>
      </w:r>
      <w:r w:rsidRPr="00F43C7D">
        <w:rPr>
          <w:spacing w:val="2"/>
        </w:rPr>
        <w:t>а</w:t>
      </w:r>
      <w:r w:rsidRPr="00F43C7D">
        <w:t>т</w:t>
      </w:r>
      <w:r w:rsidRPr="00F43C7D">
        <w:rPr>
          <w:spacing w:val="-2"/>
        </w:rPr>
        <w:t>ь</w:t>
      </w:r>
      <w:r w:rsidRPr="00F43C7D">
        <w:t>ся</w:t>
      </w:r>
      <w:r w:rsidRPr="00F43C7D">
        <w:rPr>
          <w:spacing w:val="6"/>
        </w:rPr>
        <w:t xml:space="preserve"> </w:t>
      </w:r>
      <w:r w:rsidRPr="00F43C7D">
        <w:t>у</w:t>
      </w:r>
      <w:r w:rsidRPr="00F43C7D">
        <w:rPr>
          <w:spacing w:val="-5"/>
        </w:rPr>
        <w:t xml:space="preserve"> </w:t>
      </w:r>
      <w:r w:rsidRPr="00F43C7D">
        <w:t>о</w:t>
      </w:r>
      <w:r w:rsidRPr="00F43C7D">
        <w:rPr>
          <w:spacing w:val="1"/>
        </w:rPr>
        <w:t>т</w:t>
      </w:r>
      <w:r w:rsidRPr="00F43C7D">
        <w:t>ветс</w:t>
      </w:r>
      <w:r w:rsidRPr="00F43C7D">
        <w:rPr>
          <w:spacing w:val="1"/>
        </w:rPr>
        <w:t>т</w:t>
      </w:r>
      <w:r w:rsidRPr="00F43C7D">
        <w:t>вен</w:t>
      </w:r>
      <w:r w:rsidRPr="00F43C7D">
        <w:rPr>
          <w:spacing w:val="1"/>
        </w:rPr>
        <w:t>н</w:t>
      </w:r>
      <w:r w:rsidRPr="00F43C7D">
        <w:t>ого</w:t>
      </w:r>
      <w:r w:rsidRPr="00F43C7D">
        <w:rPr>
          <w:w w:val="99"/>
        </w:rPr>
        <w:t xml:space="preserve"> </w:t>
      </w:r>
      <w:r w:rsidRPr="00F43C7D">
        <w:t>органи</w:t>
      </w:r>
      <w:r w:rsidRPr="00F43C7D">
        <w:rPr>
          <w:spacing w:val="1"/>
        </w:rPr>
        <w:t>з</w:t>
      </w:r>
      <w:r w:rsidRPr="00F43C7D">
        <w:t>атора</w:t>
      </w:r>
      <w:r w:rsidRPr="00F43C7D">
        <w:rPr>
          <w:spacing w:val="-14"/>
        </w:rPr>
        <w:t xml:space="preserve"> </w:t>
      </w:r>
      <w:r w:rsidRPr="00F43C7D">
        <w:t>вне</w:t>
      </w:r>
      <w:r w:rsidRPr="00F43C7D">
        <w:rPr>
          <w:spacing w:val="-16"/>
        </w:rPr>
        <w:t xml:space="preserve"> </w:t>
      </w:r>
      <w:r w:rsidRPr="00F43C7D">
        <w:t>ау</w:t>
      </w:r>
      <w:r w:rsidRPr="00F43C7D">
        <w:rPr>
          <w:spacing w:val="2"/>
        </w:rPr>
        <w:t>д</w:t>
      </w:r>
      <w:r w:rsidRPr="00F43C7D">
        <w:t>итории,</w:t>
      </w:r>
      <w:r w:rsidRPr="00F43C7D">
        <w:rPr>
          <w:spacing w:val="-16"/>
        </w:rPr>
        <w:t xml:space="preserve"> </w:t>
      </w:r>
      <w:r w:rsidRPr="00F43C7D">
        <w:t>уполн</w:t>
      </w:r>
      <w:r w:rsidRPr="00F43C7D">
        <w:rPr>
          <w:spacing w:val="2"/>
        </w:rPr>
        <w:t>о</w:t>
      </w:r>
      <w:r w:rsidRPr="00F43C7D">
        <w:rPr>
          <w:spacing w:val="-1"/>
        </w:rPr>
        <w:t>м</w:t>
      </w:r>
      <w:r w:rsidRPr="00F43C7D">
        <w:rPr>
          <w:spacing w:val="2"/>
        </w:rPr>
        <w:t>о</w:t>
      </w:r>
      <w:r w:rsidRPr="00F43C7D">
        <w:rPr>
          <w:spacing w:val="-1"/>
        </w:rPr>
        <w:t>ч</w:t>
      </w:r>
      <w:r w:rsidRPr="00F43C7D">
        <w:t>е</w:t>
      </w:r>
      <w:r w:rsidRPr="00F43C7D">
        <w:rPr>
          <w:spacing w:val="2"/>
        </w:rPr>
        <w:t>н</w:t>
      </w:r>
      <w:r w:rsidRPr="00F43C7D">
        <w:t>ного</w:t>
      </w:r>
      <w:r w:rsidRPr="00F43C7D">
        <w:rPr>
          <w:spacing w:val="-15"/>
        </w:rPr>
        <w:t xml:space="preserve"> </w:t>
      </w:r>
      <w:r w:rsidRPr="00F43C7D">
        <w:t>руковод</w:t>
      </w:r>
      <w:r w:rsidRPr="00F43C7D">
        <w:rPr>
          <w:spacing w:val="2"/>
        </w:rPr>
        <w:t>и</w:t>
      </w:r>
      <w:r w:rsidRPr="00F43C7D">
        <w:t>тел</w:t>
      </w:r>
      <w:r w:rsidRPr="00F43C7D">
        <w:rPr>
          <w:spacing w:val="2"/>
        </w:rPr>
        <w:t>е</w:t>
      </w:r>
      <w:r w:rsidRPr="00F43C7D">
        <w:t>м</w:t>
      </w:r>
      <w:r w:rsidRPr="00F43C7D">
        <w:rPr>
          <w:spacing w:val="-14"/>
        </w:rPr>
        <w:t xml:space="preserve"> </w:t>
      </w:r>
      <w:r w:rsidRPr="00F43C7D">
        <w:t>ППЭ;</w:t>
      </w:r>
    </w:p>
    <w:p w:rsidR="00806B3F" w:rsidRPr="00F43C7D" w:rsidRDefault="00806B3F" w:rsidP="00806B3F">
      <w:pPr>
        <w:pStyle w:val="a3"/>
        <w:kinsoku w:val="0"/>
        <w:overflowPunct w:val="0"/>
        <w:spacing w:line="300" w:lineRule="exact"/>
        <w:ind w:left="252" w:right="111" w:firstLine="708"/>
        <w:jc w:val="both"/>
        <w:sectPr w:rsidR="00806B3F" w:rsidRPr="00F43C7D">
          <w:pgSz w:w="11907" w:h="16840"/>
          <w:pgMar w:top="1060" w:right="460" w:bottom="940" w:left="880" w:header="0" w:footer="724" w:gutter="0"/>
          <w:cols w:space="720" w:equalWidth="0">
            <w:col w:w="10567"/>
          </w:cols>
          <w:noEndnote/>
        </w:sectPr>
      </w:pPr>
    </w:p>
    <w:p w:rsidR="00806B3F" w:rsidRPr="00F43C7D" w:rsidRDefault="00806B3F" w:rsidP="00806B3F">
      <w:pPr>
        <w:pStyle w:val="a3"/>
        <w:kinsoku w:val="0"/>
        <w:overflowPunct w:val="0"/>
        <w:spacing w:before="56" w:line="241" w:lineRule="auto"/>
        <w:ind w:right="115" w:firstLine="708"/>
      </w:pPr>
      <w:r w:rsidRPr="00F43C7D">
        <w:lastRenderedPageBreak/>
        <w:t>остави</w:t>
      </w:r>
      <w:r w:rsidRPr="00F43C7D">
        <w:rPr>
          <w:spacing w:val="2"/>
        </w:rPr>
        <w:t>т</w:t>
      </w:r>
      <w:r w:rsidRPr="00F43C7D">
        <w:t xml:space="preserve">ь </w:t>
      </w:r>
      <w:r w:rsidRPr="00F43C7D">
        <w:rPr>
          <w:spacing w:val="4"/>
        </w:rPr>
        <w:t xml:space="preserve"> </w:t>
      </w:r>
      <w:r w:rsidRPr="00F43C7D">
        <w:t>ли</w:t>
      </w:r>
      <w:r w:rsidRPr="00F43C7D">
        <w:rPr>
          <w:spacing w:val="-1"/>
        </w:rPr>
        <w:t>ч</w:t>
      </w:r>
      <w:r w:rsidRPr="00F43C7D">
        <w:t>н</w:t>
      </w:r>
      <w:r w:rsidRPr="00F43C7D">
        <w:rPr>
          <w:spacing w:val="1"/>
        </w:rPr>
        <w:t>ы</w:t>
      </w:r>
      <w:r w:rsidRPr="00F43C7D">
        <w:t xml:space="preserve">е </w:t>
      </w:r>
      <w:r w:rsidRPr="00F43C7D">
        <w:rPr>
          <w:spacing w:val="4"/>
        </w:rPr>
        <w:t xml:space="preserve"> </w:t>
      </w:r>
      <w:r w:rsidRPr="00F43C7D">
        <w:t xml:space="preserve">вещи </w:t>
      </w:r>
      <w:r w:rsidRPr="00F43C7D">
        <w:rPr>
          <w:spacing w:val="6"/>
        </w:rPr>
        <w:t xml:space="preserve"> </w:t>
      </w:r>
      <w:r w:rsidRPr="00F43C7D">
        <w:t>в</w:t>
      </w:r>
      <w:r w:rsidRPr="00F43C7D">
        <w:rPr>
          <w:spacing w:val="-3"/>
        </w:rPr>
        <w:t xml:space="preserve"> </w:t>
      </w:r>
      <w:r w:rsidRPr="00F43C7D">
        <w:rPr>
          <w:spacing w:val="-1"/>
        </w:rPr>
        <w:t>м</w:t>
      </w:r>
      <w:r w:rsidRPr="00F43C7D">
        <w:t xml:space="preserve">есте </w:t>
      </w:r>
      <w:r w:rsidRPr="00F43C7D">
        <w:rPr>
          <w:spacing w:val="4"/>
        </w:rPr>
        <w:t xml:space="preserve"> </w:t>
      </w:r>
      <w:r w:rsidRPr="00F43C7D">
        <w:t xml:space="preserve">для </w:t>
      </w:r>
      <w:r w:rsidRPr="00F43C7D">
        <w:rPr>
          <w:spacing w:val="6"/>
        </w:rPr>
        <w:t xml:space="preserve"> </w:t>
      </w:r>
      <w:r w:rsidRPr="00F43C7D">
        <w:t>хр</w:t>
      </w:r>
      <w:r w:rsidRPr="00F43C7D">
        <w:rPr>
          <w:spacing w:val="2"/>
        </w:rPr>
        <w:t>а</w:t>
      </w:r>
      <w:r w:rsidRPr="00F43C7D">
        <w:t>не</w:t>
      </w:r>
      <w:r w:rsidRPr="00F43C7D">
        <w:rPr>
          <w:spacing w:val="1"/>
        </w:rPr>
        <w:t>н</w:t>
      </w:r>
      <w:r w:rsidRPr="00F43C7D">
        <w:t xml:space="preserve">ия </w:t>
      </w:r>
      <w:r w:rsidRPr="00F43C7D">
        <w:rPr>
          <w:spacing w:val="5"/>
        </w:rPr>
        <w:t xml:space="preserve"> </w:t>
      </w:r>
      <w:r w:rsidRPr="00F43C7D">
        <w:t>ли</w:t>
      </w:r>
      <w:r w:rsidRPr="00F43C7D">
        <w:rPr>
          <w:spacing w:val="-1"/>
        </w:rPr>
        <w:t>ч</w:t>
      </w:r>
      <w:r w:rsidRPr="00F43C7D">
        <w:t>н</w:t>
      </w:r>
      <w:r w:rsidRPr="00F43C7D">
        <w:rPr>
          <w:spacing w:val="1"/>
        </w:rPr>
        <w:t>ы</w:t>
      </w:r>
      <w:r w:rsidRPr="00F43C7D">
        <w:t xml:space="preserve">х </w:t>
      </w:r>
      <w:r w:rsidRPr="00F43C7D">
        <w:rPr>
          <w:spacing w:val="4"/>
        </w:rPr>
        <w:t xml:space="preserve"> </w:t>
      </w:r>
      <w:r w:rsidRPr="00F43C7D">
        <w:t xml:space="preserve">вещей </w:t>
      </w:r>
      <w:r w:rsidRPr="00F43C7D">
        <w:rPr>
          <w:spacing w:val="6"/>
        </w:rPr>
        <w:t xml:space="preserve"> </w:t>
      </w:r>
      <w:r w:rsidRPr="00F43C7D">
        <w:t xml:space="preserve">лиц, </w:t>
      </w:r>
      <w:r w:rsidRPr="00F43C7D">
        <w:rPr>
          <w:spacing w:val="5"/>
        </w:rPr>
        <w:t xml:space="preserve"> </w:t>
      </w:r>
      <w:r w:rsidRPr="00F43C7D">
        <w:t>привле</w:t>
      </w:r>
      <w:r w:rsidRPr="00F43C7D">
        <w:rPr>
          <w:spacing w:val="1"/>
        </w:rPr>
        <w:t>к</w:t>
      </w:r>
      <w:r w:rsidRPr="00F43C7D">
        <w:t>аемых</w:t>
      </w:r>
      <w:r w:rsidRPr="00F43C7D">
        <w:rPr>
          <w:w w:val="99"/>
        </w:rPr>
        <w:t xml:space="preserve"> </w:t>
      </w:r>
      <w:r w:rsidRPr="00F43C7D">
        <w:t>к</w:t>
      </w:r>
      <w:r w:rsidRPr="00F43C7D">
        <w:rPr>
          <w:spacing w:val="-8"/>
        </w:rPr>
        <w:t xml:space="preserve"> </w:t>
      </w:r>
      <w:r w:rsidRPr="00F43C7D">
        <w:t>проведению</w:t>
      </w:r>
      <w:r w:rsidRPr="00F43C7D">
        <w:rPr>
          <w:spacing w:val="-9"/>
        </w:rPr>
        <w:t xml:space="preserve"> </w:t>
      </w:r>
      <w:r w:rsidRPr="00F43C7D">
        <w:t>э</w:t>
      </w:r>
      <w:r w:rsidRPr="00F43C7D">
        <w:rPr>
          <w:spacing w:val="1"/>
        </w:rPr>
        <w:t>к</w:t>
      </w:r>
      <w:r w:rsidRPr="00F43C7D">
        <w:t>зам</w:t>
      </w:r>
      <w:r w:rsidRPr="00F43C7D">
        <w:rPr>
          <w:spacing w:val="1"/>
        </w:rPr>
        <w:t>е</w:t>
      </w:r>
      <w:r w:rsidRPr="00F43C7D">
        <w:t>на,</w:t>
      </w:r>
      <w:r w:rsidRPr="00F43C7D">
        <w:rPr>
          <w:spacing w:val="-9"/>
        </w:rPr>
        <w:t xml:space="preserve"> </w:t>
      </w:r>
      <w:r w:rsidRPr="00F43C7D">
        <w:rPr>
          <w:spacing w:val="1"/>
        </w:rPr>
        <w:t>к</w:t>
      </w:r>
      <w:r w:rsidRPr="00F43C7D">
        <w:t>оторое</w:t>
      </w:r>
      <w:r w:rsidRPr="00F43C7D">
        <w:rPr>
          <w:spacing w:val="-9"/>
        </w:rPr>
        <w:t xml:space="preserve"> </w:t>
      </w:r>
      <w:r w:rsidRPr="00F43C7D">
        <w:t>рас</w:t>
      </w:r>
      <w:r w:rsidRPr="00F43C7D">
        <w:rPr>
          <w:spacing w:val="2"/>
        </w:rPr>
        <w:t>п</w:t>
      </w:r>
      <w:r w:rsidRPr="00F43C7D">
        <w:t>оло</w:t>
      </w:r>
      <w:r w:rsidRPr="00F43C7D">
        <w:rPr>
          <w:spacing w:val="3"/>
        </w:rPr>
        <w:t>ж</w:t>
      </w:r>
      <w:r w:rsidRPr="00F43C7D">
        <w:t>ено</w:t>
      </w:r>
      <w:r w:rsidRPr="00F43C7D">
        <w:rPr>
          <w:spacing w:val="-9"/>
        </w:rPr>
        <w:t xml:space="preserve"> </w:t>
      </w:r>
      <w:r w:rsidRPr="00F43C7D">
        <w:t>до</w:t>
      </w:r>
      <w:r w:rsidRPr="00F43C7D">
        <w:rPr>
          <w:spacing w:val="-5"/>
        </w:rPr>
        <w:t xml:space="preserve"> </w:t>
      </w:r>
      <w:r w:rsidRPr="00F43C7D">
        <w:t>входа</w:t>
      </w:r>
      <w:r w:rsidRPr="00F43C7D">
        <w:rPr>
          <w:spacing w:val="-6"/>
        </w:rPr>
        <w:t xml:space="preserve"> </w:t>
      </w:r>
      <w:r w:rsidRPr="00F43C7D">
        <w:t>в</w:t>
      </w:r>
      <w:r w:rsidRPr="00F43C7D">
        <w:rPr>
          <w:spacing w:val="-9"/>
        </w:rPr>
        <w:t xml:space="preserve"> </w:t>
      </w:r>
      <w:r w:rsidRPr="00F43C7D">
        <w:t>П</w:t>
      </w:r>
      <w:r w:rsidRPr="00F43C7D">
        <w:rPr>
          <w:spacing w:val="2"/>
        </w:rPr>
        <w:t>П</w:t>
      </w:r>
      <w:r w:rsidRPr="00F43C7D">
        <w:t>Э;</w:t>
      </w:r>
    </w:p>
    <w:p w:rsidR="00806B3F" w:rsidRPr="00F43C7D" w:rsidRDefault="00806B3F" w:rsidP="00806B3F">
      <w:pPr>
        <w:pStyle w:val="a3"/>
        <w:tabs>
          <w:tab w:val="left" w:pos="2041"/>
          <w:tab w:val="left" w:pos="2899"/>
          <w:tab w:val="left" w:pos="3943"/>
          <w:tab w:val="left" w:pos="5163"/>
          <w:tab w:val="left" w:pos="5981"/>
          <w:tab w:val="left" w:pos="7458"/>
          <w:tab w:val="left" w:pos="8725"/>
        </w:tabs>
        <w:kinsoku w:val="0"/>
        <w:overflowPunct w:val="0"/>
        <w:spacing w:before="0" w:line="300" w:lineRule="exact"/>
        <w:ind w:right="112" w:firstLine="708"/>
      </w:pPr>
      <w:r w:rsidRPr="00F43C7D">
        <w:t>полу</w:t>
      </w:r>
      <w:r w:rsidRPr="00F43C7D">
        <w:rPr>
          <w:spacing w:val="-1"/>
        </w:rPr>
        <w:t>ч</w:t>
      </w:r>
      <w:r w:rsidRPr="00F43C7D">
        <w:t>и</w:t>
      </w:r>
      <w:r w:rsidRPr="00F43C7D">
        <w:rPr>
          <w:spacing w:val="2"/>
        </w:rPr>
        <w:t>т</w:t>
      </w:r>
      <w:r w:rsidRPr="00F43C7D">
        <w:t xml:space="preserve">ь </w:t>
      </w:r>
      <w:r w:rsidRPr="00F43C7D">
        <w:rPr>
          <w:spacing w:val="33"/>
        </w:rPr>
        <w:t xml:space="preserve"> </w:t>
      </w:r>
      <w:r w:rsidRPr="00F43C7D">
        <w:t>от</w:t>
      </w:r>
      <w:r w:rsidRPr="00F43C7D">
        <w:rPr>
          <w:spacing w:val="-3"/>
        </w:rPr>
        <w:t xml:space="preserve"> </w:t>
      </w:r>
      <w:r w:rsidRPr="00F43C7D">
        <w:t>ру</w:t>
      </w:r>
      <w:r w:rsidRPr="00F43C7D">
        <w:rPr>
          <w:spacing w:val="1"/>
        </w:rPr>
        <w:t>к</w:t>
      </w:r>
      <w:r w:rsidRPr="00F43C7D">
        <w:t>ово</w:t>
      </w:r>
      <w:r w:rsidRPr="00F43C7D">
        <w:rPr>
          <w:spacing w:val="2"/>
        </w:rPr>
        <w:t>д</w:t>
      </w:r>
      <w:r w:rsidRPr="00F43C7D">
        <w:t xml:space="preserve">ителя </w:t>
      </w:r>
      <w:r w:rsidRPr="00F43C7D">
        <w:rPr>
          <w:spacing w:val="35"/>
        </w:rPr>
        <w:t xml:space="preserve"> </w:t>
      </w:r>
      <w:r w:rsidRPr="00F43C7D">
        <w:t>П</w:t>
      </w:r>
      <w:r w:rsidRPr="00F43C7D">
        <w:rPr>
          <w:spacing w:val="2"/>
        </w:rPr>
        <w:t>П</w:t>
      </w:r>
      <w:r w:rsidRPr="00F43C7D">
        <w:t xml:space="preserve">Э </w:t>
      </w:r>
      <w:r w:rsidRPr="00F43C7D">
        <w:rPr>
          <w:spacing w:val="33"/>
        </w:rPr>
        <w:t xml:space="preserve"> </w:t>
      </w:r>
      <w:r w:rsidRPr="00F43C7D">
        <w:t xml:space="preserve">или </w:t>
      </w:r>
      <w:r w:rsidRPr="00F43C7D">
        <w:rPr>
          <w:spacing w:val="34"/>
        </w:rPr>
        <w:t xml:space="preserve"> </w:t>
      </w:r>
      <w:r w:rsidRPr="00F43C7D">
        <w:t>р</w:t>
      </w:r>
      <w:r w:rsidRPr="00F43C7D">
        <w:rPr>
          <w:spacing w:val="2"/>
        </w:rPr>
        <w:t>у</w:t>
      </w:r>
      <w:r w:rsidRPr="00F43C7D">
        <w:rPr>
          <w:spacing w:val="1"/>
        </w:rPr>
        <w:t>к</w:t>
      </w:r>
      <w:r w:rsidRPr="00F43C7D">
        <w:t xml:space="preserve">оводителя </w:t>
      </w:r>
      <w:r w:rsidRPr="00F43C7D">
        <w:rPr>
          <w:spacing w:val="38"/>
        </w:rPr>
        <w:t xml:space="preserve"> </w:t>
      </w:r>
      <w:r w:rsidRPr="00F43C7D">
        <w:t xml:space="preserve">ОО </w:t>
      </w:r>
      <w:r w:rsidRPr="00F43C7D">
        <w:rPr>
          <w:spacing w:val="36"/>
        </w:rPr>
        <w:t xml:space="preserve"> </w:t>
      </w:r>
      <w:r w:rsidRPr="00F43C7D">
        <w:t>у</w:t>
      </w:r>
      <w:r w:rsidRPr="00F43C7D">
        <w:rPr>
          <w:spacing w:val="1"/>
        </w:rPr>
        <w:t>к</w:t>
      </w:r>
      <w:r w:rsidRPr="00F43C7D">
        <w:t>азан</w:t>
      </w:r>
      <w:r w:rsidRPr="00F43C7D">
        <w:rPr>
          <w:spacing w:val="1"/>
        </w:rPr>
        <w:t>н</w:t>
      </w:r>
      <w:r w:rsidRPr="00F43C7D">
        <w:t xml:space="preserve">ую </w:t>
      </w:r>
      <w:r w:rsidRPr="00F43C7D">
        <w:rPr>
          <w:spacing w:val="34"/>
        </w:rPr>
        <w:t xml:space="preserve"> </w:t>
      </w:r>
      <w:r w:rsidRPr="00F43C7D">
        <w:t>инструкцию</w:t>
      </w:r>
      <w:r w:rsidRPr="00F43C7D">
        <w:rPr>
          <w:w w:val="99"/>
        </w:rPr>
        <w:t xml:space="preserve"> </w:t>
      </w:r>
      <w:r w:rsidRPr="00F43C7D">
        <w:t>и</w:t>
      </w:r>
      <w:r w:rsidRPr="00F43C7D">
        <w:rPr>
          <w:spacing w:val="-4"/>
        </w:rPr>
        <w:t xml:space="preserve"> </w:t>
      </w:r>
      <w:r w:rsidRPr="00F43C7D">
        <w:t>озна</w:t>
      </w:r>
      <w:r w:rsidRPr="00F43C7D">
        <w:rPr>
          <w:spacing w:val="1"/>
        </w:rPr>
        <w:t>к</w:t>
      </w:r>
      <w:r w:rsidRPr="00F43C7D">
        <w:t>о</w:t>
      </w:r>
      <w:r w:rsidRPr="00F43C7D">
        <w:rPr>
          <w:spacing w:val="-1"/>
        </w:rPr>
        <w:t>м</w:t>
      </w:r>
      <w:r w:rsidRPr="00F43C7D">
        <w:t>иться</w:t>
      </w:r>
      <w:r w:rsidRPr="00F43C7D">
        <w:tab/>
        <w:t>с</w:t>
      </w:r>
      <w:r w:rsidRPr="00F43C7D">
        <w:rPr>
          <w:spacing w:val="1"/>
        </w:rPr>
        <w:t xml:space="preserve"> </w:t>
      </w:r>
      <w:r w:rsidRPr="00F43C7D">
        <w:t>н</w:t>
      </w:r>
      <w:r w:rsidRPr="00F43C7D">
        <w:rPr>
          <w:spacing w:val="2"/>
        </w:rPr>
        <w:t>е</w:t>
      </w:r>
      <w:r w:rsidRPr="00F43C7D">
        <w:t>й,</w:t>
      </w:r>
      <w:r w:rsidRPr="00F43C7D">
        <w:tab/>
        <w:t>а также</w:t>
      </w:r>
      <w:r w:rsidRPr="00F43C7D">
        <w:tab/>
        <w:t>«Журн</w:t>
      </w:r>
      <w:r w:rsidRPr="00F43C7D">
        <w:rPr>
          <w:spacing w:val="2"/>
        </w:rPr>
        <w:t>а</w:t>
      </w:r>
      <w:r w:rsidRPr="00F43C7D">
        <w:t>л</w:t>
      </w:r>
      <w:r w:rsidRPr="00F43C7D">
        <w:tab/>
        <w:t>у</w:t>
      </w:r>
      <w:r w:rsidRPr="00F43C7D">
        <w:rPr>
          <w:spacing w:val="-1"/>
        </w:rPr>
        <w:t>ч</w:t>
      </w:r>
      <w:r w:rsidRPr="00F43C7D">
        <w:t>ета</w:t>
      </w:r>
      <w:r w:rsidRPr="00F43C7D">
        <w:tab/>
        <w:t>у</w:t>
      </w:r>
      <w:r w:rsidRPr="00F43C7D">
        <w:rPr>
          <w:spacing w:val="-1"/>
        </w:rPr>
        <w:t>ч</w:t>
      </w:r>
      <w:r w:rsidRPr="00F43C7D">
        <w:t>а</w:t>
      </w:r>
      <w:r w:rsidRPr="00F43C7D">
        <w:rPr>
          <w:spacing w:val="2"/>
        </w:rPr>
        <w:t>с</w:t>
      </w:r>
      <w:r w:rsidRPr="00F43C7D">
        <w:t>тни</w:t>
      </w:r>
      <w:r w:rsidRPr="00F43C7D">
        <w:rPr>
          <w:spacing w:val="1"/>
        </w:rPr>
        <w:t>к</w:t>
      </w:r>
      <w:r w:rsidRPr="00F43C7D">
        <w:t>ов</w:t>
      </w:r>
      <w:r w:rsidRPr="00F43C7D">
        <w:tab/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>замена,</w:t>
      </w:r>
      <w:r w:rsidRPr="00F43C7D">
        <w:tab/>
      </w:r>
      <w:r w:rsidRPr="00F43C7D">
        <w:rPr>
          <w:spacing w:val="1"/>
          <w:w w:val="95"/>
        </w:rPr>
        <w:t>о</w:t>
      </w:r>
      <w:r w:rsidRPr="00F43C7D">
        <w:rPr>
          <w:w w:val="95"/>
        </w:rPr>
        <w:t>брати</w:t>
      </w:r>
      <w:r w:rsidRPr="00F43C7D">
        <w:rPr>
          <w:spacing w:val="1"/>
          <w:w w:val="95"/>
        </w:rPr>
        <w:t>в</w:t>
      </w:r>
      <w:r w:rsidRPr="00F43C7D">
        <w:rPr>
          <w:w w:val="95"/>
        </w:rPr>
        <w:t>шихся</w:t>
      </w:r>
    </w:p>
    <w:p w:rsidR="00806B3F" w:rsidRPr="00F43C7D" w:rsidRDefault="00806B3F" w:rsidP="00806B3F">
      <w:pPr>
        <w:pStyle w:val="a3"/>
        <w:kinsoku w:val="0"/>
        <w:overflowPunct w:val="0"/>
        <w:spacing w:before="0" w:line="294" w:lineRule="exact"/>
      </w:pPr>
      <w:r w:rsidRPr="00F43C7D">
        <w:t>к</w:t>
      </w:r>
      <w:r w:rsidRPr="00F43C7D">
        <w:rPr>
          <w:spacing w:val="-8"/>
        </w:rPr>
        <w:t xml:space="preserve"> </w:t>
      </w:r>
      <w:r w:rsidRPr="00F43C7D">
        <w:rPr>
          <w:spacing w:val="-1"/>
        </w:rPr>
        <w:t>м</w:t>
      </w:r>
      <w:r w:rsidRPr="00F43C7D">
        <w:t>еди</w:t>
      </w:r>
      <w:r w:rsidRPr="00F43C7D">
        <w:rPr>
          <w:spacing w:val="1"/>
        </w:rPr>
        <w:t>ц</w:t>
      </w:r>
      <w:r w:rsidRPr="00F43C7D">
        <w:t>инс</w:t>
      </w:r>
      <w:r w:rsidRPr="00F43C7D">
        <w:rPr>
          <w:spacing w:val="1"/>
        </w:rPr>
        <w:t>к</w:t>
      </w:r>
      <w:r w:rsidRPr="00F43C7D">
        <w:t>о</w:t>
      </w:r>
      <w:r w:rsidRPr="00F43C7D">
        <w:rPr>
          <w:spacing w:val="-1"/>
        </w:rPr>
        <w:t>м</w:t>
      </w:r>
      <w:r w:rsidRPr="00F43C7D">
        <w:t>у</w:t>
      </w:r>
      <w:r w:rsidRPr="00F43C7D">
        <w:rPr>
          <w:spacing w:val="-10"/>
        </w:rPr>
        <w:t xml:space="preserve"> </w:t>
      </w:r>
      <w:r w:rsidRPr="00F43C7D">
        <w:t>р</w:t>
      </w:r>
      <w:r w:rsidRPr="00F43C7D">
        <w:rPr>
          <w:spacing w:val="2"/>
        </w:rPr>
        <w:t>а</w:t>
      </w:r>
      <w:r w:rsidRPr="00F43C7D">
        <w:t>б</w:t>
      </w:r>
      <w:r w:rsidRPr="00F43C7D">
        <w:rPr>
          <w:spacing w:val="2"/>
        </w:rPr>
        <w:t>о</w:t>
      </w:r>
      <w:r w:rsidRPr="00F43C7D">
        <w:t>тни</w:t>
      </w:r>
      <w:r w:rsidRPr="00F43C7D">
        <w:rPr>
          <w:spacing w:val="1"/>
        </w:rPr>
        <w:t>к</w:t>
      </w:r>
      <w:r w:rsidRPr="00F43C7D">
        <w:t>у»</w:t>
      </w:r>
      <w:r w:rsidRPr="00F43C7D">
        <w:rPr>
          <w:spacing w:val="-10"/>
        </w:rPr>
        <w:t xml:space="preserve"> </w:t>
      </w:r>
      <w:r w:rsidRPr="00F43C7D">
        <w:t>(далее</w:t>
      </w:r>
      <w:r w:rsidRPr="00F43C7D">
        <w:rPr>
          <w:spacing w:val="-7"/>
        </w:rPr>
        <w:t xml:space="preserve"> </w:t>
      </w:r>
      <w:r w:rsidRPr="00F43C7D">
        <w:t>–</w:t>
      </w:r>
      <w:r w:rsidRPr="00F43C7D">
        <w:rPr>
          <w:spacing w:val="-10"/>
        </w:rPr>
        <w:t xml:space="preserve"> </w:t>
      </w:r>
      <w:r w:rsidRPr="00F43C7D">
        <w:t>Ж</w:t>
      </w:r>
      <w:r w:rsidRPr="00F43C7D">
        <w:rPr>
          <w:spacing w:val="2"/>
        </w:rPr>
        <w:t>у</w:t>
      </w:r>
      <w:r w:rsidRPr="00F43C7D">
        <w:t>р</w:t>
      </w:r>
      <w:r w:rsidRPr="00F43C7D">
        <w:rPr>
          <w:spacing w:val="2"/>
        </w:rPr>
        <w:t>н</w:t>
      </w:r>
      <w:r w:rsidRPr="00F43C7D">
        <w:t>ал)</w:t>
      </w:r>
      <w:r w:rsidRPr="00F43C7D">
        <w:rPr>
          <w:spacing w:val="-9"/>
        </w:rPr>
        <w:t xml:space="preserve"> </w:t>
      </w:r>
      <w:r w:rsidRPr="00F43C7D">
        <w:t>(см.</w:t>
      </w:r>
      <w:r w:rsidRPr="00F43C7D">
        <w:rPr>
          <w:spacing w:val="-9"/>
        </w:rPr>
        <w:t xml:space="preserve"> </w:t>
      </w:r>
      <w:r w:rsidRPr="00F43C7D">
        <w:t>при</w:t>
      </w:r>
      <w:r w:rsidRPr="00F43C7D">
        <w:rPr>
          <w:spacing w:val="2"/>
        </w:rPr>
        <w:t>л</w:t>
      </w:r>
      <w:r w:rsidRPr="00F43C7D">
        <w:t>ожен</w:t>
      </w:r>
      <w:r w:rsidRPr="00F43C7D">
        <w:rPr>
          <w:spacing w:val="1"/>
        </w:rPr>
        <w:t>и</w:t>
      </w:r>
      <w:r w:rsidRPr="00F43C7D">
        <w:t>е</w:t>
      </w:r>
      <w:r w:rsidRPr="00F43C7D">
        <w:rPr>
          <w:spacing w:val="-9"/>
        </w:rPr>
        <w:t xml:space="preserve"> </w:t>
      </w:r>
      <w:r w:rsidRPr="00F43C7D">
        <w:rPr>
          <w:spacing w:val="2"/>
        </w:rPr>
        <w:t>1</w:t>
      </w:r>
      <w:r w:rsidRPr="00F43C7D">
        <w:t>0);</w:t>
      </w:r>
    </w:p>
    <w:p w:rsidR="00806B3F" w:rsidRPr="00F43C7D" w:rsidRDefault="00806B3F" w:rsidP="00806B3F">
      <w:pPr>
        <w:pStyle w:val="a3"/>
        <w:kinsoku w:val="0"/>
        <w:overflowPunct w:val="0"/>
        <w:ind w:right="116" w:firstLine="708"/>
      </w:pPr>
      <w:r w:rsidRPr="00F43C7D">
        <w:t>пройти</w:t>
      </w:r>
      <w:r w:rsidRPr="00F43C7D">
        <w:rPr>
          <w:spacing w:val="10"/>
        </w:rPr>
        <w:t xml:space="preserve"> </w:t>
      </w:r>
      <w:r w:rsidRPr="00F43C7D">
        <w:t>в</w:t>
      </w:r>
      <w:r w:rsidRPr="00F43C7D">
        <w:rPr>
          <w:spacing w:val="-6"/>
        </w:rPr>
        <w:t xml:space="preserve"> </w:t>
      </w:r>
      <w:r w:rsidRPr="00F43C7D">
        <w:t>отведен</w:t>
      </w:r>
      <w:r w:rsidRPr="00F43C7D">
        <w:rPr>
          <w:spacing w:val="3"/>
        </w:rPr>
        <w:t>н</w:t>
      </w:r>
      <w:r w:rsidRPr="00F43C7D">
        <w:t>ое</w:t>
      </w:r>
      <w:r w:rsidRPr="00F43C7D">
        <w:rPr>
          <w:spacing w:val="11"/>
        </w:rPr>
        <w:t xml:space="preserve"> </w:t>
      </w:r>
      <w:r w:rsidRPr="00F43C7D">
        <w:t>для</w:t>
      </w:r>
      <w:r w:rsidRPr="00F43C7D">
        <w:rPr>
          <w:spacing w:val="11"/>
        </w:rPr>
        <w:t xml:space="preserve"> </w:t>
      </w:r>
      <w:r w:rsidRPr="00F43C7D">
        <w:t>него</w:t>
      </w:r>
      <w:r w:rsidRPr="00F43C7D">
        <w:rPr>
          <w:spacing w:val="9"/>
        </w:rPr>
        <w:t xml:space="preserve"> </w:t>
      </w:r>
      <w:r w:rsidRPr="00F43C7D">
        <w:t>п</w:t>
      </w:r>
      <w:r w:rsidRPr="00F43C7D">
        <w:rPr>
          <w:spacing w:val="4"/>
        </w:rPr>
        <w:t>о</w:t>
      </w:r>
      <w:r w:rsidRPr="00F43C7D">
        <w:rPr>
          <w:spacing w:val="-1"/>
        </w:rPr>
        <w:t>м</w:t>
      </w:r>
      <w:r w:rsidRPr="00F43C7D">
        <w:t>ещение</w:t>
      </w:r>
      <w:r w:rsidRPr="00F43C7D">
        <w:rPr>
          <w:spacing w:val="13"/>
        </w:rPr>
        <w:t xml:space="preserve"> </w:t>
      </w:r>
      <w:r w:rsidRPr="00F43C7D">
        <w:t>в</w:t>
      </w:r>
      <w:r w:rsidRPr="00F43C7D">
        <w:rPr>
          <w:spacing w:val="-5"/>
        </w:rPr>
        <w:t xml:space="preserve"> </w:t>
      </w:r>
      <w:r w:rsidRPr="00F43C7D">
        <w:t>ППЭ</w:t>
      </w:r>
      <w:r w:rsidRPr="00F43C7D">
        <w:rPr>
          <w:spacing w:val="9"/>
        </w:rPr>
        <w:t xml:space="preserve"> </w:t>
      </w:r>
      <w:r w:rsidRPr="00F43C7D">
        <w:t>и</w:t>
      </w:r>
      <w:r w:rsidRPr="00F43C7D">
        <w:rPr>
          <w:spacing w:val="-6"/>
        </w:rPr>
        <w:t xml:space="preserve"> </w:t>
      </w:r>
      <w:r w:rsidRPr="00F43C7D">
        <w:t>прис</w:t>
      </w:r>
      <w:r w:rsidRPr="00F43C7D">
        <w:rPr>
          <w:spacing w:val="1"/>
        </w:rPr>
        <w:t>т</w:t>
      </w:r>
      <w:r w:rsidRPr="00F43C7D">
        <w:t>упить</w:t>
      </w:r>
      <w:r w:rsidRPr="00F43C7D">
        <w:rPr>
          <w:spacing w:val="12"/>
        </w:rPr>
        <w:t xml:space="preserve"> </w:t>
      </w:r>
      <w:r w:rsidRPr="00F43C7D">
        <w:t>к</w:t>
      </w:r>
      <w:r w:rsidRPr="00F43C7D">
        <w:rPr>
          <w:spacing w:val="-5"/>
        </w:rPr>
        <w:t xml:space="preserve"> </w:t>
      </w:r>
      <w:r w:rsidRPr="00F43C7D">
        <w:t>выполне</w:t>
      </w:r>
      <w:r w:rsidRPr="00F43C7D">
        <w:rPr>
          <w:spacing w:val="1"/>
        </w:rPr>
        <w:t>н</w:t>
      </w:r>
      <w:r w:rsidRPr="00F43C7D">
        <w:t>ию</w:t>
      </w:r>
      <w:r w:rsidRPr="00F43C7D">
        <w:rPr>
          <w:spacing w:val="10"/>
        </w:rPr>
        <w:t xml:space="preserve"> </w:t>
      </w:r>
      <w:r w:rsidRPr="00F43C7D">
        <w:t>своих</w:t>
      </w:r>
      <w:r w:rsidRPr="00F43C7D">
        <w:rPr>
          <w:w w:val="99"/>
        </w:rPr>
        <w:t xml:space="preserve"> </w:t>
      </w:r>
      <w:r w:rsidRPr="00F43C7D">
        <w:t>обязан</w:t>
      </w:r>
      <w:r w:rsidRPr="00F43C7D">
        <w:rPr>
          <w:spacing w:val="1"/>
        </w:rPr>
        <w:t>н</w:t>
      </w:r>
      <w:r w:rsidRPr="00F43C7D">
        <w:t>остей.</w:t>
      </w:r>
    </w:p>
    <w:p w:rsidR="00806B3F" w:rsidRPr="00F43C7D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637540</wp:posOffset>
                </wp:positionH>
                <wp:positionV relativeFrom="paragraph">
                  <wp:posOffset>377190</wp:posOffset>
                </wp:positionV>
                <wp:extent cx="6570980" cy="2304415"/>
                <wp:effectExtent l="8890" t="5080" r="1905" b="508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0980" cy="2304415"/>
                          <a:chOff x="1004" y="594"/>
                          <a:chExt cx="10348" cy="3629"/>
                        </a:xfrm>
                      </wpg:grpSpPr>
                      <wps:wsp>
                        <wps:cNvPr id="7" name="Freeform 34"/>
                        <wps:cNvSpPr>
                          <a:spLocks/>
                        </wps:cNvSpPr>
                        <wps:spPr bwMode="auto">
                          <a:xfrm>
                            <a:off x="1015" y="605"/>
                            <a:ext cx="10327" cy="20"/>
                          </a:xfrm>
                          <a:custGeom>
                            <a:avLst/>
                            <a:gdLst>
                              <a:gd name="T0" fmla="*/ 0 w 10327"/>
                              <a:gd name="T1" fmla="*/ 0 h 20"/>
                              <a:gd name="T2" fmla="*/ 10327 w 103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327" h="20">
                                <a:moveTo>
                                  <a:pt x="0" y="0"/>
                                </a:moveTo>
                                <a:lnTo>
                                  <a:pt x="1032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5"/>
                        <wps:cNvSpPr>
                          <a:spLocks/>
                        </wps:cNvSpPr>
                        <wps:spPr bwMode="auto">
                          <a:xfrm>
                            <a:off x="1024" y="615"/>
                            <a:ext cx="20" cy="358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588"/>
                              <a:gd name="T2" fmla="*/ 0 w 20"/>
                              <a:gd name="T3" fmla="*/ 3588 h 35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588">
                                <a:moveTo>
                                  <a:pt x="0" y="0"/>
                                </a:moveTo>
                                <a:lnTo>
                                  <a:pt x="0" y="3588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6"/>
                        <wps:cNvSpPr>
                          <a:spLocks/>
                        </wps:cNvSpPr>
                        <wps:spPr bwMode="auto">
                          <a:xfrm>
                            <a:off x="1015" y="4213"/>
                            <a:ext cx="10327" cy="20"/>
                          </a:xfrm>
                          <a:custGeom>
                            <a:avLst/>
                            <a:gdLst>
                              <a:gd name="T0" fmla="*/ 0 w 10327"/>
                              <a:gd name="T1" fmla="*/ 0 h 20"/>
                              <a:gd name="T2" fmla="*/ 10327 w 103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327" h="20">
                                <a:moveTo>
                                  <a:pt x="0" y="0"/>
                                </a:moveTo>
                                <a:lnTo>
                                  <a:pt x="10327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7"/>
                        <wps:cNvSpPr>
                          <a:spLocks/>
                        </wps:cNvSpPr>
                        <wps:spPr bwMode="auto">
                          <a:xfrm>
                            <a:off x="11332" y="615"/>
                            <a:ext cx="20" cy="358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588"/>
                              <a:gd name="T2" fmla="*/ 0 w 20"/>
                              <a:gd name="T3" fmla="*/ 3588 h 35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588">
                                <a:moveTo>
                                  <a:pt x="0" y="0"/>
                                </a:moveTo>
                                <a:lnTo>
                                  <a:pt x="0" y="3588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7E8DD7" id="Группа 6" o:spid="_x0000_s1026" style="position:absolute;margin-left:50.2pt;margin-top:29.7pt;width:517.4pt;height:181.45pt;z-index:-251645952;mso-position-horizontal-relative:page" coordorigin="1004,594" coordsize="10348,3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" o:allowincell="f">
                <v:shape id="Freeform 34" o:spid="_x0000_s1027" style="position:absolute;left:1015;top:605;width:10327;height:20;visibility:visible;mso-wrap-style:square;v-text-anchor:top" coordsize="103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" path="m,l10327,e" filled="f" strokeweight="1.06pt">
                  <v:path arrowok="t" o:connecttype="custom" o:connectlocs="0,0;10327,0" o:connectangles="0,0"/>
                </v:shape>
                <v:shape id="Freeform 35" o:spid="_x0000_s1028" style="position:absolute;left:1024;top:615;width:20;height:3588;visibility:visible;mso-wrap-style:square;v-text-anchor:top" coordsize="20,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" path="m,l,3588e" filled="f" strokeweight="1.06pt">
                  <v:path arrowok="t" o:connecttype="custom" o:connectlocs="0,0;0,3588" o:connectangles="0,0"/>
                </v:shape>
                <v:shape id="Freeform 36" o:spid="_x0000_s1029" style="position:absolute;left:1015;top:4213;width:10327;height:20;visibility:visible;mso-wrap-style:square;v-text-anchor:top" coordsize="103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" path="m,l10327,e" filled="f" strokeweight="1.06pt">
                  <v:path arrowok="t" o:connecttype="custom" o:connectlocs="0,0;10327,0" o:connectangles="0,0"/>
                </v:shape>
                <v:shape id="Freeform 37" o:spid="_x0000_s1030" style="position:absolute;left:11332;top:615;width:20;height:3588;visibility:visible;mso-wrap-style:square;v-text-anchor:top" coordsize="20,3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" path="m,l,3588e" filled="f" strokeweight=".37392mm">
                  <v:path arrowok="t" o:connecttype="custom" o:connectlocs="0,0;0,3588" o:connectangles="0,0"/>
                </v:shape>
                <w10:wrap anchorx="page"/>
              </v:group>
            </w:pict>
          </mc:Fallback>
        </mc:AlternateContent>
      </w:r>
      <w:r w:rsidRPr="00F43C7D">
        <w:rPr>
          <w:b w:val="0"/>
        </w:rPr>
        <w:t>Про</w:t>
      </w:r>
      <w:r w:rsidRPr="00F43C7D">
        <w:rPr>
          <w:b w:val="0"/>
          <w:spacing w:val="-2"/>
        </w:rPr>
        <w:t>в</w:t>
      </w:r>
      <w:r w:rsidRPr="00F43C7D">
        <w:rPr>
          <w:b w:val="0"/>
        </w:rPr>
        <w:t>ед</w:t>
      </w:r>
      <w:r w:rsidRPr="00F43C7D">
        <w:rPr>
          <w:b w:val="0"/>
          <w:spacing w:val="2"/>
        </w:rPr>
        <w:t>е</w:t>
      </w:r>
      <w:r w:rsidRPr="00F43C7D">
        <w:rPr>
          <w:b w:val="0"/>
        </w:rPr>
        <w:t>н</w:t>
      </w:r>
      <w:r w:rsidRPr="00F43C7D">
        <w:rPr>
          <w:b w:val="0"/>
          <w:spacing w:val="-2"/>
        </w:rPr>
        <w:t>и</w:t>
      </w:r>
      <w:r w:rsidRPr="00F43C7D">
        <w:rPr>
          <w:b w:val="0"/>
        </w:rPr>
        <w:t>е</w:t>
      </w:r>
      <w:r w:rsidRPr="00F43C7D">
        <w:rPr>
          <w:b w:val="0"/>
          <w:spacing w:val="-26"/>
        </w:rPr>
        <w:t xml:space="preserve"> </w:t>
      </w:r>
      <w:r w:rsidRPr="00F43C7D">
        <w:rPr>
          <w:b w:val="0"/>
        </w:rPr>
        <w:t>э</w:t>
      </w:r>
      <w:r w:rsidRPr="00F43C7D">
        <w:rPr>
          <w:b w:val="0"/>
          <w:spacing w:val="1"/>
        </w:rPr>
        <w:t>к</w:t>
      </w:r>
      <w:r w:rsidRPr="00F43C7D">
        <w:rPr>
          <w:b w:val="0"/>
          <w:spacing w:val="-2"/>
        </w:rPr>
        <w:t>з</w:t>
      </w:r>
      <w:r w:rsidRPr="00F43C7D">
        <w:rPr>
          <w:b w:val="0"/>
        </w:rPr>
        <w:t>аме</w:t>
      </w:r>
      <w:r w:rsidRPr="00F43C7D">
        <w:rPr>
          <w:b w:val="0"/>
          <w:spacing w:val="1"/>
        </w:rPr>
        <w:t>н</w:t>
      </w:r>
      <w:r w:rsidRPr="00F43C7D">
        <w:rPr>
          <w:b w:val="0"/>
        </w:rPr>
        <w:t>а</w:t>
      </w:r>
    </w:p>
    <w:p w:rsidR="00806B3F" w:rsidRDefault="00806B3F" w:rsidP="00806B3F">
      <w:pPr>
        <w:kinsoku w:val="0"/>
        <w:overflowPunct w:val="0"/>
        <w:spacing w:before="5" w:line="120" w:lineRule="exact"/>
        <w:rPr>
          <w:sz w:val="12"/>
          <w:szCs w:val="12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right="107" w:firstLine="708"/>
      </w:pPr>
      <w:r>
        <w:t>В</w:t>
      </w:r>
      <w:r>
        <w:rPr>
          <w:spacing w:val="57"/>
        </w:rPr>
        <w:t xml:space="preserve"> </w:t>
      </w:r>
      <w:r>
        <w:t>день</w:t>
      </w:r>
      <w:r>
        <w:rPr>
          <w:spacing w:val="59"/>
        </w:rPr>
        <w:t xml:space="preserve"> </w:t>
      </w:r>
      <w:r>
        <w:t>про</w:t>
      </w:r>
      <w:r>
        <w:rPr>
          <w:spacing w:val="2"/>
        </w:rPr>
        <w:t>в</w:t>
      </w:r>
      <w:r>
        <w:t>едения</w:t>
      </w:r>
      <w:r>
        <w:rPr>
          <w:spacing w:val="6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7"/>
        </w:rPr>
        <w:t xml:space="preserve"> </w:t>
      </w:r>
      <w:r>
        <w:rPr>
          <w:spacing w:val="2"/>
        </w:rPr>
        <w:t>(</w:t>
      </w:r>
      <w:r>
        <w:t>в</w:t>
      </w:r>
      <w:r>
        <w:rPr>
          <w:spacing w:val="57"/>
        </w:rPr>
        <w:t xml:space="preserve"> </w:t>
      </w:r>
      <w:r>
        <w:t>пер</w:t>
      </w:r>
      <w:r>
        <w:rPr>
          <w:spacing w:val="1"/>
        </w:rPr>
        <w:t>и</w:t>
      </w:r>
      <w:r>
        <w:rPr>
          <w:spacing w:val="2"/>
        </w:rPr>
        <w:t>о</w:t>
      </w:r>
      <w:r>
        <w:t>д</w:t>
      </w:r>
      <w:r>
        <w:rPr>
          <w:spacing w:val="60"/>
        </w:rPr>
        <w:t xml:space="preserve"> </w:t>
      </w:r>
      <w:r>
        <w:t xml:space="preserve">с </w:t>
      </w:r>
      <w:r>
        <w:rPr>
          <w:spacing w:val="-1"/>
        </w:rPr>
        <w:t>м</w:t>
      </w:r>
      <w:r>
        <w:t>о</w:t>
      </w:r>
      <w:r>
        <w:rPr>
          <w:spacing w:val="1"/>
        </w:rPr>
        <w:t>м</w:t>
      </w:r>
      <w:r>
        <w:t>ента</w:t>
      </w:r>
      <w:r>
        <w:rPr>
          <w:spacing w:val="59"/>
        </w:rPr>
        <w:t xml:space="preserve"> </w:t>
      </w:r>
      <w:r>
        <w:t>входа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56"/>
        </w:rPr>
        <w:t xml:space="preserve"> </w:t>
      </w:r>
      <w:r>
        <w:t>и до</w:t>
      </w:r>
      <w:r>
        <w:rPr>
          <w:spacing w:val="57"/>
        </w:rPr>
        <w:t xml:space="preserve"> </w:t>
      </w:r>
      <w:r>
        <w:t>о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rPr>
          <w:spacing w:val="-1"/>
        </w:rPr>
        <w:t>ч</w:t>
      </w:r>
      <w:r>
        <w:t>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замена)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-12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д</w:t>
      </w:r>
      <w:r>
        <w:t>ицинс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rPr>
          <w:spacing w:val="-13"/>
        </w:rPr>
        <w:t xml:space="preserve"> </w:t>
      </w:r>
      <w:r>
        <w:t>раб</w:t>
      </w:r>
      <w:r>
        <w:rPr>
          <w:spacing w:val="2"/>
        </w:rPr>
        <w:t>о</w:t>
      </w:r>
      <w:r>
        <w:t>тни</w:t>
      </w:r>
      <w:r>
        <w:rPr>
          <w:spacing w:val="1"/>
        </w:rPr>
        <w:t>к</w:t>
      </w:r>
      <w:r>
        <w:t>у</w:t>
      </w:r>
      <w:r>
        <w:rPr>
          <w:spacing w:val="-12"/>
        </w:rPr>
        <w:t xml:space="preserve"> </w:t>
      </w:r>
      <w:r>
        <w:t>запрещается: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3" w:firstLine="708"/>
      </w:pPr>
      <w:r>
        <w:t>а)</w:t>
      </w:r>
      <w:r>
        <w:rPr>
          <w:spacing w:val="13"/>
        </w:rPr>
        <w:t xml:space="preserve"> </w:t>
      </w:r>
      <w:r>
        <w:t>име</w:t>
      </w:r>
      <w:r>
        <w:rPr>
          <w:spacing w:val="1"/>
        </w:rPr>
        <w:t>т</w:t>
      </w:r>
      <w:r>
        <w:t>ь</w:t>
      </w:r>
      <w:r>
        <w:rPr>
          <w:spacing w:val="12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се</w:t>
      </w:r>
      <w:r>
        <w:rPr>
          <w:spacing w:val="2"/>
        </w:rPr>
        <w:t>б</w:t>
      </w:r>
      <w:r>
        <w:t>е</w:t>
      </w:r>
      <w:r>
        <w:rPr>
          <w:spacing w:val="13"/>
        </w:rPr>
        <w:t xml:space="preserve"> </w:t>
      </w:r>
      <w:r>
        <w:t>ср</w:t>
      </w:r>
      <w:r>
        <w:rPr>
          <w:spacing w:val="2"/>
        </w:rPr>
        <w:t>е</w:t>
      </w:r>
      <w:r>
        <w:t>дства</w:t>
      </w:r>
      <w:r>
        <w:rPr>
          <w:spacing w:val="13"/>
        </w:rPr>
        <w:t xml:space="preserve"> </w:t>
      </w:r>
      <w:r>
        <w:t>связи</w:t>
      </w:r>
      <w:r>
        <w:rPr>
          <w:spacing w:val="14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rPr>
          <w:spacing w:val="2"/>
        </w:rPr>
        <w:t>с</w:t>
      </w:r>
      <w:r>
        <w:t>лучае</w:t>
      </w:r>
      <w:r>
        <w:rPr>
          <w:spacing w:val="14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ости</w:t>
      </w:r>
      <w:r>
        <w:rPr>
          <w:spacing w:val="14"/>
        </w:rPr>
        <w:t xml:space="preserve"> </w:t>
      </w:r>
      <w:r>
        <w:t>выз</w:t>
      </w:r>
      <w:r>
        <w:rPr>
          <w:spacing w:val="2"/>
        </w:rPr>
        <w:t>о</w:t>
      </w:r>
      <w:r>
        <w:t>ва</w:t>
      </w:r>
      <w:r>
        <w:rPr>
          <w:spacing w:val="13"/>
        </w:rPr>
        <w:t xml:space="preserve"> </w:t>
      </w:r>
      <w:r>
        <w:t>бригады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>к</w:t>
      </w:r>
      <w:r>
        <w:t>о</w:t>
      </w:r>
      <w:r>
        <w:rPr>
          <w:spacing w:val="2"/>
        </w:rPr>
        <w:t>р</w:t>
      </w:r>
      <w:r>
        <w:t>ой</w:t>
      </w:r>
      <w:r>
        <w:rPr>
          <w:w w:val="99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Штабе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7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телефо</w:t>
      </w:r>
      <w:r>
        <w:rPr>
          <w:spacing w:val="2"/>
        </w:rPr>
        <w:t>н</w:t>
      </w:r>
      <w:r>
        <w:t>),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3"/>
        </w:rPr>
        <w:t>к</w:t>
      </w:r>
      <w:r>
        <w:t>тронн</w:t>
      </w:r>
      <w:r>
        <w:rPr>
          <w:spacing w:val="3"/>
        </w:rPr>
        <w:t>о</w:t>
      </w:r>
      <w:r>
        <w:t>-вы</w:t>
      </w:r>
      <w:r>
        <w:rPr>
          <w:spacing w:val="-1"/>
        </w:rPr>
        <w:t>ч</w:t>
      </w:r>
      <w:r>
        <w:t>исл</w:t>
      </w:r>
      <w:r>
        <w:rPr>
          <w:spacing w:val="2"/>
        </w:rPr>
        <w:t>и</w:t>
      </w:r>
      <w:r>
        <w:t>тель</w:t>
      </w:r>
      <w:r>
        <w:rPr>
          <w:spacing w:val="2"/>
        </w:rPr>
        <w:t>н</w:t>
      </w:r>
      <w:r>
        <w:t>ую</w:t>
      </w:r>
      <w:r>
        <w:rPr>
          <w:spacing w:val="-5"/>
        </w:rPr>
        <w:t xml:space="preserve"> </w:t>
      </w:r>
      <w:r>
        <w:t>техни</w:t>
      </w:r>
      <w:r>
        <w:rPr>
          <w:spacing w:val="1"/>
        </w:rPr>
        <w:t>к</w:t>
      </w:r>
      <w:r>
        <w:t>у,</w:t>
      </w:r>
      <w:r>
        <w:rPr>
          <w:spacing w:val="-7"/>
        </w:rPr>
        <w:t xml:space="preserve"> </w:t>
      </w:r>
      <w:r>
        <w:t>фот</w:t>
      </w:r>
      <w:r>
        <w:rPr>
          <w:spacing w:val="3"/>
        </w:rPr>
        <w:t>о</w:t>
      </w:r>
      <w:r>
        <w:t>-,</w:t>
      </w:r>
      <w:r>
        <w:rPr>
          <w:spacing w:val="-6"/>
        </w:rPr>
        <w:t xml:space="preserve"> </w:t>
      </w:r>
      <w:r>
        <w:t>а</w:t>
      </w:r>
      <w:r>
        <w:rPr>
          <w:spacing w:val="2"/>
        </w:rPr>
        <w:t>у</w:t>
      </w:r>
      <w:r>
        <w:t>дио-</w:t>
      </w:r>
    </w:p>
    <w:p w:rsidR="00806B3F" w:rsidRDefault="00806B3F" w:rsidP="00806B3F">
      <w:pPr>
        <w:pStyle w:val="a3"/>
        <w:tabs>
          <w:tab w:val="left" w:pos="2509"/>
          <w:tab w:val="left" w:pos="4049"/>
          <w:tab w:val="left" w:pos="5543"/>
          <w:tab w:val="left" w:pos="7131"/>
          <w:tab w:val="left" w:pos="8236"/>
          <w:tab w:val="left" w:pos="9245"/>
        </w:tabs>
        <w:kinsoku w:val="0"/>
        <w:overflowPunct w:val="0"/>
        <w:spacing w:before="2" w:line="298" w:lineRule="exact"/>
        <w:ind w:right="223"/>
      </w:pPr>
      <w:r>
        <w:t>и</w:t>
      </w:r>
      <w:r>
        <w:rPr>
          <w:spacing w:val="-5"/>
        </w:rPr>
        <w:t xml:space="preserve"> </w:t>
      </w:r>
      <w:r>
        <w:t>видеоаппарат</w:t>
      </w:r>
      <w:r>
        <w:rPr>
          <w:spacing w:val="1"/>
        </w:rPr>
        <w:t>у</w:t>
      </w:r>
      <w:r>
        <w:t>ру,</w:t>
      </w:r>
      <w:r>
        <w:tab/>
        <w:t>справо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е</w:t>
      </w:r>
      <w:r>
        <w:tab/>
      </w:r>
      <w:r>
        <w:rPr>
          <w:spacing w:val="-1"/>
        </w:rPr>
        <w:t>м</w:t>
      </w:r>
      <w:r>
        <w:rPr>
          <w:spacing w:val="2"/>
        </w:rPr>
        <w:t>а</w:t>
      </w:r>
      <w:r>
        <w:t>тери</w:t>
      </w:r>
      <w:r>
        <w:rPr>
          <w:spacing w:val="2"/>
        </w:rPr>
        <w:t>а</w:t>
      </w:r>
      <w:r>
        <w:t>л</w:t>
      </w:r>
      <w:r>
        <w:rPr>
          <w:spacing w:val="1"/>
        </w:rPr>
        <w:t>ы</w:t>
      </w:r>
      <w:r>
        <w:t>,</w:t>
      </w:r>
      <w:r>
        <w:tab/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ые</w:t>
      </w:r>
      <w:r>
        <w:tab/>
        <w:t>заме</w:t>
      </w:r>
      <w:r>
        <w:rPr>
          <w:spacing w:val="-2"/>
        </w:rPr>
        <w:t>т</w:t>
      </w:r>
      <w:r>
        <w:rPr>
          <w:spacing w:val="1"/>
        </w:rPr>
        <w:t>к</w:t>
      </w:r>
      <w:r>
        <w:t>и</w:t>
      </w:r>
      <w:r>
        <w:tab/>
        <w:t>и</w:t>
      </w:r>
      <w:r>
        <w:rPr>
          <w:spacing w:val="5"/>
        </w:rPr>
        <w:t xml:space="preserve"> </w:t>
      </w:r>
      <w:r>
        <w:t>иные</w:t>
      </w:r>
      <w:r>
        <w:tab/>
      </w:r>
      <w:r>
        <w:rPr>
          <w:w w:val="95"/>
        </w:rPr>
        <w:t>средства</w:t>
      </w:r>
      <w:r>
        <w:rPr>
          <w:w w:val="9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передачи</w:t>
      </w:r>
      <w:r>
        <w:rPr>
          <w:spacing w:val="-8"/>
        </w:rPr>
        <w:t xml:space="preserve"> </w:t>
      </w: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и,</w:t>
      </w:r>
      <w:r>
        <w:rPr>
          <w:spacing w:val="-11"/>
        </w:rPr>
        <w:t xml:space="preserve"> </w:t>
      </w:r>
      <w:r>
        <w:rPr>
          <w:spacing w:val="2"/>
        </w:rPr>
        <w:t>х</w:t>
      </w:r>
      <w:r>
        <w:t>удож</w:t>
      </w:r>
      <w:r>
        <w:rPr>
          <w:spacing w:val="2"/>
        </w:rPr>
        <w:t>е</w:t>
      </w:r>
      <w:r>
        <w:t>ственную</w:t>
      </w:r>
      <w:r>
        <w:rPr>
          <w:spacing w:val="-11"/>
        </w:rPr>
        <w:t xml:space="preserve"> </w:t>
      </w:r>
      <w:r>
        <w:t>лите</w:t>
      </w:r>
      <w:r>
        <w:rPr>
          <w:spacing w:val="1"/>
        </w:rPr>
        <w:t>р</w:t>
      </w:r>
      <w:r>
        <w:t>атуру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firstLine="708"/>
      </w:pPr>
      <w:r>
        <w:t>б)</w:t>
      </w:r>
      <w:r>
        <w:rPr>
          <w:spacing w:val="12"/>
        </w:rPr>
        <w:t xml:space="preserve"> </w:t>
      </w:r>
      <w:r>
        <w:t>о</w:t>
      </w:r>
      <w:r>
        <w:rPr>
          <w:spacing w:val="1"/>
        </w:rPr>
        <w:t>к</w:t>
      </w:r>
      <w:r>
        <w:t>азывать</w:t>
      </w:r>
      <w:r>
        <w:rPr>
          <w:spacing w:val="11"/>
        </w:rPr>
        <w:t xml:space="preserve"> </w:t>
      </w:r>
      <w:r>
        <w:t>содейс</w:t>
      </w:r>
      <w:r>
        <w:rPr>
          <w:spacing w:val="1"/>
        </w:rPr>
        <w:t>т</w:t>
      </w:r>
      <w:r>
        <w:t>вие</w:t>
      </w:r>
      <w:r>
        <w:rPr>
          <w:spacing w:val="12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12"/>
        </w:rPr>
        <w:t xml:space="preserve"> </w:t>
      </w:r>
      <w:r>
        <w:rPr>
          <w:spacing w:val="2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11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12"/>
        </w:rPr>
        <w:t xml:space="preserve"> </w:t>
      </w:r>
      <w:r>
        <w:t>п</w:t>
      </w:r>
      <w:r>
        <w:rPr>
          <w:spacing w:val="2"/>
        </w:rPr>
        <w:t>е</w:t>
      </w:r>
      <w:r>
        <w:t>редавать</w:t>
      </w:r>
      <w:r>
        <w:rPr>
          <w:spacing w:val="13"/>
        </w:rPr>
        <w:t xml:space="preserve"> </w:t>
      </w:r>
      <w:r>
        <w:rPr>
          <w:spacing w:val="2"/>
        </w:rPr>
        <w:t>и</w:t>
      </w:r>
      <w:r>
        <w:t>м</w:t>
      </w:r>
      <w:r>
        <w:rPr>
          <w:spacing w:val="-8"/>
        </w:rPr>
        <w:t xml:space="preserve"> </w:t>
      </w:r>
      <w:r>
        <w:t>сред</w:t>
      </w:r>
      <w:r>
        <w:rPr>
          <w:spacing w:val="2"/>
        </w:rPr>
        <w:t>с</w:t>
      </w:r>
      <w:r>
        <w:t>тва</w:t>
      </w:r>
      <w:r>
        <w:rPr>
          <w:w w:val="99"/>
        </w:rPr>
        <w:t xml:space="preserve"> </w:t>
      </w:r>
      <w:r>
        <w:t xml:space="preserve">связи </w:t>
      </w:r>
      <w:r>
        <w:rPr>
          <w:spacing w:val="11"/>
        </w:rPr>
        <w:t xml:space="preserve"> </w:t>
      </w:r>
      <w:r>
        <w:t>(полу</w:t>
      </w:r>
      <w:r>
        <w:rPr>
          <w:spacing w:val="-1"/>
        </w:rPr>
        <w:t>ч</w:t>
      </w:r>
      <w:r>
        <w:t xml:space="preserve">ать </w:t>
      </w:r>
      <w:r>
        <w:rPr>
          <w:spacing w:val="10"/>
        </w:rPr>
        <w:t xml:space="preserve"> </w:t>
      </w:r>
      <w:r>
        <w:rPr>
          <w:spacing w:val="2"/>
        </w:rPr>
        <w:t>о</w:t>
      </w:r>
      <w:r>
        <w:t>т</w:t>
      </w:r>
      <w:r>
        <w:rPr>
          <w:spacing w:val="-5"/>
        </w:rPr>
        <w:t xml:space="preserve"> </w:t>
      </w:r>
      <w:r>
        <w:rPr>
          <w:spacing w:val="2"/>
        </w:rPr>
        <w:t>н</w:t>
      </w:r>
      <w:r>
        <w:t xml:space="preserve">их </w:t>
      </w:r>
      <w:r>
        <w:rPr>
          <w:spacing w:val="11"/>
        </w:rPr>
        <w:t xml:space="preserve"> </w:t>
      </w:r>
      <w:r>
        <w:t xml:space="preserve">средства </w:t>
      </w:r>
      <w:r>
        <w:rPr>
          <w:spacing w:val="11"/>
        </w:rPr>
        <w:t xml:space="preserve"> </w:t>
      </w:r>
      <w:r>
        <w:t>связи</w:t>
      </w:r>
      <w:r>
        <w:rPr>
          <w:spacing w:val="2"/>
        </w:rPr>
        <w:t>)</w:t>
      </w:r>
      <w:r>
        <w:t xml:space="preserve">, 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о</w:t>
      </w:r>
      <w:r>
        <w:t>-в</w:t>
      </w:r>
      <w:r>
        <w:rPr>
          <w:spacing w:val="3"/>
        </w:rPr>
        <w:t>ы</w:t>
      </w:r>
      <w:r>
        <w:rPr>
          <w:spacing w:val="-1"/>
        </w:rPr>
        <w:t>ч</w:t>
      </w:r>
      <w:r>
        <w:t>исли</w:t>
      </w:r>
      <w:r>
        <w:rPr>
          <w:spacing w:val="2"/>
        </w:rPr>
        <w:t>т</w:t>
      </w:r>
      <w:r>
        <w:t xml:space="preserve">ельную </w:t>
      </w:r>
      <w:r>
        <w:rPr>
          <w:spacing w:val="12"/>
        </w:rPr>
        <w:t xml:space="preserve"> </w:t>
      </w:r>
      <w:r>
        <w:t>техни</w:t>
      </w:r>
      <w:r>
        <w:rPr>
          <w:spacing w:val="1"/>
        </w:rPr>
        <w:t>к</w:t>
      </w:r>
      <w:r>
        <w:t xml:space="preserve">у, </w:t>
      </w:r>
      <w:r>
        <w:rPr>
          <w:spacing w:val="11"/>
        </w:rPr>
        <w:t xml:space="preserve"> </w:t>
      </w:r>
      <w:r>
        <w:t>ф</w:t>
      </w:r>
      <w:r>
        <w:rPr>
          <w:spacing w:val="2"/>
        </w:rPr>
        <w:t>о</w:t>
      </w:r>
      <w:r>
        <w:t>т</w:t>
      </w:r>
      <w:r>
        <w:rPr>
          <w:spacing w:val="2"/>
        </w:rPr>
        <w:t>о</w:t>
      </w:r>
      <w:r>
        <w:t>-,</w:t>
      </w:r>
    </w:p>
    <w:p w:rsidR="00806B3F" w:rsidRDefault="00806B3F" w:rsidP="00806B3F">
      <w:pPr>
        <w:pStyle w:val="a3"/>
        <w:tabs>
          <w:tab w:val="left" w:pos="1111"/>
          <w:tab w:val="left" w:pos="3541"/>
          <w:tab w:val="left" w:pos="5122"/>
          <w:tab w:val="left" w:pos="6647"/>
          <w:tab w:val="left" w:pos="8276"/>
        </w:tabs>
        <w:kinsoku w:val="0"/>
        <w:overflowPunct w:val="0"/>
        <w:spacing w:before="0" w:line="294" w:lineRule="exact"/>
      </w:pPr>
      <w:r>
        <w:t>ауди</w:t>
      </w:r>
      <w:r>
        <w:rPr>
          <w:spacing w:val="1"/>
        </w:rPr>
        <w:t>о</w:t>
      </w:r>
      <w:r>
        <w:t>-</w:t>
      </w:r>
      <w:r>
        <w:tab/>
        <w:t>и</w:t>
      </w:r>
      <w:r>
        <w:rPr>
          <w:spacing w:val="-4"/>
        </w:rPr>
        <w:t xml:space="preserve"> </w:t>
      </w:r>
      <w:r>
        <w:t>видеоапп</w:t>
      </w:r>
      <w:r>
        <w:rPr>
          <w:spacing w:val="2"/>
        </w:rPr>
        <w:t>а</w:t>
      </w:r>
      <w:r>
        <w:t>ратуру,</w:t>
      </w:r>
      <w:r>
        <w:tab/>
        <w:t>спр</w:t>
      </w:r>
      <w:r>
        <w:rPr>
          <w:spacing w:val="2"/>
        </w:rPr>
        <w:t>а</w:t>
      </w:r>
      <w:r>
        <w:t>вочные</w:t>
      </w:r>
      <w:r>
        <w:tab/>
      </w:r>
      <w:r>
        <w:rPr>
          <w:spacing w:val="-1"/>
        </w:rPr>
        <w:t>м</w:t>
      </w:r>
      <w:r>
        <w:t>атериал</w:t>
      </w:r>
      <w:r>
        <w:rPr>
          <w:spacing w:val="1"/>
        </w:rPr>
        <w:t>ы</w:t>
      </w:r>
      <w:r>
        <w:t>,</w:t>
      </w:r>
      <w:r>
        <w:tab/>
        <w:t>пи</w:t>
      </w:r>
      <w:r>
        <w:rPr>
          <w:spacing w:val="2"/>
        </w:rPr>
        <w:t>с</w:t>
      </w:r>
      <w:r>
        <w:rPr>
          <w:spacing w:val="1"/>
        </w:rPr>
        <w:t>ь</w:t>
      </w:r>
      <w:r>
        <w:rPr>
          <w:spacing w:val="-1"/>
        </w:rPr>
        <w:t>м</w:t>
      </w:r>
      <w:r>
        <w:t>ен</w:t>
      </w:r>
      <w:r>
        <w:rPr>
          <w:spacing w:val="1"/>
        </w:rPr>
        <w:t>н</w:t>
      </w:r>
      <w:r>
        <w:t>ые</w:t>
      </w:r>
      <w:r>
        <w:tab/>
        <w:t>принадле</w:t>
      </w:r>
      <w:r>
        <w:rPr>
          <w:spacing w:val="3"/>
        </w:rPr>
        <w:t>ж</w:t>
      </w:r>
      <w:r>
        <w:t>ности,</w:t>
      </w:r>
    </w:p>
    <w:p w:rsidR="00806B3F" w:rsidRDefault="00806B3F" w:rsidP="00806B3F">
      <w:pPr>
        <w:pStyle w:val="a3"/>
        <w:kinsoku w:val="0"/>
        <w:overflowPunct w:val="0"/>
      </w:pP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-11"/>
        </w:rPr>
        <w:t xml:space="preserve"> </w:t>
      </w:r>
      <w:r>
        <w:t>за</w:t>
      </w:r>
      <w:r>
        <w:rPr>
          <w:spacing w:val="1"/>
        </w:rPr>
        <w:t>м</w:t>
      </w:r>
      <w:r>
        <w:t>етки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</w:t>
      </w:r>
      <w:r>
        <w:rPr>
          <w:spacing w:val="-11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rPr>
          <w:spacing w:val="2"/>
        </w:rPr>
        <w:t>х</w:t>
      </w:r>
      <w:r>
        <w:t>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передачи</w:t>
      </w:r>
      <w:r>
        <w:rPr>
          <w:spacing w:val="-10"/>
        </w:rPr>
        <w:t xml:space="preserve"> </w:t>
      </w:r>
      <w:r>
        <w:t>инф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</w:pPr>
      <w:r>
        <w:t>в)</w:t>
      </w:r>
      <w:r>
        <w:rPr>
          <w:spacing w:val="20"/>
        </w:rPr>
        <w:t xml:space="preserve"> </w:t>
      </w:r>
      <w:r>
        <w:t>вынос</w:t>
      </w:r>
      <w:r>
        <w:rPr>
          <w:spacing w:val="1"/>
        </w:rPr>
        <w:t>и</w:t>
      </w:r>
      <w:r>
        <w:t>ть</w:t>
      </w:r>
      <w:r>
        <w:rPr>
          <w:spacing w:val="2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ауди</w:t>
      </w:r>
      <w:r>
        <w:rPr>
          <w:spacing w:val="2"/>
        </w:rPr>
        <w:t>т</w:t>
      </w:r>
      <w:r>
        <w:t>орий</w:t>
      </w:r>
      <w:r>
        <w:rPr>
          <w:spacing w:val="2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2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ац</w:t>
      </w:r>
      <w:r>
        <w:rPr>
          <w:spacing w:val="1"/>
        </w:rPr>
        <w:t>и</w:t>
      </w:r>
      <w:r>
        <w:t>онные</w:t>
      </w:r>
      <w:r>
        <w:rPr>
          <w:spacing w:val="21"/>
        </w:rPr>
        <w:t xml:space="preserve"> </w:t>
      </w:r>
      <w:r>
        <w:rPr>
          <w:spacing w:val="-1"/>
        </w:rPr>
        <w:t>м</w:t>
      </w:r>
      <w:r>
        <w:t>ат</w:t>
      </w:r>
      <w:r>
        <w:rPr>
          <w:spacing w:val="1"/>
        </w:rPr>
        <w:t>е</w:t>
      </w:r>
      <w:r>
        <w:t>риалы</w:t>
      </w:r>
      <w:r>
        <w:rPr>
          <w:spacing w:val="22"/>
        </w:rPr>
        <w:t xml:space="preserve"> </w:t>
      </w:r>
      <w:r>
        <w:t>(ЭМ)</w:t>
      </w:r>
      <w:r>
        <w:rPr>
          <w:spacing w:val="2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</w:t>
      </w:r>
      <w:r>
        <w:rPr>
          <w:spacing w:val="1"/>
        </w:rPr>
        <w:t>м</w:t>
      </w:r>
      <w:r>
        <w:t>ажн</w:t>
      </w:r>
      <w:r>
        <w:rPr>
          <w:spacing w:val="2"/>
        </w:rPr>
        <w:t>о</w:t>
      </w:r>
      <w:r>
        <w:t>м</w:t>
      </w:r>
      <w:r>
        <w:rPr>
          <w:w w:val="99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эле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>м</w:t>
      </w:r>
      <w:r>
        <w:rPr>
          <w:spacing w:val="-14"/>
        </w:rPr>
        <w:t xml:space="preserve"> </w:t>
      </w:r>
      <w:r>
        <w:t>но</w:t>
      </w:r>
      <w:r>
        <w:rPr>
          <w:spacing w:val="2"/>
        </w:rPr>
        <w:t>с</w:t>
      </w:r>
      <w:r>
        <w:t>ител</w:t>
      </w:r>
      <w:r>
        <w:rPr>
          <w:spacing w:val="1"/>
        </w:rPr>
        <w:t>я</w:t>
      </w:r>
      <w:r>
        <w:t>х,</w:t>
      </w:r>
      <w:r>
        <w:rPr>
          <w:spacing w:val="-15"/>
        </w:rPr>
        <w:t xml:space="preserve"> </w:t>
      </w:r>
      <w:r>
        <w:t>фо</w:t>
      </w:r>
      <w:r>
        <w:rPr>
          <w:spacing w:val="1"/>
        </w:rPr>
        <w:t>т</w:t>
      </w:r>
      <w:r>
        <w:t>ограф</w:t>
      </w:r>
      <w:r>
        <w:rPr>
          <w:spacing w:val="2"/>
        </w:rPr>
        <w:t>и</w:t>
      </w:r>
      <w:r>
        <w:t>р</w:t>
      </w:r>
      <w:r>
        <w:rPr>
          <w:spacing w:val="2"/>
        </w:rPr>
        <w:t>о</w:t>
      </w:r>
      <w:r>
        <w:t>вать</w:t>
      </w:r>
      <w:r>
        <w:rPr>
          <w:spacing w:val="-13"/>
        </w:rPr>
        <w:t xml:space="preserve"> </w:t>
      </w:r>
      <w:r>
        <w:t>ЭМ.</w:t>
      </w:r>
    </w:p>
    <w:p w:rsidR="00806B3F" w:rsidRDefault="00806B3F" w:rsidP="00806B3F">
      <w:pPr>
        <w:kinsoku w:val="0"/>
        <w:overflowPunct w:val="0"/>
        <w:spacing w:before="8" w:line="240" w:lineRule="exact"/>
      </w:pPr>
    </w:p>
    <w:p w:rsidR="00806B3F" w:rsidRPr="00F43C7D" w:rsidRDefault="00806B3F" w:rsidP="00806B3F">
      <w:pPr>
        <w:pStyle w:val="3"/>
        <w:kinsoku w:val="0"/>
        <w:overflowPunct w:val="0"/>
        <w:spacing w:before="66"/>
        <w:ind w:right="118" w:firstLine="708"/>
        <w:jc w:val="both"/>
        <w:rPr>
          <w:b w:val="0"/>
          <w:bCs w:val="0"/>
        </w:rPr>
      </w:pPr>
      <w:r w:rsidRPr="00F43C7D">
        <w:rPr>
          <w:b w:val="0"/>
        </w:rPr>
        <w:t>Учёт</w:t>
      </w:r>
      <w:r w:rsidRPr="00F43C7D">
        <w:rPr>
          <w:b w:val="0"/>
          <w:spacing w:val="1"/>
        </w:rPr>
        <w:t xml:space="preserve"> </w:t>
      </w:r>
      <w:r w:rsidRPr="00F43C7D">
        <w:rPr>
          <w:b w:val="0"/>
        </w:rPr>
        <w:t>у</w:t>
      </w:r>
      <w:r w:rsidRPr="00F43C7D">
        <w:rPr>
          <w:b w:val="0"/>
          <w:spacing w:val="2"/>
        </w:rPr>
        <w:t>ч</w:t>
      </w:r>
      <w:r w:rsidRPr="00F43C7D">
        <w:rPr>
          <w:b w:val="0"/>
        </w:rPr>
        <w:t>аст</w:t>
      </w:r>
      <w:r w:rsidRPr="00F43C7D">
        <w:rPr>
          <w:b w:val="0"/>
          <w:spacing w:val="1"/>
        </w:rPr>
        <w:t>н</w:t>
      </w:r>
      <w:r w:rsidRPr="00F43C7D">
        <w:rPr>
          <w:b w:val="0"/>
        </w:rPr>
        <w:t>и</w:t>
      </w:r>
      <w:r w:rsidRPr="00F43C7D">
        <w:rPr>
          <w:b w:val="0"/>
          <w:spacing w:val="-2"/>
        </w:rPr>
        <w:t>к</w:t>
      </w:r>
      <w:r w:rsidRPr="00F43C7D">
        <w:rPr>
          <w:b w:val="0"/>
          <w:spacing w:val="2"/>
        </w:rPr>
        <w:t>о</w:t>
      </w:r>
      <w:r w:rsidRPr="00F43C7D">
        <w:rPr>
          <w:b w:val="0"/>
        </w:rPr>
        <w:t>в э</w:t>
      </w:r>
      <w:r w:rsidRPr="00F43C7D">
        <w:rPr>
          <w:b w:val="0"/>
          <w:spacing w:val="1"/>
        </w:rPr>
        <w:t>к</w:t>
      </w:r>
      <w:r w:rsidRPr="00F43C7D">
        <w:rPr>
          <w:b w:val="0"/>
          <w:spacing w:val="-2"/>
        </w:rPr>
        <w:t>з</w:t>
      </w:r>
      <w:r w:rsidRPr="00F43C7D">
        <w:rPr>
          <w:b w:val="0"/>
        </w:rPr>
        <w:t>амена,</w:t>
      </w:r>
      <w:r w:rsidRPr="00F43C7D">
        <w:rPr>
          <w:b w:val="0"/>
          <w:spacing w:val="3"/>
        </w:rPr>
        <w:t xml:space="preserve"> </w:t>
      </w:r>
      <w:r w:rsidRPr="00F43C7D">
        <w:rPr>
          <w:b w:val="0"/>
        </w:rPr>
        <w:t>обра</w:t>
      </w:r>
      <w:r w:rsidRPr="00F43C7D">
        <w:rPr>
          <w:b w:val="0"/>
          <w:spacing w:val="2"/>
        </w:rPr>
        <w:t>т</w:t>
      </w:r>
      <w:r w:rsidRPr="00F43C7D">
        <w:rPr>
          <w:b w:val="0"/>
        </w:rPr>
        <w:t>ивш</w:t>
      </w:r>
      <w:r w:rsidRPr="00F43C7D">
        <w:rPr>
          <w:b w:val="0"/>
          <w:spacing w:val="-1"/>
        </w:rPr>
        <w:t>и</w:t>
      </w:r>
      <w:r w:rsidRPr="00F43C7D">
        <w:rPr>
          <w:b w:val="0"/>
          <w:spacing w:val="2"/>
        </w:rPr>
        <w:t>х</w:t>
      </w:r>
      <w:r w:rsidRPr="00F43C7D">
        <w:rPr>
          <w:b w:val="0"/>
        </w:rPr>
        <w:t>ся</w:t>
      </w:r>
      <w:r w:rsidRPr="00F43C7D">
        <w:rPr>
          <w:b w:val="0"/>
          <w:spacing w:val="1"/>
        </w:rPr>
        <w:t xml:space="preserve"> </w:t>
      </w:r>
      <w:r w:rsidRPr="00F43C7D">
        <w:rPr>
          <w:b w:val="0"/>
        </w:rPr>
        <w:t>в</w:t>
      </w:r>
      <w:r w:rsidRPr="00F43C7D">
        <w:rPr>
          <w:b w:val="0"/>
          <w:spacing w:val="2"/>
        </w:rPr>
        <w:t xml:space="preserve"> </w:t>
      </w:r>
      <w:r w:rsidRPr="00F43C7D">
        <w:rPr>
          <w:b w:val="0"/>
        </w:rPr>
        <w:t>меди</w:t>
      </w:r>
      <w:r w:rsidRPr="00F43C7D">
        <w:rPr>
          <w:b w:val="0"/>
          <w:spacing w:val="1"/>
        </w:rPr>
        <w:t>ц</w:t>
      </w:r>
      <w:r w:rsidRPr="00F43C7D">
        <w:rPr>
          <w:b w:val="0"/>
        </w:rPr>
        <w:t>и</w:t>
      </w:r>
      <w:r w:rsidRPr="00F43C7D">
        <w:rPr>
          <w:b w:val="0"/>
          <w:spacing w:val="-2"/>
        </w:rPr>
        <w:t>н</w:t>
      </w:r>
      <w:r w:rsidRPr="00F43C7D">
        <w:rPr>
          <w:b w:val="0"/>
          <w:spacing w:val="2"/>
        </w:rPr>
        <w:t>с</w:t>
      </w:r>
      <w:r w:rsidRPr="00F43C7D">
        <w:rPr>
          <w:b w:val="0"/>
        </w:rPr>
        <w:t>к</w:t>
      </w:r>
      <w:r w:rsidRPr="00F43C7D">
        <w:rPr>
          <w:b w:val="0"/>
          <w:spacing w:val="-2"/>
        </w:rPr>
        <w:t>и</w:t>
      </w:r>
      <w:r w:rsidRPr="00F43C7D">
        <w:rPr>
          <w:b w:val="0"/>
        </w:rPr>
        <w:t>й</w:t>
      </w:r>
      <w:r w:rsidRPr="00F43C7D">
        <w:rPr>
          <w:b w:val="0"/>
          <w:spacing w:val="3"/>
        </w:rPr>
        <w:t xml:space="preserve"> </w:t>
      </w:r>
      <w:r w:rsidRPr="00F43C7D">
        <w:rPr>
          <w:b w:val="0"/>
          <w:spacing w:val="1"/>
        </w:rPr>
        <w:t>п</w:t>
      </w:r>
      <w:r w:rsidRPr="00F43C7D">
        <w:rPr>
          <w:b w:val="0"/>
        </w:rPr>
        <w:t>ун</w:t>
      </w:r>
      <w:r w:rsidRPr="00F43C7D">
        <w:rPr>
          <w:b w:val="0"/>
          <w:spacing w:val="-2"/>
        </w:rPr>
        <w:t>к</w:t>
      </w:r>
      <w:r w:rsidRPr="00F43C7D">
        <w:rPr>
          <w:b w:val="0"/>
        </w:rPr>
        <w:t>т,</w:t>
      </w:r>
      <w:r w:rsidRPr="00F43C7D">
        <w:rPr>
          <w:b w:val="0"/>
          <w:spacing w:val="3"/>
        </w:rPr>
        <w:t xml:space="preserve"> </w:t>
      </w:r>
      <w:r w:rsidRPr="00F43C7D">
        <w:rPr>
          <w:b w:val="0"/>
        </w:rPr>
        <w:t>и с</w:t>
      </w:r>
      <w:r w:rsidRPr="00F43C7D">
        <w:rPr>
          <w:b w:val="0"/>
          <w:spacing w:val="2"/>
        </w:rPr>
        <w:t>о</w:t>
      </w:r>
      <w:r w:rsidRPr="00F43C7D">
        <w:rPr>
          <w:b w:val="0"/>
        </w:rPr>
        <w:t>ставл</w:t>
      </w:r>
      <w:r w:rsidRPr="00F43C7D">
        <w:rPr>
          <w:b w:val="0"/>
          <w:spacing w:val="2"/>
        </w:rPr>
        <w:t>е</w:t>
      </w:r>
      <w:r w:rsidRPr="00F43C7D">
        <w:rPr>
          <w:b w:val="0"/>
        </w:rPr>
        <w:t>н</w:t>
      </w:r>
      <w:r w:rsidRPr="00F43C7D">
        <w:rPr>
          <w:b w:val="0"/>
          <w:spacing w:val="1"/>
        </w:rPr>
        <w:t>и</w:t>
      </w:r>
      <w:r w:rsidRPr="00F43C7D">
        <w:rPr>
          <w:b w:val="0"/>
        </w:rPr>
        <w:t>е</w:t>
      </w:r>
      <w:r w:rsidRPr="00F43C7D">
        <w:rPr>
          <w:b w:val="0"/>
          <w:w w:val="99"/>
        </w:rPr>
        <w:t xml:space="preserve"> </w:t>
      </w:r>
      <w:r w:rsidRPr="00F43C7D">
        <w:rPr>
          <w:b w:val="0"/>
        </w:rPr>
        <w:t>акта</w:t>
      </w:r>
      <w:r w:rsidRPr="00F43C7D">
        <w:rPr>
          <w:b w:val="0"/>
          <w:spacing w:val="-12"/>
        </w:rPr>
        <w:t xml:space="preserve"> </w:t>
      </w:r>
      <w:r w:rsidRPr="00F43C7D">
        <w:rPr>
          <w:b w:val="0"/>
        </w:rPr>
        <w:t>о</w:t>
      </w:r>
      <w:r w:rsidRPr="00F43C7D">
        <w:rPr>
          <w:b w:val="0"/>
          <w:spacing w:val="-12"/>
        </w:rPr>
        <w:t xml:space="preserve"> </w:t>
      </w:r>
      <w:r w:rsidRPr="00F43C7D">
        <w:rPr>
          <w:b w:val="0"/>
        </w:rPr>
        <w:t>до</w:t>
      </w:r>
      <w:r w:rsidRPr="00F43C7D">
        <w:rPr>
          <w:b w:val="0"/>
          <w:spacing w:val="2"/>
        </w:rPr>
        <w:t>с</w:t>
      </w:r>
      <w:r w:rsidRPr="00F43C7D">
        <w:rPr>
          <w:b w:val="0"/>
        </w:rPr>
        <w:t>роч</w:t>
      </w:r>
      <w:r w:rsidRPr="00F43C7D">
        <w:rPr>
          <w:b w:val="0"/>
          <w:spacing w:val="1"/>
        </w:rPr>
        <w:t>н</w:t>
      </w:r>
      <w:r w:rsidRPr="00F43C7D">
        <w:rPr>
          <w:b w:val="0"/>
        </w:rPr>
        <w:t>ом</w:t>
      </w:r>
      <w:r w:rsidRPr="00F43C7D">
        <w:rPr>
          <w:b w:val="0"/>
          <w:spacing w:val="-11"/>
        </w:rPr>
        <w:t xml:space="preserve"> </w:t>
      </w:r>
      <w:r w:rsidRPr="00F43C7D">
        <w:rPr>
          <w:b w:val="0"/>
          <w:spacing w:val="-2"/>
        </w:rPr>
        <w:t>з</w:t>
      </w:r>
      <w:r w:rsidRPr="00F43C7D">
        <w:rPr>
          <w:b w:val="0"/>
          <w:spacing w:val="2"/>
        </w:rPr>
        <w:t>а</w:t>
      </w:r>
      <w:r w:rsidRPr="00F43C7D">
        <w:rPr>
          <w:b w:val="0"/>
        </w:rPr>
        <w:t>вер</w:t>
      </w:r>
      <w:r w:rsidRPr="00F43C7D">
        <w:rPr>
          <w:b w:val="0"/>
          <w:spacing w:val="-2"/>
        </w:rPr>
        <w:t>ш</w:t>
      </w:r>
      <w:r w:rsidRPr="00F43C7D">
        <w:rPr>
          <w:b w:val="0"/>
          <w:spacing w:val="2"/>
        </w:rPr>
        <w:t>е</w:t>
      </w:r>
      <w:r w:rsidRPr="00F43C7D">
        <w:rPr>
          <w:b w:val="0"/>
        </w:rPr>
        <w:t>н</w:t>
      </w:r>
      <w:r w:rsidRPr="00F43C7D">
        <w:rPr>
          <w:b w:val="0"/>
          <w:spacing w:val="1"/>
        </w:rPr>
        <w:t>и</w:t>
      </w:r>
      <w:r w:rsidRPr="00F43C7D">
        <w:rPr>
          <w:b w:val="0"/>
        </w:rPr>
        <w:t>и</w:t>
      </w:r>
      <w:r w:rsidRPr="00F43C7D">
        <w:rPr>
          <w:b w:val="0"/>
          <w:spacing w:val="-11"/>
        </w:rPr>
        <w:t xml:space="preserve"> </w:t>
      </w:r>
      <w:r w:rsidRPr="00F43C7D">
        <w:rPr>
          <w:b w:val="0"/>
        </w:rPr>
        <w:t>э</w:t>
      </w:r>
      <w:r w:rsidRPr="00F43C7D">
        <w:rPr>
          <w:b w:val="0"/>
          <w:spacing w:val="2"/>
        </w:rPr>
        <w:t>к</w:t>
      </w:r>
      <w:r w:rsidRPr="00F43C7D">
        <w:rPr>
          <w:b w:val="0"/>
          <w:spacing w:val="-2"/>
        </w:rPr>
        <w:t>з</w:t>
      </w:r>
      <w:r w:rsidRPr="00F43C7D">
        <w:rPr>
          <w:b w:val="0"/>
        </w:rPr>
        <w:t>амена</w:t>
      </w:r>
      <w:r w:rsidRPr="00F43C7D">
        <w:rPr>
          <w:b w:val="0"/>
          <w:spacing w:val="-10"/>
        </w:rPr>
        <w:t xml:space="preserve"> </w:t>
      </w:r>
      <w:r w:rsidRPr="00F43C7D">
        <w:rPr>
          <w:b w:val="0"/>
        </w:rPr>
        <w:t>по</w:t>
      </w:r>
      <w:r w:rsidRPr="00F43C7D">
        <w:rPr>
          <w:b w:val="0"/>
          <w:spacing w:val="-12"/>
        </w:rPr>
        <w:t xml:space="preserve"> </w:t>
      </w:r>
      <w:r w:rsidRPr="00F43C7D">
        <w:rPr>
          <w:b w:val="0"/>
        </w:rPr>
        <w:t>объ</w:t>
      </w:r>
      <w:r w:rsidRPr="00F43C7D">
        <w:rPr>
          <w:b w:val="0"/>
          <w:spacing w:val="1"/>
        </w:rPr>
        <w:t>е</w:t>
      </w:r>
      <w:r w:rsidRPr="00F43C7D">
        <w:rPr>
          <w:b w:val="0"/>
        </w:rPr>
        <w:t>кт</w:t>
      </w:r>
      <w:r w:rsidRPr="00F43C7D">
        <w:rPr>
          <w:b w:val="0"/>
          <w:spacing w:val="1"/>
        </w:rPr>
        <w:t>и</w:t>
      </w:r>
      <w:r w:rsidRPr="00F43C7D">
        <w:rPr>
          <w:b w:val="0"/>
        </w:rPr>
        <w:t>вн</w:t>
      </w:r>
      <w:r w:rsidRPr="00F43C7D">
        <w:rPr>
          <w:b w:val="0"/>
          <w:spacing w:val="-1"/>
        </w:rPr>
        <w:t>ы</w:t>
      </w:r>
      <w:r w:rsidRPr="00F43C7D">
        <w:rPr>
          <w:b w:val="0"/>
        </w:rPr>
        <w:t>м</w:t>
      </w:r>
      <w:r w:rsidRPr="00F43C7D">
        <w:rPr>
          <w:b w:val="0"/>
          <w:spacing w:val="-11"/>
        </w:rPr>
        <w:t xml:space="preserve"> </w:t>
      </w:r>
      <w:r w:rsidRPr="00F43C7D">
        <w:rPr>
          <w:b w:val="0"/>
        </w:rPr>
        <w:t>п</w:t>
      </w:r>
      <w:r w:rsidRPr="00F43C7D">
        <w:rPr>
          <w:b w:val="0"/>
          <w:spacing w:val="1"/>
        </w:rPr>
        <w:t>р</w:t>
      </w:r>
      <w:r w:rsidRPr="00F43C7D">
        <w:rPr>
          <w:b w:val="0"/>
        </w:rPr>
        <w:t>ич</w:t>
      </w:r>
      <w:r w:rsidRPr="00F43C7D">
        <w:rPr>
          <w:b w:val="0"/>
          <w:spacing w:val="-1"/>
        </w:rPr>
        <w:t>и</w:t>
      </w:r>
      <w:r w:rsidRPr="00F43C7D">
        <w:rPr>
          <w:b w:val="0"/>
          <w:spacing w:val="1"/>
        </w:rPr>
        <w:t>н</w:t>
      </w:r>
      <w:r w:rsidRPr="00F43C7D">
        <w:rPr>
          <w:b w:val="0"/>
        </w:rPr>
        <w:t>ам</w:t>
      </w:r>
    </w:p>
    <w:p w:rsidR="00806B3F" w:rsidRPr="00F43C7D" w:rsidRDefault="00806B3F" w:rsidP="00806B3F">
      <w:pPr>
        <w:pStyle w:val="a3"/>
        <w:kinsoku w:val="0"/>
        <w:overflowPunct w:val="0"/>
        <w:spacing w:before="0" w:line="300" w:lineRule="exact"/>
        <w:ind w:right="106" w:firstLine="708"/>
        <w:jc w:val="both"/>
      </w:pPr>
      <w:r w:rsidRPr="00F43C7D">
        <w:t>Меди</w:t>
      </w:r>
      <w:r w:rsidRPr="00F43C7D">
        <w:rPr>
          <w:spacing w:val="1"/>
        </w:rPr>
        <w:t>ц</w:t>
      </w:r>
      <w:r w:rsidRPr="00F43C7D">
        <w:t>инс</w:t>
      </w:r>
      <w:r w:rsidRPr="00F43C7D">
        <w:rPr>
          <w:spacing w:val="1"/>
        </w:rPr>
        <w:t>к</w:t>
      </w:r>
      <w:r w:rsidRPr="00F43C7D">
        <w:t xml:space="preserve">ий </w:t>
      </w:r>
      <w:r w:rsidRPr="00F43C7D">
        <w:rPr>
          <w:spacing w:val="14"/>
        </w:rPr>
        <w:t xml:space="preserve"> </w:t>
      </w:r>
      <w:r w:rsidRPr="00F43C7D">
        <w:t>рабо</w:t>
      </w:r>
      <w:r w:rsidRPr="00F43C7D">
        <w:rPr>
          <w:spacing w:val="1"/>
        </w:rPr>
        <w:t>т</w:t>
      </w:r>
      <w:r w:rsidRPr="00F43C7D">
        <w:t xml:space="preserve">ник </w:t>
      </w:r>
      <w:r w:rsidRPr="00F43C7D">
        <w:rPr>
          <w:spacing w:val="14"/>
        </w:rPr>
        <w:t xml:space="preserve"> </w:t>
      </w:r>
      <w:r w:rsidRPr="00F43C7D">
        <w:t>дол</w:t>
      </w:r>
      <w:r w:rsidRPr="00F43C7D">
        <w:rPr>
          <w:spacing w:val="1"/>
        </w:rPr>
        <w:t>ж</w:t>
      </w:r>
      <w:r w:rsidRPr="00F43C7D">
        <w:t xml:space="preserve">ен </w:t>
      </w:r>
      <w:r w:rsidRPr="00F43C7D">
        <w:rPr>
          <w:spacing w:val="13"/>
        </w:rPr>
        <w:t xml:space="preserve"> </w:t>
      </w:r>
      <w:r w:rsidRPr="00F43C7D">
        <w:t xml:space="preserve">вести </w:t>
      </w:r>
      <w:r w:rsidRPr="00F43C7D">
        <w:rPr>
          <w:spacing w:val="17"/>
        </w:rPr>
        <w:t xml:space="preserve"> </w:t>
      </w:r>
      <w:r w:rsidRPr="00F43C7D">
        <w:t xml:space="preserve">Журнал. </w:t>
      </w:r>
      <w:r w:rsidRPr="00F43C7D">
        <w:rPr>
          <w:spacing w:val="13"/>
        </w:rPr>
        <w:t xml:space="preserve"> </w:t>
      </w:r>
      <w:r w:rsidRPr="00F43C7D">
        <w:t xml:space="preserve">Все </w:t>
      </w:r>
      <w:r w:rsidRPr="00F43C7D">
        <w:rPr>
          <w:spacing w:val="15"/>
        </w:rPr>
        <w:t xml:space="preserve"> </w:t>
      </w:r>
      <w:r w:rsidRPr="00F43C7D">
        <w:t xml:space="preserve">поля </w:t>
      </w:r>
      <w:r w:rsidRPr="00F43C7D">
        <w:rPr>
          <w:spacing w:val="16"/>
        </w:rPr>
        <w:t xml:space="preserve"> </w:t>
      </w:r>
      <w:r w:rsidRPr="00F43C7D">
        <w:t xml:space="preserve">Журнала </w:t>
      </w:r>
      <w:r w:rsidRPr="00F43C7D">
        <w:rPr>
          <w:spacing w:val="14"/>
        </w:rPr>
        <w:t xml:space="preserve"> </w:t>
      </w:r>
      <w:r w:rsidRPr="00F43C7D">
        <w:t>обязате</w:t>
      </w:r>
      <w:r w:rsidRPr="00F43C7D">
        <w:rPr>
          <w:spacing w:val="2"/>
        </w:rPr>
        <w:t>л</w:t>
      </w:r>
      <w:r w:rsidRPr="00F43C7D">
        <w:t>ь</w:t>
      </w:r>
      <w:r w:rsidRPr="00F43C7D">
        <w:rPr>
          <w:spacing w:val="2"/>
        </w:rPr>
        <w:t>н</w:t>
      </w:r>
      <w:r w:rsidRPr="00F43C7D">
        <w:t>ы</w:t>
      </w:r>
      <w:r w:rsidRPr="00F43C7D">
        <w:rPr>
          <w:w w:val="99"/>
        </w:rPr>
        <w:t xml:space="preserve"> </w:t>
      </w:r>
      <w:r w:rsidRPr="00F43C7D">
        <w:t>к</w:t>
      </w:r>
      <w:r w:rsidRPr="00F43C7D">
        <w:rPr>
          <w:spacing w:val="-3"/>
        </w:rPr>
        <w:t xml:space="preserve"> </w:t>
      </w:r>
      <w:r w:rsidRPr="00F43C7D">
        <w:t>заполне</w:t>
      </w:r>
      <w:r w:rsidRPr="00F43C7D">
        <w:rPr>
          <w:spacing w:val="1"/>
        </w:rPr>
        <w:t>н</w:t>
      </w:r>
      <w:r w:rsidRPr="00F43C7D">
        <w:t>и</w:t>
      </w:r>
      <w:r w:rsidRPr="00F43C7D">
        <w:rPr>
          <w:spacing w:val="1"/>
        </w:rPr>
        <w:t>ю</w:t>
      </w:r>
      <w:r w:rsidRPr="00F43C7D">
        <w:t>.</w:t>
      </w:r>
      <w:r w:rsidRPr="00F43C7D">
        <w:rPr>
          <w:spacing w:val="44"/>
        </w:rPr>
        <w:t xml:space="preserve"> </w:t>
      </w:r>
      <w:r w:rsidRPr="00F43C7D">
        <w:rPr>
          <w:spacing w:val="1"/>
        </w:rPr>
        <w:t>У</w:t>
      </w:r>
      <w:r w:rsidRPr="00F43C7D">
        <w:rPr>
          <w:spacing w:val="-1"/>
        </w:rPr>
        <w:t>ч</w:t>
      </w:r>
      <w:r w:rsidRPr="00F43C7D">
        <w:t>астник</w:t>
      </w:r>
      <w:r w:rsidRPr="00F43C7D">
        <w:rPr>
          <w:spacing w:val="46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>замена,</w:t>
      </w:r>
      <w:r w:rsidRPr="00F43C7D">
        <w:rPr>
          <w:spacing w:val="45"/>
        </w:rPr>
        <w:t xml:space="preserve"> </w:t>
      </w:r>
      <w:r w:rsidRPr="00F43C7D">
        <w:t>обра</w:t>
      </w:r>
      <w:r w:rsidRPr="00F43C7D">
        <w:rPr>
          <w:spacing w:val="1"/>
        </w:rPr>
        <w:t>т</w:t>
      </w:r>
      <w:r w:rsidRPr="00F43C7D">
        <w:t>ивши</w:t>
      </w:r>
      <w:r w:rsidRPr="00F43C7D">
        <w:rPr>
          <w:spacing w:val="1"/>
        </w:rPr>
        <w:t>й</w:t>
      </w:r>
      <w:r w:rsidRPr="00F43C7D">
        <w:t>ся</w:t>
      </w:r>
      <w:r w:rsidRPr="00F43C7D">
        <w:rPr>
          <w:spacing w:val="45"/>
        </w:rPr>
        <w:t xml:space="preserve"> </w:t>
      </w:r>
      <w:r w:rsidRPr="00F43C7D">
        <w:t>за</w:t>
      </w:r>
      <w:r w:rsidRPr="00F43C7D">
        <w:rPr>
          <w:spacing w:val="46"/>
        </w:rPr>
        <w:t xml:space="preserve"> </w:t>
      </w:r>
      <w:r w:rsidRPr="00F43C7D">
        <w:rPr>
          <w:spacing w:val="-1"/>
        </w:rPr>
        <w:t>м</w:t>
      </w:r>
      <w:r w:rsidRPr="00F43C7D">
        <w:t>еди</w:t>
      </w:r>
      <w:r w:rsidRPr="00F43C7D">
        <w:rPr>
          <w:spacing w:val="1"/>
        </w:rPr>
        <w:t>ц</w:t>
      </w:r>
      <w:r w:rsidRPr="00F43C7D">
        <w:t>инс</w:t>
      </w:r>
      <w:r w:rsidRPr="00F43C7D">
        <w:rPr>
          <w:spacing w:val="1"/>
        </w:rPr>
        <w:t>к</w:t>
      </w:r>
      <w:r w:rsidRPr="00F43C7D">
        <w:t>ой</w:t>
      </w:r>
      <w:r w:rsidRPr="00F43C7D">
        <w:rPr>
          <w:spacing w:val="45"/>
        </w:rPr>
        <w:t xml:space="preserve"> </w:t>
      </w:r>
      <w:r w:rsidRPr="00F43C7D">
        <w:t>помощ</w:t>
      </w:r>
      <w:r w:rsidRPr="00F43C7D">
        <w:rPr>
          <w:spacing w:val="-2"/>
        </w:rPr>
        <w:t>ь</w:t>
      </w:r>
      <w:r w:rsidRPr="00F43C7D">
        <w:t>ю,</w:t>
      </w:r>
      <w:r w:rsidRPr="00F43C7D">
        <w:rPr>
          <w:spacing w:val="46"/>
        </w:rPr>
        <w:t xml:space="preserve"> </w:t>
      </w:r>
      <w:r w:rsidRPr="00F43C7D">
        <w:t>в</w:t>
      </w:r>
      <w:r w:rsidRPr="00F43C7D">
        <w:rPr>
          <w:spacing w:val="2"/>
        </w:rPr>
        <w:t>п</w:t>
      </w:r>
      <w:r w:rsidRPr="00F43C7D">
        <w:t>раве</w:t>
      </w:r>
      <w:r w:rsidRPr="00F43C7D">
        <w:rPr>
          <w:w w:val="99"/>
        </w:rPr>
        <w:t xml:space="preserve"> </w:t>
      </w:r>
      <w:r w:rsidRPr="00F43C7D">
        <w:t>отказат</w:t>
      </w:r>
      <w:r w:rsidRPr="00F43C7D">
        <w:rPr>
          <w:spacing w:val="-2"/>
        </w:rPr>
        <w:t>ь</w:t>
      </w:r>
      <w:r w:rsidRPr="00F43C7D">
        <w:t xml:space="preserve">ся  </w:t>
      </w:r>
      <w:r w:rsidRPr="00F43C7D">
        <w:rPr>
          <w:spacing w:val="20"/>
        </w:rPr>
        <w:t xml:space="preserve"> </w:t>
      </w:r>
      <w:r w:rsidRPr="00F43C7D">
        <w:t>от</w:t>
      </w:r>
      <w:r w:rsidRPr="00F43C7D">
        <w:rPr>
          <w:spacing w:val="-3"/>
        </w:rPr>
        <w:t xml:space="preserve"> </w:t>
      </w:r>
      <w:r w:rsidRPr="00F43C7D">
        <w:rPr>
          <w:spacing w:val="2"/>
        </w:rPr>
        <w:t>с</w:t>
      </w:r>
      <w:r w:rsidRPr="00F43C7D">
        <w:t>оста</w:t>
      </w:r>
      <w:r w:rsidRPr="00F43C7D">
        <w:rPr>
          <w:spacing w:val="2"/>
        </w:rPr>
        <w:t>в</w:t>
      </w:r>
      <w:r w:rsidRPr="00F43C7D">
        <w:t xml:space="preserve">ления  </w:t>
      </w:r>
      <w:r w:rsidRPr="00F43C7D">
        <w:rPr>
          <w:spacing w:val="21"/>
        </w:rPr>
        <w:t xml:space="preserve"> </w:t>
      </w:r>
      <w:r w:rsidRPr="00F43C7D">
        <w:t>а</w:t>
      </w:r>
      <w:r w:rsidRPr="00F43C7D">
        <w:rPr>
          <w:spacing w:val="1"/>
        </w:rPr>
        <w:t>к</w:t>
      </w:r>
      <w:r w:rsidRPr="00F43C7D">
        <w:t xml:space="preserve">та  </w:t>
      </w:r>
      <w:r w:rsidRPr="00F43C7D">
        <w:rPr>
          <w:spacing w:val="19"/>
        </w:rPr>
        <w:t xml:space="preserve"> </w:t>
      </w:r>
      <w:r w:rsidRPr="00F43C7D">
        <w:t>о</w:t>
      </w:r>
      <w:r w:rsidRPr="00F43C7D">
        <w:rPr>
          <w:spacing w:val="-1"/>
        </w:rPr>
        <w:t xml:space="preserve"> </w:t>
      </w:r>
      <w:r w:rsidRPr="00F43C7D">
        <w:t>доср</w:t>
      </w:r>
      <w:r w:rsidRPr="00F43C7D">
        <w:rPr>
          <w:spacing w:val="2"/>
        </w:rPr>
        <w:t>о</w:t>
      </w:r>
      <w:r w:rsidRPr="00F43C7D">
        <w:rPr>
          <w:spacing w:val="-1"/>
        </w:rPr>
        <w:t>ч</w:t>
      </w:r>
      <w:r w:rsidRPr="00F43C7D">
        <w:t xml:space="preserve">ном  </w:t>
      </w:r>
      <w:r w:rsidRPr="00F43C7D">
        <w:rPr>
          <w:spacing w:val="19"/>
        </w:rPr>
        <w:t xml:space="preserve"> </w:t>
      </w:r>
      <w:r w:rsidRPr="00F43C7D">
        <w:t>заве</w:t>
      </w:r>
      <w:r w:rsidRPr="00F43C7D">
        <w:rPr>
          <w:spacing w:val="2"/>
        </w:rPr>
        <w:t>р</w:t>
      </w:r>
      <w:r w:rsidRPr="00F43C7D">
        <w:t xml:space="preserve">шении  </w:t>
      </w:r>
      <w:r w:rsidRPr="00F43C7D">
        <w:rPr>
          <w:spacing w:val="20"/>
        </w:rPr>
        <w:t xml:space="preserve"> </w:t>
      </w:r>
      <w:r w:rsidRPr="00F43C7D">
        <w:rPr>
          <w:spacing w:val="1"/>
        </w:rPr>
        <w:t>эк</w:t>
      </w:r>
      <w:r w:rsidRPr="00F43C7D">
        <w:t xml:space="preserve">замена  </w:t>
      </w:r>
      <w:r w:rsidRPr="00F43C7D">
        <w:rPr>
          <w:spacing w:val="20"/>
        </w:rPr>
        <w:t xml:space="preserve"> </w:t>
      </w:r>
      <w:r w:rsidRPr="00F43C7D">
        <w:t>по объе</w:t>
      </w:r>
      <w:r w:rsidRPr="00F43C7D">
        <w:rPr>
          <w:spacing w:val="1"/>
        </w:rPr>
        <w:t>к</w:t>
      </w:r>
      <w:r w:rsidRPr="00F43C7D">
        <w:t>ти</w:t>
      </w:r>
      <w:r w:rsidRPr="00F43C7D">
        <w:rPr>
          <w:spacing w:val="2"/>
        </w:rPr>
        <w:t>в</w:t>
      </w:r>
      <w:r w:rsidRPr="00F43C7D">
        <w:t>н</w:t>
      </w:r>
      <w:r w:rsidRPr="00F43C7D">
        <w:rPr>
          <w:spacing w:val="1"/>
        </w:rPr>
        <w:t>ы</w:t>
      </w:r>
      <w:r w:rsidRPr="00F43C7D">
        <w:t>м</w:t>
      </w:r>
    </w:p>
    <w:p w:rsidR="00806B3F" w:rsidRPr="00F43C7D" w:rsidRDefault="00806B3F" w:rsidP="00806B3F">
      <w:pPr>
        <w:pStyle w:val="a3"/>
        <w:tabs>
          <w:tab w:val="left" w:pos="4629"/>
        </w:tabs>
        <w:kinsoku w:val="0"/>
        <w:overflowPunct w:val="0"/>
        <w:spacing w:before="0" w:line="294" w:lineRule="exact"/>
      </w:pPr>
      <w:r w:rsidRPr="00F43C7D">
        <w:t>при</w:t>
      </w:r>
      <w:r w:rsidRPr="00F43C7D">
        <w:rPr>
          <w:spacing w:val="-1"/>
        </w:rPr>
        <w:t>ч</w:t>
      </w:r>
      <w:r w:rsidRPr="00F43C7D">
        <w:t xml:space="preserve">инам </w:t>
      </w:r>
      <w:r w:rsidRPr="00F43C7D">
        <w:rPr>
          <w:spacing w:val="36"/>
        </w:rPr>
        <w:t xml:space="preserve"> </w:t>
      </w:r>
      <w:r w:rsidRPr="00F43C7D">
        <w:t>и</w:t>
      </w:r>
      <w:r w:rsidRPr="00F43C7D">
        <w:rPr>
          <w:spacing w:val="-2"/>
        </w:rPr>
        <w:t xml:space="preserve"> </w:t>
      </w:r>
      <w:r w:rsidRPr="00F43C7D">
        <w:rPr>
          <w:spacing w:val="2"/>
        </w:rPr>
        <w:t>в</w:t>
      </w:r>
      <w:r w:rsidRPr="00F43C7D">
        <w:t>ерну</w:t>
      </w:r>
      <w:r w:rsidRPr="00F43C7D">
        <w:rPr>
          <w:spacing w:val="2"/>
        </w:rPr>
        <w:t>т</w:t>
      </w:r>
      <w:r w:rsidRPr="00F43C7D">
        <w:rPr>
          <w:spacing w:val="1"/>
        </w:rPr>
        <w:t>ь</w:t>
      </w:r>
      <w:r w:rsidRPr="00F43C7D">
        <w:t xml:space="preserve">ся </w:t>
      </w:r>
      <w:r w:rsidRPr="00F43C7D">
        <w:rPr>
          <w:spacing w:val="38"/>
        </w:rPr>
        <w:t xml:space="preserve"> </w:t>
      </w:r>
      <w:r w:rsidRPr="00F43C7D">
        <w:t>в</w:t>
      </w:r>
      <w:r w:rsidRPr="00F43C7D">
        <w:rPr>
          <w:spacing w:val="-2"/>
        </w:rPr>
        <w:t xml:space="preserve"> </w:t>
      </w:r>
      <w:r w:rsidRPr="00F43C7D">
        <w:t>аудиторию</w:t>
      </w:r>
      <w:r w:rsidRPr="00F43C7D">
        <w:tab/>
        <w:t>д</w:t>
      </w:r>
      <w:r w:rsidRPr="00F43C7D">
        <w:rPr>
          <w:spacing w:val="2"/>
        </w:rPr>
        <w:t>л</w:t>
      </w:r>
      <w:r w:rsidRPr="00F43C7D">
        <w:t xml:space="preserve">я </w:t>
      </w:r>
      <w:r w:rsidRPr="00F43C7D">
        <w:rPr>
          <w:spacing w:val="28"/>
        </w:rPr>
        <w:t xml:space="preserve"> </w:t>
      </w:r>
      <w:r w:rsidRPr="00F43C7D">
        <w:t>продолжен</w:t>
      </w:r>
      <w:r w:rsidRPr="00F43C7D">
        <w:rPr>
          <w:spacing w:val="1"/>
        </w:rPr>
        <w:t>и</w:t>
      </w:r>
      <w:r w:rsidRPr="00F43C7D">
        <w:t xml:space="preserve">я </w:t>
      </w:r>
      <w:r w:rsidRPr="00F43C7D">
        <w:rPr>
          <w:spacing w:val="28"/>
        </w:rPr>
        <w:t xml:space="preserve"> </w:t>
      </w:r>
      <w:r w:rsidRPr="00F43C7D">
        <w:t>выполне</w:t>
      </w:r>
      <w:r w:rsidRPr="00F43C7D">
        <w:rPr>
          <w:spacing w:val="1"/>
        </w:rPr>
        <w:t>н</w:t>
      </w:r>
      <w:r w:rsidRPr="00F43C7D">
        <w:t xml:space="preserve">ия </w:t>
      </w:r>
      <w:r w:rsidRPr="00F43C7D">
        <w:rPr>
          <w:spacing w:val="28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>заменац</w:t>
      </w:r>
      <w:r w:rsidRPr="00F43C7D">
        <w:rPr>
          <w:spacing w:val="3"/>
        </w:rPr>
        <w:t>и</w:t>
      </w:r>
      <w:r w:rsidRPr="00F43C7D">
        <w:t>онной</w:t>
      </w:r>
    </w:p>
    <w:p w:rsidR="00806B3F" w:rsidRPr="00F43C7D" w:rsidRDefault="00806B3F" w:rsidP="00806B3F">
      <w:pPr>
        <w:pStyle w:val="a3"/>
        <w:kinsoku w:val="0"/>
        <w:overflowPunct w:val="0"/>
        <w:spacing w:before="5" w:line="298" w:lineRule="exact"/>
        <w:ind w:right="129"/>
      </w:pPr>
      <w:r w:rsidRPr="00F43C7D">
        <w:t>работы.</w:t>
      </w:r>
      <w:r w:rsidRPr="00F43C7D">
        <w:rPr>
          <w:spacing w:val="49"/>
        </w:rPr>
        <w:t xml:space="preserve"> </w:t>
      </w:r>
      <w:r w:rsidRPr="00F43C7D">
        <w:t>Меди</w:t>
      </w:r>
      <w:r w:rsidRPr="00F43C7D">
        <w:rPr>
          <w:spacing w:val="1"/>
        </w:rPr>
        <w:t>ц</w:t>
      </w:r>
      <w:r w:rsidRPr="00F43C7D">
        <w:t>инс</w:t>
      </w:r>
      <w:r w:rsidRPr="00F43C7D">
        <w:rPr>
          <w:spacing w:val="1"/>
        </w:rPr>
        <w:t>к</w:t>
      </w:r>
      <w:r w:rsidRPr="00F43C7D">
        <w:rPr>
          <w:spacing w:val="2"/>
        </w:rPr>
        <w:t>о</w:t>
      </w:r>
      <w:r w:rsidRPr="00F43C7D">
        <w:rPr>
          <w:spacing w:val="-1"/>
        </w:rPr>
        <w:t>м</w:t>
      </w:r>
      <w:r w:rsidRPr="00F43C7D">
        <w:t>у</w:t>
      </w:r>
      <w:r w:rsidRPr="00F43C7D">
        <w:rPr>
          <w:spacing w:val="50"/>
        </w:rPr>
        <w:t xml:space="preserve"> </w:t>
      </w:r>
      <w:r w:rsidRPr="00F43C7D">
        <w:t>раб</w:t>
      </w:r>
      <w:r w:rsidRPr="00F43C7D">
        <w:rPr>
          <w:spacing w:val="2"/>
        </w:rPr>
        <w:t>о</w:t>
      </w:r>
      <w:r w:rsidRPr="00F43C7D">
        <w:t>тни</w:t>
      </w:r>
      <w:r w:rsidRPr="00F43C7D">
        <w:rPr>
          <w:spacing w:val="1"/>
        </w:rPr>
        <w:t>к</w:t>
      </w:r>
      <w:r w:rsidRPr="00F43C7D">
        <w:t>у</w:t>
      </w:r>
      <w:r w:rsidRPr="00F43C7D">
        <w:rPr>
          <w:spacing w:val="50"/>
        </w:rPr>
        <w:t xml:space="preserve"> </w:t>
      </w:r>
      <w:r w:rsidRPr="00F43C7D">
        <w:t>необ</w:t>
      </w:r>
      <w:r w:rsidRPr="00F43C7D">
        <w:rPr>
          <w:spacing w:val="2"/>
        </w:rPr>
        <w:t>х</w:t>
      </w:r>
      <w:r w:rsidRPr="00F43C7D">
        <w:t>одимо</w:t>
      </w:r>
      <w:r w:rsidRPr="00F43C7D">
        <w:rPr>
          <w:spacing w:val="49"/>
        </w:rPr>
        <w:t xml:space="preserve"> </w:t>
      </w:r>
      <w:r w:rsidRPr="00F43C7D">
        <w:t>по</w:t>
      </w:r>
      <w:r w:rsidRPr="00F43C7D">
        <w:rPr>
          <w:spacing w:val="2"/>
        </w:rPr>
        <w:t>с</w:t>
      </w:r>
      <w:r w:rsidRPr="00F43C7D">
        <w:t>тави</w:t>
      </w:r>
      <w:r w:rsidRPr="00F43C7D">
        <w:rPr>
          <w:spacing w:val="1"/>
        </w:rPr>
        <w:t>т</w:t>
      </w:r>
      <w:r w:rsidRPr="00F43C7D">
        <w:t>ь</w:t>
      </w:r>
      <w:r w:rsidRPr="00F43C7D">
        <w:rPr>
          <w:spacing w:val="53"/>
        </w:rPr>
        <w:t xml:space="preserve"> </w:t>
      </w:r>
      <w:r w:rsidRPr="00F43C7D">
        <w:t>«</w:t>
      </w:r>
      <w:r w:rsidRPr="00F43C7D">
        <w:rPr>
          <w:spacing w:val="2"/>
        </w:rPr>
        <w:t>Х</w:t>
      </w:r>
      <w:r w:rsidRPr="00F43C7D">
        <w:t>»</w:t>
      </w:r>
      <w:r w:rsidRPr="00F43C7D">
        <w:rPr>
          <w:spacing w:val="50"/>
        </w:rPr>
        <w:t xml:space="preserve"> </w:t>
      </w:r>
      <w:r w:rsidRPr="00F43C7D">
        <w:t>в</w:t>
      </w:r>
      <w:r w:rsidRPr="00F43C7D">
        <w:rPr>
          <w:spacing w:val="-8"/>
        </w:rPr>
        <w:t xml:space="preserve"> </w:t>
      </w:r>
      <w:r w:rsidRPr="00F43C7D">
        <w:t>соотв</w:t>
      </w:r>
      <w:r w:rsidRPr="00F43C7D">
        <w:rPr>
          <w:spacing w:val="2"/>
        </w:rPr>
        <w:t>е</w:t>
      </w:r>
      <w:r w:rsidRPr="00F43C7D">
        <w:t>тс</w:t>
      </w:r>
      <w:r w:rsidRPr="00F43C7D">
        <w:rPr>
          <w:spacing w:val="-1"/>
        </w:rPr>
        <w:t>т</w:t>
      </w:r>
      <w:r w:rsidRPr="00F43C7D">
        <w:t>ву</w:t>
      </w:r>
      <w:r w:rsidRPr="00F43C7D">
        <w:rPr>
          <w:spacing w:val="2"/>
        </w:rPr>
        <w:t>ю</w:t>
      </w:r>
      <w:r w:rsidRPr="00F43C7D">
        <w:t>щем</w:t>
      </w:r>
      <w:r w:rsidRPr="00F43C7D">
        <w:rPr>
          <w:spacing w:val="51"/>
        </w:rPr>
        <w:t xml:space="preserve"> </w:t>
      </w:r>
      <w:r w:rsidRPr="00F43C7D">
        <w:t>поле</w:t>
      </w:r>
      <w:r w:rsidRPr="00F43C7D">
        <w:rPr>
          <w:w w:val="99"/>
        </w:rPr>
        <w:t xml:space="preserve"> </w:t>
      </w:r>
      <w:r w:rsidRPr="00F43C7D">
        <w:t>Журнала.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8" w:firstLine="708"/>
        <w:jc w:val="both"/>
      </w:pPr>
      <w:r w:rsidRPr="00F43C7D">
        <w:t>В</w:t>
      </w:r>
      <w:r w:rsidRPr="00F43C7D">
        <w:rPr>
          <w:spacing w:val="37"/>
        </w:rPr>
        <w:t xml:space="preserve"> </w:t>
      </w:r>
      <w:r w:rsidRPr="00F43C7D">
        <w:t>случае</w:t>
      </w:r>
      <w:r w:rsidRPr="00F43C7D">
        <w:rPr>
          <w:spacing w:val="36"/>
        </w:rPr>
        <w:t xml:space="preserve"> </w:t>
      </w:r>
      <w:r w:rsidRPr="00F43C7D">
        <w:t>е</w:t>
      </w:r>
      <w:r w:rsidRPr="00F43C7D">
        <w:rPr>
          <w:spacing w:val="2"/>
        </w:rPr>
        <w:t>с</w:t>
      </w:r>
      <w:r w:rsidRPr="00F43C7D">
        <w:t>ли</w:t>
      </w:r>
      <w:r w:rsidRPr="00F43C7D">
        <w:rPr>
          <w:spacing w:val="37"/>
        </w:rPr>
        <w:t xml:space="preserve"> </w:t>
      </w:r>
      <w:r w:rsidRPr="00F43C7D">
        <w:t>у</w:t>
      </w:r>
      <w:r w:rsidRPr="00F43C7D">
        <w:rPr>
          <w:spacing w:val="-1"/>
        </w:rPr>
        <w:t>ч</w:t>
      </w:r>
      <w:r w:rsidRPr="00F43C7D">
        <w:t>а</w:t>
      </w:r>
      <w:r w:rsidRPr="00F43C7D">
        <w:rPr>
          <w:spacing w:val="2"/>
        </w:rPr>
        <w:t>с</w:t>
      </w:r>
      <w:r w:rsidRPr="00F43C7D">
        <w:rPr>
          <w:spacing w:val="1"/>
        </w:rPr>
        <w:t>т</w:t>
      </w:r>
      <w:r w:rsidRPr="00F43C7D">
        <w:t>ник</w:t>
      </w:r>
      <w:r w:rsidRPr="00F43C7D">
        <w:rPr>
          <w:spacing w:val="38"/>
        </w:rPr>
        <w:t xml:space="preserve"> </w:t>
      </w:r>
      <w:r w:rsidRPr="00F43C7D">
        <w:rPr>
          <w:spacing w:val="-1"/>
        </w:rPr>
        <w:t>э</w:t>
      </w:r>
      <w:r w:rsidRPr="00F43C7D">
        <w:rPr>
          <w:spacing w:val="1"/>
        </w:rPr>
        <w:t>к</w:t>
      </w:r>
      <w:r w:rsidRPr="00F43C7D">
        <w:t>замена</w:t>
      </w:r>
      <w:r w:rsidRPr="00F43C7D">
        <w:rPr>
          <w:spacing w:val="41"/>
        </w:rPr>
        <w:t xml:space="preserve"> </w:t>
      </w:r>
      <w:r w:rsidRPr="00F43C7D">
        <w:rPr>
          <w:bCs/>
        </w:rPr>
        <w:t>по</w:t>
      </w:r>
      <w:r w:rsidRPr="00F43C7D">
        <w:rPr>
          <w:bCs/>
          <w:spacing w:val="36"/>
        </w:rPr>
        <w:t xml:space="preserve"> </w:t>
      </w:r>
      <w:r w:rsidRPr="00F43C7D">
        <w:rPr>
          <w:bCs/>
          <w:spacing w:val="2"/>
        </w:rPr>
        <w:t>с</w:t>
      </w:r>
      <w:r w:rsidRPr="00F43C7D">
        <w:rPr>
          <w:bCs/>
        </w:rPr>
        <w:t>в</w:t>
      </w:r>
      <w:r w:rsidRPr="00F43C7D">
        <w:rPr>
          <w:bCs/>
          <w:spacing w:val="1"/>
        </w:rPr>
        <w:t>о</w:t>
      </w:r>
      <w:r w:rsidRPr="00F43C7D">
        <w:rPr>
          <w:bCs/>
        </w:rPr>
        <w:t>е</w:t>
      </w:r>
      <w:r w:rsidRPr="00F43C7D">
        <w:rPr>
          <w:bCs/>
          <w:spacing w:val="1"/>
        </w:rPr>
        <w:t>м</w:t>
      </w:r>
      <w:r w:rsidRPr="00F43C7D">
        <w:rPr>
          <w:bCs/>
        </w:rPr>
        <w:t>у</w:t>
      </w:r>
      <w:r w:rsidRPr="00F43C7D">
        <w:rPr>
          <w:bCs/>
          <w:spacing w:val="37"/>
        </w:rPr>
        <w:t xml:space="preserve"> </w:t>
      </w:r>
      <w:r w:rsidRPr="00F43C7D">
        <w:rPr>
          <w:bCs/>
        </w:rPr>
        <w:t>жела</w:t>
      </w:r>
      <w:r w:rsidRPr="00F43C7D">
        <w:rPr>
          <w:bCs/>
          <w:spacing w:val="2"/>
        </w:rPr>
        <w:t>н</w:t>
      </w:r>
      <w:r w:rsidRPr="00F43C7D">
        <w:rPr>
          <w:bCs/>
        </w:rPr>
        <w:t>ию</w:t>
      </w:r>
      <w:r w:rsidRPr="00F43C7D">
        <w:rPr>
          <w:bCs/>
          <w:spacing w:val="39"/>
        </w:rPr>
        <w:t xml:space="preserve"> </w:t>
      </w:r>
      <w:r w:rsidRPr="00F43C7D">
        <w:t>хо</w:t>
      </w:r>
      <w:r w:rsidRPr="00F43C7D">
        <w:rPr>
          <w:spacing w:val="-1"/>
        </w:rPr>
        <w:t>ч</w:t>
      </w:r>
      <w:r w:rsidRPr="00F43C7D">
        <w:rPr>
          <w:spacing w:val="2"/>
        </w:rPr>
        <w:t>е</w:t>
      </w:r>
      <w:r w:rsidRPr="00F43C7D">
        <w:t>т</w:t>
      </w:r>
      <w:r>
        <w:rPr>
          <w:spacing w:val="38"/>
        </w:rPr>
        <w:t xml:space="preserve"> </w:t>
      </w:r>
      <w:r>
        <w:t>досрочно</w:t>
      </w:r>
      <w:r>
        <w:rPr>
          <w:spacing w:val="38"/>
        </w:rPr>
        <w:t xml:space="preserve"> </w:t>
      </w:r>
      <w:r>
        <w:t>за</w:t>
      </w:r>
      <w:r>
        <w:rPr>
          <w:spacing w:val="2"/>
        </w:rPr>
        <w:t>в</w:t>
      </w:r>
      <w:r>
        <w:t>ерши</w:t>
      </w:r>
      <w:r>
        <w:rPr>
          <w:spacing w:val="1"/>
        </w:rPr>
        <w:t>т</w:t>
      </w:r>
      <w:r>
        <w:t>ь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замен,</w:t>
      </w:r>
      <w:r>
        <w:rPr>
          <w:spacing w:val="47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t>ий</w:t>
      </w:r>
      <w:r>
        <w:rPr>
          <w:spacing w:val="45"/>
        </w:rPr>
        <w:t xml:space="preserve"> </w:t>
      </w:r>
      <w:r>
        <w:t>работник</w:t>
      </w:r>
      <w:r>
        <w:rPr>
          <w:spacing w:val="47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п</w:t>
      </w:r>
      <w:r>
        <w:rPr>
          <w:spacing w:val="2"/>
        </w:rPr>
        <w:t>о</w:t>
      </w:r>
      <w:r>
        <w:rPr>
          <w:spacing w:val="1"/>
        </w:rPr>
        <w:t>м</w:t>
      </w:r>
      <w:r>
        <w:t>ощи</w:t>
      </w:r>
      <w:r>
        <w:rPr>
          <w:spacing w:val="46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о</w:t>
      </w:r>
      <w:r>
        <w:t>в</w:t>
      </w:r>
      <w:r>
        <w:rPr>
          <w:spacing w:val="46"/>
        </w:rPr>
        <w:t xml:space="preserve"> </w:t>
      </w:r>
      <w:r>
        <w:rPr>
          <w:spacing w:val="2"/>
        </w:rPr>
        <w:t>в</w:t>
      </w:r>
      <w:r>
        <w:t>не</w:t>
      </w:r>
      <w:r>
        <w:rPr>
          <w:spacing w:val="45"/>
        </w:rPr>
        <w:t xml:space="preserve"> </w:t>
      </w:r>
      <w:r>
        <w:t>аудитории</w:t>
      </w:r>
      <w:r>
        <w:rPr>
          <w:spacing w:val="48"/>
        </w:rPr>
        <w:t xml:space="preserve"> </w:t>
      </w:r>
      <w:r>
        <w:t>пригл</w:t>
      </w:r>
      <w:r>
        <w:rPr>
          <w:spacing w:val="1"/>
        </w:rPr>
        <w:t>а</w:t>
      </w:r>
      <w:r>
        <w:t>шает</w:t>
      </w:r>
    </w:p>
    <w:p w:rsidR="00806B3F" w:rsidRDefault="00806B3F" w:rsidP="00806B3F">
      <w:pPr>
        <w:pStyle w:val="a3"/>
        <w:tabs>
          <w:tab w:val="left" w:pos="2180"/>
          <w:tab w:val="left" w:pos="3585"/>
          <w:tab w:val="left" w:pos="5531"/>
          <w:tab w:val="left" w:pos="6927"/>
          <w:tab w:val="left" w:pos="8514"/>
          <w:tab w:val="left" w:pos="9873"/>
        </w:tabs>
        <w:kinsoku w:val="0"/>
        <w:overflowPunct w:val="0"/>
        <w:spacing w:before="0" w:line="300" w:lineRule="exact"/>
        <w:ind w:right="106"/>
      </w:pPr>
      <w:r>
        <w:rPr>
          <w:spacing w:val="-1"/>
        </w:rPr>
        <w:t>ч</w:t>
      </w:r>
      <w:r>
        <w:t>лена</w:t>
      </w:r>
      <w:r>
        <w:rPr>
          <w:spacing w:val="-7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</w:t>
      </w:r>
      <w:r>
        <w:rPr>
          <w:spacing w:val="3"/>
        </w:rPr>
        <w:t>н</w:t>
      </w:r>
      <w:r>
        <w:t>с</w:t>
      </w:r>
      <w:r>
        <w:rPr>
          <w:spacing w:val="1"/>
        </w:rPr>
        <w:t>к</w:t>
      </w:r>
      <w:r>
        <w:t>ий</w:t>
      </w:r>
      <w:r>
        <w:rPr>
          <w:spacing w:val="-7"/>
        </w:rPr>
        <w:t xml:space="preserve"> </w:t>
      </w:r>
      <w:r>
        <w:rPr>
          <w:spacing w:val="1"/>
        </w:rPr>
        <w:t>к</w:t>
      </w:r>
      <w:r>
        <w:t>аби</w:t>
      </w:r>
      <w:r>
        <w:rPr>
          <w:spacing w:val="1"/>
        </w:rPr>
        <w:t>н</w:t>
      </w:r>
      <w:r>
        <w:t>ет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</w:t>
      </w:r>
      <w:r>
        <w:rPr>
          <w:spacing w:val="2"/>
        </w:rPr>
        <w:t>с</w:t>
      </w:r>
      <w:r>
        <w:t>тавления</w:t>
      </w:r>
      <w:r>
        <w:rPr>
          <w:spacing w:val="-6"/>
        </w:rPr>
        <w:t xml:space="preserve"> </w:t>
      </w:r>
      <w:r>
        <w:t>а</w:t>
      </w:r>
      <w:r>
        <w:rPr>
          <w:spacing w:val="1"/>
        </w:rPr>
        <w:t>к</w:t>
      </w:r>
      <w:r>
        <w:t>та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>с</w:t>
      </w:r>
      <w:r>
        <w:t>р</w:t>
      </w:r>
      <w:r>
        <w:rPr>
          <w:spacing w:val="2"/>
        </w:rPr>
        <w:t>о</w:t>
      </w:r>
      <w:r>
        <w:rPr>
          <w:spacing w:val="-1"/>
        </w:rPr>
        <w:t>ч</w:t>
      </w:r>
      <w:r>
        <w:t>ном</w:t>
      </w:r>
      <w:r>
        <w:rPr>
          <w:spacing w:val="-7"/>
        </w:rPr>
        <w:t xml:space="preserve"> </w:t>
      </w:r>
      <w:r>
        <w:t>зав</w:t>
      </w:r>
      <w:r>
        <w:rPr>
          <w:spacing w:val="2"/>
        </w:rPr>
        <w:t>е</w:t>
      </w:r>
      <w:r>
        <w:t>ршении</w:t>
      </w:r>
      <w:r>
        <w:rPr>
          <w:spacing w:val="-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>м</w:t>
      </w:r>
      <w:r>
        <w:tab/>
        <w:t>п</w:t>
      </w:r>
      <w:r>
        <w:rPr>
          <w:spacing w:val="2"/>
        </w:rPr>
        <w:t>р</w:t>
      </w:r>
      <w:r>
        <w:t>ичинам.</w:t>
      </w:r>
      <w:r>
        <w:tab/>
        <w:t>Меди</w:t>
      </w:r>
      <w:r>
        <w:rPr>
          <w:spacing w:val="1"/>
        </w:rPr>
        <w:t>ц</w:t>
      </w:r>
      <w:r>
        <w:t>инс</w:t>
      </w:r>
      <w:r>
        <w:rPr>
          <w:spacing w:val="3"/>
        </w:rPr>
        <w:t>к</w:t>
      </w:r>
      <w:r>
        <w:t>о</w:t>
      </w:r>
      <w:r>
        <w:rPr>
          <w:spacing w:val="-1"/>
        </w:rPr>
        <w:t>м</w:t>
      </w:r>
      <w:r>
        <w:t>у</w:t>
      </w:r>
      <w:r>
        <w:tab/>
        <w:t>работни</w:t>
      </w:r>
      <w:r>
        <w:rPr>
          <w:spacing w:val="1"/>
        </w:rPr>
        <w:t>к</w:t>
      </w:r>
      <w:r>
        <w:t>у</w:t>
      </w:r>
      <w:r>
        <w:tab/>
        <w:t>н</w:t>
      </w:r>
      <w:r>
        <w:rPr>
          <w:spacing w:val="2"/>
        </w:rPr>
        <w:t>ео</w:t>
      </w:r>
      <w:r>
        <w:t>бходимо</w:t>
      </w:r>
      <w:r>
        <w:tab/>
        <w:t>пост</w:t>
      </w:r>
      <w:r>
        <w:rPr>
          <w:spacing w:val="2"/>
        </w:rPr>
        <w:t>а</w:t>
      </w:r>
      <w:r>
        <w:rPr>
          <w:spacing w:val="7"/>
        </w:rPr>
        <w:t>в</w:t>
      </w:r>
      <w:r>
        <w:t>ить</w:t>
      </w:r>
      <w:r>
        <w:tab/>
        <w:t>«Х»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в</w:t>
      </w:r>
      <w:r>
        <w:rPr>
          <w:spacing w:val="-6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ву</w:t>
      </w:r>
      <w:r>
        <w:rPr>
          <w:spacing w:val="2"/>
        </w:rPr>
        <w:t>ю</w:t>
      </w:r>
      <w:r>
        <w:t>щем</w:t>
      </w:r>
      <w:r>
        <w:rPr>
          <w:spacing w:val="43"/>
        </w:rPr>
        <w:t xml:space="preserve"> </w:t>
      </w:r>
      <w:r>
        <w:rPr>
          <w:spacing w:val="2"/>
        </w:rPr>
        <w:t>п</w:t>
      </w:r>
      <w:r>
        <w:t>оле</w:t>
      </w:r>
      <w:r>
        <w:rPr>
          <w:spacing w:val="45"/>
        </w:rPr>
        <w:t xml:space="preserve"> </w:t>
      </w:r>
      <w:r>
        <w:t>Журнала.</w:t>
      </w:r>
      <w:r>
        <w:rPr>
          <w:spacing w:val="4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е</w:t>
      </w:r>
      <w:r>
        <w:rPr>
          <w:spacing w:val="44"/>
        </w:rPr>
        <w:t xml:space="preserve"> </w:t>
      </w:r>
      <w:r>
        <w:t>ППЭ</w:t>
      </w:r>
      <w:r>
        <w:rPr>
          <w:spacing w:val="2"/>
        </w:rPr>
        <w:t>-</w:t>
      </w:r>
      <w:r>
        <w:t>22,</w:t>
      </w:r>
      <w:r>
        <w:rPr>
          <w:spacing w:val="44"/>
        </w:rPr>
        <w:t xml:space="preserve"> </w:t>
      </w:r>
      <w:r>
        <w:t>выдан</w:t>
      </w:r>
      <w:r>
        <w:rPr>
          <w:spacing w:val="1"/>
        </w:rPr>
        <w:t>н</w:t>
      </w:r>
      <w:r>
        <w:rPr>
          <w:spacing w:val="2"/>
        </w:rPr>
        <w:t>о</w:t>
      </w:r>
      <w:r>
        <w:t>й</w:t>
      </w:r>
      <w:r>
        <w:rPr>
          <w:spacing w:val="45"/>
        </w:rPr>
        <w:t xml:space="preserve"> </w:t>
      </w:r>
      <w:r>
        <w:rPr>
          <w:spacing w:val="-1"/>
        </w:rPr>
        <w:t>ч</w:t>
      </w:r>
      <w:r>
        <w:t>леном</w:t>
      </w:r>
      <w:r>
        <w:rPr>
          <w:spacing w:val="43"/>
        </w:rPr>
        <w:t xml:space="preserve"> </w:t>
      </w:r>
      <w:r>
        <w:rPr>
          <w:spacing w:val="1"/>
        </w:rPr>
        <w:t>Г</w:t>
      </w:r>
      <w:r>
        <w:t>ЭК,</w:t>
      </w:r>
      <w:r>
        <w:rPr>
          <w:spacing w:val="43"/>
        </w:rPr>
        <w:t xml:space="preserve"> </w:t>
      </w:r>
      <w:r>
        <w:t>зап</w:t>
      </w:r>
      <w:r>
        <w:rPr>
          <w:spacing w:val="2"/>
        </w:rPr>
        <w:t>о</w:t>
      </w:r>
      <w:r>
        <w:t>лнить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8"/>
      </w:pPr>
      <w:r>
        <w:t>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ю</w:t>
      </w:r>
      <w:r>
        <w:rPr>
          <w:spacing w:val="45"/>
        </w:rPr>
        <w:t xml:space="preserve"> </w:t>
      </w:r>
      <w:r>
        <w:t>«Доср</w:t>
      </w:r>
      <w:r>
        <w:rPr>
          <w:spacing w:val="2"/>
        </w:rPr>
        <w:t>о</w:t>
      </w:r>
      <w:r>
        <w:rPr>
          <w:spacing w:val="-1"/>
        </w:rPr>
        <w:t>ч</w:t>
      </w:r>
      <w:r>
        <w:t>но</w:t>
      </w:r>
      <w:r>
        <w:rPr>
          <w:spacing w:val="44"/>
        </w:rPr>
        <w:t xml:space="preserve"> </w:t>
      </w:r>
      <w:r>
        <w:t>заве</w:t>
      </w:r>
      <w:r>
        <w:rPr>
          <w:spacing w:val="2"/>
        </w:rPr>
        <w:t>р</w:t>
      </w:r>
      <w:r>
        <w:t>шил</w:t>
      </w:r>
      <w:r>
        <w:rPr>
          <w:spacing w:val="4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</w:t>
      </w:r>
      <w:r>
        <w:rPr>
          <w:spacing w:val="4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</w:t>
      </w:r>
      <w:r>
        <w:rPr>
          <w:spacing w:val="1"/>
        </w:rPr>
        <w:t>ю</w:t>
      </w:r>
      <w:r>
        <w:t>щ</w:t>
      </w:r>
      <w:r>
        <w:rPr>
          <w:spacing w:val="2"/>
        </w:rPr>
        <w:t>и</w:t>
      </w:r>
      <w:r>
        <w:t>м</w:t>
      </w:r>
      <w:r>
        <w:rPr>
          <w:spacing w:val="42"/>
        </w:rPr>
        <w:t xml:space="preserve"> </w:t>
      </w:r>
      <w:r>
        <w:rPr>
          <w:spacing w:val="2"/>
        </w:rPr>
        <w:t>п</w:t>
      </w:r>
      <w:r>
        <w:t>р</w:t>
      </w:r>
      <w:r>
        <w:rPr>
          <w:spacing w:val="2"/>
        </w:rPr>
        <w:t>и</w:t>
      </w:r>
      <w:r>
        <w:rPr>
          <w:spacing w:val="-1"/>
        </w:rPr>
        <w:t>ч</w:t>
      </w:r>
      <w:r>
        <w:t>инам»</w:t>
      </w:r>
      <w:r>
        <w:rPr>
          <w:spacing w:val="4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</w:t>
      </w:r>
      <w:r>
        <w:rPr>
          <w:spacing w:val="2"/>
        </w:rPr>
        <w:t>а</w:t>
      </w:r>
      <w:r>
        <w:t>вить</w:t>
      </w:r>
      <w:r>
        <w:rPr>
          <w:spacing w:val="46"/>
        </w:rPr>
        <w:t xml:space="preserve"> </w:t>
      </w:r>
      <w:r>
        <w:t>свою</w:t>
      </w:r>
      <w:r>
        <w:rPr>
          <w:w w:val="99"/>
        </w:rPr>
        <w:t xml:space="preserve"> </w:t>
      </w:r>
      <w:r>
        <w:t>подпись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</w:t>
      </w:r>
      <w:r>
        <w:rPr>
          <w:spacing w:val="2"/>
        </w:rPr>
        <w:t>о</w:t>
      </w:r>
      <w:r>
        <w:t>тве</w:t>
      </w:r>
      <w:r>
        <w:rPr>
          <w:spacing w:val="1"/>
        </w:rPr>
        <w:t>т</w:t>
      </w:r>
      <w:r>
        <w:t>ст</w:t>
      </w:r>
      <w:r>
        <w:rPr>
          <w:spacing w:val="1"/>
        </w:rPr>
        <w:t>в</w:t>
      </w:r>
      <w:r>
        <w:t>ующем</w:t>
      </w:r>
      <w:r>
        <w:rPr>
          <w:spacing w:val="-13"/>
        </w:rPr>
        <w:t xml:space="preserve"> </w:t>
      </w:r>
      <w:r>
        <w:rPr>
          <w:spacing w:val="-1"/>
        </w:rPr>
        <w:t>м</w:t>
      </w:r>
      <w:r>
        <w:t>ест</w:t>
      </w:r>
      <w:r>
        <w:rPr>
          <w:spacing w:val="2"/>
        </w:rPr>
        <w:t>е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С</w:t>
      </w:r>
      <w:r>
        <w:rPr>
          <w:spacing w:val="10"/>
        </w:rPr>
        <w:t xml:space="preserve"> </w:t>
      </w:r>
      <w:r>
        <w:t>помо</w:t>
      </w:r>
      <w:r>
        <w:rPr>
          <w:spacing w:val="1"/>
        </w:rPr>
        <w:t>щ</w:t>
      </w:r>
      <w:r>
        <w:t>ью</w:t>
      </w:r>
      <w:r>
        <w:rPr>
          <w:spacing w:val="10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11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9"/>
        </w:rPr>
        <w:t xml:space="preserve"> </w:t>
      </w:r>
      <w:r>
        <w:t>прои</w:t>
      </w:r>
      <w:r>
        <w:rPr>
          <w:spacing w:val="2"/>
        </w:rPr>
        <w:t>н</w:t>
      </w:r>
      <w:r>
        <w:t>фор</w:t>
      </w:r>
      <w:r>
        <w:rPr>
          <w:spacing w:val="-1"/>
        </w:rPr>
        <w:t>м</w:t>
      </w:r>
      <w:r>
        <w:rPr>
          <w:spacing w:val="2"/>
        </w:rPr>
        <w:t>и</w:t>
      </w:r>
      <w:r>
        <w:t>ро</w:t>
      </w:r>
      <w:r>
        <w:rPr>
          <w:spacing w:val="2"/>
        </w:rPr>
        <w:t>в</w:t>
      </w:r>
      <w:r>
        <w:t>ать</w:t>
      </w:r>
      <w:r>
        <w:rPr>
          <w:spacing w:val="9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1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то</w:t>
      </w:r>
      <w:r>
        <w:rPr>
          <w:spacing w:val="-2"/>
        </w:rPr>
        <w:t>м</w:t>
      </w:r>
      <w:r>
        <w:t>,</w:t>
      </w:r>
      <w:r>
        <w:rPr>
          <w:spacing w:val="11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10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досрочн</w:t>
      </w:r>
      <w:r>
        <w:rPr>
          <w:spacing w:val="2"/>
        </w:rPr>
        <w:t>о</w:t>
      </w:r>
      <w:r>
        <w:t>м</w:t>
      </w:r>
      <w:r>
        <w:rPr>
          <w:spacing w:val="22"/>
        </w:rPr>
        <w:t xml:space="preserve"> </w:t>
      </w:r>
      <w:r>
        <w:t>заверше</w:t>
      </w:r>
      <w:r>
        <w:rPr>
          <w:spacing w:val="2"/>
        </w:rPr>
        <w:t>н</w:t>
      </w:r>
      <w:r>
        <w:t>ии</w:t>
      </w:r>
      <w:r>
        <w:rPr>
          <w:spacing w:val="2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объе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>м</w:t>
      </w:r>
      <w:r>
        <w:rPr>
          <w:spacing w:val="23"/>
        </w:rPr>
        <w:t xml:space="preserve"> </w:t>
      </w:r>
      <w:r>
        <w:t>при</w:t>
      </w:r>
      <w:r>
        <w:rPr>
          <w:spacing w:val="-1"/>
        </w:rPr>
        <w:t>ч</w:t>
      </w:r>
      <w:r>
        <w:t>инам</w:t>
      </w:r>
      <w:r>
        <w:rPr>
          <w:spacing w:val="2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астник</w:t>
      </w:r>
      <w:r>
        <w:rPr>
          <w:spacing w:val="2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3"/>
        </w:rPr>
        <w:t xml:space="preserve"> </w:t>
      </w:r>
      <w:r>
        <w:t>п</w:t>
      </w:r>
      <w:r>
        <w:rPr>
          <w:spacing w:val="2"/>
        </w:rPr>
        <w:t>о</w:t>
      </w:r>
      <w:r>
        <w:t>вторно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</w:pPr>
      <w:r>
        <w:t>допус</w:t>
      </w:r>
      <w:r>
        <w:rPr>
          <w:spacing w:val="1"/>
        </w:rPr>
        <w:t>к</w:t>
      </w:r>
      <w:r>
        <w:t>ается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rPr>
          <w:spacing w:val="1"/>
        </w:rPr>
        <w:t>Г</w:t>
      </w:r>
      <w:r>
        <w:t>ИА</w:t>
      </w:r>
      <w:r>
        <w:rPr>
          <w:spacing w:val="8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9"/>
        </w:rPr>
        <w:t xml:space="preserve"> </w:t>
      </w:r>
      <w:r>
        <w:t>наличии</w:t>
      </w:r>
      <w:r>
        <w:rPr>
          <w:spacing w:val="8"/>
        </w:rPr>
        <w:t xml:space="preserve"> </w:t>
      </w:r>
      <w:r>
        <w:t>п</w:t>
      </w:r>
      <w:r>
        <w:rPr>
          <w:spacing w:val="2"/>
        </w:rPr>
        <w:t>о</w:t>
      </w:r>
      <w:r>
        <w:t>дтвер</w:t>
      </w:r>
      <w:r>
        <w:rPr>
          <w:spacing w:val="2"/>
        </w:rPr>
        <w:t>ж</w:t>
      </w:r>
      <w:r>
        <w:t>дающих</w:t>
      </w:r>
      <w:r>
        <w:rPr>
          <w:spacing w:val="9"/>
        </w:rPr>
        <w:t xml:space="preserve"> </w:t>
      </w:r>
      <w:r>
        <w:t>до</w:t>
      </w:r>
      <w:r>
        <w:rPr>
          <w:spacing w:val="1"/>
        </w:rPr>
        <w:t>к</w:t>
      </w:r>
      <w:r>
        <w:rPr>
          <w:spacing w:val="2"/>
        </w:rPr>
        <w:t>у</w:t>
      </w:r>
      <w:r>
        <w:rPr>
          <w:spacing w:val="-1"/>
        </w:rPr>
        <w:t>м</w:t>
      </w:r>
      <w:r>
        <w:t>ентов.</w:t>
      </w:r>
      <w:r>
        <w:rPr>
          <w:spacing w:val="12"/>
        </w:rPr>
        <w:t xml:space="preserve"> </w:t>
      </w:r>
      <w:r>
        <w:t>Запол</w:t>
      </w:r>
      <w:r>
        <w:rPr>
          <w:spacing w:val="1"/>
        </w:rPr>
        <w:t>н</w:t>
      </w:r>
      <w:r>
        <w:t>ен</w:t>
      </w:r>
      <w:r>
        <w:rPr>
          <w:spacing w:val="1"/>
        </w:rPr>
        <w:t>н</w:t>
      </w:r>
      <w:r>
        <w:t>ая</w:t>
      </w:r>
      <w:r>
        <w:rPr>
          <w:spacing w:val="9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10"/>
        </w:rPr>
        <w:t xml:space="preserve"> </w:t>
      </w:r>
      <w:r>
        <w:t>ПП</w:t>
      </w:r>
      <w:r>
        <w:rPr>
          <w:spacing w:val="7"/>
        </w:rPr>
        <w:t>Э</w:t>
      </w:r>
      <w:r>
        <w:t>-</w:t>
      </w:r>
    </w:p>
    <w:p w:rsidR="00806B3F" w:rsidRDefault="00806B3F" w:rsidP="00806B3F">
      <w:pPr>
        <w:pStyle w:val="a3"/>
        <w:tabs>
          <w:tab w:val="left" w:pos="798"/>
          <w:tab w:val="left" w:pos="1968"/>
          <w:tab w:val="left" w:pos="3592"/>
          <w:tab w:val="left" w:pos="5813"/>
          <w:tab w:val="left" w:pos="6936"/>
          <w:tab w:val="left" w:pos="8722"/>
          <w:tab w:val="left" w:pos="9931"/>
        </w:tabs>
        <w:kinsoku w:val="0"/>
        <w:overflowPunct w:val="0"/>
        <w:spacing w:before="5" w:line="298" w:lineRule="exact"/>
        <w:ind w:right="114"/>
      </w:pPr>
      <w:r>
        <w:t>22</w:t>
      </w:r>
      <w:r>
        <w:tab/>
        <w:t>является</w:t>
      </w:r>
      <w:r>
        <w:tab/>
        <w:t>до</w:t>
      </w:r>
      <w:r>
        <w:rPr>
          <w:spacing w:val="1"/>
        </w:rPr>
        <w:t>к</w:t>
      </w:r>
      <w:r>
        <w:rPr>
          <w:spacing w:val="2"/>
        </w:rPr>
        <w:t>у</w:t>
      </w:r>
      <w:r>
        <w:rPr>
          <w:spacing w:val="-1"/>
        </w:rPr>
        <w:t>м</w:t>
      </w:r>
      <w:r>
        <w:t>ент</w:t>
      </w:r>
      <w:r>
        <w:rPr>
          <w:spacing w:val="2"/>
        </w:rPr>
        <w:t>о</w:t>
      </w:r>
      <w:r>
        <w:rPr>
          <w:spacing w:val="-1"/>
        </w:rPr>
        <w:t>м</w:t>
      </w:r>
      <w:r>
        <w:t>,</w:t>
      </w:r>
      <w:r>
        <w:tab/>
        <w:t>по</w:t>
      </w:r>
      <w:r>
        <w:rPr>
          <w:spacing w:val="2"/>
        </w:rPr>
        <w:t>д</w:t>
      </w:r>
      <w:r>
        <w:t>твержд</w:t>
      </w:r>
      <w:r>
        <w:rPr>
          <w:spacing w:val="2"/>
        </w:rPr>
        <w:t>а</w:t>
      </w:r>
      <w:r>
        <w:t>ющим</w:t>
      </w:r>
      <w:r>
        <w:tab/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ие</w:t>
      </w:r>
      <w:r>
        <w:tab/>
      </w:r>
      <w:r>
        <w:rPr>
          <w:spacing w:val="2"/>
        </w:rPr>
        <w:t>у</w:t>
      </w:r>
      <w:r>
        <w:t>в</w:t>
      </w:r>
      <w:r>
        <w:rPr>
          <w:spacing w:val="2"/>
        </w:rPr>
        <w:t>а</w:t>
      </w:r>
      <w:r>
        <w:t>жительной</w:t>
      </w:r>
      <w:r>
        <w:tab/>
        <w:t>пр</w:t>
      </w:r>
      <w:r>
        <w:rPr>
          <w:spacing w:val="3"/>
        </w:rPr>
        <w:t>и</w:t>
      </w:r>
      <w:r>
        <w:rPr>
          <w:spacing w:val="-1"/>
        </w:rPr>
        <w:t>ч</w:t>
      </w:r>
      <w:r>
        <w:t>ины</w:t>
      </w:r>
      <w:r>
        <w:tab/>
        <w:t>для</w:t>
      </w:r>
      <w:r>
        <w:rPr>
          <w:w w:val="99"/>
        </w:rPr>
        <w:t xml:space="preserve"> </w:t>
      </w:r>
      <w:r>
        <w:t>досрочн</w:t>
      </w:r>
      <w:r>
        <w:rPr>
          <w:spacing w:val="2"/>
        </w:rPr>
        <w:t>о</w:t>
      </w:r>
      <w:r>
        <w:t>го</w:t>
      </w:r>
      <w:r>
        <w:rPr>
          <w:spacing w:val="-19"/>
        </w:rPr>
        <w:t xml:space="preserve"> </w:t>
      </w:r>
      <w:r>
        <w:t>заве</w:t>
      </w:r>
      <w:r>
        <w:rPr>
          <w:spacing w:val="2"/>
        </w:rPr>
        <w:t>р</w:t>
      </w:r>
      <w:r>
        <w:t>ше</w:t>
      </w:r>
      <w:r>
        <w:rPr>
          <w:spacing w:val="2"/>
        </w:rPr>
        <w:t>н</w:t>
      </w:r>
      <w:r>
        <w:t>ия</w:t>
      </w:r>
      <w:r>
        <w:rPr>
          <w:spacing w:val="-1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7" w:firstLine="708"/>
        <w:jc w:val="both"/>
      </w:pPr>
      <w:r>
        <w:t>Информи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и</w:t>
      </w:r>
      <w:r>
        <w:t>е</w:t>
      </w:r>
      <w:r>
        <w:rPr>
          <w:spacing w:val="59"/>
        </w:rPr>
        <w:t xml:space="preserve"> </w:t>
      </w:r>
      <w:r>
        <w:rPr>
          <w:spacing w:val="2"/>
        </w:rP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rPr>
          <w:spacing w:val="2"/>
        </w:rPr>
        <w:t>е</w:t>
      </w:r>
      <w:r>
        <w:t>го</w:t>
      </w:r>
      <w:r>
        <w:rPr>
          <w:spacing w:val="59"/>
        </w:rPr>
        <w:t xml:space="preserve"> </w:t>
      </w:r>
      <w:r>
        <w:t>во</w:t>
      </w:r>
      <w:r>
        <w:rPr>
          <w:spacing w:val="3"/>
        </w:rPr>
        <w:t>з</w:t>
      </w:r>
      <w:r>
        <w:rPr>
          <w:spacing w:val="-1"/>
        </w:rPr>
        <w:t>м</w:t>
      </w:r>
      <w:r>
        <w:t>ожности</w:t>
      </w:r>
      <w:r>
        <w:rPr>
          <w:spacing w:val="60"/>
        </w:rPr>
        <w:t xml:space="preserve"> </w:t>
      </w:r>
      <w:r>
        <w:rPr>
          <w:spacing w:val="1"/>
        </w:rPr>
        <w:t>к</w:t>
      </w:r>
      <w:r>
        <w:t>ак</w:t>
      </w:r>
      <w:r>
        <w:rPr>
          <w:spacing w:val="61"/>
        </w:rPr>
        <w:t xml:space="preserve"> </w:t>
      </w:r>
      <w:r>
        <w:t>пр</w:t>
      </w:r>
      <w:r>
        <w:rPr>
          <w:spacing w:val="2"/>
        </w:rPr>
        <w:t>од</w:t>
      </w:r>
      <w:r>
        <w:t>олжить</w:t>
      </w:r>
      <w:r>
        <w:rPr>
          <w:spacing w:val="59"/>
        </w:rPr>
        <w:t xml:space="preserve"> </w:t>
      </w:r>
      <w:r>
        <w:t>выполне</w:t>
      </w:r>
      <w:r>
        <w:rPr>
          <w:spacing w:val="1"/>
        </w:rPr>
        <w:t>н</w:t>
      </w:r>
      <w:r>
        <w:t>ие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заменационной</w:t>
      </w:r>
      <w:r>
        <w:rPr>
          <w:spacing w:val="62"/>
        </w:rPr>
        <w:t xml:space="preserve"> </w:t>
      </w:r>
      <w:r>
        <w:t>р</w:t>
      </w:r>
      <w:r>
        <w:rPr>
          <w:spacing w:val="2"/>
        </w:rPr>
        <w:t>а</w:t>
      </w:r>
      <w:r>
        <w:t>боты,</w:t>
      </w:r>
      <w:r>
        <w:rPr>
          <w:spacing w:val="62"/>
        </w:rPr>
        <w:t xml:space="preserve"> </w:t>
      </w:r>
      <w:r>
        <w:t>так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воз</w:t>
      </w:r>
      <w:r>
        <w:rPr>
          <w:spacing w:val="-1"/>
        </w:rPr>
        <w:t>м</w:t>
      </w:r>
      <w:r>
        <w:rPr>
          <w:spacing w:val="2"/>
        </w:rPr>
        <w:t>о</w:t>
      </w:r>
      <w:r>
        <w:t>жности</w:t>
      </w:r>
      <w:r>
        <w:rPr>
          <w:spacing w:val="62"/>
        </w:rPr>
        <w:t xml:space="preserve"> </w:t>
      </w:r>
      <w:r>
        <w:t>доср</w:t>
      </w:r>
      <w:r>
        <w:rPr>
          <w:spacing w:val="2"/>
        </w:rPr>
        <w:t>о</w:t>
      </w:r>
      <w:r>
        <w:rPr>
          <w:spacing w:val="-1"/>
        </w:rPr>
        <w:t>ч</w:t>
      </w:r>
      <w:r>
        <w:t>ного</w:t>
      </w:r>
      <w:r>
        <w:rPr>
          <w:spacing w:val="63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завершения</w:t>
      </w:r>
      <w:r>
        <w:rPr>
          <w:spacing w:val="62"/>
        </w:rPr>
        <w:t xml:space="preserve"> </w:t>
      </w:r>
      <w:r>
        <w:t>пров</w:t>
      </w:r>
      <w:r>
        <w:rPr>
          <w:spacing w:val="2"/>
        </w:rPr>
        <w:t>о</w:t>
      </w:r>
      <w:r>
        <w:t>дится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4"/>
      </w:pPr>
      <w:r>
        <w:t>в</w:t>
      </w:r>
      <w:r>
        <w:rPr>
          <w:spacing w:val="-8"/>
        </w:rPr>
        <w:t xml:space="preserve"> </w:t>
      </w:r>
      <w:r>
        <w:t>доброжела</w:t>
      </w:r>
      <w:r>
        <w:rPr>
          <w:spacing w:val="2"/>
        </w:rPr>
        <w:t>т</w:t>
      </w:r>
      <w:r>
        <w:t>ельной</w:t>
      </w:r>
      <w:r>
        <w:rPr>
          <w:spacing w:val="30"/>
        </w:rPr>
        <w:t xml:space="preserve"> </w:t>
      </w:r>
      <w:r>
        <w:t>обстанов</w:t>
      </w:r>
      <w:r>
        <w:rPr>
          <w:spacing w:val="1"/>
        </w:rPr>
        <w:t>к</w:t>
      </w:r>
      <w:r>
        <w:t>е,</w:t>
      </w:r>
      <w:r>
        <w:rPr>
          <w:spacing w:val="28"/>
        </w:rPr>
        <w:t xml:space="preserve"> </w:t>
      </w:r>
      <w:r>
        <w:t>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rPr>
          <w:spacing w:val="2"/>
        </w:rPr>
        <w:t>а</w:t>
      </w:r>
      <w:r>
        <w:t>ющей</w:t>
      </w:r>
      <w:r>
        <w:rPr>
          <w:spacing w:val="29"/>
        </w:rPr>
        <w:t xml:space="preserve"> </w:t>
      </w:r>
      <w:r>
        <w:t>дальне</w:t>
      </w:r>
      <w:r>
        <w:rPr>
          <w:spacing w:val="3"/>
        </w:rPr>
        <w:t>й</w:t>
      </w:r>
      <w:r>
        <w:t>шее</w:t>
      </w:r>
      <w:r>
        <w:rPr>
          <w:spacing w:val="27"/>
        </w:rPr>
        <w:t xml:space="preserve"> </w:t>
      </w:r>
      <w:r>
        <w:t>у</w:t>
      </w:r>
      <w:r>
        <w:rPr>
          <w:spacing w:val="2"/>
        </w:rPr>
        <w:t>х</w:t>
      </w:r>
      <w:r>
        <w:t>удшение</w:t>
      </w:r>
      <w:r>
        <w:rPr>
          <w:spacing w:val="28"/>
        </w:rPr>
        <w:t xml:space="preserve"> </w:t>
      </w:r>
      <w:r>
        <w:t>со</w:t>
      </w:r>
      <w:r>
        <w:rPr>
          <w:spacing w:val="2"/>
        </w:rPr>
        <w:t>с</w:t>
      </w:r>
      <w:r>
        <w:t>тояния</w:t>
      </w:r>
      <w:r>
        <w:rPr>
          <w:spacing w:val="29"/>
        </w:rPr>
        <w:t xml:space="preserve"> </w:t>
      </w:r>
      <w:r>
        <w:rPr>
          <w:spacing w:val="2"/>
        </w:rPr>
        <w:t>(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ис</w:t>
      </w:r>
      <w:r>
        <w:rPr>
          <w:spacing w:val="1"/>
        </w:rPr>
        <w:t>л</w:t>
      </w:r>
      <w:r>
        <w:t>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1"/>
        </w:rPr>
        <w:t>п</w:t>
      </w:r>
      <w:r>
        <w:t>сихол</w:t>
      </w:r>
      <w:r>
        <w:rPr>
          <w:spacing w:val="2"/>
        </w:rPr>
        <w:t>о</w:t>
      </w:r>
      <w:r>
        <w:t>ги</w:t>
      </w:r>
      <w:r>
        <w:rPr>
          <w:spacing w:val="-2"/>
        </w:rPr>
        <w:t>ч</w:t>
      </w:r>
      <w:r>
        <w:rPr>
          <w:spacing w:val="2"/>
        </w:rPr>
        <w:t>ес</w:t>
      </w:r>
      <w:r>
        <w:rPr>
          <w:spacing w:val="1"/>
        </w:rPr>
        <w:t>к</w:t>
      </w:r>
      <w:r>
        <w:t>ого)</w:t>
      </w:r>
      <w:r>
        <w:rPr>
          <w:spacing w:val="-13"/>
        </w:rPr>
        <w:t xml:space="preserve"> </w:t>
      </w:r>
      <w:r>
        <w:t>обра</w:t>
      </w:r>
      <w:r>
        <w:rPr>
          <w:spacing w:val="-1"/>
        </w:rPr>
        <w:t>т</w:t>
      </w:r>
      <w:r>
        <w:rPr>
          <w:spacing w:val="2"/>
        </w:rPr>
        <w:t>и</w:t>
      </w:r>
      <w:r>
        <w:t>вш</w:t>
      </w:r>
      <w:r>
        <w:rPr>
          <w:spacing w:val="1"/>
        </w:rPr>
        <w:t>е</w:t>
      </w:r>
      <w:r>
        <w:t>гося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медицинс</w:t>
      </w:r>
      <w:r>
        <w:rPr>
          <w:spacing w:val="1"/>
        </w:rPr>
        <w:t>к</w:t>
      </w:r>
      <w:r>
        <w:t>ой</w:t>
      </w:r>
      <w:r>
        <w:rPr>
          <w:spacing w:val="-13"/>
        </w:rPr>
        <w:t xml:space="preserve"> </w:t>
      </w:r>
      <w:r>
        <w:t>по</w:t>
      </w:r>
      <w:r>
        <w:rPr>
          <w:spacing w:val="1"/>
        </w:rPr>
        <w:t>м</w:t>
      </w:r>
      <w:r>
        <w:rPr>
          <w:spacing w:val="2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-1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12"/>
        </w:rPr>
        <w:t xml:space="preserve"> </w:t>
      </w:r>
      <w:r>
        <w:t>эк</w:t>
      </w:r>
      <w:r>
        <w:rPr>
          <w:spacing w:val="1"/>
        </w:rPr>
        <w:t>з</w:t>
      </w:r>
      <w:r>
        <w:t>а</w:t>
      </w:r>
      <w:r>
        <w:rPr>
          <w:spacing w:val="1"/>
        </w:rPr>
        <w:t>м</w:t>
      </w:r>
      <w:r>
        <w:t>ена.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4"/>
        <w:sectPr w:rsidR="00806B3F">
          <w:pgSz w:w="11907" w:h="16840"/>
          <w:pgMar w:top="1060" w:right="460" w:bottom="940" w:left="1020" w:header="0" w:footer="724" w:gutter="0"/>
          <w:cols w:space="720" w:equalWidth="0">
            <w:col w:w="10427"/>
          </w:cols>
          <w:noEndnote/>
        </w:sectPr>
      </w:pPr>
    </w:p>
    <w:p w:rsidR="00806B3F" w:rsidRPr="00F43C7D" w:rsidRDefault="00806B3F" w:rsidP="00806B3F">
      <w:pPr>
        <w:pStyle w:val="2"/>
        <w:kinsoku w:val="0"/>
        <w:overflowPunct w:val="0"/>
        <w:spacing w:before="54"/>
        <w:ind w:left="212" w:right="105"/>
        <w:jc w:val="both"/>
        <w:rPr>
          <w:b w:val="0"/>
          <w:bCs w:val="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ragraph">
                  <wp:posOffset>1004570</wp:posOffset>
                </wp:positionV>
                <wp:extent cx="6487160" cy="962660"/>
                <wp:effectExtent l="7620" t="10795" r="1270" b="762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962660"/>
                          <a:chOff x="1122" y="1582"/>
                          <a:chExt cx="10216" cy="1516"/>
                        </a:xfrm>
                      </wpg:grpSpPr>
                      <wps:wsp>
                        <wps:cNvPr id="2" name="Freeform 39"/>
                        <wps:cNvSpPr>
                          <a:spLocks/>
                        </wps:cNvSpPr>
                        <wps:spPr bwMode="auto">
                          <a:xfrm>
                            <a:off x="1128" y="1587"/>
                            <a:ext cx="10204" cy="20"/>
                          </a:xfrm>
                          <a:custGeom>
                            <a:avLst/>
                            <a:gdLst>
                              <a:gd name="T0" fmla="*/ 0 w 10204"/>
                              <a:gd name="T1" fmla="*/ 0 h 20"/>
                              <a:gd name="T2" fmla="*/ 10204 w 1020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04" h="20"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0"/>
                        <wps:cNvSpPr>
                          <a:spLocks/>
                        </wps:cNvSpPr>
                        <wps:spPr bwMode="auto">
                          <a:xfrm>
                            <a:off x="1132" y="1592"/>
                            <a:ext cx="20" cy="149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95"/>
                              <a:gd name="T2" fmla="*/ 0 w 20"/>
                              <a:gd name="T3" fmla="*/ 1495 h 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95">
                                <a:moveTo>
                                  <a:pt x="0" y="0"/>
                                </a:moveTo>
                                <a:lnTo>
                                  <a:pt x="0" y="1495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1"/>
                        <wps:cNvSpPr>
                          <a:spLocks/>
                        </wps:cNvSpPr>
                        <wps:spPr bwMode="auto">
                          <a:xfrm>
                            <a:off x="1128" y="3092"/>
                            <a:ext cx="10204" cy="20"/>
                          </a:xfrm>
                          <a:custGeom>
                            <a:avLst/>
                            <a:gdLst>
                              <a:gd name="T0" fmla="*/ 0 w 10204"/>
                              <a:gd name="T1" fmla="*/ 0 h 20"/>
                              <a:gd name="T2" fmla="*/ 10204 w 1020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204" h="20"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2"/>
                        <wps:cNvSpPr>
                          <a:spLocks/>
                        </wps:cNvSpPr>
                        <wps:spPr bwMode="auto">
                          <a:xfrm>
                            <a:off x="11327" y="1592"/>
                            <a:ext cx="20" cy="149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495"/>
                              <a:gd name="T2" fmla="*/ 0 w 20"/>
                              <a:gd name="T3" fmla="*/ 1495 h 1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495">
                                <a:moveTo>
                                  <a:pt x="0" y="0"/>
                                </a:moveTo>
                                <a:lnTo>
                                  <a:pt x="0" y="1495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4C0FC" id="Группа 1" o:spid="_x0000_s1026" style="position:absolute;margin-left:56.1pt;margin-top:79.1pt;width:510.8pt;height:75.8pt;z-index:-251644928;mso-position-horizontal-relative:page" coordorigin="1122,1582" coordsize="10216,1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" o:allowincell="f">
                <v:shape id="Freeform 39" o:spid="_x0000_s1027" style="position:absolute;left:1128;top:1587;width:10204;height:20;visibility:visible;mso-wrap-style:square;v-text-anchor:top" coordsize="102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" path="m,l10204,e" filled="f" strokeweight=".20458mm">
                  <v:path arrowok="t" o:connecttype="custom" o:connectlocs="0,0;10204,0" o:connectangles="0,0"/>
                </v:shape>
                <v:shape id="Freeform 40" o:spid="_x0000_s1028" style="position:absolute;left:1132;top:1592;width:20;height:1495;visibility:visible;mso-wrap-style:square;v-text-anchor:top" coordsize="20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" path="m,l,1495e" filled="f" strokeweight=".20458mm">
                  <v:path arrowok="t" o:connecttype="custom" o:connectlocs="0,0;0,1495" o:connectangles="0,0"/>
                </v:shape>
                <v:shape id="Freeform 41" o:spid="_x0000_s1029" style="position:absolute;left:1128;top:3092;width:10204;height:20;visibility:visible;mso-wrap-style:square;v-text-anchor:top" coordsize="102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" path="m,l10204,e" filled="f" strokeweight=".20458mm">
                  <v:path arrowok="t" o:connecttype="custom" o:connectlocs="0,0;10204,0" o:connectangles="0,0"/>
                </v:shape>
                <v:shape id="Freeform 42" o:spid="_x0000_s1030" style="position:absolute;left:11327;top:1592;width:20;height:1495;visibility:visible;mso-wrap-style:square;v-text-anchor:top" coordsize="20,1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" path="m,l,1495e" filled="f" strokeweight=".20458mm">
                  <v:path arrowok="t" o:connecttype="custom" o:connectlocs="0,0;0,1495" o:connectangles="0,0"/>
                </v:shape>
                <w10:wrap anchorx="page"/>
              </v:group>
            </w:pict>
          </mc:Fallback>
        </mc:AlternateContent>
      </w:r>
      <w:bookmarkStart w:id="7" w:name="bookmark30"/>
      <w:bookmarkEnd w:id="7"/>
      <w:r w:rsidRPr="00F43C7D">
        <w:rPr>
          <w:b w:val="0"/>
        </w:rPr>
        <w:t xml:space="preserve">1.8.  </w:t>
      </w:r>
      <w:r w:rsidRPr="00F43C7D">
        <w:rPr>
          <w:b w:val="0"/>
          <w:spacing w:val="5"/>
        </w:rPr>
        <w:t xml:space="preserve"> </w:t>
      </w:r>
      <w:r w:rsidRPr="00F43C7D">
        <w:rPr>
          <w:b w:val="0"/>
        </w:rPr>
        <w:t>И</w:t>
      </w:r>
      <w:r w:rsidRPr="00F43C7D">
        <w:rPr>
          <w:b w:val="0"/>
          <w:spacing w:val="-2"/>
        </w:rPr>
        <w:t>н</w:t>
      </w:r>
      <w:r w:rsidRPr="00F43C7D">
        <w:rPr>
          <w:b w:val="0"/>
        </w:rPr>
        <w:t>с</w:t>
      </w:r>
      <w:r w:rsidRPr="00F43C7D">
        <w:rPr>
          <w:b w:val="0"/>
          <w:spacing w:val="1"/>
        </w:rPr>
        <w:t>т</w:t>
      </w:r>
      <w:r w:rsidRPr="00F43C7D">
        <w:rPr>
          <w:b w:val="0"/>
        </w:rPr>
        <w:t>р</w:t>
      </w:r>
      <w:r w:rsidRPr="00F43C7D">
        <w:rPr>
          <w:b w:val="0"/>
          <w:spacing w:val="-2"/>
        </w:rPr>
        <w:t>у</w:t>
      </w:r>
      <w:r w:rsidRPr="00F43C7D">
        <w:rPr>
          <w:b w:val="0"/>
          <w:spacing w:val="-1"/>
        </w:rPr>
        <w:t>кци</w:t>
      </w:r>
      <w:r w:rsidRPr="00F43C7D">
        <w:rPr>
          <w:b w:val="0"/>
        </w:rPr>
        <w:t>я</w:t>
      </w:r>
      <w:r w:rsidRPr="00F43C7D">
        <w:rPr>
          <w:b w:val="0"/>
          <w:spacing w:val="27"/>
        </w:rPr>
        <w:t xml:space="preserve"> </w:t>
      </w:r>
      <w:r w:rsidRPr="00F43C7D">
        <w:rPr>
          <w:b w:val="0"/>
        </w:rPr>
        <w:t>для</w:t>
      </w:r>
      <w:r w:rsidRPr="00F43C7D">
        <w:rPr>
          <w:b w:val="0"/>
          <w:spacing w:val="27"/>
        </w:rPr>
        <w:t xml:space="preserve"> </w:t>
      </w:r>
      <w:r w:rsidRPr="00F43C7D">
        <w:rPr>
          <w:b w:val="0"/>
          <w:spacing w:val="-2"/>
        </w:rPr>
        <w:t>у</w:t>
      </w:r>
      <w:r w:rsidRPr="00F43C7D">
        <w:rPr>
          <w:b w:val="0"/>
        </w:rPr>
        <w:t>ча</w:t>
      </w:r>
      <w:r w:rsidRPr="00F43C7D">
        <w:rPr>
          <w:b w:val="0"/>
          <w:spacing w:val="-3"/>
        </w:rPr>
        <w:t>с</w:t>
      </w:r>
      <w:r w:rsidRPr="00F43C7D">
        <w:rPr>
          <w:b w:val="0"/>
          <w:spacing w:val="1"/>
        </w:rPr>
        <w:t>т</w:t>
      </w:r>
      <w:r w:rsidRPr="00F43C7D">
        <w:rPr>
          <w:b w:val="0"/>
          <w:spacing w:val="-1"/>
        </w:rPr>
        <w:t>ник</w:t>
      </w:r>
      <w:r w:rsidRPr="00F43C7D">
        <w:rPr>
          <w:b w:val="0"/>
        </w:rPr>
        <w:t>а</w:t>
      </w:r>
      <w:r w:rsidRPr="00F43C7D">
        <w:rPr>
          <w:b w:val="0"/>
          <w:spacing w:val="28"/>
        </w:rPr>
        <w:t xml:space="preserve"> </w:t>
      </w:r>
      <w:r w:rsidRPr="00F43C7D">
        <w:rPr>
          <w:b w:val="0"/>
        </w:rPr>
        <w:t>э</w:t>
      </w:r>
      <w:r w:rsidRPr="00F43C7D">
        <w:rPr>
          <w:b w:val="0"/>
          <w:spacing w:val="-1"/>
        </w:rPr>
        <w:t>к</w:t>
      </w:r>
      <w:r w:rsidRPr="00F43C7D">
        <w:rPr>
          <w:b w:val="0"/>
          <w:spacing w:val="-3"/>
        </w:rPr>
        <w:t>з</w:t>
      </w:r>
      <w:r w:rsidRPr="00F43C7D">
        <w:rPr>
          <w:b w:val="0"/>
        </w:rPr>
        <w:t>аме</w:t>
      </w:r>
      <w:r w:rsidRPr="00F43C7D">
        <w:rPr>
          <w:b w:val="0"/>
          <w:spacing w:val="-4"/>
        </w:rPr>
        <w:t>н</w:t>
      </w:r>
      <w:r w:rsidRPr="00F43C7D">
        <w:rPr>
          <w:b w:val="0"/>
          <w:spacing w:val="-2"/>
        </w:rPr>
        <w:t>а</w:t>
      </w:r>
      <w:r w:rsidRPr="00F43C7D">
        <w:rPr>
          <w:b w:val="0"/>
        </w:rPr>
        <w:t>,</w:t>
      </w:r>
      <w:r w:rsidRPr="00F43C7D">
        <w:rPr>
          <w:b w:val="0"/>
          <w:spacing w:val="27"/>
        </w:rPr>
        <w:t xml:space="preserve"> </w:t>
      </w:r>
      <w:r w:rsidRPr="00F43C7D">
        <w:rPr>
          <w:b w:val="0"/>
        </w:rPr>
        <w:t>зач</w:t>
      </w:r>
      <w:r w:rsidRPr="00F43C7D">
        <w:rPr>
          <w:b w:val="0"/>
          <w:spacing w:val="-1"/>
        </w:rPr>
        <w:t>и</w:t>
      </w:r>
      <w:r w:rsidRPr="00F43C7D">
        <w:rPr>
          <w:b w:val="0"/>
          <w:spacing w:val="1"/>
        </w:rPr>
        <w:t>т</w:t>
      </w:r>
      <w:r w:rsidRPr="00F43C7D">
        <w:rPr>
          <w:b w:val="0"/>
          <w:spacing w:val="-1"/>
        </w:rPr>
        <w:t>ы</w:t>
      </w:r>
      <w:r w:rsidRPr="00F43C7D">
        <w:rPr>
          <w:b w:val="0"/>
          <w:spacing w:val="-3"/>
        </w:rPr>
        <w:t>в</w:t>
      </w:r>
      <w:r w:rsidRPr="00F43C7D">
        <w:rPr>
          <w:b w:val="0"/>
        </w:rPr>
        <w:t>ае</w:t>
      </w:r>
      <w:r w:rsidRPr="00F43C7D">
        <w:rPr>
          <w:b w:val="0"/>
          <w:spacing w:val="-2"/>
        </w:rPr>
        <w:t>м</w:t>
      </w:r>
      <w:r w:rsidRPr="00F43C7D">
        <w:rPr>
          <w:b w:val="0"/>
        </w:rPr>
        <w:t>ая</w:t>
      </w:r>
      <w:r w:rsidRPr="00F43C7D">
        <w:rPr>
          <w:b w:val="0"/>
          <w:spacing w:val="27"/>
        </w:rPr>
        <w:t xml:space="preserve"> </w:t>
      </w:r>
      <w:r w:rsidRPr="00F43C7D">
        <w:rPr>
          <w:b w:val="0"/>
          <w:spacing w:val="-2"/>
        </w:rPr>
        <w:t>о</w:t>
      </w:r>
      <w:r w:rsidRPr="00F43C7D">
        <w:rPr>
          <w:b w:val="0"/>
          <w:spacing w:val="-3"/>
        </w:rPr>
        <w:t>р</w:t>
      </w:r>
      <w:r w:rsidRPr="00F43C7D">
        <w:rPr>
          <w:b w:val="0"/>
        </w:rPr>
        <w:t>га</w:t>
      </w:r>
      <w:r w:rsidRPr="00F43C7D">
        <w:rPr>
          <w:b w:val="0"/>
          <w:spacing w:val="-1"/>
        </w:rPr>
        <w:t>ни</w:t>
      </w:r>
      <w:r w:rsidRPr="00F43C7D">
        <w:rPr>
          <w:b w:val="0"/>
        </w:rPr>
        <w:t>з</w:t>
      </w:r>
      <w:r w:rsidRPr="00F43C7D">
        <w:rPr>
          <w:b w:val="0"/>
          <w:spacing w:val="-2"/>
        </w:rPr>
        <w:t>а</w:t>
      </w:r>
      <w:r w:rsidRPr="00F43C7D">
        <w:rPr>
          <w:b w:val="0"/>
          <w:spacing w:val="1"/>
        </w:rPr>
        <w:t>т</w:t>
      </w:r>
      <w:r w:rsidRPr="00F43C7D">
        <w:rPr>
          <w:b w:val="0"/>
        </w:rPr>
        <w:t>о</w:t>
      </w:r>
      <w:r w:rsidRPr="00F43C7D">
        <w:rPr>
          <w:b w:val="0"/>
          <w:spacing w:val="-3"/>
        </w:rPr>
        <w:t>р</w:t>
      </w:r>
      <w:r w:rsidRPr="00F43C7D">
        <w:rPr>
          <w:b w:val="0"/>
          <w:spacing w:val="-2"/>
        </w:rPr>
        <w:t>о</w:t>
      </w:r>
      <w:r w:rsidRPr="00F43C7D">
        <w:rPr>
          <w:b w:val="0"/>
        </w:rPr>
        <w:t>м в</w:t>
      </w:r>
      <w:r w:rsidRPr="00F43C7D">
        <w:rPr>
          <w:b w:val="0"/>
          <w:spacing w:val="-1"/>
        </w:rPr>
        <w:t xml:space="preserve"> </w:t>
      </w:r>
      <w:r w:rsidRPr="00F43C7D">
        <w:rPr>
          <w:b w:val="0"/>
        </w:rPr>
        <w:t>а</w:t>
      </w:r>
      <w:r w:rsidRPr="00F43C7D">
        <w:rPr>
          <w:b w:val="0"/>
          <w:spacing w:val="-2"/>
        </w:rPr>
        <w:t>у</w:t>
      </w:r>
      <w:r w:rsidRPr="00F43C7D">
        <w:rPr>
          <w:b w:val="0"/>
        </w:rPr>
        <w:t>д</w:t>
      </w:r>
      <w:r w:rsidRPr="00F43C7D">
        <w:rPr>
          <w:b w:val="0"/>
          <w:spacing w:val="-2"/>
        </w:rPr>
        <w:t>и</w:t>
      </w:r>
      <w:r w:rsidRPr="00F43C7D">
        <w:rPr>
          <w:b w:val="0"/>
          <w:spacing w:val="1"/>
        </w:rPr>
        <w:t>т</w:t>
      </w:r>
      <w:r w:rsidRPr="00F43C7D">
        <w:rPr>
          <w:b w:val="0"/>
        </w:rPr>
        <w:t>ор</w:t>
      </w:r>
      <w:r w:rsidRPr="00F43C7D">
        <w:rPr>
          <w:b w:val="0"/>
          <w:spacing w:val="-2"/>
        </w:rPr>
        <w:t>и</w:t>
      </w:r>
      <w:r w:rsidRPr="00F43C7D">
        <w:rPr>
          <w:b w:val="0"/>
        </w:rPr>
        <w:t>и</w:t>
      </w:r>
      <w:r w:rsidRPr="00F43C7D">
        <w:rPr>
          <w:b w:val="0"/>
          <w:spacing w:val="41"/>
        </w:rPr>
        <w:t xml:space="preserve"> </w:t>
      </w:r>
      <w:r w:rsidRPr="00F43C7D">
        <w:rPr>
          <w:b w:val="0"/>
          <w:spacing w:val="-1"/>
        </w:rPr>
        <w:t>п</w:t>
      </w:r>
      <w:r w:rsidRPr="00F43C7D">
        <w:rPr>
          <w:b w:val="0"/>
        </w:rPr>
        <w:t>еред</w:t>
      </w:r>
      <w:r w:rsidRPr="00F43C7D">
        <w:rPr>
          <w:b w:val="0"/>
          <w:spacing w:val="39"/>
        </w:rPr>
        <w:t xml:space="preserve"> </w:t>
      </w:r>
      <w:r w:rsidRPr="00F43C7D">
        <w:rPr>
          <w:b w:val="0"/>
          <w:spacing w:val="-1"/>
        </w:rPr>
        <w:t>н</w:t>
      </w:r>
      <w:r w:rsidRPr="00F43C7D">
        <w:rPr>
          <w:b w:val="0"/>
        </w:rPr>
        <w:t>ача</w:t>
      </w:r>
      <w:r w:rsidRPr="00F43C7D">
        <w:rPr>
          <w:b w:val="0"/>
          <w:spacing w:val="-2"/>
        </w:rPr>
        <w:t>ло</w:t>
      </w:r>
      <w:r w:rsidRPr="00F43C7D">
        <w:rPr>
          <w:b w:val="0"/>
        </w:rPr>
        <w:t>м</w:t>
      </w:r>
      <w:r w:rsidRPr="00F43C7D">
        <w:rPr>
          <w:b w:val="0"/>
          <w:spacing w:val="42"/>
        </w:rPr>
        <w:t xml:space="preserve"> </w:t>
      </w:r>
      <w:r w:rsidRPr="00F43C7D">
        <w:rPr>
          <w:b w:val="0"/>
        </w:rPr>
        <w:t>э</w:t>
      </w:r>
      <w:r w:rsidRPr="00F43C7D">
        <w:rPr>
          <w:b w:val="0"/>
          <w:spacing w:val="-1"/>
        </w:rPr>
        <w:t>к</w:t>
      </w:r>
      <w:r w:rsidRPr="00F43C7D">
        <w:rPr>
          <w:b w:val="0"/>
        </w:rPr>
        <w:t>з</w:t>
      </w:r>
      <w:r w:rsidRPr="00F43C7D">
        <w:rPr>
          <w:b w:val="0"/>
          <w:spacing w:val="-2"/>
        </w:rPr>
        <w:t>а</w:t>
      </w:r>
      <w:r w:rsidRPr="00F43C7D">
        <w:rPr>
          <w:b w:val="0"/>
        </w:rPr>
        <w:t>м</w:t>
      </w:r>
      <w:r w:rsidRPr="00F43C7D">
        <w:rPr>
          <w:b w:val="0"/>
          <w:spacing w:val="-2"/>
        </w:rPr>
        <w:t>е</w:t>
      </w:r>
      <w:r w:rsidRPr="00F43C7D">
        <w:rPr>
          <w:b w:val="0"/>
          <w:spacing w:val="-1"/>
        </w:rPr>
        <w:t>н</w:t>
      </w:r>
      <w:r w:rsidRPr="00F43C7D">
        <w:rPr>
          <w:b w:val="0"/>
        </w:rPr>
        <w:t>а</w:t>
      </w:r>
      <w:r w:rsidRPr="00F43C7D">
        <w:rPr>
          <w:b w:val="0"/>
          <w:spacing w:val="43"/>
        </w:rPr>
        <w:t xml:space="preserve"> </w:t>
      </w:r>
      <w:r w:rsidRPr="00F43C7D">
        <w:rPr>
          <w:b w:val="0"/>
        </w:rPr>
        <w:t>с</w:t>
      </w:r>
      <w:r w:rsidRPr="00F43C7D">
        <w:rPr>
          <w:b w:val="0"/>
          <w:spacing w:val="2"/>
        </w:rPr>
        <w:t xml:space="preserve"> </w:t>
      </w:r>
      <w:r w:rsidRPr="00F43C7D">
        <w:rPr>
          <w:b w:val="0"/>
          <w:spacing w:val="-1"/>
        </w:rPr>
        <w:t>и</w:t>
      </w:r>
      <w:r w:rsidRPr="00F43C7D">
        <w:rPr>
          <w:b w:val="0"/>
        </w:rPr>
        <w:t>спол</w:t>
      </w:r>
      <w:r w:rsidRPr="00F43C7D">
        <w:rPr>
          <w:b w:val="0"/>
          <w:spacing w:val="-3"/>
        </w:rPr>
        <w:t>ь</w:t>
      </w:r>
      <w:r w:rsidRPr="00F43C7D">
        <w:rPr>
          <w:b w:val="0"/>
        </w:rPr>
        <w:t>зо</w:t>
      </w:r>
      <w:r w:rsidRPr="00F43C7D">
        <w:rPr>
          <w:b w:val="0"/>
          <w:spacing w:val="-3"/>
        </w:rPr>
        <w:t>в</w:t>
      </w:r>
      <w:r w:rsidRPr="00F43C7D">
        <w:rPr>
          <w:b w:val="0"/>
        </w:rPr>
        <w:t>а</w:t>
      </w:r>
      <w:r w:rsidRPr="00F43C7D">
        <w:rPr>
          <w:b w:val="0"/>
          <w:spacing w:val="-1"/>
        </w:rPr>
        <w:t>ни</w:t>
      </w:r>
      <w:r w:rsidRPr="00F43C7D">
        <w:rPr>
          <w:b w:val="0"/>
        </w:rPr>
        <w:t>ем</w:t>
      </w:r>
      <w:r w:rsidRPr="00F43C7D">
        <w:rPr>
          <w:b w:val="0"/>
          <w:spacing w:val="42"/>
        </w:rPr>
        <w:t xml:space="preserve"> </w:t>
      </w:r>
      <w:r w:rsidRPr="00F43C7D">
        <w:rPr>
          <w:b w:val="0"/>
          <w:spacing w:val="1"/>
        </w:rPr>
        <w:t>т</w:t>
      </w:r>
      <w:r w:rsidRPr="00F43C7D">
        <w:rPr>
          <w:b w:val="0"/>
          <w:spacing w:val="-3"/>
        </w:rPr>
        <w:t>е</w:t>
      </w:r>
      <w:r w:rsidRPr="00F43C7D">
        <w:rPr>
          <w:b w:val="0"/>
        </w:rPr>
        <w:t>х</w:t>
      </w:r>
      <w:r w:rsidRPr="00F43C7D">
        <w:rPr>
          <w:b w:val="0"/>
          <w:spacing w:val="-1"/>
        </w:rPr>
        <w:t>н</w:t>
      </w:r>
      <w:r w:rsidRPr="00F43C7D">
        <w:rPr>
          <w:b w:val="0"/>
          <w:spacing w:val="-2"/>
        </w:rPr>
        <w:t>ол</w:t>
      </w:r>
      <w:r w:rsidRPr="00F43C7D">
        <w:rPr>
          <w:b w:val="0"/>
        </w:rPr>
        <w:t>ог</w:t>
      </w:r>
      <w:r w:rsidRPr="00F43C7D">
        <w:rPr>
          <w:b w:val="0"/>
          <w:spacing w:val="-2"/>
        </w:rPr>
        <w:t>и</w:t>
      </w:r>
      <w:r w:rsidRPr="00F43C7D">
        <w:rPr>
          <w:b w:val="0"/>
        </w:rPr>
        <w:t>и</w:t>
      </w:r>
      <w:r w:rsidRPr="00F43C7D">
        <w:rPr>
          <w:b w:val="0"/>
          <w:spacing w:val="41"/>
        </w:rPr>
        <w:t xml:space="preserve"> </w:t>
      </w:r>
      <w:r w:rsidRPr="00F43C7D">
        <w:rPr>
          <w:b w:val="0"/>
          <w:spacing w:val="-1"/>
        </w:rPr>
        <w:t>п</w:t>
      </w:r>
      <w:r w:rsidRPr="00F43C7D">
        <w:rPr>
          <w:b w:val="0"/>
        </w:rPr>
        <w:t>еч</w:t>
      </w:r>
      <w:r w:rsidRPr="00F43C7D">
        <w:rPr>
          <w:b w:val="0"/>
          <w:spacing w:val="-2"/>
        </w:rPr>
        <w:t>а</w:t>
      </w:r>
      <w:r w:rsidRPr="00F43C7D">
        <w:rPr>
          <w:b w:val="0"/>
          <w:spacing w:val="1"/>
        </w:rPr>
        <w:t>т</w:t>
      </w:r>
      <w:r w:rsidRPr="00F43C7D">
        <w:rPr>
          <w:b w:val="0"/>
        </w:rPr>
        <w:t xml:space="preserve">и </w:t>
      </w:r>
      <w:r w:rsidRPr="00F43C7D">
        <w:rPr>
          <w:b w:val="0"/>
          <w:spacing w:val="-1"/>
        </w:rPr>
        <w:t>п</w:t>
      </w:r>
      <w:r w:rsidRPr="00F43C7D">
        <w:rPr>
          <w:b w:val="0"/>
        </w:rPr>
        <w:t>ол</w:t>
      </w:r>
      <w:r w:rsidRPr="00F43C7D">
        <w:rPr>
          <w:b w:val="0"/>
          <w:spacing w:val="-1"/>
        </w:rPr>
        <w:t>н</w:t>
      </w:r>
      <w:r w:rsidRPr="00F43C7D">
        <w:rPr>
          <w:b w:val="0"/>
        </w:rPr>
        <w:t>о</w:t>
      </w:r>
      <w:r w:rsidRPr="00F43C7D">
        <w:rPr>
          <w:b w:val="0"/>
          <w:spacing w:val="-3"/>
        </w:rPr>
        <w:t>г</w:t>
      </w:r>
      <w:r w:rsidRPr="00F43C7D">
        <w:rPr>
          <w:b w:val="0"/>
        </w:rPr>
        <w:t>о</w:t>
      </w:r>
      <w:r w:rsidRPr="00F43C7D">
        <w:rPr>
          <w:b w:val="0"/>
          <w:spacing w:val="1"/>
        </w:rPr>
        <w:t xml:space="preserve"> </w:t>
      </w:r>
      <w:r w:rsidRPr="00F43C7D">
        <w:rPr>
          <w:b w:val="0"/>
          <w:spacing w:val="-2"/>
        </w:rPr>
        <w:t>ко</w:t>
      </w:r>
      <w:r w:rsidRPr="00F43C7D">
        <w:rPr>
          <w:b w:val="0"/>
        </w:rPr>
        <w:t>мпле</w:t>
      </w:r>
      <w:r w:rsidRPr="00F43C7D">
        <w:rPr>
          <w:b w:val="0"/>
          <w:spacing w:val="-3"/>
        </w:rPr>
        <w:t>к</w:t>
      </w:r>
      <w:r w:rsidRPr="00F43C7D">
        <w:rPr>
          <w:b w:val="0"/>
          <w:spacing w:val="-2"/>
        </w:rPr>
        <w:t>т</w:t>
      </w:r>
      <w:r w:rsidRPr="00F43C7D">
        <w:rPr>
          <w:b w:val="0"/>
        </w:rPr>
        <w:t>а</w:t>
      </w:r>
      <w:r w:rsidRPr="00F43C7D">
        <w:rPr>
          <w:b w:val="0"/>
          <w:spacing w:val="1"/>
        </w:rPr>
        <w:t xml:space="preserve"> </w:t>
      </w:r>
      <w:r w:rsidRPr="00F43C7D">
        <w:rPr>
          <w:b w:val="0"/>
          <w:spacing w:val="-2"/>
        </w:rPr>
        <w:t>Э</w:t>
      </w:r>
      <w:r w:rsidRPr="00F43C7D">
        <w:rPr>
          <w:b w:val="0"/>
        </w:rPr>
        <w:t>М</w:t>
      </w:r>
      <w:r w:rsidRPr="00F43C7D">
        <w:rPr>
          <w:b w:val="0"/>
          <w:spacing w:val="-1"/>
        </w:rPr>
        <w:t xml:space="preserve"> </w:t>
      </w:r>
      <w:r w:rsidRPr="00F43C7D">
        <w:rPr>
          <w:b w:val="0"/>
        </w:rPr>
        <w:t>в а</w:t>
      </w:r>
      <w:r w:rsidRPr="00F43C7D">
        <w:rPr>
          <w:b w:val="0"/>
          <w:spacing w:val="-2"/>
        </w:rPr>
        <w:t>у</w:t>
      </w:r>
      <w:r w:rsidRPr="00F43C7D">
        <w:rPr>
          <w:b w:val="0"/>
        </w:rPr>
        <w:t>д</w:t>
      </w:r>
      <w:r w:rsidRPr="00F43C7D">
        <w:rPr>
          <w:b w:val="0"/>
          <w:spacing w:val="-2"/>
        </w:rPr>
        <w:t>и</w:t>
      </w:r>
      <w:r w:rsidRPr="00F43C7D">
        <w:rPr>
          <w:b w:val="0"/>
          <w:spacing w:val="1"/>
        </w:rPr>
        <w:t>т</w:t>
      </w:r>
      <w:r w:rsidRPr="00F43C7D">
        <w:rPr>
          <w:b w:val="0"/>
        </w:rPr>
        <w:t>ор</w:t>
      </w:r>
      <w:r w:rsidRPr="00F43C7D">
        <w:rPr>
          <w:b w:val="0"/>
          <w:spacing w:val="-2"/>
        </w:rPr>
        <w:t>и</w:t>
      </w:r>
      <w:r w:rsidRPr="00F43C7D">
        <w:rPr>
          <w:b w:val="0"/>
          <w:spacing w:val="-4"/>
        </w:rPr>
        <w:t>я</w:t>
      </w:r>
      <w:r w:rsidRPr="00F43C7D">
        <w:rPr>
          <w:b w:val="0"/>
        </w:rPr>
        <w:t>х</w:t>
      </w:r>
      <w:r w:rsidRPr="00F43C7D">
        <w:rPr>
          <w:b w:val="0"/>
          <w:spacing w:val="-1"/>
        </w:rPr>
        <w:t xml:space="preserve"> </w:t>
      </w:r>
      <w:r w:rsidRPr="00F43C7D">
        <w:rPr>
          <w:b w:val="0"/>
        </w:rPr>
        <w:t>ППЭ</w:t>
      </w:r>
    </w:p>
    <w:p w:rsidR="00806B3F" w:rsidRDefault="00806B3F" w:rsidP="00806B3F">
      <w:pPr>
        <w:kinsoku w:val="0"/>
        <w:overflowPunct w:val="0"/>
        <w:spacing w:before="2" w:line="170" w:lineRule="exact"/>
        <w:rPr>
          <w:sz w:val="17"/>
          <w:szCs w:val="17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Default="00806B3F" w:rsidP="00806B3F">
      <w:pPr>
        <w:kinsoku w:val="0"/>
        <w:overflowPunct w:val="0"/>
        <w:spacing w:line="239" w:lineRule="auto"/>
        <w:ind w:left="321" w:right="225"/>
        <w:jc w:val="both"/>
        <w:rPr>
          <w:sz w:val="26"/>
          <w:szCs w:val="26"/>
        </w:rPr>
      </w:pPr>
      <w:r>
        <w:rPr>
          <w:sz w:val="26"/>
          <w:szCs w:val="26"/>
        </w:rPr>
        <w:t>Те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ст,</w:t>
      </w:r>
      <w:r>
        <w:rPr>
          <w:spacing w:val="48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оторый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выделен</w:t>
      </w:r>
      <w:r>
        <w:rPr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1"/>
          <w:sz w:val="26"/>
          <w:szCs w:val="26"/>
        </w:rPr>
        <w:t>ри</w:t>
      </w:r>
      <w:r>
        <w:rPr>
          <w:b/>
          <w:bCs/>
          <w:sz w:val="26"/>
          <w:szCs w:val="26"/>
        </w:rPr>
        <w:t>фто</w:t>
      </w:r>
      <w:r>
        <w:rPr>
          <w:b/>
          <w:bCs/>
          <w:spacing w:val="3"/>
          <w:sz w:val="26"/>
          <w:szCs w:val="26"/>
        </w:rPr>
        <w:t>м</w:t>
      </w:r>
      <w:r>
        <w:rPr>
          <w:sz w:val="26"/>
          <w:szCs w:val="26"/>
        </w:rPr>
        <w:t>,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дол</w:t>
      </w:r>
      <w:r>
        <w:rPr>
          <w:spacing w:val="1"/>
          <w:sz w:val="26"/>
          <w:szCs w:val="26"/>
        </w:rPr>
        <w:t>ж</w:t>
      </w:r>
      <w:r>
        <w:rPr>
          <w:sz w:val="26"/>
          <w:szCs w:val="26"/>
        </w:rPr>
        <w:t>ен</w:t>
      </w:r>
      <w:r>
        <w:rPr>
          <w:spacing w:val="50"/>
          <w:sz w:val="26"/>
          <w:szCs w:val="26"/>
        </w:rPr>
        <w:t xml:space="preserve"> </w:t>
      </w:r>
      <w:r>
        <w:rPr>
          <w:sz w:val="26"/>
          <w:szCs w:val="26"/>
        </w:rPr>
        <w:t>быть</w:t>
      </w:r>
      <w:r>
        <w:rPr>
          <w:spacing w:val="48"/>
          <w:sz w:val="26"/>
          <w:szCs w:val="26"/>
        </w:rPr>
        <w:t xml:space="preserve"> </w:t>
      </w:r>
      <w:r>
        <w:rPr>
          <w:sz w:val="26"/>
          <w:szCs w:val="26"/>
        </w:rPr>
        <w:t>прочитан</w:t>
      </w:r>
      <w:r>
        <w:rPr>
          <w:spacing w:val="49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а</w:t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>тни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ам</w:t>
      </w:r>
      <w:r>
        <w:rPr>
          <w:w w:val="9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замена</w:t>
      </w:r>
      <w:r>
        <w:rPr>
          <w:spacing w:val="23"/>
          <w:sz w:val="26"/>
          <w:szCs w:val="26"/>
        </w:rPr>
        <w:t xml:space="preserve"> </w:t>
      </w:r>
      <w:r w:rsidRPr="00F43C7D">
        <w:rPr>
          <w:sz w:val="26"/>
          <w:szCs w:val="26"/>
        </w:rPr>
        <w:t>слово</w:t>
      </w:r>
      <w:r w:rsidRPr="00F43C7D">
        <w:rPr>
          <w:spacing w:val="24"/>
          <w:sz w:val="26"/>
          <w:szCs w:val="26"/>
        </w:rPr>
        <w:t xml:space="preserve"> </w:t>
      </w:r>
      <w:r w:rsidRPr="00F43C7D">
        <w:rPr>
          <w:sz w:val="26"/>
          <w:szCs w:val="26"/>
        </w:rPr>
        <w:t>в</w:t>
      </w:r>
      <w:r w:rsidRPr="00F43C7D">
        <w:rPr>
          <w:spacing w:val="24"/>
          <w:sz w:val="26"/>
          <w:szCs w:val="26"/>
        </w:rPr>
        <w:t xml:space="preserve"> </w:t>
      </w:r>
      <w:r w:rsidRPr="00F43C7D">
        <w:rPr>
          <w:sz w:val="26"/>
          <w:szCs w:val="26"/>
        </w:rPr>
        <w:t>слово</w:t>
      </w:r>
      <w:r>
        <w:rPr>
          <w:sz w:val="26"/>
          <w:szCs w:val="26"/>
        </w:rPr>
        <w:t>.</w:t>
      </w:r>
      <w:r>
        <w:rPr>
          <w:spacing w:val="28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Э</w:t>
      </w:r>
      <w:r>
        <w:rPr>
          <w:sz w:val="26"/>
          <w:szCs w:val="26"/>
        </w:rPr>
        <w:t>то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дела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>тся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стандарти</w:t>
      </w:r>
      <w:r>
        <w:rPr>
          <w:spacing w:val="1"/>
          <w:sz w:val="26"/>
          <w:szCs w:val="26"/>
        </w:rPr>
        <w:t>з</w:t>
      </w:r>
      <w:r>
        <w:rPr>
          <w:sz w:val="26"/>
          <w:szCs w:val="26"/>
        </w:rPr>
        <w:t>ац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и</w:t>
      </w:r>
      <w:r>
        <w:rPr>
          <w:spacing w:val="31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п</w:t>
      </w:r>
      <w:r>
        <w:rPr>
          <w:sz w:val="26"/>
          <w:szCs w:val="26"/>
        </w:rPr>
        <w:t>р</w:t>
      </w:r>
      <w:r>
        <w:rPr>
          <w:spacing w:val="2"/>
          <w:sz w:val="26"/>
          <w:szCs w:val="26"/>
        </w:rPr>
        <w:t>о</w:t>
      </w:r>
      <w:r>
        <w:rPr>
          <w:sz w:val="26"/>
          <w:szCs w:val="26"/>
        </w:rPr>
        <w:t>цедуры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проведения </w:t>
      </w:r>
      <w:r>
        <w:rPr>
          <w:spacing w:val="-29"/>
          <w:sz w:val="26"/>
          <w:szCs w:val="26"/>
        </w:rPr>
        <w:t xml:space="preserve"> </w:t>
      </w:r>
      <w:r>
        <w:rPr>
          <w:sz w:val="26"/>
          <w:szCs w:val="26"/>
        </w:rPr>
        <w:t>Е</w:t>
      </w:r>
      <w:r>
        <w:rPr>
          <w:spacing w:val="-2"/>
          <w:sz w:val="26"/>
          <w:szCs w:val="26"/>
        </w:rPr>
        <w:t>Г</w:t>
      </w:r>
      <w:r>
        <w:rPr>
          <w:sz w:val="26"/>
          <w:szCs w:val="26"/>
        </w:rPr>
        <w:t>Э.</w:t>
      </w:r>
      <w:r>
        <w:rPr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тарии,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</w:t>
      </w:r>
      <w:r>
        <w:rPr>
          <w:i/>
          <w:iCs/>
          <w:spacing w:val="2"/>
          <w:sz w:val="26"/>
          <w:szCs w:val="26"/>
        </w:rPr>
        <w:t>ме</w:t>
      </w:r>
      <w:r>
        <w:rPr>
          <w:i/>
          <w:iCs/>
          <w:sz w:val="26"/>
          <w:szCs w:val="26"/>
        </w:rPr>
        <w:t>ченные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курсивом,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читаются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3"/>
          <w:sz w:val="26"/>
          <w:szCs w:val="26"/>
        </w:rPr>
        <w:t>к</w:t>
      </w:r>
      <w:r>
        <w:rPr>
          <w:i/>
          <w:iCs/>
          <w:sz w:val="26"/>
          <w:szCs w:val="26"/>
        </w:rPr>
        <w:t>ам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.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Они </w:t>
      </w:r>
      <w:r>
        <w:rPr>
          <w:i/>
          <w:iCs/>
          <w:spacing w:val="-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даны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помо</w:t>
      </w:r>
      <w:r>
        <w:rPr>
          <w:i/>
          <w:iCs/>
          <w:spacing w:val="1"/>
          <w:sz w:val="26"/>
          <w:szCs w:val="26"/>
        </w:rPr>
        <w:t>щ</w:t>
      </w:r>
      <w:r>
        <w:rPr>
          <w:i/>
          <w:iCs/>
          <w:sz w:val="26"/>
          <w:szCs w:val="26"/>
        </w:rPr>
        <w:t xml:space="preserve">ь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рганиз</w:t>
      </w:r>
      <w:r>
        <w:rPr>
          <w:i/>
          <w:iCs/>
          <w:spacing w:val="2"/>
          <w:sz w:val="26"/>
          <w:szCs w:val="26"/>
        </w:rPr>
        <w:t>ат</w:t>
      </w:r>
      <w:r>
        <w:rPr>
          <w:i/>
          <w:iCs/>
          <w:sz w:val="26"/>
          <w:szCs w:val="26"/>
        </w:rPr>
        <w:t xml:space="preserve">ору. </w:t>
      </w:r>
      <w:r>
        <w:rPr>
          <w:sz w:val="26"/>
          <w:szCs w:val="26"/>
        </w:rPr>
        <w:t>Ин</w:t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 xml:space="preserve">труктаж и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 прово</w:t>
      </w:r>
      <w:r>
        <w:rPr>
          <w:spacing w:val="2"/>
          <w:sz w:val="26"/>
          <w:szCs w:val="26"/>
        </w:rPr>
        <w:t>д</w:t>
      </w:r>
      <w:r>
        <w:rPr>
          <w:sz w:val="26"/>
          <w:szCs w:val="26"/>
        </w:rPr>
        <w:t>ятся в спо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ойной и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доброжелате</w:t>
      </w:r>
      <w:r>
        <w:rPr>
          <w:spacing w:val="2"/>
          <w:sz w:val="26"/>
          <w:szCs w:val="26"/>
        </w:rPr>
        <w:t>л</w:t>
      </w:r>
      <w:r>
        <w:rPr>
          <w:sz w:val="26"/>
          <w:szCs w:val="26"/>
        </w:rPr>
        <w:t>ьной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"/>
          <w:sz w:val="26"/>
          <w:szCs w:val="26"/>
        </w:rPr>
        <w:t>б</w:t>
      </w:r>
      <w:r>
        <w:rPr>
          <w:sz w:val="26"/>
          <w:szCs w:val="26"/>
        </w:rPr>
        <w:t>станов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е.</w:t>
      </w:r>
    </w:p>
    <w:p w:rsidR="00806B3F" w:rsidRDefault="00806B3F" w:rsidP="00806B3F">
      <w:pPr>
        <w:kinsoku w:val="0"/>
        <w:overflowPunct w:val="0"/>
        <w:spacing w:before="2" w:line="240" w:lineRule="exact"/>
      </w:pPr>
    </w:p>
    <w:p w:rsidR="00806B3F" w:rsidRDefault="00806B3F" w:rsidP="00806B3F">
      <w:pPr>
        <w:kinsoku w:val="0"/>
        <w:overflowPunct w:val="0"/>
        <w:spacing w:before="66"/>
        <w:ind w:left="921"/>
        <w:rPr>
          <w:sz w:val="26"/>
          <w:szCs w:val="26"/>
        </w:rPr>
      </w:pPr>
      <w:r>
        <w:rPr>
          <w:i/>
          <w:iCs/>
          <w:sz w:val="26"/>
          <w:szCs w:val="26"/>
        </w:rPr>
        <w:t>Подготов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тельные</w:t>
      </w:r>
      <w:r>
        <w:rPr>
          <w:i/>
          <w:iCs/>
          <w:spacing w:val="-36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еропри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тия:</w:t>
      </w:r>
    </w:p>
    <w:p w:rsidR="00806B3F" w:rsidRDefault="00806B3F" w:rsidP="00806B3F">
      <w:pPr>
        <w:kinsoku w:val="0"/>
        <w:overflowPunct w:val="0"/>
        <w:spacing w:before="1"/>
        <w:ind w:left="212" w:right="105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Не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позд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ее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8.45  по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мест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ому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рганизат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рам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  ау</w:t>
      </w:r>
      <w:r>
        <w:rPr>
          <w:i/>
          <w:iCs/>
          <w:spacing w:val="3"/>
          <w:sz w:val="26"/>
          <w:szCs w:val="26"/>
        </w:rPr>
        <w:t>д</w:t>
      </w:r>
      <w:r>
        <w:rPr>
          <w:i/>
          <w:iCs/>
          <w:sz w:val="26"/>
          <w:szCs w:val="26"/>
        </w:rPr>
        <w:t>итории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необходи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оформить</w:t>
      </w:r>
      <w:r>
        <w:rPr>
          <w:i/>
          <w:iCs/>
          <w:spacing w:val="5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(информационном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де)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аудитории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разец  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онных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полей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ланка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</w:t>
      </w:r>
      <w:r>
        <w:rPr>
          <w:i/>
          <w:iCs/>
          <w:spacing w:val="2"/>
          <w:sz w:val="26"/>
          <w:szCs w:val="26"/>
        </w:rPr>
        <w:t>ст</w:t>
      </w:r>
      <w:r>
        <w:rPr>
          <w:i/>
          <w:iCs/>
          <w:sz w:val="26"/>
          <w:szCs w:val="26"/>
        </w:rPr>
        <w:t>рации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экзамена,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азав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региона,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ППЭ,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номер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аудитории,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кото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pacing w:val="1"/>
          <w:sz w:val="26"/>
          <w:szCs w:val="26"/>
        </w:rPr>
        <w:t>ы</w:t>
      </w:r>
      <w:r>
        <w:rPr>
          <w:i/>
          <w:iCs/>
          <w:sz w:val="26"/>
          <w:szCs w:val="26"/>
        </w:rPr>
        <w:t>й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следует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пис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ть,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начиная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перв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й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поз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ции,</w:t>
      </w:r>
      <w:r>
        <w:rPr>
          <w:i/>
          <w:iCs/>
          <w:spacing w:val="6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проп</w:t>
      </w:r>
      <w:r>
        <w:rPr>
          <w:i/>
          <w:iCs/>
          <w:spacing w:val="2"/>
          <w:sz w:val="26"/>
          <w:szCs w:val="26"/>
        </w:rPr>
        <w:t>ис</w:t>
      </w:r>
      <w:r>
        <w:rPr>
          <w:i/>
          <w:iCs/>
          <w:sz w:val="26"/>
          <w:szCs w:val="26"/>
        </w:rPr>
        <w:t>ывая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предшествую</w:t>
      </w:r>
      <w:r>
        <w:rPr>
          <w:i/>
          <w:iCs/>
          <w:spacing w:val="1"/>
          <w:sz w:val="26"/>
          <w:szCs w:val="26"/>
        </w:rPr>
        <w:t>щ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и,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9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лучае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ли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ном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рии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остав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яет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ее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pacing w:val="9"/>
          <w:sz w:val="26"/>
          <w:szCs w:val="26"/>
        </w:rPr>
        <w:t>4</w:t>
      </w:r>
      <w:r>
        <w:rPr>
          <w:i/>
          <w:iCs/>
          <w:sz w:val="26"/>
          <w:szCs w:val="26"/>
        </w:rPr>
        <w:t>-х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зна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мета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его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наз</w:t>
      </w:r>
      <w:r>
        <w:rPr>
          <w:i/>
          <w:iCs/>
          <w:spacing w:val="2"/>
          <w:sz w:val="26"/>
          <w:szCs w:val="26"/>
        </w:rPr>
        <w:t>ва</w:t>
      </w:r>
      <w:r>
        <w:rPr>
          <w:i/>
          <w:iCs/>
          <w:sz w:val="26"/>
          <w:szCs w:val="26"/>
        </w:rPr>
        <w:t>ние,</w:t>
      </w:r>
      <w:r>
        <w:rPr>
          <w:i/>
          <w:iCs/>
          <w:spacing w:val="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дату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ен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экзамена.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Так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</w:t>
      </w:r>
      <w:r>
        <w:rPr>
          <w:i/>
          <w:iCs/>
          <w:spacing w:val="3"/>
          <w:sz w:val="26"/>
          <w:szCs w:val="26"/>
        </w:rPr>
        <w:t>к</w:t>
      </w:r>
      <w:r>
        <w:rPr>
          <w:i/>
          <w:iCs/>
          <w:sz w:val="26"/>
          <w:szCs w:val="26"/>
        </w:rPr>
        <w:t>оме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дуется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под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от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вить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на 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 xml:space="preserve">е 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(информ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 xml:space="preserve">ционном 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де) 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 xml:space="preserve">писок 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кодов </w:t>
      </w:r>
      <w:r>
        <w:rPr>
          <w:i/>
          <w:iCs/>
          <w:spacing w:val="6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аз</w:t>
      </w:r>
      <w:r>
        <w:rPr>
          <w:i/>
          <w:iCs/>
          <w:spacing w:val="1"/>
          <w:sz w:val="26"/>
          <w:szCs w:val="26"/>
        </w:rPr>
        <w:t>о</w:t>
      </w:r>
      <w:r>
        <w:rPr>
          <w:i/>
          <w:iCs/>
          <w:sz w:val="26"/>
          <w:szCs w:val="26"/>
        </w:rPr>
        <w:t xml:space="preserve">вательных 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 xml:space="preserve">ций 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</w:p>
    <w:p w:rsidR="00806B3F" w:rsidRDefault="00806B3F" w:rsidP="00806B3F">
      <w:pPr>
        <w:kinsoku w:val="0"/>
        <w:overflowPunct w:val="0"/>
        <w:spacing w:before="1"/>
        <w:ind w:left="212"/>
        <w:rPr>
          <w:sz w:val="26"/>
          <w:szCs w:val="26"/>
        </w:rPr>
      </w:pPr>
      <w:r>
        <w:rPr>
          <w:i/>
          <w:iCs/>
          <w:sz w:val="26"/>
          <w:szCs w:val="26"/>
        </w:rPr>
        <w:t>соответст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ии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фо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мой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</w:t>
      </w:r>
      <w:r>
        <w:rPr>
          <w:i/>
          <w:iCs/>
          <w:spacing w:val="2"/>
          <w:sz w:val="26"/>
          <w:szCs w:val="26"/>
        </w:rPr>
        <w:t>Э</w:t>
      </w:r>
      <w:r>
        <w:rPr>
          <w:i/>
          <w:iCs/>
          <w:sz w:val="26"/>
          <w:szCs w:val="26"/>
        </w:rPr>
        <w:t>-16.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К</w:t>
      </w:r>
      <w:r>
        <w:rPr>
          <w:i/>
          <w:iCs/>
          <w:sz w:val="26"/>
          <w:szCs w:val="26"/>
        </w:rPr>
        <w:t>од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гиона,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ППЭ,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код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предмета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ва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дата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ения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3"/>
          <w:sz w:val="26"/>
          <w:szCs w:val="26"/>
        </w:rPr>
        <w:t>а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блан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ис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рации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удут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олнены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автом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ти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и.</w:t>
      </w:r>
    </w:p>
    <w:p w:rsidR="00806B3F" w:rsidRDefault="00806B3F" w:rsidP="00806B3F">
      <w:pPr>
        <w:kinsoku w:val="0"/>
        <w:overflowPunct w:val="0"/>
        <w:spacing w:line="300" w:lineRule="exact"/>
        <w:ind w:left="212" w:right="105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Код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разоват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льной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организации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</w:t>
      </w:r>
      <w:r>
        <w:rPr>
          <w:i/>
          <w:iCs/>
          <w:spacing w:val="3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регистрац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запол</w:t>
      </w:r>
      <w:r>
        <w:rPr>
          <w:i/>
          <w:iCs/>
          <w:spacing w:val="2"/>
          <w:sz w:val="26"/>
          <w:szCs w:val="26"/>
        </w:rPr>
        <w:t>н</w:t>
      </w:r>
      <w:r>
        <w:rPr>
          <w:i/>
          <w:iCs/>
          <w:sz w:val="26"/>
          <w:szCs w:val="26"/>
        </w:rPr>
        <w:t>яется</w:t>
      </w:r>
      <w:r>
        <w:rPr>
          <w:i/>
          <w:iCs/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экзамена  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в  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соотв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 xml:space="preserve">тствии  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с  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информ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 xml:space="preserve">цией  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из  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ф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 xml:space="preserve">рмы  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6"/>
          <w:sz w:val="26"/>
          <w:szCs w:val="26"/>
        </w:rPr>
        <w:t>Э</w:t>
      </w:r>
      <w:r>
        <w:rPr>
          <w:i/>
          <w:iCs/>
          <w:sz w:val="26"/>
          <w:szCs w:val="26"/>
        </w:rPr>
        <w:t xml:space="preserve">-16,  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предо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тавл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нной</w:t>
      </w:r>
    </w:p>
    <w:p w:rsidR="00806B3F" w:rsidRDefault="00806B3F" w:rsidP="00806B3F">
      <w:pPr>
        <w:kinsoku w:val="0"/>
        <w:overflowPunct w:val="0"/>
        <w:spacing w:line="294" w:lineRule="exact"/>
        <w:ind w:left="212"/>
        <w:rPr>
          <w:sz w:val="26"/>
          <w:szCs w:val="26"/>
        </w:rPr>
      </w:pP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орами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дитории.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Са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осто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тельно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pacing w:val="4"/>
          <w:sz w:val="26"/>
          <w:szCs w:val="26"/>
        </w:rPr>
        <w:t>и</w:t>
      </w:r>
      <w:r>
        <w:rPr>
          <w:i/>
          <w:iCs/>
          <w:sz w:val="26"/>
          <w:szCs w:val="26"/>
        </w:rPr>
        <w:t>ки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заполн</w:t>
      </w:r>
      <w:r>
        <w:rPr>
          <w:i/>
          <w:iCs/>
          <w:spacing w:val="2"/>
          <w:sz w:val="26"/>
          <w:szCs w:val="26"/>
        </w:rPr>
        <w:t>я</w:t>
      </w:r>
      <w:r>
        <w:rPr>
          <w:i/>
          <w:iCs/>
          <w:sz w:val="26"/>
          <w:szCs w:val="26"/>
        </w:rPr>
        <w:t>ют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асс,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</w:t>
      </w:r>
    </w:p>
    <w:p w:rsidR="00806B3F" w:rsidRDefault="00806B3F" w:rsidP="00806B3F">
      <w:pPr>
        <w:kinsoku w:val="0"/>
        <w:overflowPunct w:val="0"/>
        <w:spacing w:before="5" w:line="298" w:lineRule="exact"/>
        <w:ind w:left="212" w:right="115"/>
        <w:rPr>
          <w:sz w:val="26"/>
          <w:szCs w:val="26"/>
        </w:rPr>
      </w:pPr>
      <w:r>
        <w:rPr>
          <w:i/>
          <w:iCs/>
          <w:sz w:val="26"/>
          <w:szCs w:val="26"/>
        </w:rPr>
        <w:t>так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Ф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О,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данные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паспорт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испо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ьзуя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свои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данные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док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та,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удостове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1"/>
          <w:sz w:val="26"/>
          <w:szCs w:val="26"/>
        </w:rPr>
        <w:t>ю</w:t>
      </w:r>
      <w:r>
        <w:rPr>
          <w:i/>
          <w:iCs/>
          <w:sz w:val="26"/>
          <w:szCs w:val="26"/>
        </w:rPr>
        <w:t>щего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личность.</w:t>
      </w:r>
    </w:p>
    <w:p w:rsidR="00806B3F" w:rsidRDefault="00806B3F" w:rsidP="00806B3F">
      <w:pPr>
        <w:kinsoku w:val="0"/>
        <w:overflowPunct w:val="0"/>
        <w:spacing w:before="15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18"/>
        <w:gridCol w:w="437"/>
        <w:gridCol w:w="454"/>
        <w:gridCol w:w="128"/>
        <w:gridCol w:w="126"/>
        <w:gridCol w:w="494"/>
        <w:gridCol w:w="483"/>
        <w:gridCol w:w="468"/>
        <w:gridCol w:w="456"/>
        <w:gridCol w:w="449"/>
        <w:gridCol w:w="444"/>
        <w:gridCol w:w="319"/>
        <w:gridCol w:w="389"/>
        <w:gridCol w:w="389"/>
        <w:gridCol w:w="387"/>
        <w:gridCol w:w="126"/>
        <w:gridCol w:w="126"/>
        <w:gridCol w:w="374"/>
        <w:gridCol w:w="374"/>
        <w:gridCol w:w="377"/>
        <w:gridCol w:w="375"/>
        <w:gridCol w:w="118"/>
        <w:gridCol w:w="117"/>
        <w:gridCol w:w="495"/>
        <w:gridCol w:w="473"/>
        <w:gridCol w:w="453"/>
        <w:gridCol w:w="444"/>
        <w:gridCol w:w="118"/>
        <w:gridCol w:w="117"/>
      </w:tblGrid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7531" w:type="dxa"/>
            <w:gridSpan w:val="23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BEBEBE"/>
            </w:tcBorders>
            <w:shd w:val="clear" w:color="auto" w:fill="BEBEBE"/>
          </w:tcPr>
          <w:p w:rsidR="00806B3F" w:rsidRDefault="00806B3F" w:rsidP="008F3803">
            <w:pPr>
              <w:pStyle w:val="TableParagraph"/>
              <w:tabs>
                <w:tab w:val="left" w:pos="1679"/>
                <w:tab w:val="left" w:pos="4883"/>
              </w:tabs>
              <w:kinsoku w:val="0"/>
              <w:overflowPunct w:val="0"/>
              <w:spacing w:line="274" w:lineRule="exact"/>
              <w:ind w:left="484"/>
            </w:pPr>
            <w:r>
              <w:t>Код</w:t>
            </w:r>
            <w:r>
              <w:tab/>
              <w:t>Код</w:t>
            </w:r>
            <w:r>
              <w:rPr>
                <w:spacing w:val="-1"/>
              </w:rPr>
              <w:t xml:space="preserve"> </w:t>
            </w:r>
            <w:r>
              <w:t>образов</w:t>
            </w:r>
            <w:r>
              <w:rPr>
                <w:spacing w:val="-2"/>
              </w:rPr>
              <w:t>а</w:t>
            </w:r>
            <w:r>
              <w:t>тельной</w:t>
            </w:r>
            <w:r>
              <w:tab/>
              <w:t>Кл</w:t>
            </w:r>
            <w:r>
              <w:rPr>
                <w:spacing w:val="-1"/>
              </w:rPr>
              <w:t>ас</w:t>
            </w:r>
            <w:r>
              <w:t>с</w:t>
            </w:r>
          </w:p>
        </w:tc>
        <w:tc>
          <w:tcPr>
            <w:tcW w:w="2100" w:type="dxa"/>
            <w:gridSpan w:val="6"/>
            <w:tcBorders>
              <w:top w:val="single" w:sz="4" w:space="0" w:color="000000"/>
              <w:left w:val="single" w:sz="8" w:space="0" w:color="BEBEBE"/>
              <w:bottom w:val="nil"/>
              <w:right w:val="single" w:sz="8" w:space="0" w:color="BEBEBE"/>
            </w:tcBorders>
            <w:shd w:val="clear" w:color="auto" w:fill="BEBEBE"/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683" w:right="685"/>
              <w:jc w:val="center"/>
            </w:pPr>
            <w:r>
              <w:t>Но</w:t>
            </w:r>
            <w:r>
              <w:rPr>
                <w:spacing w:val="-2"/>
              </w:rPr>
              <w:t>м</w:t>
            </w:r>
            <w:r>
              <w:rPr>
                <w:spacing w:val="-1"/>
              </w:rPr>
              <w:t>е</w:t>
            </w:r>
            <w:r>
              <w:t>р</w:t>
            </w:r>
          </w:p>
        </w:tc>
        <w:tc>
          <w:tcPr>
            <w:tcW w:w="117" w:type="dxa"/>
            <w:tcBorders>
              <w:top w:val="single" w:sz="4" w:space="0" w:color="000000"/>
              <w:left w:val="single" w:sz="8" w:space="0" w:color="BEBEBE"/>
              <w:bottom w:val="nil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9748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806B3F" w:rsidRDefault="00806B3F" w:rsidP="008F3803">
            <w:pPr>
              <w:pStyle w:val="TableParagraph"/>
              <w:tabs>
                <w:tab w:val="left" w:pos="2128"/>
                <w:tab w:val="left" w:pos="4334"/>
                <w:tab w:val="left" w:pos="6173"/>
                <w:tab w:val="left" w:pos="8036"/>
              </w:tabs>
              <w:kinsoku w:val="0"/>
              <w:overflowPunct w:val="0"/>
              <w:spacing w:line="275" w:lineRule="exact"/>
              <w:ind w:left="280"/>
            </w:pPr>
            <w:r>
              <w:t>р</w:t>
            </w:r>
            <w:r>
              <w:rPr>
                <w:spacing w:val="-1"/>
              </w:rPr>
              <w:t>е</w:t>
            </w:r>
            <w:r>
              <w:t>гиона</w:t>
            </w:r>
            <w:r>
              <w:tab/>
              <w:t>орг</w:t>
            </w:r>
            <w:r>
              <w:rPr>
                <w:spacing w:val="-1"/>
              </w:rPr>
              <w:t>а</w:t>
            </w:r>
            <w:r>
              <w:t>низ</w:t>
            </w:r>
            <w:r>
              <w:rPr>
                <w:spacing w:val="-1"/>
              </w:rPr>
              <w:t>а</w:t>
            </w:r>
            <w:r>
              <w:rPr>
                <w:spacing w:val="-2"/>
              </w:rPr>
              <w:t>ц</w:t>
            </w:r>
            <w:r>
              <w:t>ии</w:t>
            </w:r>
            <w:r>
              <w:tab/>
              <w:t>Но</w:t>
            </w:r>
            <w:r>
              <w:rPr>
                <w:spacing w:val="-2"/>
              </w:rPr>
              <w:t>м</w:t>
            </w:r>
            <w:r>
              <w:rPr>
                <w:spacing w:val="-1"/>
              </w:rPr>
              <w:t>е</w:t>
            </w:r>
            <w:r>
              <w:t>р</w:t>
            </w:r>
            <w:r>
              <w:rPr>
                <w:spacing w:val="-2"/>
              </w:rPr>
              <w:t xml:space="preserve"> </w:t>
            </w:r>
            <w:r>
              <w:t>буква</w:t>
            </w:r>
            <w:r>
              <w:tab/>
            </w:r>
            <w:r>
              <w:rPr>
                <w:position w:val="14"/>
              </w:rPr>
              <w:t>Код П</w:t>
            </w:r>
            <w:r>
              <w:rPr>
                <w:spacing w:val="-1"/>
                <w:position w:val="14"/>
              </w:rPr>
              <w:t>П</w:t>
            </w:r>
            <w:r>
              <w:rPr>
                <w:position w:val="14"/>
              </w:rPr>
              <w:t>Э</w:t>
            </w:r>
            <w:r>
              <w:rPr>
                <w:position w:val="14"/>
              </w:rPr>
              <w:tab/>
            </w:r>
            <w:r>
              <w:rPr>
                <w:spacing w:val="-1"/>
              </w:rPr>
              <w:t>а</w:t>
            </w:r>
            <w:r>
              <w:t>уд</w:t>
            </w:r>
            <w:r>
              <w:rPr>
                <w:spacing w:val="1"/>
              </w:rPr>
              <w:t>и</w:t>
            </w:r>
            <w:r>
              <w:t>тор</w:t>
            </w:r>
            <w:r>
              <w:rPr>
                <w:spacing w:val="1"/>
              </w:rPr>
              <w:t>и</w:t>
            </w:r>
            <w:r>
              <w:t>и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20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0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18" w:type="dxa"/>
            <w:tcBorders>
              <w:top w:val="single" w:sz="4" w:space="0" w:color="BEBEBE"/>
              <w:left w:val="single" w:sz="10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128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4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26" w:type="dxa"/>
            <w:tcBorders>
              <w:top w:val="single" w:sz="4" w:space="0" w:color="BEBEBE"/>
              <w:left w:val="single" w:sz="14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31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126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4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26" w:type="dxa"/>
            <w:tcBorders>
              <w:top w:val="single" w:sz="4" w:space="0" w:color="BEBEBE"/>
              <w:left w:val="single" w:sz="14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118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118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5787" w:type="dxa"/>
            <w:gridSpan w:val="17"/>
            <w:tcBorders>
              <w:top w:val="nil"/>
              <w:left w:val="single" w:sz="4" w:space="0" w:color="000000"/>
              <w:bottom w:val="nil"/>
              <w:right w:val="single" w:sz="14" w:space="0" w:color="BEBEBE"/>
            </w:tcBorders>
            <w:shd w:val="clear" w:color="auto" w:fill="BEBEBE"/>
          </w:tcPr>
          <w:p w:rsidR="00806B3F" w:rsidRDefault="00806B3F" w:rsidP="008F3803">
            <w:pPr>
              <w:pStyle w:val="TableParagraph"/>
              <w:tabs>
                <w:tab w:val="left" w:pos="2339"/>
              </w:tabs>
              <w:kinsoku w:val="0"/>
              <w:overflowPunct w:val="0"/>
              <w:spacing w:line="276" w:lineRule="exact"/>
              <w:ind w:left="484"/>
            </w:pPr>
            <w:r>
              <w:rPr>
                <w:position w:val="14"/>
              </w:rPr>
              <w:t>Код</w:t>
            </w:r>
            <w:r>
              <w:rPr>
                <w:position w:val="14"/>
              </w:rPr>
              <w:tab/>
            </w:r>
            <w:r>
              <w:t>Н</w:t>
            </w:r>
            <w:r>
              <w:rPr>
                <w:spacing w:val="-2"/>
              </w:rPr>
              <w:t>а</w:t>
            </w:r>
            <w:r>
              <w:t>зв</w:t>
            </w:r>
            <w:r>
              <w:rPr>
                <w:spacing w:val="-2"/>
              </w:rPr>
              <w:t>а</w:t>
            </w:r>
            <w:r>
              <w:t>ние</w:t>
            </w:r>
            <w:r>
              <w:rPr>
                <w:spacing w:val="-11"/>
              </w:rPr>
              <w:t xml:space="preserve"> </w:t>
            </w:r>
            <w:r>
              <w:t>пр</w:t>
            </w:r>
            <w:r>
              <w:rPr>
                <w:spacing w:val="-1"/>
              </w:rPr>
              <w:t>е</w:t>
            </w:r>
            <w:r>
              <w:t>дм</w:t>
            </w:r>
            <w:r>
              <w:rPr>
                <w:spacing w:val="-2"/>
              </w:rPr>
              <w:t>е</w:t>
            </w:r>
            <w:r>
              <w:t>та</w:t>
            </w:r>
          </w:p>
        </w:tc>
        <w:tc>
          <w:tcPr>
            <w:tcW w:w="1744" w:type="dxa"/>
            <w:gridSpan w:val="6"/>
            <w:tcBorders>
              <w:top w:val="single" w:sz="4" w:space="0" w:color="000000"/>
              <w:left w:val="single" w:sz="14" w:space="0" w:color="BEBEBE"/>
              <w:bottom w:val="nil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2100" w:type="dxa"/>
            <w:gridSpan w:val="6"/>
            <w:tcBorders>
              <w:top w:val="single" w:sz="4" w:space="0" w:color="000000"/>
              <w:left w:val="single" w:sz="8" w:space="0" w:color="BEBEBE"/>
              <w:bottom w:val="nil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nil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9748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5" w:lineRule="exact"/>
              <w:ind w:left="210"/>
            </w:pPr>
            <w:r>
              <w:t>пр</w:t>
            </w:r>
            <w:r>
              <w:rPr>
                <w:spacing w:val="-1"/>
              </w:rPr>
              <w:t>е</w:t>
            </w:r>
            <w:r>
              <w:t>дм</w:t>
            </w:r>
            <w:r>
              <w:rPr>
                <w:spacing w:val="-2"/>
              </w:rPr>
              <w:t>е</w:t>
            </w:r>
            <w:r>
              <w:t>та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5"/>
        </w:trPr>
        <w:tc>
          <w:tcPr>
            <w:tcW w:w="120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0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18" w:type="dxa"/>
            <w:tcBorders>
              <w:top w:val="single" w:sz="4" w:space="0" w:color="BEBEBE"/>
              <w:left w:val="single" w:sz="10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128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4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26" w:type="dxa"/>
            <w:tcBorders>
              <w:top w:val="single" w:sz="4" w:space="0" w:color="BEBEBE"/>
              <w:left w:val="single" w:sz="14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513" w:type="dxa"/>
            <w:gridSpan w:val="2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14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744" w:type="dxa"/>
            <w:gridSpan w:val="6"/>
            <w:tcBorders>
              <w:top w:val="single" w:sz="4" w:space="0" w:color="BEBEBE"/>
              <w:left w:val="single" w:sz="14" w:space="0" w:color="BEBEBE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2100" w:type="dxa"/>
            <w:gridSpan w:val="6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120" w:type="dxa"/>
            <w:tcBorders>
              <w:top w:val="single" w:sz="4" w:space="0" w:color="BEBEBE"/>
              <w:left w:val="single" w:sz="4" w:space="0" w:color="000000"/>
              <w:bottom w:val="single" w:sz="4" w:space="0" w:color="000000"/>
              <w:right w:val="single" w:sz="10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137" w:type="dxa"/>
            <w:gridSpan w:val="4"/>
            <w:tcBorders>
              <w:top w:val="single" w:sz="4" w:space="0" w:color="000000"/>
              <w:left w:val="single" w:sz="10" w:space="0" w:color="BEBEBE"/>
              <w:bottom w:val="single" w:sz="4" w:space="0" w:color="000000"/>
              <w:right w:val="single" w:sz="14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4530" w:type="dxa"/>
            <w:gridSpan w:val="12"/>
            <w:tcBorders>
              <w:top w:val="single" w:sz="4" w:space="0" w:color="000000"/>
              <w:left w:val="single" w:sz="14" w:space="0" w:color="BEBEBE"/>
              <w:bottom w:val="single" w:sz="4" w:space="0" w:color="000000"/>
              <w:right w:val="single" w:sz="14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744" w:type="dxa"/>
            <w:gridSpan w:val="6"/>
            <w:tcBorders>
              <w:top w:val="single" w:sz="4" w:space="0" w:color="BEBEBE"/>
              <w:left w:val="single" w:sz="14" w:space="0" w:color="BEBEBE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2100" w:type="dxa"/>
            <w:gridSpan w:val="6"/>
            <w:tcBorders>
              <w:top w:val="single" w:sz="4" w:space="0" w:color="BEBEBE"/>
              <w:left w:val="single" w:sz="8" w:space="0" w:color="BEBEBE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</w:tr>
    </w:tbl>
    <w:p w:rsidR="00806B3F" w:rsidRDefault="00806B3F" w:rsidP="00806B3F">
      <w:pPr>
        <w:kinsoku w:val="0"/>
        <w:overflowPunct w:val="0"/>
        <w:spacing w:before="18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"/>
        <w:gridCol w:w="117"/>
        <w:gridCol w:w="456"/>
        <w:gridCol w:w="453"/>
        <w:gridCol w:w="454"/>
        <w:gridCol w:w="453"/>
        <w:gridCol w:w="455"/>
        <w:gridCol w:w="453"/>
        <w:gridCol w:w="456"/>
        <w:gridCol w:w="454"/>
        <w:gridCol w:w="117"/>
        <w:gridCol w:w="118"/>
      </w:tblGrid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105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7" w:lineRule="exact"/>
              <w:ind w:left="839"/>
            </w:pPr>
            <w:r>
              <w:rPr>
                <w:sz w:val="26"/>
                <w:szCs w:val="26"/>
              </w:rPr>
              <w:t>Дата</w:t>
            </w:r>
            <w:r>
              <w:rPr>
                <w:spacing w:val="-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проведе</w:t>
            </w:r>
            <w:r>
              <w:rPr>
                <w:spacing w:val="1"/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ия</w:t>
            </w:r>
            <w:r>
              <w:rPr>
                <w:spacing w:val="-11"/>
                <w:sz w:val="26"/>
                <w:szCs w:val="26"/>
              </w:rPr>
              <w:t xml:space="preserve"> </w:t>
            </w:r>
            <w:r>
              <w:rPr>
                <w:spacing w:val="2"/>
                <w:sz w:val="26"/>
                <w:szCs w:val="26"/>
              </w:rPr>
              <w:t>Е</w:t>
            </w:r>
            <w:r>
              <w:rPr>
                <w:spacing w:val="-2"/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Э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9"/>
        </w:trPr>
        <w:tc>
          <w:tcPr>
            <w:tcW w:w="119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17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54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6"/>
              <w:ind w:left="102"/>
            </w:pP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53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6"/>
              <w:ind w:left="103"/>
            </w:pP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117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18" w:type="dxa"/>
            <w:tcBorders>
              <w:top w:val="single" w:sz="4" w:space="0" w:color="BEBEBE"/>
              <w:left w:val="single" w:sz="8" w:space="0" w:color="BEBEBE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119" w:type="dxa"/>
            <w:tcBorders>
              <w:top w:val="single" w:sz="4" w:space="0" w:color="BEBEBE"/>
              <w:left w:val="single" w:sz="4" w:space="0" w:color="000000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3868" w:type="dxa"/>
            <w:gridSpan w:val="10"/>
            <w:tcBorders>
              <w:top w:val="nil"/>
              <w:left w:val="single" w:sz="8" w:space="0" w:color="BEBEBE"/>
              <w:bottom w:val="single" w:sz="4" w:space="0" w:color="000000"/>
              <w:right w:val="single" w:sz="8" w:space="0" w:color="BEBEBE"/>
            </w:tcBorders>
            <w:shd w:val="clear" w:color="auto" w:fill="BEBEBE"/>
          </w:tcPr>
          <w:p w:rsidR="00806B3F" w:rsidRDefault="00806B3F" w:rsidP="008F3803"/>
        </w:tc>
        <w:tc>
          <w:tcPr>
            <w:tcW w:w="118" w:type="dxa"/>
            <w:tcBorders>
              <w:top w:val="single" w:sz="4" w:space="0" w:color="BEBEBE"/>
              <w:left w:val="single" w:sz="8" w:space="0" w:color="BEBEBE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B3F" w:rsidRDefault="00806B3F" w:rsidP="008F3803"/>
        </w:tc>
      </w:tr>
    </w:tbl>
    <w:p w:rsidR="00806B3F" w:rsidRDefault="00806B3F" w:rsidP="00806B3F">
      <w:pPr>
        <w:kinsoku w:val="0"/>
        <w:overflowPunct w:val="0"/>
        <w:spacing w:before="13" w:line="220" w:lineRule="exact"/>
        <w:rPr>
          <w:sz w:val="22"/>
          <w:szCs w:val="22"/>
        </w:rPr>
      </w:pPr>
    </w:p>
    <w:p w:rsidR="00806B3F" w:rsidRDefault="00806B3F" w:rsidP="00806B3F">
      <w:pPr>
        <w:kinsoku w:val="0"/>
        <w:overflowPunct w:val="0"/>
        <w:spacing w:before="66"/>
        <w:ind w:left="212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Во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очем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столе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тника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замена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имо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экзаменационных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материа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ов,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мог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-19"/>
          <w:sz w:val="26"/>
          <w:szCs w:val="26"/>
        </w:rPr>
        <w:t xml:space="preserve"> 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аходиться:</w:t>
      </w:r>
    </w:p>
    <w:p w:rsidR="00806B3F" w:rsidRDefault="00806B3F" w:rsidP="00806B3F">
      <w:pPr>
        <w:kinsoku w:val="0"/>
        <w:overflowPunct w:val="0"/>
        <w:spacing w:line="300" w:lineRule="exact"/>
        <w:ind w:left="921" w:right="2356"/>
        <w:rPr>
          <w:sz w:val="26"/>
          <w:szCs w:val="26"/>
        </w:rPr>
      </w:pPr>
      <w:r>
        <w:rPr>
          <w:i/>
          <w:iCs/>
          <w:sz w:val="26"/>
          <w:szCs w:val="26"/>
        </w:rPr>
        <w:t>гелевая,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илл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рная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ка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ернилами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ерного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цвета;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докуме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т,</w:t>
      </w:r>
      <w:r>
        <w:rPr>
          <w:i/>
          <w:iCs/>
          <w:spacing w:val="-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удостове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1"/>
          <w:sz w:val="26"/>
          <w:szCs w:val="26"/>
        </w:rPr>
        <w:t>ю</w:t>
      </w:r>
      <w:r>
        <w:rPr>
          <w:i/>
          <w:iCs/>
          <w:sz w:val="26"/>
          <w:szCs w:val="26"/>
        </w:rPr>
        <w:t>щий</w:t>
      </w:r>
      <w:r>
        <w:rPr>
          <w:i/>
          <w:iCs/>
          <w:spacing w:val="-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личнос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ь;</w:t>
      </w:r>
    </w:p>
    <w:p w:rsidR="00806B3F" w:rsidRDefault="00806B3F" w:rsidP="00806B3F">
      <w:pPr>
        <w:kinsoku w:val="0"/>
        <w:overflowPunct w:val="0"/>
        <w:spacing w:line="294" w:lineRule="exact"/>
        <w:ind w:left="921"/>
        <w:rPr>
          <w:sz w:val="26"/>
          <w:szCs w:val="26"/>
        </w:rPr>
      </w:pPr>
      <w:r>
        <w:rPr>
          <w:i/>
          <w:iCs/>
          <w:sz w:val="26"/>
          <w:szCs w:val="26"/>
        </w:rPr>
        <w:t>лекарства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итание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(при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необход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мости);</w:t>
      </w:r>
    </w:p>
    <w:p w:rsidR="00806B3F" w:rsidRDefault="00806B3F" w:rsidP="00806B3F">
      <w:pPr>
        <w:kinsoku w:val="0"/>
        <w:overflowPunct w:val="0"/>
        <w:spacing w:before="1"/>
        <w:ind w:left="212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специаль</w:t>
      </w:r>
      <w:r>
        <w:rPr>
          <w:i/>
          <w:iCs/>
          <w:spacing w:val="2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ые </w:t>
      </w:r>
      <w:r>
        <w:rPr>
          <w:i/>
          <w:iCs/>
          <w:spacing w:val="3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тех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3"/>
          <w:sz w:val="26"/>
          <w:szCs w:val="26"/>
        </w:rPr>
        <w:t>ч</w:t>
      </w:r>
      <w:r>
        <w:rPr>
          <w:i/>
          <w:iCs/>
          <w:sz w:val="26"/>
          <w:szCs w:val="26"/>
        </w:rPr>
        <w:t>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 xml:space="preserve">ие 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средства 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(д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 xml:space="preserve">я 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лиц 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грани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 xml:space="preserve">енными 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возм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нос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ями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здоровья</w:t>
      </w:r>
      <w:r>
        <w:rPr>
          <w:i/>
          <w:iCs/>
          <w:spacing w:val="-18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(</w:t>
      </w:r>
      <w:r>
        <w:rPr>
          <w:i/>
          <w:iCs/>
          <w:sz w:val="26"/>
          <w:szCs w:val="26"/>
        </w:rPr>
        <w:t>ОВ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),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дет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pacing w:val="1"/>
          <w:sz w:val="26"/>
          <w:szCs w:val="26"/>
        </w:rPr>
        <w:t>й</w:t>
      </w:r>
      <w:r>
        <w:rPr>
          <w:i/>
          <w:iCs/>
          <w:sz w:val="26"/>
          <w:szCs w:val="26"/>
        </w:rPr>
        <w:t>-инвалидов,</w:t>
      </w:r>
      <w:r>
        <w:rPr>
          <w:i/>
          <w:iCs/>
          <w:spacing w:val="-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вали</w:t>
      </w:r>
      <w:r>
        <w:rPr>
          <w:i/>
          <w:iCs/>
          <w:spacing w:val="3"/>
          <w:sz w:val="26"/>
          <w:szCs w:val="26"/>
        </w:rPr>
        <w:t>д</w:t>
      </w:r>
      <w:r>
        <w:rPr>
          <w:i/>
          <w:iCs/>
          <w:sz w:val="26"/>
          <w:szCs w:val="26"/>
        </w:rPr>
        <w:t>ов);</w:t>
      </w:r>
    </w:p>
    <w:p w:rsidR="00806B3F" w:rsidRDefault="00806B3F" w:rsidP="00806B3F">
      <w:pPr>
        <w:tabs>
          <w:tab w:val="left" w:pos="1539"/>
          <w:tab w:val="left" w:pos="3184"/>
          <w:tab w:val="left" w:pos="3904"/>
          <w:tab w:val="left" w:pos="5731"/>
          <w:tab w:val="left" w:pos="6233"/>
          <w:tab w:val="left" w:pos="7563"/>
          <w:tab w:val="left" w:pos="9046"/>
          <w:tab w:val="left" w:pos="9553"/>
        </w:tabs>
        <w:kinsoku w:val="0"/>
        <w:overflowPunct w:val="0"/>
        <w:spacing w:line="300" w:lineRule="exact"/>
        <w:ind w:left="212" w:right="104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дополнительн</w:t>
      </w:r>
      <w:r>
        <w:rPr>
          <w:i/>
          <w:iCs/>
          <w:spacing w:val="2"/>
          <w:sz w:val="26"/>
          <w:szCs w:val="26"/>
        </w:rPr>
        <w:t>ы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ериалы,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орые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мо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но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исп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ль</w:t>
      </w:r>
      <w:r>
        <w:rPr>
          <w:i/>
          <w:iCs/>
          <w:spacing w:val="-1"/>
          <w:sz w:val="26"/>
          <w:szCs w:val="26"/>
        </w:rPr>
        <w:t>з</w:t>
      </w:r>
      <w:r>
        <w:rPr>
          <w:i/>
          <w:iCs/>
          <w:sz w:val="26"/>
          <w:szCs w:val="26"/>
        </w:rPr>
        <w:t>ов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ть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2"/>
          <w:sz w:val="26"/>
          <w:szCs w:val="26"/>
        </w:rPr>
        <w:t>Г</w:t>
      </w:r>
      <w:r>
        <w:rPr>
          <w:i/>
          <w:iCs/>
          <w:sz w:val="26"/>
          <w:szCs w:val="26"/>
        </w:rPr>
        <w:t>Э</w:t>
      </w:r>
      <w:r>
        <w:rPr>
          <w:i/>
          <w:iCs/>
          <w:spacing w:val="2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отдельн</w:t>
      </w:r>
      <w:r>
        <w:rPr>
          <w:i/>
          <w:iCs/>
          <w:spacing w:val="2"/>
          <w:sz w:val="26"/>
          <w:szCs w:val="26"/>
        </w:rPr>
        <w:t>ы</w:t>
      </w:r>
      <w:r>
        <w:rPr>
          <w:i/>
          <w:iCs/>
          <w:sz w:val="26"/>
          <w:szCs w:val="26"/>
        </w:rPr>
        <w:t>м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ебным</w:t>
      </w:r>
      <w:r>
        <w:rPr>
          <w:i/>
          <w:iCs/>
          <w:sz w:val="26"/>
          <w:szCs w:val="26"/>
        </w:rPr>
        <w:tab/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редмет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м</w:t>
      </w:r>
      <w:r>
        <w:rPr>
          <w:i/>
          <w:iCs/>
          <w:sz w:val="26"/>
          <w:szCs w:val="26"/>
        </w:rPr>
        <w:tab/>
        <w:t>(по</w:t>
      </w:r>
      <w:r>
        <w:rPr>
          <w:i/>
          <w:iCs/>
          <w:sz w:val="26"/>
          <w:szCs w:val="26"/>
        </w:rPr>
        <w:tab/>
        <w:t>мате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ике</w:t>
      </w:r>
      <w:r>
        <w:rPr>
          <w:i/>
          <w:iCs/>
          <w:sz w:val="26"/>
          <w:szCs w:val="26"/>
        </w:rPr>
        <w:tab/>
        <w:t>–</w:t>
      </w:r>
      <w:r>
        <w:rPr>
          <w:i/>
          <w:iCs/>
          <w:sz w:val="26"/>
          <w:szCs w:val="26"/>
        </w:rPr>
        <w:tab/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иней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а;</w:t>
      </w:r>
      <w:r>
        <w:rPr>
          <w:i/>
          <w:iCs/>
          <w:sz w:val="26"/>
          <w:szCs w:val="26"/>
        </w:rPr>
        <w:tab/>
        <w:t>по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фи</w:t>
      </w:r>
      <w:r>
        <w:rPr>
          <w:i/>
          <w:iCs/>
          <w:spacing w:val="2"/>
          <w:sz w:val="26"/>
          <w:szCs w:val="26"/>
        </w:rPr>
        <w:t>з</w:t>
      </w:r>
      <w:r>
        <w:rPr>
          <w:i/>
          <w:iCs/>
          <w:sz w:val="26"/>
          <w:szCs w:val="26"/>
        </w:rPr>
        <w:t>ике</w:t>
      </w:r>
      <w:r>
        <w:rPr>
          <w:i/>
          <w:iCs/>
          <w:sz w:val="26"/>
          <w:szCs w:val="26"/>
        </w:rPr>
        <w:tab/>
        <w:t>–</w:t>
      </w:r>
      <w:r>
        <w:rPr>
          <w:i/>
          <w:iCs/>
          <w:sz w:val="26"/>
          <w:szCs w:val="26"/>
        </w:rPr>
        <w:tab/>
      </w:r>
      <w:r>
        <w:rPr>
          <w:i/>
          <w:iCs/>
          <w:w w:val="95"/>
          <w:sz w:val="26"/>
          <w:szCs w:val="26"/>
        </w:rPr>
        <w:t>линейка</w:t>
      </w:r>
    </w:p>
    <w:p w:rsidR="00806B3F" w:rsidRDefault="00806B3F" w:rsidP="00806B3F">
      <w:pPr>
        <w:tabs>
          <w:tab w:val="left" w:pos="1539"/>
          <w:tab w:val="left" w:pos="3184"/>
          <w:tab w:val="left" w:pos="3904"/>
          <w:tab w:val="left" w:pos="5731"/>
          <w:tab w:val="left" w:pos="6233"/>
          <w:tab w:val="left" w:pos="7563"/>
          <w:tab w:val="left" w:pos="9046"/>
          <w:tab w:val="left" w:pos="9553"/>
        </w:tabs>
        <w:kinsoku w:val="0"/>
        <w:overflowPunct w:val="0"/>
        <w:spacing w:line="300" w:lineRule="exact"/>
        <w:ind w:left="212" w:right="104" w:firstLine="708"/>
        <w:rPr>
          <w:sz w:val="26"/>
          <w:szCs w:val="26"/>
        </w:rPr>
        <w:sectPr w:rsidR="00806B3F">
          <w:pgSz w:w="11907" w:h="16840"/>
          <w:pgMar w:top="1060" w:right="460" w:bottom="940" w:left="920" w:header="0" w:footer="724" w:gutter="0"/>
          <w:cols w:space="720" w:equalWidth="0">
            <w:col w:w="10527"/>
          </w:cols>
          <w:noEndnote/>
        </w:sectPr>
      </w:pPr>
    </w:p>
    <w:p w:rsidR="00806B3F" w:rsidRDefault="00806B3F" w:rsidP="00806B3F">
      <w:pPr>
        <w:kinsoku w:val="0"/>
        <w:overflowPunct w:val="0"/>
        <w:spacing w:before="56"/>
        <w:ind w:left="212" w:right="105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>и</w:t>
      </w:r>
      <w:r>
        <w:rPr>
          <w:i/>
          <w:iCs/>
          <w:spacing w:val="-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непрограм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ируе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pacing w:val="1"/>
          <w:sz w:val="26"/>
          <w:szCs w:val="26"/>
        </w:rPr>
        <w:t>ы</w:t>
      </w:r>
      <w:r>
        <w:rPr>
          <w:i/>
          <w:iCs/>
          <w:sz w:val="26"/>
          <w:szCs w:val="26"/>
        </w:rPr>
        <w:t>й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калькуля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ор;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химии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–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рогр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ммируемый</w:t>
      </w:r>
      <w:r>
        <w:rPr>
          <w:i/>
          <w:iCs/>
          <w:spacing w:val="5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кальку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ято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Периодичес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ая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ст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ма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хими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их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эле</w:t>
      </w:r>
      <w:r>
        <w:rPr>
          <w:i/>
          <w:iCs/>
          <w:spacing w:val="2"/>
          <w:sz w:val="26"/>
          <w:szCs w:val="26"/>
        </w:rPr>
        <w:t>ме</w:t>
      </w:r>
      <w:r>
        <w:rPr>
          <w:i/>
          <w:iCs/>
          <w:sz w:val="26"/>
          <w:szCs w:val="26"/>
        </w:rPr>
        <w:t>нтов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Д.И.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деле</w:t>
      </w:r>
      <w:r>
        <w:rPr>
          <w:i/>
          <w:iCs/>
          <w:spacing w:val="2"/>
          <w:sz w:val="26"/>
          <w:szCs w:val="26"/>
        </w:rPr>
        <w:t>ев</w:t>
      </w:r>
      <w:r>
        <w:rPr>
          <w:i/>
          <w:iCs/>
          <w:sz w:val="26"/>
          <w:szCs w:val="26"/>
        </w:rPr>
        <w:t>а,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та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л</w:t>
      </w:r>
      <w:r>
        <w:rPr>
          <w:i/>
          <w:iCs/>
          <w:spacing w:val="6"/>
          <w:sz w:val="26"/>
          <w:szCs w:val="26"/>
        </w:rPr>
        <w:t>и</w:t>
      </w:r>
      <w:r>
        <w:rPr>
          <w:i/>
          <w:iCs/>
          <w:sz w:val="26"/>
          <w:szCs w:val="26"/>
        </w:rPr>
        <w:t>ца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раств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мости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солей,</w:t>
      </w:r>
      <w:r>
        <w:rPr>
          <w:i/>
          <w:iCs/>
          <w:spacing w:val="4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кисл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4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и 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ос</w:t>
      </w:r>
      <w:r>
        <w:rPr>
          <w:i/>
          <w:iCs/>
          <w:sz w:val="26"/>
          <w:szCs w:val="26"/>
        </w:rPr>
        <w:t>нова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ий 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в </w:t>
      </w:r>
      <w:r>
        <w:rPr>
          <w:i/>
          <w:iCs/>
          <w:spacing w:val="4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воде, </w:t>
      </w:r>
      <w:r>
        <w:rPr>
          <w:i/>
          <w:iCs/>
          <w:spacing w:val="4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трохими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 xml:space="preserve">ий 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 xml:space="preserve">д </w:t>
      </w:r>
      <w:r>
        <w:rPr>
          <w:i/>
          <w:iCs/>
          <w:spacing w:val="4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напряжений 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алло</w:t>
      </w:r>
      <w:r>
        <w:rPr>
          <w:i/>
          <w:iCs/>
          <w:spacing w:val="8"/>
          <w:sz w:val="26"/>
          <w:szCs w:val="26"/>
        </w:rPr>
        <w:t>в</w:t>
      </w:r>
      <w:r>
        <w:rPr>
          <w:i/>
          <w:iCs/>
          <w:sz w:val="26"/>
          <w:szCs w:val="26"/>
        </w:rPr>
        <w:t>;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геог</w:t>
      </w:r>
      <w:r>
        <w:rPr>
          <w:i/>
          <w:iCs/>
          <w:spacing w:val="1"/>
          <w:sz w:val="26"/>
          <w:szCs w:val="26"/>
        </w:rPr>
        <w:t>р</w:t>
      </w:r>
      <w:r>
        <w:rPr>
          <w:i/>
          <w:iCs/>
          <w:sz w:val="26"/>
          <w:szCs w:val="26"/>
        </w:rPr>
        <w:t>афии –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ине</w:t>
      </w:r>
      <w:r>
        <w:rPr>
          <w:i/>
          <w:iCs/>
          <w:spacing w:val="2"/>
          <w:sz w:val="26"/>
          <w:szCs w:val="26"/>
        </w:rPr>
        <w:t>й</w:t>
      </w:r>
      <w:r>
        <w:rPr>
          <w:i/>
          <w:iCs/>
          <w:sz w:val="26"/>
          <w:szCs w:val="26"/>
        </w:rPr>
        <w:t>ка,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транспо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тир,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рограмм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руемый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ькулято</w:t>
      </w:r>
      <w:r>
        <w:rPr>
          <w:i/>
          <w:iCs/>
          <w:spacing w:val="3"/>
          <w:sz w:val="26"/>
          <w:szCs w:val="26"/>
        </w:rPr>
        <w:t>р</w:t>
      </w:r>
      <w:r>
        <w:rPr>
          <w:i/>
          <w:iCs/>
          <w:sz w:val="26"/>
          <w:szCs w:val="26"/>
        </w:rPr>
        <w:t>; по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ер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туре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-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орфогра</w:t>
      </w:r>
      <w:r>
        <w:rPr>
          <w:i/>
          <w:iCs/>
          <w:spacing w:val="1"/>
          <w:sz w:val="26"/>
          <w:szCs w:val="26"/>
        </w:rPr>
        <w:t>ф</w:t>
      </w:r>
      <w:r>
        <w:rPr>
          <w:i/>
          <w:iCs/>
          <w:sz w:val="26"/>
          <w:szCs w:val="26"/>
        </w:rPr>
        <w:t>ичес</w:t>
      </w:r>
      <w:r>
        <w:rPr>
          <w:i/>
          <w:iCs/>
          <w:spacing w:val="1"/>
          <w:sz w:val="26"/>
          <w:szCs w:val="26"/>
        </w:rPr>
        <w:t>ки</w:t>
      </w:r>
      <w:r>
        <w:rPr>
          <w:i/>
          <w:iCs/>
          <w:sz w:val="26"/>
          <w:szCs w:val="26"/>
        </w:rPr>
        <w:t>й</w:t>
      </w:r>
      <w:r>
        <w:rPr>
          <w:i/>
          <w:iCs/>
          <w:spacing w:val="-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2"/>
          <w:sz w:val="26"/>
          <w:szCs w:val="26"/>
        </w:rPr>
        <w:t>ло</w:t>
      </w:r>
      <w:r>
        <w:rPr>
          <w:i/>
          <w:iCs/>
          <w:sz w:val="26"/>
          <w:szCs w:val="26"/>
        </w:rPr>
        <w:t>вар</w:t>
      </w:r>
      <w:r>
        <w:rPr>
          <w:i/>
          <w:iCs/>
          <w:spacing w:val="1"/>
          <w:sz w:val="26"/>
          <w:szCs w:val="26"/>
        </w:rPr>
        <w:t>ь</w:t>
      </w:r>
      <w:r>
        <w:rPr>
          <w:i/>
          <w:iCs/>
          <w:sz w:val="26"/>
          <w:szCs w:val="26"/>
        </w:rPr>
        <w:t>);</w:t>
      </w:r>
    </w:p>
    <w:p w:rsidR="00806B3F" w:rsidRDefault="00806B3F" w:rsidP="00806B3F">
      <w:pPr>
        <w:kinsoku w:val="0"/>
        <w:overflowPunct w:val="0"/>
        <w:spacing w:before="1"/>
        <w:ind w:left="921"/>
        <w:rPr>
          <w:sz w:val="26"/>
          <w:szCs w:val="26"/>
        </w:rPr>
      </w:pPr>
      <w:r>
        <w:rPr>
          <w:i/>
          <w:iCs/>
          <w:sz w:val="26"/>
          <w:szCs w:val="26"/>
        </w:rPr>
        <w:t>чернови</w:t>
      </w:r>
      <w:r>
        <w:rPr>
          <w:i/>
          <w:iCs/>
          <w:spacing w:val="1"/>
          <w:sz w:val="26"/>
          <w:szCs w:val="26"/>
        </w:rPr>
        <w:t>ки</w:t>
      </w:r>
      <w:r>
        <w:rPr>
          <w:i/>
          <w:iCs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before="1" w:line="239" w:lineRule="auto"/>
        <w:ind w:left="212" w:right="108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ция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состо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двух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частей,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пер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ая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из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кото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ых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зачи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ывается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после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их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рассадки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аудитори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"/>
          <w:sz w:val="26"/>
          <w:szCs w:val="26"/>
        </w:rPr>
        <w:t>то</w:t>
      </w:r>
      <w:r>
        <w:rPr>
          <w:i/>
          <w:iCs/>
          <w:sz w:val="26"/>
          <w:szCs w:val="26"/>
        </w:rPr>
        <w:t>рая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–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после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получ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ния</w:t>
      </w:r>
      <w:r>
        <w:rPr>
          <w:i/>
          <w:iCs/>
          <w:spacing w:val="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ими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2"/>
          <w:sz w:val="26"/>
          <w:szCs w:val="26"/>
        </w:rPr>
        <w:t>ци</w:t>
      </w:r>
      <w:r>
        <w:rPr>
          <w:i/>
          <w:iCs/>
          <w:sz w:val="26"/>
          <w:szCs w:val="26"/>
        </w:rPr>
        <w:t>онных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материа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ов.</w:t>
      </w:r>
    </w:p>
    <w:p w:rsidR="00806B3F" w:rsidRDefault="00806B3F" w:rsidP="00806B3F">
      <w:pPr>
        <w:pStyle w:val="4"/>
        <w:kinsoku w:val="0"/>
        <w:overflowPunct w:val="0"/>
        <w:spacing w:line="298" w:lineRule="exact"/>
        <w:ind w:left="3492"/>
        <w:rPr>
          <w:b w:val="0"/>
          <w:bCs w:val="0"/>
          <w:i w:val="0"/>
          <w:iCs w:val="0"/>
        </w:rPr>
      </w:pPr>
      <w:r>
        <w:t>Кодировка</w:t>
      </w:r>
      <w:r>
        <w:rPr>
          <w:spacing w:val="-16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rPr>
          <w:spacing w:val="2"/>
        </w:rPr>
        <w:t>п</w:t>
      </w:r>
      <w:r>
        <w:t>редметов:</w:t>
      </w:r>
    </w:p>
    <w:p w:rsidR="00806B3F" w:rsidRDefault="00806B3F" w:rsidP="00806B3F">
      <w:pPr>
        <w:kinsoku w:val="0"/>
        <w:overflowPunct w:val="0"/>
        <w:spacing w:before="14" w:line="260" w:lineRule="exact"/>
        <w:rPr>
          <w:sz w:val="26"/>
          <w:szCs w:val="2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8"/>
        <w:gridCol w:w="1841"/>
        <w:gridCol w:w="3055"/>
        <w:gridCol w:w="2549"/>
      </w:tblGrid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76" w:lineRule="exact"/>
              <w:ind w:left="102"/>
            </w:pPr>
            <w:r>
              <w:rPr>
                <w:b/>
                <w:bCs/>
              </w:rPr>
              <w:t>Название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бно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w w:val="99"/>
              </w:rPr>
              <w:t xml:space="preserve"> </w:t>
            </w:r>
            <w:r>
              <w:rPr>
                <w:b/>
                <w:bCs/>
              </w:rPr>
              <w:t>пр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дм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та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249" w:firstLine="33"/>
            </w:pPr>
            <w:r>
              <w:rPr>
                <w:b/>
                <w:bCs/>
              </w:rPr>
              <w:t>Код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бно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w w:val="99"/>
              </w:rPr>
              <w:t xml:space="preserve"> </w:t>
            </w:r>
            <w:r>
              <w:rPr>
                <w:b/>
                <w:bCs/>
              </w:rPr>
              <w:t>пр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дм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та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76" w:lineRule="exact"/>
              <w:ind w:left="911" w:hanging="512"/>
            </w:pPr>
            <w:r>
              <w:rPr>
                <w:b/>
                <w:bCs/>
              </w:rPr>
              <w:t>Название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бно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w w:val="99"/>
              </w:rPr>
              <w:t xml:space="preserve"> </w:t>
            </w:r>
            <w:r>
              <w:rPr>
                <w:b/>
                <w:bCs/>
              </w:rPr>
              <w:t>пр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дм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та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76" w:lineRule="exact"/>
              <w:ind w:left="767" w:right="530" w:hanging="204"/>
            </w:pPr>
            <w:r>
              <w:rPr>
                <w:b/>
                <w:bCs/>
              </w:rPr>
              <w:t>Код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</w:rPr>
              <w:t>у</w:t>
            </w:r>
            <w:r>
              <w:rPr>
                <w:b/>
                <w:bCs/>
                <w:spacing w:val="-1"/>
              </w:rPr>
              <w:t>че</w:t>
            </w:r>
            <w:r>
              <w:rPr>
                <w:b/>
                <w:bCs/>
              </w:rPr>
              <w:t>бно</w:t>
            </w:r>
            <w:r>
              <w:rPr>
                <w:b/>
                <w:bCs/>
                <w:spacing w:val="-1"/>
              </w:rPr>
              <w:t>г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w w:val="99"/>
              </w:rPr>
              <w:t xml:space="preserve"> </w:t>
            </w:r>
            <w:r>
              <w:rPr>
                <w:b/>
                <w:bCs/>
              </w:rPr>
              <w:t>пр</w:t>
            </w:r>
            <w:r>
              <w:rPr>
                <w:b/>
                <w:bCs/>
                <w:spacing w:val="-1"/>
              </w:rPr>
              <w:t>е</w:t>
            </w:r>
            <w:r>
              <w:rPr>
                <w:b/>
                <w:bCs/>
              </w:rPr>
              <w:t>дм</w:t>
            </w:r>
            <w:r>
              <w:rPr>
                <w:b/>
                <w:bCs/>
                <w:spacing w:val="-2"/>
              </w:rPr>
              <w:t>е</w:t>
            </w:r>
            <w:r>
              <w:rPr>
                <w:b/>
                <w:bCs/>
              </w:rPr>
              <w:t>та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9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ind w:left="102"/>
            </w:pPr>
            <w:r>
              <w:t>Ру</w:t>
            </w:r>
            <w:r>
              <w:rPr>
                <w:spacing w:val="-1"/>
              </w:rPr>
              <w:t>сс</w:t>
            </w:r>
            <w:r>
              <w:t>кий</w:t>
            </w:r>
            <w:r>
              <w:rPr>
                <w:spacing w:val="-10"/>
              </w:rPr>
              <w:t xml:space="preserve"> </w:t>
            </w:r>
            <w:r>
              <w:t>яз</w:t>
            </w:r>
            <w:r>
              <w:rPr>
                <w:spacing w:val="-3"/>
              </w:rPr>
              <w:t>ы</w:t>
            </w:r>
            <w:r>
              <w:t>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ind w:left="791" w:right="759"/>
              <w:jc w:val="center"/>
            </w:pPr>
            <w:r>
              <w:t>01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ind w:left="104" w:right="102"/>
            </w:pPr>
            <w:r>
              <w:t>Общ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с</w:t>
            </w:r>
            <w:r>
              <w:t>тво</w:t>
            </w:r>
            <w:r>
              <w:rPr>
                <w:spacing w:val="1"/>
              </w:rPr>
              <w:t>з</w:t>
            </w:r>
            <w:r>
              <w:t>н</w:t>
            </w:r>
            <w:r>
              <w:rPr>
                <w:spacing w:val="-1"/>
              </w:rPr>
              <w:t>а</w:t>
            </w:r>
            <w:r>
              <w:t>ние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ind w:left="813"/>
            </w:pPr>
            <w:r>
              <w:t>12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152"/>
            </w:pPr>
            <w:r>
              <w:t>М</w:t>
            </w:r>
            <w:r>
              <w:rPr>
                <w:spacing w:val="-1"/>
              </w:rPr>
              <w:t>а</w:t>
            </w:r>
            <w:r>
              <w:t>те</w:t>
            </w:r>
            <w:r>
              <w:rPr>
                <w:spacing w:val="-1"/>
              </w:rPr>
              <w:t>ма</w:t>
            </w:r>
            <w:r>
              <w:t>т</w:t>
            </w:r>
            <w:r>
              <w:rPr>
                <w:spacing w:val="1"/>
              </w:rPr>
              <w:t>и</w:t>
            </w:r>
            <w:r>
              <w:t>ка</w:t>
            </w:r>
            <w:r>
              <w:rPr>
                <w:w w:val="99"/>
              </w:rPr>
              <w:t xml:space="preserve"> </w:t>
            </w:r>
            <w:r>
              <w:t>(профил</w:t>
            </w:r>
            <w:r>
              <w:rPr>
                <w:spacing w:val="-2"/>
              </w:rPr>
              <w:t>ь</w:t>
            </w:r>
            <w:r>
              <w:t>ный уров</w:t>
            </w:r>
            <w:r>
              <w:rPr>
                <w:spacing w:val="-2"/>
              </w:rPr>
              <w:t>е</w:t>
            </w:r>
            <w:r>
              <w:t>нь)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791" w:right="759"/>
              <w:jc w:val="center"/>
            </w:pPr>
            <w:r>
              <w:t>02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104" w:right="102"/>
            </w:pPr>
            <w:r>
              <w:t>И</w:t>
            </w:r>
            <w:r>
              <w:rPr>
                <w:spacing w:val="-2"/>
              </w:rPr>
              <w:t>с</w:t>
            </w:r>
            <w:r>
              <w:t>п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с</w:t>
            </w:r>
            <w:r>
              <w:t>кий</w:t>
            </w:r>
            <w:r>
              <w:rPr>
                <w:spacing w:val="-9"/>
              </w:rPr>
              <w:t xml:space="preserve"> </w:t>
            </w:r>
            <w:r>
              <w:t>яз</w:t>
            </w:r>
            <w:r>
              <w:rPr>
                <w:spacing w:val="-3"/>
              </w:rPr>
              <w:t>ы</w:t>
            </w:r>
            <w:r>
              <w:t>к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813"/>
            </w:pPr>
            <w:r>
              <w:t>13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t>Физ</w:t>
            </w:r>
            <w:r>
              <w:rPr>
                <w:spacing w:val="-2"/>
              </w:rPr>
              <w:t>и</w:t>
            </w:r>
            <w:r>
              <w:t>ка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791" w:right="759"/>
              <w:jc w:val="center"/>
            </w:pPr>
            <w:r>
              <w:t>03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104" w:right="102"/>
            </w:pPr>
            <w:r>
              <w:t>Китай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t>ий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я</w:t>
            </w:r>
            <w:r>
              <w:t>зык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813"/>
            </w:pPr>
            <w:r>
              <w:t>14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t>Хи</w:t>
            </w:r>
            <w:r>
              <w:rPr>
                <w:spacing w:val="-1"/>
              </w:rPr>
              <w:t>м</w:t>
            </w:r>
            <w:r>
              <w:t>ия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791" w:right="759"/>
              <w:jc w:val="center"/>
            </w:pPr>
            <w:r>
              <w:t>04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104" w:right="102"/>
            </w:pPr>
            <w:r>
              <w:t>Л</w:t>
            </w:r>
            <w:r>
              <w:rPr>
                <w:spacing w:val="1"/>
              </w:rPr>
              <w:t>и</w:t>
            </w:r>
            <w:r>
              <w:t>тер</w:t>
            </w:r>
            <w:r>
              <w:rPr>
                <w:spacing w:val="-2"/>
              </w:rPr>
              <w:t>а</w:t>
            </w:r>
            <w:r>
              <w:t>тура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813"/>
            </w:pPr>
            <w:r>
              <w:t>18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76" w:lineRule="exact"/>
              <w:ind w:left="102" w:right="102"/>
            </w:pPr>
            <w:r>
              <w:t>Информ</w:t>
            </w:r>
            <w:r>
              <w:rPr>
                <w:spacing w:val="-2"/>
              </w:rPr>
              <w:t>а</w:t>
            </w:r>
            <w:r>
              <w:t>т</w:t>
            </w:r>
            <w:r>
              <w:rPr>
                <w:spacing w:val="1"/>
              </w:rPr>
              <w:t>и</w:t>
            </w:r>
            <w:r>
              <w:t xml:space="preserve">ка </w:t>
            </w:r>
            <w:r>
              <w:rPr>
                <w:spacing w:val="12"/>
              </w:rPr>
              <w:t xml:space="preserve"> </w:t>
            </w:r>
            <w:r>
              <w:t xml:space="preserve">и </w:t>
            </w:r>
            <w:r>
              <w:rPr>
                <w:spacing w:val="12"/>
              </w:rPr>
              <w:t xml:space="preserve"> </w:t>
            </w:r>
            <w:r>
              <w:t>ИКТ</w:t>
            </w:r>
            <w:r>
              <w:rPr>
                <w:w w:val="99"/>
              </w:rPr>
              <w:t xml:space="preserve"> </w:t>
            </w:r>
            <w:r>
              <w:t>(КЕГЭ)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791" w:right="759"/>
              <w:jc w:val="center"/>
            </w:pPr>
            <w:r>
              <w:t>25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76" w:lineRule="exact"/>
              <w:ind w:left="104" w:right="576"/>
            </w:pPr>
            <w:r>
              <w:t>М</w:t>
            </w:r>
            <w:r>
              <w:rPr>
                <w:spacing w:val="-1"/>
              </w:rPr>
              <w:t>а</w:t>
            </w:r>
            <w:r>
              <w:t>те</w:t>
            </w:r>
            <w:r>
              <w:rPr>
                <w:spacing w:val="-1"/>
              </w:rPr>
              <w:t>ма</w:t>
            </w:r>
            <w:r>
              <w:t>т</w:t>
            </w:r>
            <w:r>
              <w:rPr>
                <w:spacing w:val="1"/>
              </w:rPr>
              <w:t>и</w:t>
            </w:r>
            <w:r>
              <w:t>ка</w:t>
            </w:r>
            <w:r>
              <w:rPr>
                <w:w w:val="99"/>
              </w:rPr>
              <w:t xml:space="preserve"> </w:t>
            </w:r>
            <w:r>
              <w:t>(б</w:t>
            </w:r>
            <w:r>
              <w:rPr>
                <w:spacing w:val="-2"/>
              </w:rPr>
              <w:t>а</w:t>
            </w:r>
            <w:r>
              <w:t>зов</w:t>
            </w:r>
            <w:r>
              <w:rPr>
                <w:spacing w:val="-1"/>
              </w:rPr>
              <w:t>ы</w:t>
            </w:r>
            <w:r>
              <w:t>й</w:t>
            </w:r>
            <w:r>
              <w:rPr>
                <w:spacing w:val="-4"/>
              </w:rPr>
              <w:t xml:space="preserve"> </w:t>
            </w:r>
            <w:r>
              <w:t>уров</w:t>
            </w:r>
            <w:r>
              <w:rPr>
                <w:spacing w:val="-2"/>
              </w:rPr>
              <w:t>е</w:t>
            </w:r>
            <w:r>
              <w:t>нь)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813"/>
            </w:pPr>
            <w:r>
              <w:t>22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rPr>
                <w:spacing w:val="-1"/>
              </w:rPr>
              <w:t>Б</w:t>
            </w:r>
            <w:r>
              <w:t>иолог</w:t>
            </w:r>
            <w:r>
              <w:rPr>
                <w:spacing w:val="1"/>
              </w:rPr>
              <w:t>и</w:t>
            </w:r>
            <w:r>
              <w:t>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791" w:right="759"/>
              <w:jc w:val="center"/>
            </w:pPr>
            <w:r>
              <w:t>06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tabs>
                <w:tab w:val="left" w:pos="2246"/>
              </w:tabs>
              <w:kinsoku w:val="0"/>
              <w:overflowPunct w:val="0"/>
              <w:spacing w:before="1" w:line="276" w:lineRule="exact"/>
              <w:ind w:left="104" w:right="102"/>
            </w:pPr>
            <w:r>
              <w:t>Англ</w:t>
            </w:r>
            <w:r>
              <w:rPr>
                <w:spacing w:val="1"/>
              </w:rPr>
              <w:t>и</w:t>
            </w:r>
            <w:r>
              <w:t>й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t>ий</w:t>
            </w:r>
            <w:r>
              <w:tab/>
            </w:r>
            <w:r>
              <w:rPr>
                <w:spacing w:val="-3"/>
              </w:rPr>
              <w:t>я</w:t>
            </w:r>
            <w:r>
              <w:rPr>
                <w:spacing w:val="-2"/>
              </w:rPr>
              <w:t>з</w:t>
            </w:r>
            <w:r>
              <w:t>ык</w:t>
            </w:r>
            <w:r>
              <w:rPr>
                <w:w w:val="99"/>
              </w:rPr>
              <w:t xml:space="preserve"> </w:t>
            </w:r>
            <w:r>
              <w:t>(у</w:t>
            </w:r>
            <w:r>
              <w:rPr>
                <w:spacing w:val="-2"/>
              </w:rPr>
              <w:t>с</w:t>
            </w:r>
            <w:r>
              <w:t>т</w:t>
            </w:r>
            <w:r>
              <w:rPr>
                <w:spacing w:val="1"/>
              </w:rPr>
              <w:t>н</w:t>
            </w:r>
            <w:r>
              <w:t>ый</w:t>
            </w:r>
            <w:r>
              <w:rPr>
                <w:spacing w:val="-7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>н)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813"/>
            </w:pPr>
            <w:r>
              <w:t>29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t>И</w:t>
            </w:r>
            <w:r>
              <w:rPr>
                <w:spacing w:val="-2"/>
              </w:rPr>
              <w:t>с</w:t>
            </w:r>
            <w:r>
              <w:t>тор</w:t>
            </w:r>
            <w:r>
              <w:rPr>
                <w:spacing w:val="1"/>
              </w:rPr>
              <w:t>и</w:t>
            </w:r>
            <w:r>
              <w:t>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791" w:right="759"/>
              <w:jc w:val="center"/>
            </w:pPr>
            <w:r>
              <w:t>07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76" w:lineRule="exact"/>
              <w:ind w:left="104" w:right="102"/>
            </w:pPr>
            <w:r>
              <w:t>Н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ме</w:t>
            </w:r>
            <w:r>
              <w:t xml:space="preserve">цкий </w:t>
            </w:r>
            <w:r>
              <w:rPr>
                <w:spacing w:val="9"/>
              </w:rPr>
              <w:t xml:space="preserve"> </w:t>
            </w:r>
            <w:r>
              <w:t xml:space="preserve">язык </w:t>
            </w:r>
            <w:r>
              <w:rPr>
                <w:spacing w:val="8"/>
              </w:rPr>
              <w:t xml:space="preserve"> </w:t>
            </w:r>
            <w:r>
              <w:t>(у</w:t>
            </w:r>
            <w:r>
              <w:rPr>
                <w:spacing w:val="-2"/>
              </w:rPr>
              <w:t>с</w:t>
            </w:r>
            <w:r>
              <w:t>тн</w:t>
            </w:r>
            <w:r>
              <w:rPr>
                <w:spacing w:val="-1"/>
              </w:rPr>
              <w:t>ы</w:t>
            </w:r>
            <w:r>
              <w:t>й экз</w:t>
            </w:r>
            <w:r>
              <w:rPr>
                <w:spacing w:val="-1"/>
              </w:rPr>
              <w:t>аме</w:t>
            </w:r>
            <w:r>
              <w:t>н)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813"/>
            </w:pPr>
            <w:r>
              <w:t>30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ind w:left="102"/>
            </w:pPr>
            <w:r>
              <w:t>Геогр</w:t>
            </w:r>
            <w:r>
              <w:rPr>
                <w:spacing w:val="-2"/>
              </w:rPr>
              <w:t>а</w:t>
            </w:r>
            <w:r>
              <w:t>ф</w:t>
            </w:r>
            <w:r>
              <w:rPr>
                <w:spacing w:val="1"/>
              </w:rPr>
              <w:t>и</w:t>
            </w:r>
            <w:r>
              <w:t>я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ind w:left="791" w:right="759"/>
              <w:jc w:val="center"/>
            </w:pPr>
            <w:r>
              <w:t>08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tabs>
                <w:tab w:val="left" w:pos="2246"/>
              </w:tabs>
              <w:kinsoku w:val="0"/>
              <w:overflowPunct w:val="0"/>
              <w:ind w:left="104" w:right="102"/>
            </w:pPr>
            <w:r>
              <w:t>Фр</w:t>
            </w:r>
            <w:r>
              <w:rPr>
                <w:spacing w:val="-1"/>
              </w:rPr>
              <w:t>а</w:t>
            </w:r>
            <w:r>
              <w:t>нцуз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t>ий</w:t>
            </w:r>
            <w:r>
              <w:tab/>
            </w:r>
            <w:r>
              <w:rPr>
                <w:spacing w:val="-3"/>
              </w:rPr>
              <w:t>я</w:t>
            </w:r>
            <w:r>
              <w:rPr>
                <w:spacing w:val="-2"/>
              </w:rPr>
              <w:t>з</w:t>
            </w:r>
            <w:r>
              <w:t>ык</w:t>
            </w:r>
            <w:r>
              <w:rPr>
                <w:w w:val="99"/>
              </w:rPr>
              <w:t xml:space="preserve"> </w:t>
            </w:r>
            <w:r>
              <w:t>(у</w:t>
            </w:r>
            <w:r>
              <w:rPr>
                <w:spacing w:val="-2"/>
              </w:rPr>
              <w:t>с</w:t>
            </w:r>
            <w:r>
              <w:t>т</w:t>
            </w:r>
            <w:r>
              <w:rPr>
                <w:spacing w:val="1"/>
              </w:rPr>
              <w:t>н</w:t>
            </w:r>
            <w:r>
              <w:t>ый</w:t>
            </w:r>
            <w:r>
              <w:rPr>
                <w:spacing w:val="-6"/>
              </w:rPr>
              <w:t xml:space="preserve"> </w:t>
            </w:r>
            <w:r>
              <w:t>экз</w:t>
            </w:r>
            <w:r>
              <w:rPr>
                <w:spacing w:val="-1"/>
              </w:rPr>
              <w:t>аме</w:t>
            </w:r>
            <w:r>
              <w:t>н)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ind w:left="813"/>
            </w:pPr>
            <w:r>
              <w:t>31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t>Англ</w:t>
            </w:r>
            <w:r>
              <w:rPr>
                <w:spacing w:val="1"/>
              </w:rPr>
              <w:t>и</w:t>
            </w:r>
            <w:r>
              <w:t>й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t>ий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я</w:t>
            </w:r>
            <w:r>
              <w:t>зык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791" w:right="759"/>
              <w:jc w:val="center"/>
            </w:pPr>
            <w:r>
              <w:t>09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76" w:lineRule="exact"/>
              <w:ind w:left="104"/>
            </w:pPr>
            <w:r>
              <w:t>И</w:t>
            </w:r>
            <w:r>
              <w:rPr>
                <w:spacing w:val="-2"/>
              </w:rPr>
              <w:t>с</w:t>
            </w:r>
            <w:r>
              <w:t>п</w:t>
            </w:r>
            <w:r>
              <w:rPr>
                <w:spacing w:val="-1"/>
              </w:rPr>
              <w:t>а</w:t>
            </w:r>
            <w:r>
              <w:t>н</w:t>
            </w:r>
            <w:r>
              <w:rPr>
                <w:spacing w:val="-1"/>
              </w:rPr>
              <w:t>с</w:t>
            </w:r>
            <w:r>
              <w:t>кий</w:t>
            </w:r>
            <w:r>
              <w:rPr>
                <w:spacing w:val="28"/>
              </w:rPr>
              <w:t xml:space="preserve"> </w:t>
            </w:r>
            <w:r>
              <w:t>яз</w:t>
            </w:r>
            <w:r>
              <w:rPr>
                <w:spacing w:val="-3"/>
              </w:rPr>
              <w:t>ы</w:t>
            </w:r>
            <w:r>
              <w:t>к</w:t>
            </w:r>
            <w:r>
              <w:rPr>
                <w:spacing w:val="28"/>
              </w:rPr>
              <w:t xml:space="preserve"> </w:t>
            </w:r>
            <w:r>
              <w:t>(у</w:t>
            </w:r>
            <w:r>
              <w:rPr>
                <w:spacing w:val="-2"/>
              </w:rPr>
              <w:t>с</w:t>
            </w:r>
            <w:r>
              <w:t>тн</w:t>
            </w:r>
            <w:r>
              <w:rPr>
                <w:spacing w:val="-1"/>
              </w:rPr>
              <w:t>ы</w:t>
            </w:r>
            <w:r>
              <w:t>й экз</w:t>
            </w:r>
            <w:r>
              <w:rPr>
                <w:spacing w:val="-1"/>
              </w:rPr>
              <w:t>аме</w:t>
            </w:r>
            <w:r>
              <w:t>н)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813"/>
            </w:pPr>
            <w:r>
              <w:t>33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t>Н</w:t>
            </w:r>
            <w:r>
              <w:rPr>
                <w:spacing w:val="-2"/>
              </w:rPr>
              <w:t>е</w:t>
            </w:r>
            <w:r>
              <w:rPr>
                <w:spacing w:val="-1"/>
              </w:rPr>
              <w:t>ме</w:t>
            </w:r>
            <w:r>
              <w:t>цкий</w:t>
            </w:r>
            <w:r>
              <w:rPr>
                <w:spacing w:val="-9"/>
              </w:rPr>
              <w:t xml:space="preserve"> </w:t>
            </w:r>
            <w:r>
              <w:t>язык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791" w:right="759"/>
              <w:jc w:val="center"/>
            </w:pPr>
            <w:r>
              <w:t>10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76" w:lineRule="exact"/>
              <w:ind w:left="104"/>
            </w:pPr>
            <w:r>
              <w:t>Китай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t>ий</w:t>
            </w:r>
            <w:r>
              <w:rPr>
                <w:spacing w:val="35"/>
              </w:rPr>
              <w:t xml:space="preserve"> </w:t>
            </w:r>
            <w:r>
              <w:rPr>
                <w:spacing w:val="-3"/>
              </w:rPr>
              <w:t>я</w:t>
            </w:r>
            <w:r>
              <w:t>зык</w:t>
            </w:r>
            <w:r>
              <w:rPr>
                <w:spacing w:val="36"/>
              </w:rPr>
              <w:t xml:space="preserve"> </w:t>
            </w:r>
            <w:r>
              <w:t>(у</w:t>
            </w:r>
            <w:r>
              <w:rPr>
                <w:spacing w:val="-2"/>
              </w:rPr>
              <w:t>с</w:t>
            </w:r>
            <w:r>
              <w:t>тн</w:t>
            </w:r>
            <w:r>
              <w:rPr>
                <w:spacing w:val="-1"/>
              </w:rPr>
              <w:t>ы</w:t>
            </w:r>
            <w:r>
              <w:t>й экз</w:t>
            </w:r>
            <w:r>
              <w:rPr>
                <w:spacing w:val="-1"/>
              </w:rPr>
              <w:t>аме</w:t>
            </w:r>
            <w:r>
              <w:t>н)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813"/>
            </w:pPr>
            <w:r>
              <w:t>34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102"/>
            </w:pPr>
            <w:r>
              <w:t>Фр</w:t>
            </w:r>
            <w:r>
              <w:rPr>
                <w:spacing w:val="-1"/>
              </w:rPr>
              <w:t>а</w:t>
            </w:r>
            <w:r>
              <w:t>нцуз</w:t>
            </w:r>
            <w:r>
              <w:rPr>
                <w:spacing w:val="-1"/>
              </w:rPr>
              <w:t>с</w:t>
            </w:r>
            <w:r>
              <w:rPr>
                <w:spacing w:val="-2"/>
              </w:rPr>
              <w:t>к</w:t>
            </w:r>
            <w:r>
              <w:t>ий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я</w:t>
            </w:r>
            <w:r>
              <w:t>зык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74" w:lineRule="exact"/>
              <w:ind w:left="791" w:right="759"/>
              <w:jc w:val="center"/>
            </w:pPr>
            <w:r>
              <w:t>11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/>
        </w:tc>
      </w:tr>
    </w:tbl>
    <w:p w:rsidR="00806B3F" w:rsidRDefault="00806B3F" w:rsidP="00806B3F">
      <w:pPr>
        <w:kinsoku w:val="0"/>
        <w:overflowPunct w:val="0"/>
        <w:spacing w:before="13" w:line="220" w:lineRule="exact"/>
        <w:rPr>
          <w:sz w:val="22"/>
          <w:szCs w:val="22"/>
        </w:rPr>
      </w:pPr>
    </w:p>
    <w:p w:rsidR="00806B3F" w:rsidRDefault="00806B3F" w:rsidP="00806B3F">
      <w:pPr>
        <w:kinsoku w:val="0"/>
        <w:overflowPunct w:val="0"/>
        <w:spacing w:before="66"/>
        <w:ind w:left="921"/>
        <w:rPr>
          <w:sz w:val="26"/>
          <w:szCs w:val="26"/>
        </w:rPr>
      </w:pPr>
      <w:r>
        <w:rPr>
          <w:b/>
          <w:bCs/>
          <w:sz w:val="26"/>
          <w:szCs w:val="26"/>
        </w:rPr>
        <w:t>Продо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тель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сть</w:t>
      </w:r>
      <w:r>
        <w:rPr>
          <w:b/>
          <w:bCs/>
          <w:spacing w:val="-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выполне</w:t>
      </w:r>
      <w:r>
        <w:rPr>
          <w:b/>
          <w:bCs/>
          <w:spacing w:val="1"/>
          <w:sz w:val="26"/>
          <w:szCs w:val="26"/>
        </w:rPr>
        <w:t>ни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-1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pacing w:val="-2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або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</w:p>
    <w:p w:rsidR="00806B3F" w:rsidRDefault="00806B3F" w:rsidP="00806B3F">
      <w:pPr>
        <w:kinsoku w:val="0"/>
        <w:overflowPunct w:val="0"/>
        <w:spacing w:before="18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"/>
        <w:gridCol w:w="616"/>
        <w:gridCol w:w="1036"/>
        <w:gridCol w:w="3798"/>
        <w:gridCol w:w="1832"/>
        <w:gridCol w:w="1535"/>
      </w:tblGrid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5"/>
        </w:trPr>
        <w:tc>
          <w:tcPr>
            <w:tcW w:w="3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39" w:lineRule="auto"/>
              <w:ind w:left="102" w:right="670"/>
            </w:pPr>
            <w:r>
              <w:rPr>
                <w:b/>
                <w:bCs/>
                <w:w w:val="95"/>
                <w:sz w:val="26"/>
                <w:szCs w:val="26"/>
              </w:rPr>
              <w:t>Продолжитель</w:t>
            </w:r>
            <w:r>
              <w:rPr>
                <w:b/>
                <w:bCs/>
                <w:spacing w:val="-1"/>
                <w:w w:val="95"/>
                <w:sz w:val="26"/>
                <w:szCs w:val="26"/>
              </w:rPr>
              <w:t>н</w:t>
            </w:r>
            <w:r>
              <w:rPr>
                <w:b/>
                <w:bCs/>
                <w:spacing w:val="1"/>
                <w:w w:val="95"/>
                <w:sz w:val="26"/>
                <w:szCs w:val="26"/>
              </w:rPr>
              <w:t>о</w:t>
            </w:r>
            <w:r>
              <w:rPr>
                <w:b/>
                <w:bCs/>
                <w:w w:val="95"/>
                <w:sz w:val="26"/>
                <w:szCs w:val="26"/>
              </w:rPr>
              <w:t>сть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выполне</w:t>
            </w:r>
            <w:r>
              <w:rPr>
                <w:b/>
                <w:bCs/>
                <w:spacing w:val="1"/>
                <w:sz w:val="26"/>
                <w:szCs w:val="26"/>
              </w:rPr>
              <w:t>н</w:t>
            </w:r>
            <w:r>
              <w:rPr>
                <w:b/>
                <w:bCs/>
                <w:sz w:val="26"/>
                <w:szCs w:val="26"/>
              </w:rPr>
              <w:t>ия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эк</w:t>
            </w:r>
            <w:r>
              <w:rPr>
                <w:b/>
                <w:bCs/>
                <w:spacing w:val="-2"/>
                <w:sz w:val="26"/>
                <w:szCs w:val="26"/>
              </w:rPr>
              <w:t>з</w:t>
            </w:r>
            <w:r>
              <w:rPr>
                <w:b/>
                <w:bCs/>
                <w:sz w:val="26"/>
                <w:szCs w:val="26"/>
              </w:rPr>
              <w:t>амен</w:t>
            </w:r>
            <w:r>
              <w:rPr>
                <w:b/>
                <w:bCs/>
                <w:spacing w:val="1"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>ц</w:t>
            </w:r>
            <w:r>
              <w:rPr>
                <w:b/>
                <w:bCs/>
                <w:spacing w:val="-2"/>
                <w:sz w:val="26"/>
                <w:szCs w:val="26"/>
              </w:rPr>
              <w:t>и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н</w:t>
            </w:r>
            <w:r>
              <w:rPr>
                <w:b/>
                <w:bCs/>
                <w:spacing w:val="-2"/>
                <w:sz w:val="26"/>
                <w:szCs w:val="26"/>
              </w:rPr>
              <w:t>н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й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рабо</w:t>
            </w:r>
            <w:r>
              <w:rPr>
                <w:b/>
                <w:bCs/>
                <w:spacing w:val="2"/>
                <w:sz w:val="26"/>
                <w:szCs w:val="26"/>
              </w:rPr>
              <w:t>т</w:t>
            </w:r>
            <w:r>
              <w:rPr>
                <w:b/>
                <w:bCs/>
                <w:sz w:val="26"/>
                <w:szCs w:val="26"/>
              </w:rPr>
              <w:t>ы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39" w:lineRule="auto"/>
              <w:ind w:left="102" w:right="669"/>
              <w:rPr>
                <w:sz w:val="26"/>
                <w:szCs w:val="26"/>
              </w:rPr>
            </w:pPr>
            <w:r>
              <w:rPr>
                <w:b/>
                <w:bCs/>
                <w:w w:val="95"/>
                <w:sz w:val="26"/>
                <w:szCs w:val="26"/>
              </w:rPr>
              <w:t>Продолжитель</w:t>
            </w:r>
            <w:r>
              <w:rPr>
                <w:b/>
                <w:bCs/>
                <w:spacing w:val="-1"/>
                <w:w w:val="95"/>
                <w:sz w:val="26"/>
                <w:szCs w:val="26"/>
              </w:rPr>
              <w:t>н</w:t>
            </w:r>
            <w:r>
              <w:rPr>
                <w:b/>
                <w:bCs/>
                <w:spacing w:val="1"/>
                <w:w w:val="95"/>
                <w:sz w:val="26"/>
                <w:szCs w:val="26"/>
              </w:rPr>
              <w:t>о</w:t>
            </w:r>
            <w:r>
              <w:rPr>
                <w:b/>
                <w:bCs/>
                <w:w w:val="95"/>
                <w:sz w:val="26"/>
                <w:szCs w:val="26"/>
              </w:rPr>
              <w:t>сть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выполне</w:t>
            </w:r>
            <w:r>
              <w:rPr>
                <w:b/>
                <w:bCs/>
                <w:spacing w:val="1"/>
                <w:sz w:val="26"/>
                <w:szCs w:val="26"/>
              </w:rPr>
              <w:t>н</w:t>
            </w:r>
            <w:r>
              <w:rPr>
                <w:b/>
                <w:bCs/>
                <w:sz w:val="26"/>
                <w:szCs w:val="26"/>
              </w:rPr>
              <w:t>ия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эк</w:t>
            </w:r>
            <w:r>
              <w:rPr>
                <w:b/>
                <w:bCs/>
                <w:spacing w:val="-2"/>
                <w:sz w:val="26"/>
                <w:szCs w:val="26"/>
              </w:rPr>
              <w:t>з</w:t>
            </w:r>
            <w:r>
              <w:rPr>
                <w:b/>
                <w:bCs/>
                <w:sz w:val="26"/>
                <w:szCs w:val="26"/>
              </w:rPr>
              <w:t>амен</w:t>
            </w:r>
            <w:r>
              <w:rPr>
                <w:b/>
                <w:bCs/>
                <w:spacing w:val="1"/>
                <w:sz w:val="26"/>
                <w:szCs w:val="26"/>
              </w:rPr>
              <w:t>а</w:t>
            </w:r>
            <w:r>
              <w:rPr>
                <w:b/>
                <w:bCs/>
                <w:sz w:val="26"/>
                <w:szCs w:val="26"/>
              </w:rPr>
              <w:t>ц</w:t>
            </w:r>
            <w:r>
              <w:rPr>
                <w:b/>
                <w:bCs/>
                <w:spacing w:val="-2"/>
                <w:sz w:val="26"/>
                <w:szCs w:val="26"/>
              </w:rPr>
              <w:t>и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н</w:t>
            </w:r>
            <w:r>
              <w:rPr>
                <w:b/>
                <w:bCs/>
                <w:spacing w:val="-2"/>
                <w:sz w:val="26"/>
                <w:szCs w:val="26"/>
              </w:rPr>
              <w:t>н</w:t>
            </w:r>
            <w:r>
              <w:rPr>
                <w:b/>
                <w:bCs/>
                <w:spacing w:val="2"/>
                <w:sz w:val="26"/>
                <w:szCs w:val="26"/>
              </w:rPr>
              <w:t>о</w:t>
            </w:r>
            <w:r>
              <w:rPr>
                <w:b/>
                <w:bCs/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 xml:space="preserve"> </w:t>
            </w:r>
            <w:r w:rsidRPr="00F43C7D">
              <w:rPr>
                <w:b/>
                <w:sz w:val="26"/>
                <w:szCs w:val="26"/>
              </w:rPr>
              <w:t>р</w:t>
            </w:r>
            <w:r>
              <w:rPr>
                <w:b/>
                <w:bCs/>
                <w:sz w:val="26"/>
                <w:szCs w:val="26"/>
              </w:rPr>
              <w:t>або</w:t>
            </w:r>
            <w:r>
              <w:rPr>
                <w:b/>
                <w:bCs/>
                <w:spacing w:val="2"/>
                <w:sz w:val="26"/>
                <w:szCs w:val="26"/>
              </w:rPr>
              <w:t>т</w:t>
            </w:r>
            <w:r>
              <w:rPr>
                <w:b/>
                <w:bCs/>
                <w:sz w:val="26"/>
                <w:szCs w:val="26"/>
              </w:rPr>
              <w:t>ы ли</w:t>
            </w:r>
            <w:r>
              <w:rPr>
                <w:b/>
                <w:bCs/>
                <w:spacing w:val="1"/>
                <w:sz w:val="26"/>
                <w:szCs w:val="26"/>
              </w:rPr>
              <w:t>ц</w:t>
            </w:r>
            <w:r>
              <w:rPr>
                <w:b/>
                <w:bCs/>
                <w:sz w:val="26"/>
                <w:szCs w:val="26"/>
              </w:rPr>
              <w:t>ами с</w:t>
            </w:r>
            <w:r>
              <w:rPr>
                <w:b/>
                <w:bCs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ОВЗ,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детьми-</w:t>
            </w:r>
            <w:r>
              <w:rPr>
                <w:b/>
                <w:bCs/>
                <w:spacing w:val="1"/>
                <w:sz w:val="26"/>
                <w:szCs w:val="26"/>
              </w:rPr>
              <w:t>и</w:t>
            </w:r>
            <w:r>
              <w:rPr>
                <w:b/>
                <w:bCs/>
                <w:sz w:val="26"/>
                <w:szCs w:val="26"/>
              </w:rPr>
              <w:t>н</w:t>
            </w:r>
            <w:r>
              <w:rPr>
                <w:b/>
                <w:bCs/>
                <w:spacing w:val="-2"/>
                <w:sz w:val="26"/>
                <w:szCs w:val="26"/>
              </w:rPr>
              <w:t>в</w:t>
            </w:r>
            <w:r>
              <w:rPr>
                <w:b/>
                <w:bCs/>
                <w:sz w:val="26"/>
                <w:szCs w:val="26"/>
              </w:rPr>
              <w:t>алида</w:t>
            </w:r>
            <w:r>
              <w:rPr>
                <w:b/>
                <w:bCs/>
                <w:spacing w:val="3"/>
                <w:sz w:val="26"/>
                <w:szCs w:val="26"/>
              </w:rPr>
              <w:t>м</w:t>
            </w:r>
            <w:r>
              <w:rPr>
                <w:b/>
                <w:bCs/>
                <w:sz w:val="26"/>
                <w:szCs w:val="26"/>
              </w:rPr>
              <w:t>и</w:t>
            </w:r>
          </w:p>
          <w:p w:rsidR="00806B3F" w:rsidRDefault="00806B3F" w:rsidP="008F3803">
            <w:pPr>
              <w:pStyle w:val="TableParagraph"/>
              <w:kinsoku w:val="0"/>
              <w:overflowPunct w:val="0"/>
              <w:spacing w:line="294" w:lineRule="exact"/>
              <w:ind w:left="102"/>
            </w:pPr>
            <w:r>
              <w:rPr>
                <w:b/>
                <w:bCs/>
                <w:sz w:val="26"/>
                <w:szCs w:val="26"/>
              </w:rPr>
              <w:t>и</w:t>
            </w:r>
            <w:r>
              <w:rPr>
                <w:b/>
                <w:bCs/>
                <w:spacing w:val="-18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и</w:t>
            </w:r>
            <w:r>
              <w:rPr>
                <w:b/>
                <w:bCs/>
                <w:spacing w:val="1"/>
                <w:sz w:val="26"/>
                <w:szCs w:val="26"/>
              </w:rPr>
              <w:t>н</w:t>
            </w:r>
            <w:r>
              <w:rPr>
                <w:b/>
                <w:bCs/>
                <w:sz w:val="26"/>
                <w:szCs w:val="26"/>
              </w:rPr>
              <w:t>валида</w:t>
            </w:r>
            <w:r>
              <w:rPr>
                <w:b/>
                <w:bCs/>
                <w:spacing w:val="1"/>
                <w:sz w:val="26"/>
                <w:szCs w:val="26"/>
              </w:rPr>
              <w:t>м</w:t>
            </w:r>
            <w:r>
              <w:rPr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5" w:line="298" w:lineRule="exact"/>
              <w:ind w:left="102" w:right="604"/>
            </w:pPr>
            <w:r>
              <w:rPr>
                <w:b/>
                <w:bCs/>
                <w:w w:val="95"/>
                <w:sz w:val="26"/>
                <w:szCs w:val="26"/>
              </w:rPr>
              <w:t>На</w:t>
            </w:r>
            <w:r>
              <w:rPr>
                <w:b/>
                <w:bCs/>
                <w:spacing w:val="-2"/>
                <w:w w:val="95"/>
                <w:sz w:val="26"/>
                <w:szCs w:val="26"/>
              </w:rPr>
              <w:t>з</w:t>
            </w:r>
            <w:r>
              <w:rPr>
                <w:b/>
                <w:bCs/>
                <w:w w:val="95"/>
                <w:sz w:val="26"/>
                <w:szCs w:val="26"/>
              </w:rPr>
              <w:t>вание</w:t>
            </w:r>
            <w:r>
              <w:rPr>
                <w:b/>
                <w:bCs/>
                <w:w w:val="99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пред</w:t>
            </w:r>
            <w:r>
              <w:rPr>
                <w:b/>
                <w:bCs/>
                <w:spacing w:val="1"/>
                <w:sz w:val="26"/>
                <w:szCs w:val="26"/>
              </w:rPr>
              <w:t>м</w:t>
            </w:r>
            <w:r>
              <w:rPr>
                <w:b/>
                <w:bCs/>
                <w:sz w:val="26"/>
                <w:szCs w:val="26"/>
              </w:rPr>
              <w:t>ета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/>
              <w:ind w:left="376"/>
            </w:pPr>
            <w:r>
              <w:rPr>
                <w:b/>
                <w:bCs/>
                <w:sz w:val="26"/>
                <w:szCs w:val="26"/>
              </w:rPr>
              <w:t>у</w:t>
            </w:r>
            <w:r>
              <w:rPr>
                <w:b/>
                <w:bCs/>
                <w:spacing w:val="2"/>
                <w:sz w:val="26"/>
                <w:szCs w:val="26"/>
              </w:rPr>
              <w:t>ч</w:t>
            </w:r>
            <w:r>
              <w:rPr>
                <w:b/>
                <w:bCs/>
                <w:sz w:val="26"/>
                <w:szCs w:val="26"/>
              </w:rPr>
              <w:t>ебного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7"/>
        </w:trPr>
        <w:tc>
          <w:tcPr>
            <w:tcW w:w="31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102"/>
            </w:pPr>
            <w:r>
              <w:rPr>
                <w:sz w:val="26"/>
                <w:szCs w:val="26"/>
              </w:rPr>
              <w:t>3</w:t>
            </w:r>
            <w:r>
              <w:rPr>
                <w:spacing w:val="-8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аса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>
              <w:rPr>
                <w:spacing w:val="2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80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</w:t>
            </w:r>
            <w:r>
              <w:rPr>
                <w:spacing w:val="2"/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т)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102"/>
            </w:pPr>
            <w:r>
              <w:rPr>
                <w:sz w:val="26"/>
                <w:szCs w:val="26"/>
              </w:rPr>
              <w:t>4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аса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30</w:t>
            </w:r>
            <w:r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</w:t>
            </w:r>
            <w:r>
              <w:rPr>
                <w:spacing w:val="2"/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300" w:lineRule="exact"/>
              <w:ind w:left="102" w:right="376"/>
            </w:pPr>
            <w:r>
              <w:rPr>
                <w:w w:val="95"/>
                <w:sz w:val="26"/>
                <w:szCs w:val="26"/>
              </w:rPr>
              <w:t>Математика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уровень)</w:t>
            </w:r>
          </w:p>
        </w:tc>
        <w:tc>
          <w:tcPr>
            <w:tcW w:w="1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422"/>
            </w:pPr>
            <w:r>
              <w:rPr>
                <w:sz w:val="26"/>
                <w:szCs w:val="26"/>
              </w:rPr>
              <w:t>(</w:t>
            </w:r>
            <w:r>
              <w:rPr>
                <w:spacing w:val="2"/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азовый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31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422"/>
            </w:pPr>
          </w:p>
        </w:tc>
        <w:tc>
          <w:tcPr>
            <w:tcW w:w="3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422"/>
            </w:pP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  <w:r>
              <w:rPr>
                <w:sz w:val="26"/>
                <w:szCs w:val="26"/>
              </w:rPr>
              <w:t>История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5"/>
        </w:trPr>
        <w:tc>
          <w:tcPr>
            <w:tcW w:w="31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</w:p>
        </w:tc>
        <w:tc>
          <w:tcPr>
            <w:tcW w:w="3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102"/>
            </w:pPr>
            <w:r>
              <w:rPr>
                <w:spacing w:val="-2"/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ео</w:t>
            </w:r>
            <w:r>
              <w:rPr>
                <w:spacing w:val="1"/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рафия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B3F" w:rsidRDefault="00806B3F" w:rsidP="008F3803">
            <w:pPr>
              <w:pStyle w:val="TableParagraph"/>
              <w:tabs>
                <w:tab w:val="left" w:pos="704"/>
              </w:tabs>
              <w:kinsoku w:val="0"/>
              <w:overflowPunct w:val="0"/>
              <w:spacing w:line="298" w:lineRule="exact"/>
              <w:ind w:left="10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ab/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аса</w:t>
            </w:r>
          </w:p>
          <w:p w:rsidR="00806B3F" w:rsidRDefault="00806B3F" w:rsidP="008F3803">
            <w:pPr>
              <w:pStyle w:val="TableParagraph"/>
              <w:kinsoku w:val="0"/>
              <w:overflowPunct w:val="0"/>
              <w:spacing w:before="1"/>
              <w:ind w:left="102"/>
            </w:pPr>
            <w:r>
              <w:rPr>
                <w:sz w:val="26"/>
                <w:szCs w:val="26"/>
              </w:rPr>
              <w:t>(210</w:t>
            </w:r>
            <w:r>
              <w:rPr>
                <w:spacing w:val="-14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</w:t>
            </w:r>
            <w:r>
              <w:rPr>
                <w:spacing w:val="2"/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т)</w:t>
            </w:r>
          </w:p>
        </w:tc>
        <w:tc>
          <w:tcPr>
            <w:tcW w:w="61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118"/>
            </w:pPr>
            <w:r>
              <w:rPr>
                <w:spacing w:val="2"/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236"/>
            </w:pPr>
            <w:r>
              <w:rPr>
                <w:spacing w:val="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инут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102"/>
            </w:pPr>
            <w:r>
              <w:rPr>
                <w:sz w:val="26"/>
                <w:szCs w:val="26"/>
              </w:rPr>
              <w:t>5</w:t>
            </w:r>
            <w:r>
              <w:rPr>
                <w:spacing w:val="-9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асов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102"/>
            </w:pPr>
            <w:r>
              <w:rPr>
                <w:sz w:val="26"/>
                <w:szCs w:val="26"/>
              </w:rPr>
              <w:t>Русс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ий</w:t>
            </w:r>
            <w:r>
              <w:rPr>
                <w:spacing w:val="-15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</w:t>
            </w:r>
            <w:r>
              <w:rPr>
                <w:spacing w:val="1"/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ык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6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102"/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102"/>
            </w:pPr>
          </w:p>
        </w:tc>
        <w:tc>
          <w:tcPr>
            <w:tcW w:w="103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102"/>
            </w:pPr>
          </w:p>
        </w:tc>
        <w:tc>
          <w:tcPr>
            <w:tcW w:w="3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8" w:lineRule="exact"/>
              <w:ind w:left="102"/>
            </w:pP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/>
              <w:ind w:left="102"/>
            </w:pPr>
            <w:r>
              <w:rPr>
                <w:sz w:val="26"/>
                <w:szCs w:val="26"/>
              </w:rPr>
              <w:t>Общест</w:t>
            </w:r>
            <w:r>
              <w:rPr>
                <w:spacing w:val="1"/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озна</w:t>
            </w:r>
            <w:r>
              <w:rPr>
                <w:spacing w:val="1"/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ие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/>
              <w:ind w:left="102"/>
            </w:pPr>
          </w:p>
        </w:tc>
        <w:tc>
          <w:tcPr>
            <w:tcW w:w="61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/>
              <w:ind w:left="102"/>
            </w:pPr>
          </w:p>
        </w:tc>
        <w:tc>
          <w:tcPr>
            <w:tcW w:w="103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/>
              <w:ind w:left="102"/>
            </w:pPr>
          </w:p>
        </w:tc>
        <w:tc>
          <w:tcPr>
            <w:tcW w:w="3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/>
              <w:ind w:left="102"/>
            </w:pP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  <w:r>
              <w:rPr>
                <w:sz w:val="26"/>
                <w:szCs w:val="26"/>
              </w:rPr>
              <w:t>Химия</w:t>
            </w:r>
          </w:p>
        </w:tc>
      </w:tr>
    </w:tbl>
    <w:p w:rsidR="00806B3F" w:rsidRDefault="00806B3F" w:rsidP="00806B3F">
      <w:pPr>
        <w:sectPr w:rsidR="00806B3F">
          <w:pgSz w:w="11907" w:h="16840"/>
          <w:pgMar w:top="1060" w:right="460" w:bottom="940" w:left="920" w:header="0" w:footer="724" w:gutter="0"/>
          <w:cols w:space="720"/>
          <w:noEndnote/>
        </w:sectPr>
      </w:pPr>
    </w:p>
    <w:p w:rsidR="00806B3F" w:rsidRDefault="00806B3F" w:rsidP="00806B3F">
      <w:pPr>
        <w:kinsoku w:val="0"/>
        <w:overflowPunct w:val="0"/>
        <w:spacing w:before="3" w:line="90" w:lineRule="exact"/>
        <w:rPr>
          <w:sz w:val="9"/>
          <w:szCs w:val="9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1"/>
        <w:gridCol w:w="3190"/>
        <w:gridCol w:w="3367"/>
      </w:tblGrid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0"/>
        </w:trPr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tabs>
                <w:tab w:val="left" w:pos="466"/>
                <w:tab w:val="left" w:pos="1178"/>
                <w:tab w:val="left" w:pos="1675"/>
                <w:tab w:val="left" w:pos="2596"/>
              </w:tabs>
              <w:kinsoku w:val="0"/>
              <w:overflowPunct w:val="0"/>
              <w:spacing w:before="1" w:line="241" w:lineRule="auto"/>
              <w:ind w:left="102" w:right="107"/>
            </w:pP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ab/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аса</w:t>
            </w:r>
            <w:r>
              <w:rPr>
                <w:sz w:val="26"/>
                <w:szCs w:val="26"/>
              </w:rPr>
              <w:tab/>
              <w:t>55</w:t>
            </w:r>
            <w:r>
              <w:rPr>
                <w:sz w:val="26"/>
                <w:szCs w:val="26"/>
              </w:rPr>
              <w:tab/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инут</w:t>
            </w:r>
            <w:r>
              <w:rPr>
                <w:sz w:val="26"/>
                <w:szCs w:val="26"/>
              </w:rPr>
              <w:tab/>
            </w:r>
            <w:r>
              <w:rPr>
                <w:w w:val="95"/>
                <w:sz w:val="26"/>
                <w:szCs w:val="26"/>
              </w:rPr>
              <w:t>(235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инут)</w:t>
            </w:r>
          </w:p>
        </w:tc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/>
              <w:ind w:left="102"/>
            </w:pPr>
            <w:r>
              <w:rPr>
                <w:sz w:val="26"/>
                <w:szCs w:val="26"/>
              </w:rPr>
              <w:t>5</w:t>
            </w:r>
            <w:r>
              <w:rPr>
                <w:spacing w:val="-7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асов</w:t>
            </w:r>
            <w:r>
              <w:rPr>
                <w:spacing w:val="-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25</w:t>
            </w:r>
            <w:r>
              <w:rPr>
                <w:spacing w:val="-6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ин</w:t>
            </w:r>
            <w:r>
              <w:rPr>
                <w:spacing w:val="2"/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т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tabs>
                <w:tab w:val="left" w:pos="1758"/>
              </w:tabs>
              <w:kinsoku w:val="0"/>
              <w:overflowPunct w:val="0"/>
              <w:spacing w:before="1" w:line="241" w:lineRule="auto"/>
              <w:ind w:left="102" w:right="100"/>
            </w:pPr>
            <w:r>
              <w:rPr>
                <w:sz w:val="26"/>
                <w:szCs w:val="26"/>
              </w:rPr>
              <w:t>Мате</w:t>
            </w:r>
            <w:r>
              <w:rPr>
                <w:spacing w:val="1"/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ати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ab/>
            </w:r>
            <w:r>
              <w:rPr>
                <w:w w:val="95"/>
                <w:sz w:val="26"/>
                <w:szCs w:val="26"/>
              </w:rPr>
              <w:t>(пр</w:t>
            </w:r>
            <w:r>
              <w:rPr>
                <w:spacing w:val="1"/>
                <w:w w:val="95"/>
                <w:sz w:val="26"/>
                <w:szCs w:val="26"/>
              </w:rPr>
              <w:t>о</w:t>
            </w:r>
            <w:r>
              <w:rPr>
                <w:w w:val="95"/>
                <w:sz w:val="26"/>
                <w:szCs w:val="26"/>
              </w:rPr>
              <w:t>ф</w:t>
            </w:r>
            <w:r>
              <w:rPr>
                <w:spacing w:val="1"/>
                <w:w w:val="95"/>
                <w:sz w:val="26"/>
                <w:szCs w:val="26"/>
              </w:rPr>
              <w:t>и</w:t>
            </w:r>
            <w:r>
              <w:rPr>
                <w:w w:val="95"/>
                <w:sz w:val="26"/>
                <w:szCs w:val="26"/>
              </w:rPr>
              <w:t>льный</w:t>
            </w:r>
            <w:r>
              <w:rPr>
                <w:w w:val="9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уровень)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tabs>
                <w:tab w:val="left" w:pos="1758"/>
              </w:tabs>
              <w:kinsoku w:val="0"/>
              <w:overflowPunct w:val="0"/>
              <w:spacing w:before="1" w:line="241" w:lineRule="auto"/>
              <w:ind w:left="102" w:right="100"/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tabs>
                <w:tab w:val="left" w:pos="1758"/>
              </w:tabs>
              <w:kinsoku w:val="0"/>
              <w:overflowPunct w:val="0"/>
              <w:spacing w:before="1" w:line="241" w:lineRule="auto"/>
              <w:ind w:left="102" w:right="100"/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  <w:r>
              <w:rPr>
                <w:sz w:val="26"/>
                <w:szCs w:val="26"/>
              </w:rPr>
              <w:t>Физи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6" w:lineRule="exact"/>
              <w:ind w:left="102"/>
            </w:pPr>
            <w:r>
              <w:rPr>
                <w:sz w:val="26"/>
                <w:szCs w:val="26"/>
              </w:rPr>
              <w:t>Литера</w:t>
            </w:r>
            <w:r>
              <w:rPr>
                <w:spacing w:val="1"/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ура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6" w:lineRule="exact"/>
              <w:ind w:left="102"/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line="296" w:lineRule="exact"/>
              <w:ind w:left="102"/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  <w:r>
              <w:rPr>
                <w:sz w:val="26"/>
                <w:szCs w:val="26"/>
              </w:rPr>
              <w:t>Информ</w:t>
            </w:r>
            <w:r>
              <w:rPr>
                <w:spacing w:val="2"/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ти</w:t>
            </w:r>
            <w:r>
              <w:rPr>
                <w:spacing w:val="1"/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</w:t>
            </w:r>
            <w:r>
              <w:rPr>
                <w:spacing w:val="-1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ИКТ</w:t>
            </w:r>
          </w:p>
        </w:tc>
      </w:tr>
      <w:tr w:rsidR="00806B3F" w:rsidTr="008F3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</w:p>
        </w:tc>
        <w:tc>
          <w:tcPr>
            <w:tcW w:w="3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B3F" w:rsidRDefault="00806B3F" w:rsidP="008F3803">
            <w:pPr>
              <w:pStyle w:val="TableParagraph"/>
              <w:kinsoku w:val="0"/>
              <w:overflowPunct w:val="0"/>
              <w:spacing w:before="1" w:line="297" w:lineRule="exact"/>
              <w:ind w:left="102"/>
            </w:pPr>
            <w:r>
              <w:rPr>
                <w:sz w:val="26"/>
                <w:szCs w:val="26"/>
              </w:rPr>
              <w:t>Биология</w:t>
            </w:r>
          </w:p>
        </w:tc>
      </w:tr>
    </w:tbl>
    <w:p w:rsidR="00806B3F" w:rsidRDefault="00806B3F" w:rsidP="00806B3F">
      <w:pPr>
        <w:kinsoku w:val="0"/>
        <w:overflowPunct w:val="0"/>
        <w:spacing w:before="13" w:line="220" w:lineRule="exact"/>
        <w:rPr>
          <w:sz w:val="22"/>
          <w:szCs w:val="22"/>
        </w:rPr>
      </w:pPr>
    </w:p>
    <w:p w:rsidR="00806B3F" w:rsidRDefault="00806B3F" w:rsidP="00806B3F">
      <w:pPr>
        <w:kinsoku w:val="0"/>
        <w:overflowPunct w:val="0"/>
        <w:spacing w:before="66"/>
        <w:ind w:left="808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Инстр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стн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ков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</w:p>
    <w:p w:rsidR="00806B3F" w:rsidRDefault="00806B3F" w:rsidP="00806B3F">
      <w:pPr>
        <w:kinsoku w:val="0"/>
        <w:overflowPunct w:val="0"/>
        <w:spacing w:before="1"/>
        <w:ind w:left="921"/>
        <w:rPr>
          <w:sz w:val="26"/>
          <w:szCs w:val="26"/>
        </w:rPr>
      </w:pPr>
      <w:r>
        <w:rPr>
          <w:i/>
          <w:iCs/>
          <w:sz w:val="26"/>
          <w:szCs w:val="26"/>
        </w:rPr>
        <w:t>Первая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час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ь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инстр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кта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(начало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дения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pacing w:val="4"/>
          <w:sz w:val="26"/>
          <w:szCs w:val="26"/>
        </w:rPr>
        <w:t>9</w:t>
      </w:r>
      <w:r>
        <w:rPr>
          <w:i/>
          <w:iCs/>
          <w:sz w:val="26"/>
          <w:szCs w:val="26"/>
        </w:rPr>
        <w:t>:50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мест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ому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времени):</w:t>
      </w:r>
    </w:p>
    <w:p w:rsidR="00806B3F" w:rsidRDefault="00806B3F" w:rsidP="00806B3F">
      <w:pPr>
        <w:tabs>
          <w:tab w:val="left" w:pos="2703"/>
          <w:tab w:val="left" w:pos="4344"/>
          <w:tab w:val="left" w:pos="5893"/>
          <w:tab w:val="left" w:pos="7260"/>
          <w:tab w:val="left" w:pos="8800"/>
          <w:tab w:val="left" w:pos="10133"/>
        </w:tabs>
        <w:kinsoku w:val="0"/>
        <w:overflowPunct w:val="0"/>
        <w:spacing w:line="298" w:lineRule="exact"/>
        <w:ind w:left="921"/>
        <w:rPr>
          <w:sz w:val="26"/>
          <w:szCs w:val="26"/>
        </w:rPr>
      </w:pPr>
      <w:r>
        <w:rPr>
          <w:b/>
          <w:bCs/>
          <w:sz w:val="26"/>
          <w:szCs w:val="26"/>
        </w:rPr>
        <w:t>У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жаемые</w:t>
      </w:r>
      <w:r>
        <w:rPr>
          <w:b/>
          <w:bCs/>
          <w:sz w:val="26"/>
          <w:szCs w:val="26"/>
        </w:rPr>
        <w:tab/>
        <w:t>учас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z w:val="26"/>
          <w:szCs w:val="26"/>
        </w:rPr>
        <w:tab/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амена!</w:t>
      </w:r>
      <w:r>
        <w:rPr>
          <w:b/>
          <w:bCs/>
          <w:sz w:val="26"/>
          <w:szCs w:val="26"/>
        </w:rPr>
        <w:tab/>
        <w:t>Сегод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я</w:t>
      </w:r>
      <w:r>
        <w:rPr>
          <w:b/>
          <w:bCs/>
          <w:sz w:val="26"/>
          <w:szCs w:val="26"/>
        </w:rPr>
        <w:tab/>
        <w:t>вы с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аете</w:t>
      </w:r>
      <w:r>
        <w:rPr>
          <w:b/>
          <w:bCs/>
          <w:sz w:val="26"/>
          <w:szCs w:val="26"/>
        </w:rPr>
        <w:tab/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</w:p>
    <w:p w:rsidR="00806B3F" w:rsidRDefault="00806B3F" w:rsidP="00806B3F">
      <w:pPr>
        <w:tabs>
          <w:tab w:val="left" w:pos="2029"/>
          <w:tab w:val="left" w:pos="2416"/>
          <w:tab w:val="left" w:pos="3795"/>
          <w:tab w:val="left" w:pos="6199"/>
          <w:tab w:val="left" w:pos="7374"/>
          <w:tab w:val="left" w:pos="8696"/>
          <w:tab w:val="left" w:pos="9905"/>
        </w:tabs>
        <w:kinsoku w:val="0"/>
        <w:overflowPunct w:val="0"/>
        <w:spacing w:before="1" w:line="239" w:lineRule="auto"/>
        <w:ind w:left="212" w:right="107"/>
        <w:jc w:val="both"/>
        <w:rPr>
          <w:sz w:val="26"/>
          <w:szCs w:val="26"/>
        </w:rPr>
      </w:pPr>
      <w:r>
        <w:rPr>
          <w:b/>
          <w:bCs/>
          <w:w w:val="99"/>
          <w:sz w:val="26"/>
          <w:szCs w:val="26"/>
          <w:u w:val="single"/>
        </w:rPr>
        <w:t xml:space="preserve"> </w:t>
      </w:r>
      <w:r>
        <w:rPr>
          <w:b/>
          <w:bCs/>
          <w:sz w:val="26"/>
          <w:szCs w:val="26"/>
          <w:u w:val="single"/>
        </w:rPr>
        <w:tab/>
      </w:r>
      <w:r>
        <w:rPr>
          <w:b/>
          <w:bCs/>
          <w:sz w:val="26"/>
          <w:szCs w:val="26"/>
        </w:rPr>
        <w:t>_</w:t>
      </w: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>(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азовите</w:t>
      </w:r>
      <w:r>
        <w:rPr>
          <w:i/>
          <w:iCs/>
          <w:sz w:val="26"/>
          <w:szCs w:val="26"/>
        </w:rPr>
        <w:tab/>
        <w:t>соотве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вую</w:t>
      </w:r>
      <w:r>
        <w:rPr>
          <w:i/>
          <w:iCs/>
          <w:spacing w:val="1"/>
          <w:sz w:val="26"/>
          <w:szCs w:val="26"/>
        </w:rPr>
        <w:t>щ</w:t>
      </w:r>
      <w:r>
        <w:rPr>
          <w:i/>
          <w:iCs/>
          <w:sz w:val="26"/>
          <w:szCs w:val="26"/>
        </w:rPr>
        <w:t>ий</w:t>
      </w:r>
      <w:r>
        <w:rPr>
          <w:i/>
          <w:iCs/>
          <w:sz w:val="26"/>
          <w:szCs w:val="26"/>
        </w:rPr>
        <w:tab/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ебн</w:t>
      </w:r>
      <w:r>
        <w:rPr>
          <w:i/>
          <w:iCs/>
          <w:spacing w:val="2"/>
          <w:sz w:val="26"/>
          <w:szCs w:val="26"/>
        </w:rPr>
        <w:t>ы</w:t>
      </w:r>
      <w:r>
        <w:rPr>
          <w:i/>
          <w:iCs/>
          <w:sz w:val="26"/>
          <w:szCs w:val="26"/>
        </w:rPr>
        <w:t>й</w:t>
      </w:r>
      <w:r>
        <w:rPr>
          <w:i/>
          <w:iCs/>
          <w:sz w:val="26"/>
          <w:szCs w:val="26"/>
        </w:rPr>
        <w:tab/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редмет)</w:t>
      </w:r>
      <w:r>
        <w:rPr>
          <w:i/>
          <w:iCs/>
          <w:sz w:val="26"/>
          <w:szCs w:val="26"/>
        </w:rPr>
        <w:tab/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фор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е</w:t>
      </w:r>
      <w:r>
        <w:rPr>
          <w:b/>
          <w:bCs/>
          <w:sz w:val="26"/>
          <w:szCs w:val="26"/>
        </w:rPr>
        <w:tab/>
      </w:r>
      <w:r>
        <w:rPr>
          <w:b/>
          <w:bCs/>
          <w:w w:val="95"/>
          <w:sz w:val="26"/>
          <w:szCs w:val="26"/>
        </w:rPr>
        <w:t>ЕГЭ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ис</w:t>
      </w:r>
      <w:r>
        <w:rPr>
          <w:b/>
          <w:bCs/>
          <w:spacing w:val="-1"/>
          <w:sz w:val="26"/>
          <w:szCs w:val="26"/>
        </w:rPr>
        <w:t>п</w:t>
      </w:r>
      <w:r>
        <w:rPr>
          <w:b/>
          <w:bCs/>
          <w:sz w:val="26"/>
          <w:szCs w:val="26"/>
        </w:rPr>
        <w:t>ол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ванием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техноло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печа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комп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ектов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1"/>
          <w:sz w:val="26"/>
          <w:szCs w:val="26"/>
        </w:rPr>
        <w:t>ци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материал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уди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ориях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Э.</w:t>
      </w:r>
    </w:p>
    <w:p w:rsidR="00806B3F" w:rsidRDefault="00806B3F" w:rsidP="00806B3F">
      <w:pPr>
        <w:pStyle w:val="3"/>
        <w:kinsoku w:val="0"/>
        <w:overflowPunct w:val="0"/>
        <w:spacing w:before="2" w:line="239" w:lineRule="auto"/>
        <w:ind w:left="212" w:right="108" w:firstLine="708"/>
        <w:jc w:val="both"/>
        <w:rPr>
          <w:b w:val="0"/>
          <w:bCs w:val="0"/>
        </w:rPr>
      </w:pPr>
      <w:r>
        <w:t>ЕГЭ</w:t>
      </w:r>
      <w:r>
        <w:rPr>
          <w:spacing w:val="50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л</w:t>
      </w:r>
      <w:r>
        <w:rPr>
          <w:spacing w:val="1"/>
        </w:rPr>
        <w:t>и</w:t>
      </w:r>
      <w:r>
        <w:t>шь</w:t>
      </w:r>
      <w:r>
        <w:rPr>
          <w:spacing w:val="50"/>
        </w:rPr>
        <w:t xml:space="preserve"> </w:t>
      </w:r>
      <w:r>
        <w:t>одно</w:t>
      </w:r>
      <w:r>
        <w:rPr>
          <w:spacing w:val="5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ж</w:t>
      </w:r>
      <w:r>
        <w:rPr>
          <w:spacing w:val="1"/>
        </w:rPr>
        <w:t>и</w:t>
      </w:r>
      <w:r>
        <w:rPr>
          <w:spacing w:val="-2"/>
        </w:rPr>
        <w:t>з</w:t>
      </w:r>
      <w:r>
        <w:t>н</w:t>
      </w:r>
      <w:r>
        <w:rPr>
          <w:spacing w:val="1"/>
        </w:rPr>
        <w:t>е</w:t>
      </w:r>
      <w: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х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>с</w:t>
      </w:r>
      <w:r>
        <w:t>пытан</w:t>
      </w:r>
      <w:r>
        <w:rPr>
          <w:spacing w:val="1"/>
        </w:rPr>
        <w:t>и</w:t>
      </w:r>
      <w:r>
        <w:t>й,</w:t>
      </w:r>
      <w:r>
        <w:rPr>
          <w:spacing w:val="51"/>
        </w:rPr>
        <w:t xml:space="preserve"> </w:t>
      </w:r>
      <w:r>
        <w:t>к</w:t>
      </w:r>
      <w:r>
        <w:rPr>
          <w:spacing w:val="1"/>
        </w:rPr>
        <w:t>о</w:t>
      </w:r>
      <w:r>
        <w:t>торое</w:t>
      </w:r>
      <w:r>
        <w:rPr>
          <w:spacing w:val="53"/>
        </w:rPr>
        <w:t xml:space="preserve"> </w:t>
      </w:r>
      <w:r>
        <w:t>вам</w:t>
      </w:r>
      <w:r>
        <w:rPr>
          <w:spacing w:val="53"/>
        </w:rPr>
        <w:t xml:space="preserve"> </w:t>
      </w:r>
      <w:r>
        <w:t>предсто</w:t>
      </w:r>
      <w:r>
        <w:rPr>
          <w:spacing w:val="2"/>
        </w:rPr>
        <w:t>и</w:t>
      </w:r>
      <w:r>
        <w:t>т</w:t>
      </w:r>
      <w:r>
        <w:rPr>
          <w:spacing w:val="51"/>
        </w:rPr>
        <w:t xml:space="preserve"> </w:t>
      </w:r>
      <w:r>
        <w:t>п</w:t>
      </w:r>
      <w:r>
        <w:rPr>
          <w:spacing w:val="1"/>
        </w:rPr>
        <w:t>р</w:t>
      </w:r>
      <w:r>
        <w:t>ой</w:t>
      </w:r>
      <w:r>
        <w:rPr>
          <w:spacing w:val="1"/>
        </w:rPr>
        <w:t>т</w:t>
      </w:r>
      <w:r>
        <w:t>и.</w:t>
      </w:r>
      <w:r>
        <w:rPr>
          <w:w w:val="99"/>
        </w:rPr>
        <w:t xml:space="preserve"> </w:t>
      </w:r>
      <w:r>
        <w:rPr>
          <w:spacing w:val="-2"/>
        </w:rPr>
        <w:t>Б</w:t>
      </w:r>
      <w:r>
        <w:t>удьте</w:t>
      </w:r>
      <w:r>
        <w:rPr>
          <w:spacing w:val="58"/>
        </w:rPr>
        <w:t xml:space="preserve"> </w:t>
      </w:r>
      <w:r>
        <w:rPr>
          <w:spacing w:val="2"/>
        </w:rPr>
        <w:t>у</w:t>
      </w:r>
      <w:r>
        <w:t>вере</w:t>
      </w:r>
      <w:r>
        <w:rPr>
          <w:spacing w:val="1"/>
        </w:rPr>
        <w:t>н</w:t>
      </w:r>
      <w:r>
        <w:rPr>
          <w:spacing w:val="-1"/>
        </w:rPr>
        <w:t>ы</w:t>
      </w:r>
      <w:r>
        <w:t>:</w:t>
      </w:r>
      <w:r>
        <w:rPr>
          <w:spacing w:val="58"/>
        </w:rPr>
        <w:t xml:space="preserve"> </w:t>
      </w:r>
      <w:r>
        <w:t>к</w:t>
      </w:r>
      <w:r>
        <w:rPr>
          <w:spacing w:val="1"/>
        </w:rPr>
        <w:t>а</w:t>
      </w:r>
      <w:r>
        <w:t>ждо</w:t>
      </w:r>
      <w:r>
        <w:rPr>
          <w:spacing w:val="1"/>
        </w:rPr>
        <w:t>м</w:t>
      </w:r>
      <w:r>
        <w:t>у,</w:t>
      </w:r>
      <w:r>
        <w:rPr>
          <w:spacing w:val="59"/>
        </w:rPr>
        <w:t xml:space="preserve"> </w:t>
      </w:r>
      <w:r>
        <w:t>кто</w:t>
      </w:r>
      <w:r>
        <w:rPr>
          <w:spacing w:val="58"/>
        </w:rPr>
        <w:t xml:space="preserve"> </w:t>
      </w:r>
      <w:r>
        <w:t>учил</w:t>
      </w:r>
      <w:r>
        <w:rPr>
          <w:spacing w:val="2"/>
        </w:rPr>
        <w:t>с</w:t>
      </w:r>
      <w:r>
        <w:t>я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</w:t>
      </w:r>
      <w:r>
        <w:rPr>
          <w:spacing w:val="1"/>
        </w:rPr>
        <w:t>к</w:t>
      </w:r>
      <w:r>
        <w:t>оле,</w:t>
      </w:r>
      <w:r>
        <w:rPr>
          <w:spacing w:val="5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силам</w:t>
      </w:r>
      <w:r>
        <w:rPr>
          <w:spacing w:val="62"/>
        </w:rPr>
        <w:t xml:space="preserve"> </w:t>
      </w:r>
      <w:r>
        <w:t>сдать</w:t>
      </w:r>
      <w:r>
        <w:rPr>
          <w:spacing w:val="58"/>
        </w:rPr>
        <w:t xml:space="preserve"> </w:t>
      </w:r>
      <w:r>
        <w:t>ЕГЭ.</w:t>
      </w:r>
      <w:r>
        <w:rPr>
          <w:spacing w:val="59"/>
        </w:rPr>
        <w:t xml:space="preserve"> </w:t>
      </w:r>
      <w:r>
        <w:t>Все</w:t>
      </w:r>
      <w:r>
        <w:rPr>
          <w:spacing w:val="58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3"/>
        </w:rPr>
        <w:t>д</w:t>
      </w:r>
      <w:r>
        <w:t>ан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составл</w:t>
      </w:r>
      <w:r>
        <w:rPr>
          <w:spacing w:val="2"/>
        </w:rPr>
        <w:t>е</w:t>
      </w:r>
      <w:r>
        <w:t>ны</w:t>
      </w:r>
      <w:r>
        <w:rPr>
          <w:spacing w:val="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</w:t>
      </w:r>
      <w:r>
        <w:rPr>
          <w:spacing w:val="1"/>
        </w:rPr>
        <w:t>н</w:t>
      </w:r>
      <w:r>
        <w:rPr>
          <w:spacing w:val="2"/>
        </w:rPr>
        <w:t>о</w:t>
      </w:r>
      <w:r>
        <w:t>ве</w:t>
      </w:r>
      <w:r>
        <w:rPr>
          <w:spacing w:val="11"/>
        </w:rPr>
        <w:t xml:space="preserve"> </w:t>
      </w:r>
      <w:r>
        <w:t>ш</w:t>
      </w:r>
      <w:r>
        <w:rPr>
          <w:spacing w:val="1"/>
        </w:rPr>
        <w:t>к</w:t>
      </w:r>
      <w:r>
        <w:t>оль</w:t>
      </w:r>
      <w:r>
        <w:rPr>
          <w:spacing w:val="-1"/>
        </w:rPr>
        <w:t>н</w:t>
      </w:r>
      <w:r>
        <w:rPr>
          <w:spacing w:val="2"/>
        </w:rPr>
        <w:t>о</w:t>
      </w:r>
      <w:r>
        <w:t>й</w:t>
      </w:r>
      <w:r>
        <w:rPr>
          <w:spacing w:val="11"/>
        </w:rPr>
        <w:t xml:space="preserve"> </w:t>
      </w:r>
      <w:r>
        <w:t>п</w:t>
      </w:r>
      <w:r>
        <w:rPr>
          <w:spacing w:val="1"/>
        </w:rPr>
        <w:t>р</w:t>
      </w:r>
      <w:r>
        <w:t>ог</w:t>
      </w:r>
      <w:r>
        <w:rPr>
          <w:spacing w:val="2"/>
        </w:rPr>
        <w:t>р</w:t>
      </w:r>
      <w:r>
        <w:t>амм</w:t>
      </w:r>
      <w:r>
        <w:rPr>
          <w:spacing w:val="2"/>
        </w:rPr>
        <w:t>ы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п</w:t>
      </w:r>
      <w:r>
        <w:t>оэтому</w:t>
      </w:r>
      <w:r>
        <w:rPr>
          <w:spacing w:val="14"/>
        </w:rPr>
        <w:t xml:space="preserve"> </w:t>
      </w:r>
      <w:r>
        <w:t>ка</w:t>
      </w:r>
      <w:r>
        <w:rPr>
          <w:spacing w:val="1"/>
        </w:rPr>
        <w:t>ж</w:t>
      </w:r>
      <w:r>
        <w:t>д</w:t>
      </w:r>
      <w:r>
        <w:rPr>
          <w:spacing w:val="-1"/>
        </w:rPr>
        <w:t>ы</w:t>
      </w:r>
      <w:r>
        <w:t>й</w:t>
      </w:r>
      <w:r>
        <w:rPr>
          <w:spacing w:val="11"/>
        </w:rPr>
        <w:t xml:space="preserve"> </w:t>
      </w:r>
      <w:r>
        <w:rPr>
          <w:spacing w:val="1"/>
        </w:rPr>
        <w:t>и</w:t>
      </w:r>
      <w:r>
        <w:t>з</w:t>
      </w:r>
      <w:r>
        <w:rPr>
          <w:spacing w:val="-6"/>
        </w:rPr>
        <w:t xml:space="preserve"> </w:t>
      </w:r>
      <w:r>
        <w:rPr>
          <w:spacing w:val="1"/>
        </w:rPr>
        <w:t>в</w:t>
      </w:r>
      <w:r>
        <w:t>ас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у</w:t>
      </w:r>
      <w:r>
        <w:rPr>
          <w:spacing w:val="2"/>
        </w:rPr>
        <w:t>с</w:t>
      </w:r>
      <w:r>
        <w:t>пешно</w:t>
      </w:r>
      <w:r>
        <w:rPr>
          <w:w w:val="99"/>
        </w:rPr>
        <w:t xml:space="preserve"> </w:t>
      </w:r>
      <w:r>
        <w:t>сдать</w:t>
      </w:r>
      <w:r>
        <w:rPr>
          <w:spacing w:val="-18"/>
        </w:rPr>
        <w:t xml:space="preserve"> </w:t>
      </w:r>
      <w:r>
        <w:t>эк</w:t>
      </w:r>
      <w:r>
        <w:rPr>
          <w:spacing w:val="1"/>
        </w:rPr>
        <w:t>з</w:t>
      </w:r>
      <w:r>
        <w:t>амен.</w:t>
      </w:r>
    </w:p>
    <w:p w:rsidR="00806B3F" w:rsidRDefault="00806B3F" w:rsidP="00806B3F">
      <w:pPr>
        <w:kinsoku w:val="0"/>
        <w:overflowPunct w:val="0"/>
        <w:spacing w:before="5" w:line="298" w:lineRule="exact"/>
        <w:ind w:left="212" w:right="112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Вместе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ем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апо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ае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что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целях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жден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аруш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й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ка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удитор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ППЭ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тся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део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абл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е.</w:t>
      </w:r>
    </w:p>
    <w:p w:rsidR="00806B3F" w:rsidRDefault="00806B3F" w:rsidP="00806B3F">
      <w:pPr>
        <w:kinsoku w:val="0"/>
        <w:overflowPunct w:val="0"/>
        <w:spacing w:line="297" w:lineRule="exact"/>
        <w:ind w:left="921"/>
        <w:rPr>
          <w:sz w:val="26"/>
          <w:szCs w:val="26"/>
        </w:rPr>
      </w:pPr>
      <w:r>
        <w:rPr>
          <w:b/>
          <w:bCs/>
          <w:sz w:val="26"/>
          <w:szCs w:val="26"/>
        </w:rPr>
        <w:t>Во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ны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дать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1"/>
          <w:sz w:val="26"/>
          <w:szCs w:val="26"/>
        </w:rPr>
        <w:t>ря</w:t>
      </w:r>
      <w:r>
        <w:rPr>
          <w:b/>
          <w:bCs/>
          <w:sz w:val="26"/>
          <w:szCs w:val="26"/>
        </w:rPr>
        <w:t>док.</w:t>
      </w:r>
    </w:p>
    <w:p w:rsidR="00806B3F" w:rsidRDefault="00806B3F" w:rsidP="00806B3F">
      <w:pPr>
        <w:kinsoku w:val="0"/>
        <w:overflowPunct w:val="0"/>
        <w:spacing w:before="5" w:line="298" w:lineRule="exact"/>
        <w:ind w:left="212" w:right="113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день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проведен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(в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иод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момента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входа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ПЭ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око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)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ПЭ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рещает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:</w:t>
      </w:r>
    </w:p>
    <w:p w:rsidR="00806B3F" w:rsidRDefault="00806B3F" w:rsidP="00806B3F">
      <w:pPr>
        <w:kinsoku w:val="0"/>
        <w:overflowPunct w:val="0"/>
        <w:spacing w:before="2" w:line="298" w:lineRule="exact"/>
        <w:ind w:left="212" w:right="107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иметь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при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себе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дства</w:t>
      </w:r>
      <w:r>
        <w:rPr>
          <w:b/>
          <w:bCs/>
          <w:spacing w:val="50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вяз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элект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4"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-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ислите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ую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тех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у,</w:t>
      </w:r>
      <w:r>
        <w:rPr>
          <w:b/>
          <w:bCs/>
          <w:spacing w:val="5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фот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-,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аудио- 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идеоа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 xml:space="preserve">ратуру, 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аво</w:t>
      </w:r>
      <w:r>
        <w:rPr>
          <w:b/>
          <w:bCs/>
          <w:spacing w:val="1"/>
          <w:sz w:val="26"/>
          <w:szCs w:val="26"/>
        </w:rPr>
        <w:t>ч</w:t>
      </w:r>
      <w:r>
        <w:rPr>
          <w:b/>
          <w:bCs/>
          <w:sz w:val="26"/>
          <w:szCs w:val="26"/>
        </w:rPr>
        <w:t xml:space="preserve">ные 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ал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, 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мен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4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е 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тки 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</w:p>
    <w:p w:rsidR="00806B3F" w:rsidRDefault="00806B3F" w:rsidP="00806B3F">
      <w:pPr>
        <w:kinsoku w:val="0"/>
        <w:overflowPunct w:val="0"/>
        <w:spacing w:line="297" w:lineRule="exact"/>
        <w:ind w:left="212" w:right="509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средства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ран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передачи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ф</w:t>
      </w:r>
      <w:r>
        <w:rPr>
          <w:b/>
          <w:bCs/>
          <w:sz w:val="26"/>
          <w:szCs w:val="26"/>
        </w:rPr>
        <w:t>орма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;</w:t>
      </w:r>
    </w:p>
    <w:p w:rsidR="00806B3F" w:rsidRDefault="00806B3F" w:rsidP="00806B3F">
      <w:pPr>
        <w:kinsoku w:val="0"/>
        <w:overflowPunct w:val="0"/>
        <w:spacing w:before="1" w:line="300" w:lineRule="exact"/>
        <w:ind w:left="21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иметь</w:t>
      </w:r>
      <w:r>
        <w:rPr>
          <w:b/>
          <w:bCs/>
          <w:spacing w:val="6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ри</w:t>
      </w:r>
      <w:r>
        <w:rPr>
          <w:b/>
          <w:bCs/>
          <w:spacing w:val="5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ведо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лен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6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трац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6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экзамене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(при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нали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–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необходимо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сдать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г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нам);</w:t>
      </w:r>
    </w:p>
    <w:p w:rsidR="00806B3F" w:rsidRDefault="00806B3F" w:rsidP="00806B3F">
      <w:pPr>
        <w:kinsoku w:val="0"/>
        <w:overflowPunct w:val="0"/>
        <w:spacing w:before="1" w:line="298" w:lineRule="exact"/>
        <w:ind w:left="212" w:right="112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вынос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ь 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з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ау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орий </w:t>
      </w:r>
      <w:r>
        <w:rPr>
          <w:b/>
          <w:bCs/>
          <w:spacing w:val="3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ПЭ 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овик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,  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ци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е  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иалы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бум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ом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(или)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электро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ном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ит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2"/>
          <w:sz w:val="26"/>
          <w:szCs w:val="26"/>
        </w:rPr>
        <w:t>х</w:t>
      </w:r>
      <w:r>
        <w:rPr>
          <w:b/>
          <w:bCs/>
          <w:sz w:val="26"/>
          <w:szCs w:val="26"/>
        </w:rPr>
        <w:t>;</w:t>
      </w:r>
    </w:p>
    <w:p w:rsidR="00806B3F" w:rsidRDefault="00806B3F" w:rsidP="00806B3F">
      <w:pPr>
        <w:kinsoku w:val="0"/>
        <w:overflowPunct w:val="0"/>
        <w:spacing w:line="297" w:lineRule="exact"/>
        <w:ind w:left="921"/>
        <w:rPr>
          <w:sz w:val="26"/>
          <w:szCs w:val="26"/>
        </w:rPr>
      </w:pPr>
      <w:r>
        <w:rPr>
          <w:b/>
          <w:bCs/>
          <w:sz w:val="26"/>
          <w:szCs w:val="26"/>
        </w:rPr>
        <w:t>фотогра</w:t>
      </w:r>
      <w:r>
        <w:rPr>
          <w:b/>
          <w:bCs/>
          <w:spacing w:val="3"/>
          <w:sz w:val="26"/>
          <w:szCs w:val="26"/>
        </w:rPr>
        <w:t>ф</w:t>
      </w:r>
      <w:r>
        <w:rPr>
          <w:b/>
          <w:bCs/>
          <w:sz w:val="26"/>
          <w:szCs w:val="26"/>
        </w:rPr>
        <w:t>ировать</w:t>
      </w:r>
      <w:r>
        <w:rPr>
          <w:b/>
          <w:bCs/>
          <w:spacing w:val="-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2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ериалы;</w:t>
      </w:r>
    </w:p>
    <w:p w:rsidR="00806B3F" w:rsidRDefault="00806B3F" w:rsidP="00806B3F">
      <w:pPr>
        <w:kinsoku w:val="0"/>
        <w:overflowPunct w:val="0"/>
        <w:spacing w:before="1" w:line="300" w:lineRule="exact"/>
        <w:ind w:left="21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поль</w:t>
      </w:r>
      <w:r>
        <w:rPr>
          <w:b/>
          <w:bCs/>
          <w:spacing w:val="-1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ься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ав</w:t>
      </w:r>
      <w:r>
        <w:rPr>
          <w:b/>
          <w:bCs/>
          <w:sz w:val="26"/>
          <w:szCs w:val="26"/>
        </w:rPr>
        <w:t>очн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материал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ми,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кроме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тех,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текс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е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М;</w:t>
      </w:r>
    </w:p>
    <w:p w:rsidR="00806B3F" w:rsidRDefault="00806B3F" w:rsidP="00806B3F">
      <w:pPr>
        <w:kinsoku w:val="0"/>
        <w:overflowPunct w:val="0"/>
        <w:spacing w:line="294" w:lineRule="exact"/>
        <w:ind w:left="921"/>
        <w:rPr>
          <w:sz w:val="26"/>
          <w:szCs w:val="26"/>
        </w:rPr>
      </w:pPr>
      <w:r>
        <w:rPr>
          <w:b/>
          <w:bCs/>
          <w:sz w:val="26"/>
          <w:szCs w:val="26"/>
        </w:rPr>
        <w:t>пере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ис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-2"/>
          <w:sz w:val="26"/>
          <w:szCs w:val="26"/>
        </w:rPr>
        <w:t xml:space="preserve"> з</w:t>
      </w:r>
      <w:r>
        <w:rPr>
          <w:b/>
          <w:bCs/>
          <w:sz w:val="26"/>
          <w:szCs w:val="26"/>
        </w:rPr>
        <w:t>ад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з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 в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 (п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обход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мости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мож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 делать</w:t>
      </w:r>
    </w:p>
    <w:p w:rsidR="00806B3F" w:rsidRDefault="00806B3F" w:rsidP="00806B3F">
      <w:pPr>
        <w:kinsoku w:val="0"/>
        <w:overflowPunct w:val="0"/>
        <w:spacing w:before="1"/>
        <w:ind w:left="212" w:right="8280"/>
        <w:jc w:val="both"/>
        <w:rPr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амет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);</w:t>
      </w:r>
    </w:p>
    <w:p w:rsidR="00806B3F" w:rsidRDefault="00806B3F" w:rsidP="00806B3F">
      <w:pPr>
        <w:kinsoku w:val="0"/>
        <w:overflowPunct w:val="0"/>
        <w:spacing w:before="1"/>
        <w:ind w:left="921"/>
        <w:rPr>
          <w:sz w:val="26"/>
          <w:szCs w:val="26"/>
        </w:rPr>
      </w:pPr>
      <w:r>
        <w:rPr>
          <w:b/>
          <w:bCs/>
          <w:sz w:val="26"/>
          <w:szCs w:val="26"/>
        </w:rPr>
        <w:t>перемещ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ПЭ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р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без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жде</w:t>
      </w:r>
      <w:r>
        <w:rPr>
          <w:b/>
          <w:bCs/>
          <w:spacing w:val="1"/>
          <w:sz w:val="26"/>
          <w:szCs w:val="26"/>
        </w:rPr>
        <w:t>ни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орг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ра.</w:t>
      </w:r>
    </w:p>
    <w:p w:rsidR="00806B3F" w:rsidRDefault="00806B3F" w:rsidP="00806B3F">
      <w:pPr>
        <w:kinsoku w:val="0"/>
        <w:overflowPunct w:val="0"/>
        <w:spacing w:before="1" w:line="300" w:lineRule="exact"/>
        <w:ind w:left="21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Во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р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щает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: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го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ив</w:t>
      </w:r>
      <w:r>
        <w:rPr>
          <w:b/>
          <w:bCs/>
          <w:sz w:val="26"/>
          <w:szCs w:val="26"/>
        </w:rPr>
        <w:t>ать,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пере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аж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обмен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б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материала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редметами.</w:t>
      </w:r>
    </w:p>
    <w:p w:rsidR="00806B3F" w:rsidRDefault="00806B3F" w:rsidP="00806B3F">
      <w:pPr>
        <w:kinsoku w:val="0"/>
        <w:overflowPunct w:val="0"/>
        <w:spacing w:line="294" w:lineRule="exact"/>
        <w:ind w:left="921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случае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руш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будете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лены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а.</w:t>
      </w:r>
    </w:p>
    <w:p w:rsidR="00806B3F" w:rsidRDefault="00806B3F" w:rsidP="00806B3F">
      <w:pPr>
        <w:kinsoku w:val="0"/>
        <w:overflowPunct w:val="0"/>
        <w:spacing w:before="1"/>
        <w:ind w:left="21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случае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нару</w:t>
      </w:r>
      <w:r>
        <w:rPr>
          <w:b/>
          <w:bCs/>
          <w:spacing w:val="-2"/>
          <w:sz w:val="26"/>
          <w:szCs w:val="26"/>
        </w:rPr>
        <w:t>ш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овед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ами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или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другими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аст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еете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подать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апел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ию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ру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еден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ЕГЭ.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пел</w:t>
      </w:r>
      <w:r>
        <w:rPr>
          <w:b/>
          <w:bCs/>
          <w:spacing w:val="1"/>
          <w:sz w:val="26"/>
          <w:szCs w:val="26"/>
        </w:rPr>
        <w:t>ля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аруш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дка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еде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ется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день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pacing w:val="2"/>
          <w:sz w:val="26"/>
          <w:szCs w:val="26"/>
        </w:rPr>
        <w:t>х</w:t>
      </w:r>
      <w:r>
        <w:rPr>
          <w:b/>
          <w:bCs/>
          <w:sz w:val="26"/>
          <w:szCs w:val="26"/>
        </w:rPr>
        <w:t>ода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з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>Э.</w:t>
      </w:r>
    </w:p>
    <w:p w:rsidR="00806B3F" w:rsidRDefault="00806B3F" w:rsidP="00806B3F">
      <w:pPr>
        <w:kinsoku w:val="0"/>
        <w:overflowPunct w:val="0"/>
        <w:spacing w:before="1" w:line="300" w:lineRule="exact"/>
        <w:ind w:left="21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коми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ься  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 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ульта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ами  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   вы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жете  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ле  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или  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местах,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ор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ист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ваны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сдачу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ЕГЭ.</w:t>
      </w:r>
    </w:p>
    <w:p w:rsidR="00806B3F" w:rsidRDefault="00806B3F" w:rsidP="00806B3F">
      <w:pPr>
        <w:tabs>
          <w:tab w:val="left" w:pos="8115"/>
        </w:tabs>
        <w:kinsoku w:val="0"/>
        <w:overflowPunct w:val="0"/>
        <w:spacing w:line="294" w:lineRule="exact"/>
        <w:ind w:left="921"/>
        <w:rPr>
          <w:sz w:val="26"/>
          <w:szCs w:val="26"/>
        </w:rPr>
      </w:pPr>
      <w:r>
        <w:rPr>
          <w:b/>
          <w:bCs/>
          <w:sz w:val="26"/>
          <w:szCs w:val="26"/>
        </w:rPr>
        <w:t>Плановая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ком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 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ульт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тами:</w:t>
      </w:r>
      <w:r>
        <w:rPr>
          <w:b/>
          <w:bCs/>
          <w:sz w:val="26"/>
          <w:szCs w:val="26"/>
          <w:u w:val="single"/>
        </w:rPr>
        <w:tab/>
      </w:r>
      <w:r>
        <w:rPr>
          <w:i/>
          <w:iCs/>
          <w:sz w:val="26"/>
          <w:szCs w:val="26"/>
        </w:rPr>
        <w:t>(назвать</w:t>
      </w:r>
      <w:r>
        <w:rPr>
          <w:i/>
          <w:iCs/>
          <w:spacing w:val="-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дат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).</w:t>
      </w:r>
    </w:p>
    <w:p w:rsidR="00806B3F" w:rsidRDefault="00806B3F" w:rsidP="00806B3F">
      <w:pPr>
        <w:pStyle w:val="3"/>
        <w:kinsoku w:val="0"/>
        <w:overflowPunct w:val="0"/>
        <w:spacing w:before="1" w:line="239" w:lineRule="auto"/>
        <w:ind w:left="212" w:right="108" w:firstLine="708"/>
        <w:jc w:val="both"/>
        <w:rPr>
          <w:b w:val="0"/>
          <w:bCs w:val="0"/>
        </w:rPr>
      </w:pPr>
      <w:r>
        <w:t>После</w:t>
      </w:r>
      <w:r>
        <w:rPr>
          <w:spacing w:val="20"/>
        </w:rPr>
        <w:t xml:space="preserve"> </w:t>
      </w:r>
      <w:r>
        <w:t>получе</w:t>
      </w:r>
      <w:r>
        <w:rPr>
          <w:spacing w:val="1"/>
        </w:rPr>
        <w:t>ни</w:t>
      </w:r>
      <w:r>
        <w:t>я</w:t>
      </w:r>
      <w:r>
        <w:rPr>
          <w:spacing w:val="20"/>
        </w:rPr>
        <w:t xml:space="preserve"> </w:t>
      </w:r>
      <w:r>
        <w:t>р</w:t>
      </w:r>
      <w:r>
        <w:rPr>
          <w:spacing w:val="2"/>
        </w:rPr>
        <w:t>е</w:t>
      </w:r>
      <w:r>
        <w:rPr>
          <w:spacing w:val="-2"/>
        </w:rPr>
        <w:t>з</w:t>
      </w:r>
      <w:r>
        <w:t>ульта</w:t>
      </w:r>
      <w:r>
        <w:rPr>
          <w:spacing w:val="1"/>
        </w:rPr>
        <w:t>т</w:t>
      </w:r>
      <w:r>
        <w:t>ов</w:t>
      </w:r>
      <w:r>
        <w:rPr>
          <w:spacing w:val="20"/>
        </w:rPr>
        <w:t xml:space="preserve"> </w:t>
      </w:r>
      <w:r>
        <w:t>Е</w:t>
      </w:r>
      <w:r>
        <w:rPr>
          <w:spacing w:val="2"/>
        </w:rPr>
        <w:t>Г</w:t>
      </w:r>
      <w:r>
        <w:t>Э</w:t>
      </w:r>
      <w:r>
        <w:rPr>
          <w:spacing w:val="20"/>
        </w:rPr>
        <w:t xml:space="preserve"> </w:t>
      </w:r>
      <w:r>
        <w:rPr>
          <w:spacing w:val="1"/>
        </w:rPr>
        <w:t>в</w:t>
      </w:r>
      <w:r>
        <w:t>ы</w:t>
      </w:r>
      <w:r>
        <w:rPr>
          <w:spacing w:val="-1"/>
        </w:rPr>
        <w:t xml:space="preserve"> </w:t>
      </w:r>
      <w:r>
        <w:t>можете</w:t>
      </w:r>
      <w:r>
        <w:rPr>
          <w:spacing w:val="21"/>
        </w:rPr>
        <w:t xml:space="preserve"> </w:t>
      </w:r>
      <w:r>
        <w:t>под</w:t>
      </w:r>
      <w:r>
        <w:rPr>
          <w:spacing w:val="2"/>
        </w:rPr>
        <w:t>а</w:t>
      </w:r>
      <w:r>
        <w:t>ть</w:t>
      </w:r>
      <w:r>
        <w:rPr>
          <w:spacing w:val="21"/>
        </w:rPr>
        <w:t xml:space="preserve"> </w:t>
      </w:r>
      <w:r>
        <w:t>а</w:t>
      </w:r>
      <w:r>
        <w:rPr>
          <w:spacing w:val="1"/>
        </w:rPr>
        <w:t>п</w:t>
      </w:r>
      <w:r>
        <w:t>елл</w:t>
      </w:r>
      <w:r>
        <w:rPr>
          <w:spacing w:val="-2"/>
        </w:rPr>
        <w:t>я</w:t>
      </w:r>
      <w:r>
        <w:t>ц</w:t>
      </w:r>
      <w:r>
        <w:rPr>
          <w:spacing w:val="-2"/>
        </w:rPr>
        <w:t>и</w:t>
      </w:r>
      <w:r>
        <w:t>ю</w:t>
      </w:r>
      <w:r>
        <w:rPr>
          <w:spacing w:val="2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несогла</w:t>
      </w:r>
      <w:r>
        <w:rPr>
          <w:spacing w:val="2"/>
        </w:rPr>
        <w:t>с</w:t>
      </w:r>
      <w:r>
        <w:t>ии</w:t>
      </w:r>
      <w:r>
        <w:rPr>
          <w:w w:val="9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>ы</w:t>
      </w:r>
      <w:r>
        <w:rPr>
          <w:spacing w:val="2"/>
        </w:rPr>
        <w:t>с</w:t>
      </w:r>
      <w:r>
        <w:t>та</w:t>
      </w:r>
      <w:r>
        <w:rPr>
          <w:spacing w:val="-1"/>
        </w:rPr>
        <w:t>в</w:t>
      </w:r>
      <w:r>
        <w:t>л</w:t>
      </w:r>
      <w:r>
        <w:rPr>
          <w:spacing w:val="2"/>
        </w:rPr>
        <w:t>е</w:t>
      </w:r>
      <w: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ми</w:t>
      </w:r>
      <w:r>
        <w:rPr>
          <w:spacing w:val="26"/>
        </w:rPr>
        <w:t xml:space="preserve"> </w:t>
      </w:r>
      <w:r>
        <w:rPr>
          <w:spacing w:val="2"/>
        </w:rPr>
        <w:t>б</w:t>
      </w:r>
      <w:r>
        <w:t>аллами.</w:t>
      </w:r>
      <w:r>
        <w:rPr>
          <w:spacing w:val="26"/>
        </w:rPr>
        <w:t xml:space="preserve"> </w:t>
      </w:r>
      <w:r>
        <w:t>Апел</w:t>
      </w:r>
      <w:r>
        <w:rPr>
          <w:spacing w:val="3"/>
        </w:rPr>
        <w:t>л</w:t>
      </w:r>
      <w:r>
        <w:rPr>
          <w:spacing w:val="-2"/>
        </w:rPr>
        <w:t>я</w:t>
      </w:r>
      <w:r>
        <w:t>ц</w:t>
      </w:r>
      <w:r>
        <w:rPr>
          <w:spacing w:val="1"/>
        </w:rPr>
        <w:t>и</w:t>
      </w:r>
      <w:r>
        <w:t>я</w:t>
      </w:r>
      <w:r>
        <w:rPr>
          <w:spacing w:val="27"/>
        </w:rPr>
        <w:t xml:space="preserve"> </w:t>
      </w:r>
      <w:r>
        <w:t>подает</w:t>
      </w:r>
      <w:r>
        <w:rPr>
          <w:spacing w:val="2"/>
        </w:rPr>
        <w:t>с</w:t>
      </w:r>
      <w:r>
        <w:t>я</w:t>
      </w:r>
      <w:r>
        <w:rPr>
          <w:spacing w:val="2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</w:t>
      </w:r>
      <w:r>
        <w:rPr>
          <w:spacing w:val="2"/>
        </w:rPr>
        <w:t>е</w:t>
      </w:r>
      <w:r>
        <w:t>чен</w:t>
      </w:r>
      <w:r>
        <w:rPr>
          <w:spacing w:val="1"/>
        </w:rPr>
        <w:t>и</w:t>
      </w:r>
      <w:r>
        <w:t>е</w:t>
      </w:r>
      <w:r>
        <w:rPr>
          <w:spacing w:val="28"/>
        </w:rPr>
        <w:t xml:space="preserve"> </w:t>
      </w:r>
      <w:r>
        <w:t>двух</w:t>
      </w:r>
      <w:r>
        <w:rPr>
          <w:spacing w:val="27"/>
        </w:rPr>
        <w:t xml:space="preserve"> </w:t>
      </w:r>
      <w:r>
        <w:t>рабо</w:t>
      </w:r>
      <w:r>
        <w:rPr>
          <w:spacing w:val="2"/>
        </w:rPr>
        <w:t>ч</w:t>
      </w:r>
      <w:r>
        <w:t>их</w:t>
      </w:r>
      <w:r>
        <w:rPr>
          <w:spacing w:val="28"/>
        </w:rPr>
        <w:t xml:space="preserve"> </w:t>
      </w:r>
      <w:r>
        <w:t>дней</w:t>
      </w:r>
      <w:r>
        <w:rPr>
          <w:spacing w:val="29"/>
        </w:rPr>
        <w:t xml:space="preserve"> </w:t>
      </w:r>
      <w:r>
        <w:t>после</w:t>
      </w:r>
      <w:r>
        <w:rPr>
          <w:w w:val="99"/>
        </w:rPr>
        <w:t xml:space="preserve"> </w:t>
      </w:r>
      <w:r>
        <w:t>офиц</w:t>
      </w:r>
      <w:r>
        <w:rPr>
          <w:spacing w:val="1"/>
        </w:rPr>
        <w:t>и</w:t>
      </w:r>
      <w:r>
        <w:t>аль</w:t>
      </w:r>
      <w:r>
        <w:rPr>
          <w:spacing w:val="-1"/>
        </w:rPr>
        <w:t>н</w:t>
      </w:r>
      <w:r>
        <w:t>о</w:t>
      </w:r>
      <w:r>
        <w:rPr>
          <w:spacing w:val="2"/>
        </w:rPr>
        <w:t>г</w:t>
      </w:r>
      <w:r>
        <w:t>о</w:t>
      </w:r>
      <w:r>
        <w:rPr>
          <w:spacing w:val="-15"/>
        </w:rPr>
        <w:t xml:space="preserve"> </w:t>
      </w:r>
      <w:r>
        <w:t>д</w:t>
      </w:r>
      <w:r>
        <w:rPr>
          <w:spacing w:val="1"/>
        </w:rPr>
        <w:t>н</w:t>
      </w:r>
      <w:r>
        <w:t>я</w:t>
      </w:r>
      <w:r>
        <w:rPr>
          <w:spacing w:val="-16"/>
        </w:rPr>
        <w:t xml:space="preserve"> </w:t>
      </w:r>
      <w:r>
        <w:rPr>
          <w:spacing w:val="2"/>
        </w:rPr>
        <w:t>о</w:t>
      </w:r>
      <w:r>
        <w:t>бъ</w:t>
      </w:r>
      <w:r>
        <w:rPr>
          <w:spacing w:val="-2"/>
        </w:rPr>
        <w:t>я</w:t>
      </w:r>
      <w:r>
        <w:t>вл</w:t>
      </w:r>
      <w:r>
        <w:rPr>
          <w:spacing w:val="2"/>
        </w:rPr>
        <w:t>е</w:t>
      </w:r>
      <w:r>
        <w:t>н</w:t>
      </w:r>
      <w:r>
        <w:rPr>
          <w:spacing w:val="1"/>
        </w:rPr>
        <w:t>и</w:t>
      </w:r>
      <w:r>
        <w:t>я</w:t>
      </w:r>
      <w:r>
        <w:rPr>
          <w:spacing w:val="-16"/>
        </w:rPr>
        <w:t xml:space="preserve"> </w:t>
      </w:r>
      <w:r>
        <w:t>р</w:t>
      </w:r>
      <w:r>
        <w:rPr>
          <w:spacing w:val="2"/>
        </w:rPr>
        <w:t>е</w:t>
      </w:r>
      <w:r>
        <w:rPr>
          <w:spacing w:val="-2"/>
        </w:rPr>
        <w:t>з</w:t>
      </w:r>
      <w:r>
        <w:t>ульт</w:t>
      </w:r>
      <w:r>
        <w:rPr>
          <w:spacing w:val="1"/>
        </w:rPr>
        <w:t>а</w:t>
      </w:r>
      <w:r>
        <w:t>тов</w:t>
      </w:r>
      <w:r>
        <w:rPr>
          <w:spacing w:val="-15"/>
        </w:rPr>
        <w:t xml:space="preserve"> </w:t>
      </w:r>
      <w:r>
        <w:t>Е</w:t>
      </w:r>
      <w:r>
        <w:rPr>
          <w:spacing w:val="2"/>
        </w:rPr>
        <w:t>Г</w:t>
      </w:r>
      <w:r>
        <w:t>Э.</w:t>
      </w:r>
    </w:p>
    <w:p w:rsidR="00806B3F" w:rsidRDefault="00806B3F" w:rsidP="00806B3F">
      <w:pPr>
        <w:pStyle w:val="3"/>
        <w:kinsoku w:val="0"/>
        <w:overflowPunct w:val="0"/>
        <w:spacing w:before="1" w:line="239" w:lineRule="auto"/>
        <w:ind w:left="212" w:right="108" w:firstLine="708"/>
        <w:jc w:val="both"/>
        <w:rPr>
          <w:b w:val="0"/>
          <w:bCs w:val="0"/>
        </w:rPr>
        <w:sectPr w:rsidR="00806B3F">
          <w:pgSz w:w="11907" w:h="16840"/>
          <w:pgMar w:top="1020" w:right="460" w:bottom="940" w:left="920" w:header="0" w:footer="724" w:gutter="0"/>
          <w:cols w:space="720"/>
          <w:noEndnote/>
        </w:sectPr>
      </w:pPr>
    </w:p>
    <w:p w:rsidR="00806B3F" w:rsidRDefault="00806B3F" w:rsidP="00806B3F">
      <w:pPr>
        <w:kinsoku w:val="0"/>
        <w:overflowPunct w:val="0"/>
        <w:spacing w:before="56" w:line="241" w:lineRule="auto"/>
        <w:ind w:left="112" w:right="106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Апел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ию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жете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подать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ей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коле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или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месте,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где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ист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ваны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сдачу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ЕГЭ,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или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1"/>
          <w:sz w:val="26"/>
          <w:szCs w:val="26"/>
        </w:rPr>
        <w:t>ны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ах,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преде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ом.</w:t>
      </w:r>
    </w:p>
    <w:p w:rsidR="00806B3F" w:rsidRDefault="00806B3F" w:rsidP="00806B3F">
      <w:pPr>
        <w:kinsoku w:val="0"/>
        <w:overflowPunct w:val="0"/>
        <w:spacing w:line="300" w:lineRule="exact"/>
        <w:ind w:left="112" w:right="108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Апел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оп</w:t>
      </w:r>
      <w:r>
        <w:rPr>
          <w:b/>
          <w:bCs/>
          <w:sz w:val="26"/>
          <w:szCs w:val="26"/>
        </w:rPr>
        <w:t>росам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соде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рук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уры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уче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етам,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та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же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просам,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вя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оц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ем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уль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атов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ол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</w:p>
    <w:p w:rsidR="00806B3F" w:rsidRDefault="00806B3F" w:rsidP="00806B3F">
      <w:pPr>
        <w:kinsoku w:val="0"/>
        <w:overflowPunct w:val="0"/>
        <w:spacing w:line="294" w:lineRule="exact"/>
        <w:ind w:left="112" w:right="113"/>
        <w:jc w:val="both"/>
        <w:rPr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ий 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ац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ой 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ы 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ратк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м 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ом, </w:t>
      </w:r>
      <w:r>
        <w:rPr>
          <w:b/>
          <w:bCs/>
          <w:spacing w:val="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с 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нару</w:t>
      </w:r>
      <w:r>
        <w:rPr>
          <w:b/>
          <w:bCs/>
          <w:spacing w:val="-2"/>
          <w:sz w:val="26"/>
          <w:szCs w:val="26"/>
        </w:rPr>
        <w:t>ш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ем 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ком</w:t>
      </w:r>
    </w:p>
    <w:p w:rsidR="00806B3F" w:rsidRDefault="00806B3F" w:rsidP="00806B3F">
      <w:pPr>
        <w:kinsoku w:val="0"/>
        <w:overflowPunct w:val="0"/>
        <w:spacing w:before="1"/>
        <w:ind w:left="112" w:right="111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 xml:space="preserve">ена  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треб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ан</w:t>
      </w:r>
      <w:r>
        <w:rPr>
          <w:b/>
          <w:bCs/>
          <w:sz w:val="26"/>
          <w:szCs w:val="26"/>
        </w:rPr>
        <w:t xml:space="preserve">ий  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 xml:space="preserve">ка   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правиль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м   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ап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лне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ием   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в   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ЕГЭ,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расс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вает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line="300" w:lineRule="exact"/>
        <w:ind w:left="112" w:right="112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Обра</w:t>
      </w:r>
      <w:r>
        <w:rPr>
          <w:b/>
          <w:bCs/>
          <w:spacing w:val="1"/>
          <w:sz w:val="26"/>
          <w:szCs w:val="26"/>
        </w:rPr>
        <w:t>щ</w:t>
      </w:r>
      <w:r>
        <w:rPr>
          <w:b/>
          <w:bCs/>
          <w:sz w:val="26"/>
          <w:szCs w:val="26"/>
        </w:rPr>
        <w:t>аем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е,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что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р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мена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шем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чем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столе,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поми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о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атериал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в,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мог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ходит</w:t>
      </w:r>
      <w:r>
        <w:rPr>
          <w:b/>
          <w:bCs/>
          <w:spacing w:val="-1"/>
          <w:sz w:val="26"/>
          <w:szCs w:val="26"/>
        </w:rPr>
        <w:t>ь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тол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ко:</w:t>
      </w:r>
    </w:p>
    <w:p w:rsidR="00806B3F" w:rsidRDefault="00806B3F" w:rsidP="00806B3F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гелевая,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лл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ая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ру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ила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ого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вета;</w:t>
      </w:r>
    </w:p>
    <w:p w:rsidR="00806B3F" w:rsidRDefault="00806B3F" w:rsidP="00806B3F">
      <w:pPr>
        <w:kinsoku w:val="0"/>
        <w:overflowPunct w:val="0"/>
        <w:spacing w:before="1" w:line="239" w:lineRule="auto"/>
        <w:ind w:left="821" w:right="3946"/>
        <w:rPr>
          <w:sz w:val="26"/>
          <w:szCs w:val="26"/>
        </w:rPr>
      </w:pPr>
      <w:r>
        <w:rPr>
          <w:b/>
          <w:bCs/>
          <w:sz w:val="26"/>
          <w:szCs w:val="26"/>
        </w:rPr>
        <w:t>документ,</w:t>
      </w:r>
      <w:r>
        <w:rPr>
          <w:b/>
          <w:bCs/>
          <w:spacing w:val="-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стов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щ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ность;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лекарс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(при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необ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одимост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);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черн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;</w:t>
      </w:r>
    </w:p>
    <w:p w:rsidR="00806B3F" w:rsidRDefault="00806B3F" w:rsidP="00806B3F">
      <w:pPr>
        <w:kinsoku w:val="0"/>
        <w:overflowPunct w:val="0"/>
        <w:spacing w:before="2" w:line="239" w:lineRule="auto"/>
        <w:ind w:left="112" w:right="107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дополни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ель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е   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материал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,   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е   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мож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о    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ис</w:t>
      </w:r>
      <w:r>
        <w:rPr>
          <w:b/>
          <w:bCs/>
          <w:spacing w:val="-1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ль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 xml:space="preserve">ть    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Э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б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етам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(по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математи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-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1"/>
          <w:sz w:val="26"/>
          <w:szCs w:val="26"/>
        </w:rPr>
        <w:t>й</w:t>
      </w:r>
      <w:r>
        <w:rPr>
          <w:b/>
          <w:bCs/>
          <w:sz w:val="26"/>
          <w:szCs w:val="26"/>
        </w:rPr>
        <w:t>ка;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ф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–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-1"/>
          <w:sz w:val="26"/>
          <w:szCs w:val="26"/>
        </w:rPr>
        <w:t>й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рограм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ируе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2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каль</w:t>
      </w:r>
      <w:r>
        <w:rPr>
          <w:b/>
          <w:bCs/>
          <w:spacing w:val="3"/>
          <w:sz w:val="26"/>
          <w:szCs w:val="26"/>
        </w:rPr>
        <w:t>к</w:t>
      </w:r>
      <w:r>
        <w:rPr>
          <w:b/>
          <w:bCs/>
          <w:sz w:val="26"/>
          <w:szCs w:val="26"/>
        </w:rPr>
        <w:t>ул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р;</w:t>
      </w:r>
      <w:r>
        <w:rPr>
          <w:b/>
          <w:bCs/>
          <w:spacing w:val="2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химии</w:t>
      </w:r>
      <w:r>
        <w:rPr>
          <w:b/>
          <w:bCs/>
          <w:spacing w:val="2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–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-1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огр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ммируемый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кал</w:t>
      </w:r>
      <w:r>
        <w:rPr>
          <w:b/>
          <w:bCs/>
          <w:spacing w:val="2"/>
          <w:sz w:val="26"/>
          <w:szCs w:val="26"/>
        </w:rPr>
        <w:t>ь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тор,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Период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ческ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сте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химиче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эле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ентов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Д.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Менде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еева,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бли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z w:val="26"/>
          <w:szCs w:val="26"/>
        </w:rPr>
        <w:t>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раст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римос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солей,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слот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ований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воде,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лектро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имичес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z w:val="26"/>
          <w:szCs w:val="26"/>
        </w:rPr>
        <w:t>ий</w:t>
      </w:r>
      <w:r>
        <w:rPr>
          <w:b/>
          <w:bCs/>
          <w:spacing w:val="4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д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металлов;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г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огра</w:t>
      </w:r>
      <w:r>
        <w:rPr>
          <w:b/>
          <w:bCs/>
          <w:spacing w:val="2"/>
          <w:sz w:val="26"/>
          <w:szCs w:val="26"/>
        </w:rPr>
        <w:t>ф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–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й</w:t>
      </w:r>
      <w:r>
        <w:rPr>
          <w:b/>
          <w:bCs/>
          <w:sz w:val="26"/>
          <w:szCs w:val="26"/>
        </w:rPr>
        <w:t>ка,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нс</w:t>
      </w:r>
      <w:r>
        <w:rPr>
          <w:b/>
          <w:bCs/>
          <w:spacing w:val="-1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ир,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рограм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ру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й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кальку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тор,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2"/>
          <w:sz w:val="26"/>
          <w:szCs w:val="26"/>
        </w:rPr>
        <w:t>ит</w:t>
      </w:r>
      <w:r>
        <w:rPr>
          <w:b/>
          <w:bCs/>
          <w:sz w:val="26"/>
          <w:szCs w:val="26"/>
        </w:rPr>
        <w:t>ературе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–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орфо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2"/>
          <w:sz w:val="26"/>
          <w:szCs w:val="26"/>
        </w:rPr>
        <w:t>ф</w:t>
      </w:r>
      <w:r>
        <w:rPr>
          <w:b/>
          <w:bCs/>
          <w:sz w:val="26"/>
          <w:szCs w:val="26"/>
        </w:rPr>
        <w:t>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ий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1"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);</w:t>
      </w:r>
    </w:p>
    <w:p w:rsidR="00806B3F" w:rsidRDefault="00806B3F" w:rsidP="00806B3F">
      <w:pPr>
        <w:kinsoku w:val="0"/>
        <w:overflowPunct w:val="0"/>
        <w:spacing w:before="5" w:line="298" w:lineRule="exact"/>
        <w:ind w:left="112" w:right="114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специаль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4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4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средс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4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(для</w:t>
      </w:r>
      <w:r>
        <w:rPr>
          <w:b/>
          <w:bCs/>
          <w:spacing w:val="4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уча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4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4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ог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ж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ми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до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(ОВ</w:t>
      </w:r>
      <w:r>
        <w:rPr>
          <w:b/>
          <w:bCs/>
          <w:spacing w:val="2"/>
          <w:sz w:val="26"/>
          <w:szCs w:val="26"/>
        </w:rPr>
        <w:t>З</w:t>
      </w:r>
      <w:r>
        <w:rPr>
          <w:b/>
          <w:bCs/>
          <w:sz w:val="26"/>
          <w:szCs w:val="26"/>
        </w:rPr>
        <w:t>),</w:t>
      </w:r>
      <w:r>
        <w:rPr>
          <w:b/>
          <w:bCs/>
          <w:spacing w:val="-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дете</w:t>
      </w:r>
      <w:r>
        <w:rPr>
          <w:b/>
          <w:bCs/>
          <w:spacing w:val="3"/>
          <w:sz w:val="26"/>
          <w:szCs w:val="26"/>
        </w:rPr>
        <w:t>й</w:t>
      </w:r>
      <w:r>
        <w:rPr>
          <w:b/>
          <w:bCs/>
          <w:spacing w:val="2"/>
          <w:sz w:val="26"/>
          <w:szCs w:val="26"/>
        </w:rPr>
        <w:t>-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валидов,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валид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)</w:t>
      </w:r>
      <w:r>
        <w:rPr>
          <w:b/>
          <w:bCs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before="2" w:line="298" w:lineRule="exact"/>
        <w:ind w:left="112" w:right="107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По</w:t>
      </w:r>
      <w:r>
        <w:rPr>
          <w:b/>
          <w:bCs/>
          <w:spacing w:val="6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сем</w:t>
      </w:r>
      <w:r>
        <w:rPr>
          <w:b/>
          <w:bCs/>
          <w:spacing w:val="6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опро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ам,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яз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ведением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экзамена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кл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чени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 xml:space="preserve">осов    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соде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жа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ию    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М),    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мож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те    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обра</w:t>
      </w:r>
      <w:r>
        <w:rPr>
          <w:b/>
          <w:bCs/>
          <w:spacing w:val="1"/>
          <w:sz w:val="26"/>
          <w:szCs w:val="26"/>
        </w:rPr>
        <w:t>щ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 xml:space="preserve">ться    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нам.    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лучае</w:t>
      </w:r>
    </w:p>
    <w:p w:rsidR="00806B3F" w:rsidRDefault="00806B3F" w:rsidP="00806B3F">
      <w:pPr>
        <w:kinsoku w:val="0"/>
        <w:overflowPunct w:val="0"/>
        <w:spacing w:line="297" w:lineRule="exact"/>
        <w:ind w:left="112" w:right="106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необходимо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ти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pacing w:val="2"/>
          <w:sz w:val="26"/>
          <w:szCs w:val="26"/>
        </w:rPr>
        <w:t>х</w:t>
      </w:r>
      <w:r>
        <w:rPr>
          <w:b/>
          <w:bCs/>
          <w:sz w:val="26"/>
          <w:szCs w:val="26"/>
        </w:rPr>
        <w:t>ода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из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ауди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ор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та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ьте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аши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5"/>
          <w:sz w:val="26"/>
          <w:szCs w:val="26"/>
        </w:rPr>
        <w:t>ы</w:t>
      </w:r>
      <w:r>
        <w:rPr>
          <w:b/>
          <w:bCs/>
          <w:sz w:val="26"/>
          <w:szCs w:val="26"/>
          <w:u w:val="thick"/>
        </w:rPr>
        <w:t>,</w:t>
      </w:r>
      <w:r>
        <w:rPr>
          <w:b/>
          <w:bCs/>
          <w:w w:val="99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 xml:space="preserve"> </w:t>
      </w:r>
      <w:r>
        <w:rPr>
          <w:b/>
          <w:bCs/>
          <w:spacing w:val="-30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а</w:t>
      </w:r>
      <w:r>
        <w:rPr>
          <w:b/>
          <w:bCs/>
          <w:w w:val="99"/>
          <w:sz w:val="26"/>
          <w:szCs w:val="26"/>
          <w:u w:val="thick"/>
        </w:rPr>
        <w:t xml:space="preserve">  </w:t>
      </w:r>
      <w:r>
        <w:rPr>
          <w:b/>
          <w:bCs/>
          <w:sz w:val="26"/>
          <w:szCs w:val="26"/>
          <w:u w:val="thick"/>
        </w:rPr>
        <w:t>так</w:t>
      </w:r>
      <w:r>
        <w:rPr>
          <w:b/>
          <w:bCs/>
          <w:spacing w:val="-2"/>
          <w:sz w:val="26"/>
          <w:szCs w:val="26"/>
          <w:u w:val="thick"/>
        </w:rPr>
        <w:t>ж</w:t>
      </w:r>
      <w:r>
        <w:rPr>
          <w:b/>
          <w:bCs/>
          <w:sz w:val="26"/>
          <w:szCs w:val="26"/>
          <w:u w:val="thick"/>
        </w:rPr>
        <w:t>е</w:t>
      </w:r>
      <w:r>
        <w:rPr>
          <w:b/>
          <w:bCs/>
          <w:spacing w:val="10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 xml:space="preserve">документ, </w:t>
      </w:r>
      <w:r>
        <w:rPr>
          <w:b/>
          <w:bCs/>
          <w:spacing w:val="7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удостовер</w:t>
      </w:r>
      <w:r>
        <w:rPr>
          <w:b/>
          <w:bCs/>
          <w:spacing w:val="-2"/>
          <w:sz w:val="26"/>
          <w:szCs w:val="26"/>
          <w:u w:val="thick"/>
        </w:rPr>
        <w:t>я</w:t>
      </w:r>
      <w:r>
        <w:rPr>
          <w:b/>
          <w:bCs/>
          <w:sz w:val="26"/>
          <w:szCs w:val="26"/>
          <w:u w:val="thick"/>
        </w:rPr>
        <w:t xml:space="preserve">ющий </w:t>
      </w:r>
      <w:r>
        <w:rPr>
          <w:b/>
          <w:bCs/>
          <w:spacing w:val="7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лич</w:t>
      </w:r>
      <w:r>
        <w:rPr>
          <w:b/>
          <w:bCs/>
          <w:spacing w:val="-1"/>
          <w:sz w:val="26"/>
          <w:szCs w:val="26"/>
          <w:u w:val="thick"/>
        </w:rPr>
        <w:t>н</w:t>
      </w:r>
      <w:r>
        <w:rPr>
          <w:b/>
          <w:bCs/>
          <w:sz w:val="26"/>
          <w:szCs w:val="26"/>
          <w:u w:val="thick"/>
        </w:rPr>
        <w:t xml:space="preserve">ость, </w:t>
      </w:r>
      <w:r>
        <w:rPr>
          <w:b/>
          <w:bCs/>
          <w:spacing w:val="13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чернов</w:t>
      </w:r>
      <w:r>
        <w:rPr>
          <w:b/>
          <w:bCs/>
          <w:spacing w:val="-2"/>
          <w:sz w:val="26"/>
          <w:szCs w:val="26"/>
          <w:u w:val="thick"/>
        </w:rPr>
        <w:t>и</w:t>
      </w:r>
      <w:r>
        <w:rPr>
          <w:b/>
          <w:bCs/>
          <w:sz w:val="26"/>
          <w:szCs w:val="26"/>
          <w:u w:val="thick"/>
        </w:rPr>
        <w:t>к</w:t>
      </w:r>
      <w:r>
        <w:rPr>
          <w:b/>
          <w:bCs/>
          <w:spacing w:val="-2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и</w:t>
      </w:r>
      <w:r>
        <w:rPr>
          <w:b/>
          <w:bCs/>
          <w:spacing w:val="9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дополн</w:t>
      </w:r>
      <w:r>
        <w:rPr>
          <w:b/>
          <w:bCs/>
          <w:spacing w:val="-2"/>
          <w:sz w:val="26"/>
          <w:szCs w:val="26"/>
          <w:u w:val="thick"/>
        </w:rPr>
        <w:t>и</w:t>
      </w:r>
      <w:r>
        <w:rPr>
          <w:b/>
          <w:bCs/>
          <w:sz w:val="26"/>
          <w:szCs w:val="26"/>
          <w:u w:val="thick"/>
        </w:rPr>
        <w:t>тельн</w:t>
      </w:r>
      <w:r>
        <w:rPr>
          <w:b/>
          <w:bCs/>
          <w:spacing w:val="-2"/>
          <w:sz w:val="26"/>
          <w:szCs w:val="26"/>
          <w:u w:val="thick"/>
        </w:rPr>
        <w:t>ы</w:t>
      </w:r>
      <w:r>
        <w:rPr>
          <w:b/>
          <w:bCs/>
          <w:sz w:val="26"/>
          <w:szCs w:val="26"/>
          <w:u w:val="thick"/>
        </w:rPr>
        <w:t xml:space="preserve">е </w:t>
      </w:r>
      <w:r>
        <w:rPr>
          <w:b/>
          <w:bCs/>
          <w:spacing w:val="5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материалы</w:t>
      </w:r>
      <w:r>
        <w:rPr>
          <w:b/>
          <w:bCs/>
          <w:spacing w:val="5"/>
          <w:w w:val="99"/>
          <w:sz w:val="26"/>
          <w:szCs w:val="26"/>
          <w:u w:val="thick"/>
        </w:rPr>
        <w:t xml:space="preserve">  </w:t>
      </w:r>
      <w:r>
        <w:rPr>
          <w:b/>
          <w:bCs/>
          <w:w w:val="99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(при наличии) и п</w:t>
      </w:r>
      <w:r>
        <w:rPr>
          <w:b/>
          <w:bCs/>
          <w:spacing w:val="-2"/>
          <w:sz w:val="26"/>
          <w:szCs w:val="26"/>
          <w:u w:val="thick"/>
        </w:rPr>
        <w:t>и</w:t>
      </w:r>
      <w:r>
        <w:rPr>
          <w:b/>
          <w:bCs/>
          <w:sz w:val="26"/>
          <w:szCs w:val="26"/>
          <w:u w:val="thick"/>
        </w:rPr>
        <w:t>сьменн</w:t>
      </w:r>
      <w:r>
        <w:rPr>
          <w:b/>
          <w:bCs/>
          <w:spacing w:val="-1"/>
          <w:sz w:val="26"/>
          <w:szCs w:val="26"/>
          <w:u w:val="thick"/>
        </w:rPr>
        <w:t>ы</w:t>
      </w:r>
      <w:r>
        <w:rPr>
          <w:b/>
          <w:bCs/>
          <w:sz w:val="26"/>
          <w:szCs w:val="26"/>
          <w:u w:val="thick"/>
        </w:rPr>
        <w:t>е при</w:t>
      </w:r>
      <w:r>
        <w:rPr>
          <w:b/>
          <w:bCs/>
          <w:spacing w:val="-2"/>
          <w:sz w:val="26"/>
          <w:szCs w:val="26"/>
          <w:u w:val="thick"/>
        </w:rPr>
        <w:t>н</w:t>
      </w:r>
      <w:r>
        <w:rPr>
          <w:b/>
          <w:bCs/>
          <w:sz w:val="26"/>
          <w:szCs w:val="26"/>
          <w:u w:val="thick"/>
        </w:rPr>
        <w:t xml:space="preserve">адлежности </w:t>
      </w:r>
      <w:r>
        <w:rPr>
          <w:b/>
          <w:bCs/>
          <w:spacing w:val="-1"/>
          <w:sz w:val="26"/>
          <w:szCs w:val="26"/>
          <w:u w:val="thick"/>
        </w:rPr>
        <w:t>на</w:t>
      </w:r>
      <w:r>
        <w:rPr>
          <w:b/>
          <w:bCs/>
          <w:sz w:val="26"/>
          <w:szCs w:val="26"/>
          <w:u w:val="thick"/>
        </w:rPr>
        <w:t xml:space="preserve"> своем</w:t>
      </w:r>
      <w:r>
        <w:rPr>
          <w:b/>
          <w:bCs/>
          <w:w w:val="99"/>
          <w:sz w:val="26"/>
          <w:szCs w:val="26"/>
          <w:u w:val="thick"/>
        </w:rPr>
        <w:t xml:space="preserve"> </w:t>
      </w:r>
      <w:r>
        <w:rPr>
          <w:b/>
          <w:bCs/>
          <w:sz w:val="26"/>
          <w:szCs w:val="26"/>
          <w:u w:val="thick"/>
        </w:rPr>
        <w:t>рабочем столе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тер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ито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ПП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вас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будет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1"/>
          <w:sz w:val="26"/>
          <w:szCs w:val="26"/>
        </w:rPr>
        <w:t>ож</w:t>
      </w:r>
      <w:r>
        <w:rPr>
          <w:b/>
          <w:bCs/>
          <w:sz w:val="26"/>
          <w:szCs w:val="26"/>
        </w:rPr>
        <w:t>дать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орг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р.</w:t>
      </w:r>
    </w:p>
    <w:p w:rsidR="00806B3F" w:rsidRDefault="00806B3F" w:rsidP="00806B3F">
      <w:pPr>
        <w:kinsoku w:val="0"/>
        <w:overflowPunct w:val="0"/>
        <w:spacing w:line="300" w:lineRule="exact"/>
        <w:ind w:left="112" w:right="108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случае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плохого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амочувс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вия</w:t>
      </w:r>
      <w:r>
        <w:rPr>
          <w:b/>
          <w:bCs/>
          <w:spacing w:val="4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незам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длительно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ща</w:t>
      </w:r>
      <w:r>
        <w:rPr>
          <w:b/>
          <w:bCs/>
          <w:spacing w:val="1"/>
          <w:sz w:val="26"/>
          <w:szCs w:val="26"/>
        </w:rPr>
        <w:t>й</w:t>
      </w:r>
      <w:r>
        <w:rPr>
          <w:b/>
          <w:bCs/>
          <w:sz w:val="26"/>
          <w:szCs w:val="26"/>
        </w:rPr>
        <w:t>тесь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нам.</w:t>
      </w:r>
      <w:r>
        <w:rPr>
          <w:b/>
          <w:bCs/>
          <w:spacing w:val="4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ППЭ</w:t>
      </w:r>
      <w:r>
        <w:rPr>
          <w:b/>
          <w:bCs/>
          <w:spacing w:val="-1"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тст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ует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меди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ий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бот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Напом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наем,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что</w:t>
      </w:r>
      <w:r>
        <w:rPr>
          <w:b/>
          <w:bCs/>
          <w:spacing w:val="5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ри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ухудш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</w:p>
    <w:p w:rsidR="00806B3F" w:rsidRDefault="00806B3F" w:rsidP="00806B3F">
      <w:pPr>
        <w:kinsoku w:val="0"/>
        <w:overflowPunct w:val="0"/>
        <w:spacing w:line="294" w:lineRule="exact"/>
        <w:ind w:left="112" w:right="111"/>
        <w:jc w:val="both"/>
        <w:rPr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доро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 xml:space="preserve">ья 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и 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о 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др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 xml:space="preserve">гим 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объек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ивн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м 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ам 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мож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те 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досрочно 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ве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ть</w:t>
      </w:r>
    </w:p>
    <w:p w:rsidR="00806B3F" w:rsidRDefault="00806B3F" w:rsidP="00806B3F">
      <w:pPr>
        <w:kinsoku w:val="0"/>
        <w:overflowPunct w:val="0"/>
        <w:spacing w:before="1"/>
        <w:ind w:left="112" w:right="2985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выполне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ты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йти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ресда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у.</w:t>
      </w:r>
    </w:p>
    <w:p w:rsidR="00806B3F" w:rsidRDefault="00806B3F" w:rsidP="00806B3F">
      <w:pPr>
        <w:kinsoku w:val="0"/>
        <w:overflowPunct w:val="0"/>
        <w:spacing w:line="298" w:lineRule="exact"/>
        <w:ind w:left="821"/>
        <w:rPr>
          <w:sz w:val="26"/>
          <w:szCs w:val="26"/>
        </w:rPr>
      </w:pPr>
      <w:r>
        <w:rPr>
          <w:i/>
          <w:iCs/>
          <w:spacing w:val="-1"/>
          <w:sz w:val="26"/>
          <w:szCs w:val="26"/>
        </w:rPr>
        <w:t>О</w:t>
      </w:r>
      <w:r>
        <w:rPr>
          <w:i/>
          <w:iCs/>
          <w:sz w:val="26"/>
          <w:szCs w:val="26"/>
        </w:rPr>
        <w:t>рганиза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ращ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ет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има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ков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замена</w:t>
      </w:r>
      <w:r>
        <w:rPr>
          <w:spacing w:val="-13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ста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цию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анизат</w:t>
      </w:r>
      <w:r>
        <w:rPr>
          <w:i/>
          <w:iCs/>
          <w:spacing w:val="1"/>
          <w:sz w:val="26"/>
          <w:szCs w:val="26"/>
        </w:rPr>
        <w:t>о</w:t>
      </w:r>
      <w:r>
        <w:rPr>
          <w:i/>
          <w:iCs/>
          <w:sz w:val="26"/>
          <w:szCs w:val="26"/>
        </w:rPr>
        <w:t>ра.</w:t>
      </w:r>
    </w:p>
    <w:p w:rsidR="00806B3F" w:rsidRDefault="00806B3F" w:rsidP="00806B3F">
      <w:pPr>
        <w:pStyle w:val="3"/>
        <w:kinsoku w:val="0"/>
        <w:overflowPunct w:val="0"/>
        <w:spacing w:before="1"/>
        <w:ind w:right="112" w:firstLine="708"/>
        <w:jc w:val="both"/>
        <w:rPr>
          <w:b w:val="0"/>
          <w:bCs w:val="0"/>
        </w:rPr>
      </w:pPr>
      <w:r>
        <w:t>Э</w:t>
      </w:r>
      <w:r>
        <w:rPr>
          <w:spacing w:val="-2"/>
        </w:rPr>
        <w:t>к</w:t>
      </w:r>
      <w:r>
        <w:rPr>
          <w:spacing w:val="1"/>
        </w:rPr>
        <w:t>з</w:t>
      </w:r>
      <w:r>
        <w:t>амен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о</w:t>
      </w:r>
      <w: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е</w:t>
      </w:r>
      <w:r>
        <w:rPr>
          <w:spacing w:val="14"/>
        </w:rPr>
        <w:t xml:space="preserve"> </w:t>
      </w:r>
      <w:r>
        <w:t>материалы</w:t>
      </w:r>
      <w:r>
        <w:rPr>
          <w:spacing w:val="15"/>
        </w:rPr>
        <w:t xml:space="preserve"> </w:t>
      </w:r>
      <w:r>
        <w:t>пос</w:t>
      </w:r>
      <w:r>
        <w:rPr>
          <w:spacing w:val="1"/>
        </w:rPr>
        <w:t>т</w:t>
      </w:r>
      <w:r>
        <w:t>уп</w:t>
      </w:r>
      <w:r>
        <w:rPr>
          <w:spacing w:val="-2"/>
        </w:rPr>
        <w:t>и</w:t>
      </w:r>
      <w:r>
        <w:t>ли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ст</w:t>
      </w:r>
      <w:r>
        <w:rPr>
          <w:spacing w:val="2"/>
        </w:rPr>
        <w:t>а</w:t>
      </w:r>
      <w:r>
        <w:t>н</w:t>
      </w:r>
      <w:r>
        <w:rPr>
          <w:spacing w:val="1"/>
        </w:rPr>
        <w:t>ци</w:t>
      </w:r>
      <w:r>
        <w:t>ю</w:t>
      </w:r>
      <w:r>
        <w:rPr>
          <w:spacing w:val="13"/>
        </w:rPr>
        <w:t xml:space="preserve"> </w:t>
      </w:r>
      <w:r>
        <w:t>орган</w:t>
      </w:r>
      <w:r>
        <w:rPr>
          <w:spacing w:val="1"/>
        </w:rPr>
        <w:t>и</w:t>
      </w:r>
      <w:r>
        <w:rPr>
          <w:spacing w:val="-2"/>
        </w:rPr>
        <w:t>з</w:t>
      </w:r>
      <w:r>
        <w:t>а</w:t>
      </w:r>
      <w:r>
        <w:rPr>
          <w:spacing w:val="2"/>
        </w:rPr>
        <w:t>т</w:t>
      </w:r>
      <w:r>
        <w:t>ора</w:t>
      </w:r>
      <w:r>
        <w:rPr>
          <w:spacing w:val="15"/>
        </w:rPr>
        <w:t xml:space="preserve"> </w:t>
      </w:r>
      <w:r>
        <w:t>в</w:t>
      </w:r>
      <w:r>
        <w:rPr>
          <w:w w:val="99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1"/>
        </w:rPr>
        <w:t>ш</w:t>
      </w:r>
      <w:r>
        <w:t>ифро</w:t>
      </w:r>
      <w:r>
        <w:rPr>
          <w:spacing w:val="1"/>
        </w:rPr>
        <w:t>в</w:t>
      </w:r>
      <w:r>
        <w:t>а</w:t>
      </w:r>
      <w:r>
        <w:rPr>
          <w:spacing w:val="1"/>
        </w:rPr>
        <w:t>н</w:t>
      </w:r>
      <w:r>
        <w:t>ном</w:t>
      </w:r>
      <w:r>
        <w:rPr>
          <w:spacing w:val="-27"/>
        </w:rPr>
        <w:t xml:space="preserve"> </w:t>
      </w:r>
      <w:r>
        <w:t>ви</w:t>
      </w:r>
      <w:r>
        <w:rPr>
          <w:spacing w:val="2"/>
        </w:rPr>
        <w:t>д</w:t>
      </w:r>
      <w:r>
        <w:t>е.</w:t>
      </w:r>
    </w:p>
    <w:p w:rsidR="00806B3F" w:rsidRDefault="00806B3F" w:rsidP="00806B3F">
      <w:pPr>
        <w:kinsoku w:val="0"/>
        <w:overflowPunct w:val="0"/>
        <w:spacing w:line="300" w:lineRule="exact"/>
        <w:ind w:left="112" w:right="108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2"/>
          <w:sz w:val="26"/>
          <w:szCs w:val="26"/>
        </w:rPr>
        <w:t>ш</w:t>
      </w:r>
      <w:r>
        <w:rPr>
          <w:b/>
          <w:bCs/>
          <w:sz w:val="26"/>
          <w:szCs w:val="26"/>
        </w:rPr>
        <w:t>ем</w:t>
      </w:r>
      <w:r>
        <w:rPr>
          <w:b/>
          <w:bCs/>
          <w:spacing w:val="4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утс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будет</w:t>
      </w:r>
      <w:r>
        <w:rPr>
          <w:b/>
          <w:bCs/>
          <w:spacing w:val="4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печать</w:t>
      </w:r>
      <w:r>
        <w:rPr>
          <w:b/>
          <w:bCs/>
          <w:spacing w:val="4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2"/>
          <w:sz w:val="26"/>
          <w:szCs w:val="26"/>
        </w:rPr>
        <w:t>уа</w:t>
      </w:r>
      <w:r>
        <w:rPr>
          <w:b/>
          <w:bCs/>
          <w:sz w:val="26"/>
          <w:szCs w:val="26"/>
        </w:rPr>
        <w:t>ль</w:t>
      </w:r>
      <w:r>
        <w:rPr>
          <w:b/>
          <w:bCs/>
          <w:spacing w:val="-1"/>
          <w:sz w:val="26"/>
          <w:szCs w:val="26"/>
        </w:rPr>
        <w:t>ны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4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компле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тов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х  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материал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в.  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Печа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ь  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нач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ё</w:t>
      </w:r>
      <w:r>
        <w:rPr>
          <w:b/>
          <w:bCs/>
          <w:sz w:val="26"/>
          <w:szCs w:val="26"/>
        </w:rPr>
        <w:t xml:space="preserve">тся  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 xml:space="preserve">но  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в  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10:00.  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осле  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чего</w:t>
      </w:r>
    </w:p>
    <w:p w:rsidR="00806B3F" w:rsidRDefault="00806B3F" w:rsidP="00806B3F">
      <w:pPr>
        <w:kinsoku w:val="0"/>
        <w:overflowPunct w:val="0"/>
        <w:spacing w:line="294" w:lineRule="exact"/>
        <w:ind w:left="112" w:right="21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атериа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будут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ы</w:t>
      </w:r>
      <w:r>
        <w:rPr>
          <w:b/>
          <w:bCs/>
          <w:sz w:val="26"/>
          <w:szCs w:val="26"/>
        </w:rPr>
        <w:t>даны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вам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для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сда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э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а.</w:t>
      </w:r>
    </w:p>
    <w:p w:rsidR="00806B3F" w:rsidRDefault="00806B3F" w:rsidP="00806B3F">
      <w:pPr>
        <w:kinsoku w:val="0"/>
        <w:overflowPunct w:val="0"/>
        <w:spacing w:before="1"/>
        <w:ind w:left="112" w:right="109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Не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ранее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10.00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ому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низатор,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отве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ств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нный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ать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вво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ит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количество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ати</w:t>
      </w:r>
      <w:r>
        <w:rPr>
          <w:i/>
          <w:iCs/>
          <w:spacing w:val="3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</w:t>
      </w:r>
      <w:r>
        <w:rPr>
          <w:i/>
          <w:iCs/>
          <w:spacing w:val="1"/>
          <w:sz w:val="26"/>
          <w:szCs w:val="26"/>
        </w:rPr>
        <w:t>п</w:t>
      </w:r>
      <w:r>
        <w:rPr>
          <w:i/>
          <w:iCs/>
          <w:sz w:val="26"/>
          <w:szCs w:val="26"/>
        </w:rPr>
        <w:t>ус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ает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процедуру</w:t>
      </w:r>
      <w:r>
        <w:rPr>
          <w:i/>
          <w:iCs/>
          <w:spacing w:val="3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1"/>
          <w:sz w:val="26"/>
          <w:szCs w:val="26"/>
        </w:rPr>
        <w:t>ш</w:t>
      </w:r>
      <w:r>
        <w:rPr>
          <w:i/>
          <w:iCs/>
          <w:sz w:val="26"/>
          <w:szCs w:val="26"/>
        </w:rPr>
        <w:t>ифровки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(про</w:t>
      </w:r>
      <w:r>
        <w:rPr>
          <w:i/>
          <w:iCs/>
          <w:spacing w:val="2"/>
          <w:sz w:val="26"/>
          <w:szCs w:val="26"/>
        </w:rPr>
        <w:t>ц</w:t>
      </w:r>
      <w:r>
        <w:rPr>
          <w:i/>
          <w:iCs/>
          <w:sz w:val="26"/>
          <w:szCs w:val="26"/>
        </w:rPr>
        <w:t>едура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рас</w:t>
      </w:r>
      <w:r>
        <w:rPr>
          <w:i/>
          <w:iCs/>
          <w:spacing w:val="1"/>
          <w:sz w:val="26"/>
          <w:szCs w:val="26"/>
        </w:rPr>
        <w:t>ш</w:t>
      </w:r>
      <w:r>
        <w:rPr>
          <w:i/>
          <w:iCs/>
          <w:sz w:val="26"/>
          <w:szCs w:val="26"/>
        </w:rPr>
        <w:t>ифровки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ет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ыть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иницииро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ана,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если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тех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ичес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им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ециалис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ом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pacing w:val="-1"/>
          <w:sz w:val="26"/>
          <w:szCs w:val="26"/>
        </w:rPr>
        <w:t>л</w:t>
      </w:r>
      <w:r>
        <w:rPr>
          <w:i/>
          <w:iCs/>
          <w:sz w:val="26"/>
          <w:szCs w:val="26"/>
        </w:rPr>
        <w:t>еном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pacing w:val="-2"/>
          <w:sz w:val="26"/>
          <w:szCs w:val="26"/>
        </w:rPr>
        <w:t>Г</w:t>
      </w:r>
      <w:r>
        <w:rPr>
          <w:i/>
          <w:iCs/>
          <w:sz w:val="26"/>
          <w:szCs w:val="26"/>
        </w:rPr>
        <w:t>ЭК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ранее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б</w:t>
      </w:r>
      <w:r>
        <w:rPr>
          <w:i/>
          <w:iCs/>
          <w:spacing w:val="-1"/>
          <w:sz w:val="26"/>
          <w:szCs w:val="26"/>
        </w:rPr>
        <w:t>ы</w:t>
      </w:r>
      <w:r>
        <w:rPr>
          <w:i/>
          <w:iCs/>
          <w:sz w:val="26"/>
          <w:szCs w:val="26"/>
        </w:rPr>
        <w:t>л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заг</w:t>
      </w:r>
      <w:r>
        <w:rPr>
          <w:i/>
          <w:iCs/>
          <w:spacing w:val="1"/>
          <w:sz w:val="26"/>
          <w:szCs w:val="26"/>
        </w:rPr>
        <w:t>р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активирован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ключ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ступа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ЭМ).</w:t>
      </w:r>
    </w:p>
    <w:p w:rsidR="00806B3F" w:rsidRDefault="00806B3F" w:rsidP="00806B3F">
      <w:pPr>
        <w:kinsoku w:val="0"/>
        <w:overflowPunct w:val="0"/>
        <w:spacing w:before="1" w:line="300" w:lineRule="exact"/>
        <w:ind w:left="112" w:right="108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Выполня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тся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ь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провер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качества</w:t>
      </w:r>
      <w:r>
        <w:rPr>
          <w:i/>
          <w:iCs/>
          <w:spacing w:val="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ати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контро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ьного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листа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олного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компле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 xml:space="preserve">та 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онтро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 xml:space="preserve">ьный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лист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яв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 xml:space="preserve">яется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последним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 компл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 xml:space="preserve">кте,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первый 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–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это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</w:t>
      </w:r>
    </w:p>
    <w:p w:rsidR="00806B3F" w:rsidRDefault="00806B3F" w:rsidP="00806B3F">
      <w:pPr>
        <w:kinsoku w:val="0"/>
        <w:overflowPunct w:val="0"/>
        <w:spacing w:line="294" w:lineRule="exact"/>
        <w:ind w:left="112" w:right="110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регистр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ции,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никаких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тит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льных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ов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3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преду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мотре</w:t>
      </w:r>
      <w:r>
        <w:rPr>
          <w:i/>
          <w:iCs/>
          <w:spacing w:val="1"/>
          <w:sz w:val="26"/>
          <w:szCs w:val="26"/>
        </w:rPr>
        <w:t>но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качество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ати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дого</w:t>
      </w:r>
    </w:p>
    <w:p w:rsidR="00806B3F" w:rsidRDefault="00806B3F" w:rsidP="00806B3F">
      <w:pPr>
        <w:kinsoku w:val="0"/>
        <w:overflowPunct w:val="0"/>
        <w:spacing w:before="1" w:line="239" w:lineRule="auto"/>
        <w:ind w:left="112" w:right="109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листа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плекта</w:t>
      </w:r>
      <w:r>
        <w:rPr>
          <w:i/>
          <w:iCs/>
          <w:spacing w:val="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Э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оверя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тся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рганизат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ро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):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утствие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ых</w:t>
      </w:r>
      <w:r>
        <w:rPr>
          <w:i/>
          <w:iCs/>
          <w:spacing w:val="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5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ем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полос,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ст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хоро</w:t>
      </w:r>
      <w:r>
        <w:rPr>
          <w:i/>
          <w:iCs/>
          <w:spacing w:val="1"/>
          <w:sz w:val="26"/>
          <w:szCs w:val="26"/>
        </w:rPr>
        <w:t>ш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читаем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чет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атан,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защитные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зна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и,</w:t>
      </w:r>
      <w:r>
        <w:rPr>
          <w:i/>
          <w:iCs/>
          <w:spacing w:val="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распол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енн</w:t>
      </w:r>
      <w:r>
        <w:rPr>
          <w:i/>
          <w:iCs/>
          <w:spacing w:val="1"/>
          <w:sz w:val="26"/>
          <w:szCs w:val="26"/>
        </w:rPr>
        <w:t>ы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всей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поверх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ости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ста,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чет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видны;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результ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провер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оо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щает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</w:t>
      </w:r>
      <w:r>
        <w:rPr>
          <w:i/>
          <w:iCs/>
          <w:spacing w:val="2"/>
          <w:sz w:val="26"/>
          <w:szCs w:val="26"/>
        </w:rPr>
        <w:t>за</w:t>
      </w:r>
      <w:r>
        <w:rPr>
          <w:i/>
          <w:iCs/>
          <w:sz w:val="26"/>
          <w:szCs w:val="26"/>
        </w:rPr>
        <w:t>тору,</w:t>
      </w:r>
    </w:p>
    <w:p w:rsidR="00806B3F" w:rsidRDefault="00806B3F" w:rsidP="00806B3F">
      <w:pPr>
        <w:kinsoku w:val="0"/>
        <w:overflowPunct w:val="0"/>
        <w:spacing w:before="1" w:line="239" w:lineRule="auto"/>
        <w:ind w:left="112" w:right="109"/>
        <w:jc w:val="both"/>
        <w:rPr>
          <w:sz w:val="26"/>
          <w:szCs w:val="26"/>
        </w:rPr>
        <w:sectPr w:rsidR="00806B3F">
          <w:pgSz w:w="11907" w:h="16840"/>
          <w:pgMar w:top="1060" w:right="460" w:bottom="940" w:left="1020" w:header="0" w:footer="724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kinsoku w:val="0"/>
        <w:overflowPunct w:val="0"/>
        <w:spacing w:before="56"/>
        <w:ind w:left="112" w:right="105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lastRenderedPageBreak/>
        <w:t>ответственному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ать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ЭМ,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33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одтвержде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ия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каче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тва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ати</w:t>
      </w:r>
      <w:r>
        <w:rPr>
          <w:i/>
          <w:iCs/>
          <w:spacing w:val="3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нции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ора.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тве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ный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компле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азмещается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то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выдачи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икам,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ачестве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ный</w:t>
      </w:r>
      <w:r>
        <w:rPr>
          <w:i/>
          <w:iCs/>
          <w:spacing w:val="-3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откладывается.</w:t>
      </w:r>
    </w:p>
    <w:p w:rsidR="00806B3F" w:rsidRDefault="00806B3F" w:rsidP="00806B3F">
      <w:pPr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Далее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начинается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орая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часть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а.</w:t>
      </w:r>
    </w:p>
    <w:p w:rsidR="00806B3F" w:rsidRDefault="00806B3F" w:rsidP="00806B3F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>
        <w:t>Вам</w:t>
      </w:r>
      <w:r>
        <w:rPr>
          <w:spacing w:val="-13"/>
        </w:rPr>
        <w:t xml:space="preserve"> </w:t>
      </w:r>
      <w:r>
        <w:t>в</w:t>
      </w:r>
      <w:r>
        <w:rPr>
          <w:spacing w:val="-2"/>
        </w:rPr>
        <w:t>ы</w:t>
      </w:r>
      <w:r>
        <w:t>да</w:t>
      </w:r>
      <w:r>
        <w:rPr>
          <w:spacing w:val="1"/>
        </w:rPr>
        <w:t>ю</w:t>
      </w:r>
      <w:r>
        <w:t>т</w:t>
      </w:r>
      <w:r>
        <w:rPr>
          <w:spacing w:val="2"/>
        </w:rPr>
        <w:t>с</w:t>
      </w:r>
      <w:r>
        <w:t>я</w:t>
      </w:r>
      <w:r>
        <w:rPr>
          <w:spacing w:val="-13"/>
        </w:rPr>
        <w:t xml:space="preserve"> </w:t>
      </w:r>
      <w:r>
        <w:t>на</w:t>
      </w:r>
      <w:r>
        <w:rPr>
          <w:spacing w:val="-2"/>
        </w:rPr>
        <w:t>п</w:t>
      </w:r>
      <w:r>
        <w:rPr>
          <w:spacing w:val="2"/>
        </w:rPr>
        <w:t>е</w:t>
      </w:r>
      <w:r>
        <w:t>чата</w:t>
      </w:r>
      <w:r>
        <w:rPr>
          <w:spacing w:val="1"/>
        </w:rPr>
        <w:t>н</w:t>
      </w:r>
      <w:r>
        <w:t>н</w:t>
      </w:r>
      <w:r>
        <w:rPr>
          <w:spacing w:val="-2"/>
        </w:rPr>
        <w:t>ы</w:t>
      </w:r>
      <w:r>
        <w:t>е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ауд</w:t>
      </w:r>
      <w:r>
        <w:rPr>
          <w:spacing w:val="1"/>
        </w:rPr>
        <w:t>и</w:t>
      </w:r>
      <w:r>
        <w:t>то</w:t>
      </w:r>
      <w:r>
        <w:rPr>
          <w:spacing w:val="2"/>
        </w:rPr>
        <w:t>р</w:t>
      </w:r>
      <w:r>
        <w:t>ии</w:t>
      </w:r>
      <w:r>
        <w:rPr>
          <w:spacing w:val="-1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3"/>
        </w:rPr>
        <w:t xml:space="preserve"> </w:t>
      </w:r>
      <w:r>
        <w:rPr>
          <w:spacing w:val="1"/>
        </w:rPr>
        <w:t>и</w:t>
      </w:r>
      <w:r>
        <w:t>нд</w:t>
      </w:r>
      <w:r>
        <w:rPr>
          <w:spacing w:val="2"/>
        </w:rPr>
        <w:t>и</w:t>
      </w:r>
      <w:r>
        <w:t>в</w:t>
      </w:r>
      <w:r>
        <w:rPr>
          <w:spacing w:val="-2"/>
        </w:rPr>
        <w:t>и</w:t>
      </w:r>
      <w:r>
        <w:t>дуа</w:t>
      </w:r>
      <w:r>
        <w:rPr>
          <w:spacing w:val="3"/>
        </w:rPr>
        <w:t>л</w:t>
      </w:r>
      <w:r>
        <w:t>ь</w:t>
      </w:r>
      <w:r>
        <w:rPr>
          <w:spacing w:val="-1"/>
        </w:rPr>
        <w:t>ны</w:t>
      </w:r>
      <w:r>
        <w:t>е</w:t>
      </w:r>
      <w:r>
        <w:rPr>
          <w:spacing w:val="-11"/>
        </w:rPr>
        <w:t xml:space="preserve"> </w:t>
      </w:r>
      <w:r>
        <w:t>компл</w:t>
      </w:r>
      <w:r>
        <w:rPr>
          <w:spacing w:val="2"/>
        </w:rPr>
        <w:t>е</w:t>
      </w:r>
      <w:r>
        <w:t>кт</w:t>
      </w:r>
      <w:r>
        <w:rPr>
          <w:spacing w:val="-2"/>
        </w:rPr>
        <w:t>ы</w:t>
      </w:r>
      <w:r>
        <w:t>.</w:t>
      </w:r>
    </w:p>
    <w:p w:rsidR="00806B3F" w:rsidRDefault="00806B3F" w:rsidP="00806B3F">
      <w:pPr>
        <w:tabs>
          <w:tab w:val="left" w:pos="2885"/>
          <w:tab w:val="left" w:pos="4197"/>
          <w:tab w:val="left" w:pos="5863"/>
          <w:tab w:val="left" w:pos="7922"/>
          <w:tab w:val="left" w:pos="9498"/>
          <w:tab w:val="left" w:pos="10206"/>
        </w:tabs>
        <w:kinsoku w:val="0"/>
        <w:overflowPunct w:val="0"/>
        <w:spacing w:before="1"/>
        <w:ind w:left="112" w:right="107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(Организ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торы</w:t>
      </w:r>
      <w:r>
        <w:rPr>
          <w:i/>
          <w:iCs/>
          <w:sz w:val="26"/>
          <w:szCs w:val="26"/>
        </w:rPr>
        <w:tab/>
        <w:t>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дают</w:t>
      </w:r>
      <w:r>
        <w:rPr>
          <w:i/>
          <w:iCs/>
          <w:sz w:val="26"/>
          <w:szCs w:val="26"/>
        </w:rPr>
        <w:tab/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</w:t>
      </w:r>
      <w:r>
        <w:rPr>
          <w:i/>
          <w:iCs/>
          <w:sz w:val="26"/>
          <w:szCs w:val="26"/>
        </w:rPr>
        <w:tab/>
        <w:t>распе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атанные</w:t>
      </w:r>
      <w:r>
        <w:rPr>
          <w:i/>
          <w:iCs/>
          <w:sz w:val="26"/>
          <w:szCs w:val="26"/>
        </w:rPr>
        <w:tab/>
        <w:t>компле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ты</w:t>
      </w:r>
      <w:r>
        <w:rPr>
          <w:i/>
          <w:iCs/>
          <w:sz w:val="26"/>
          <w:szCs w:val="26"/>
        </w:rPr>
        <w:tab/>
        <w:t>ЭМ</w:t>
      </w:r>
      <w:r>
        <w:rPr>
          <w:i/>
          <w:iCs/>
          <w:sz w:val="26"/>
          <w:szCs w:val="26"/>
        </w:rPr>
        <w:tab/>
        <w:t>в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произво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ьном</w:t>
      </w:r>
      <w:r>
        <w:rPr>
          <w:i/>
          <w:iCs/>
          <w:spacing w:val="-2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яд</w:t>
      </w:r>
      <w:r>
        <w:rPr>
          <w:i/>
          <w:iCs/>
          <w:spacing w:val="1"/>
          <w:sz w:val="26"/>
          <w:szCs w:val="26"/>
        </w:rPr>
        <w:t>ке</w:t>
      </w:r>
      <w:r>
        <w:rPr>
          <w:i/>
          <w:iCs/>
          <w:sz w:val="26"/>
          <w:szCs w:val="26"/>
        </w:rPr>
        <w:t>).</w:t>
      </w:r>
    </w:p>
    <w:p w:rsidR="00806B3F" w:rsidRDefault="00806B3F" w:rsidP="00806B3F">
      <w:pPr>
        <w:pStyle w:val="3"/>
        <w:tabs>
          <w:tab w:val="left" w:pos="1329"/>
          <w:tab w:val="left" w:pos="2363"/>
          <w:tab w:val="left" w:pos="3432"/>
          <w:tab w:val="left" w:pos="4977"/>
          <w:tab w:val="left" w:pos="5696"/>
          <w:tab w:val="left" w:pos="7102"/>
          <w:tab w:val="left" w:pos="9077"/>
        </w:tabs>
        <w:kinsoku w:val="0"/>
        <w:overflowPunct w:val="0"/>
        <w:spacing w:line="300" w:lineRule="exact"/>
        <w:ind w:right="111" w:firstLine="708"/>
        <w:rPr>
          <w:b w:val="0"/>
          <w:bCs w:val="0"/>
        </w:rPr>
      </w:pPr>
      <w:r>
        <w:t>До</w:t>
      </w:r>
      <w:r>
        <w:tab/>
      </w:r>
      <w:r>
        <w:rPr>
          <w:spacing w:val="1"/>
        </w:rPr>
        <w:t>н</w:t>
      </w:r>
      <w:r>
        <w:t>ача</w:t>
      </w:r>
      <w:r>
        <w:rPr>
          <w:spacing w:val="1"/>
        </w:rPr>
        <w:t>л</w:t>
      </w:r>
      <w:r>
        <w:t>а</w:t>
      </w:r>
      <w:r>
        <w:tab/>
        <w:t>р</w:t>
      </w:r>
      <w:r>
        <w:rPr>
          <w:spacing w:val="2"/>
        </w:rPr>
        <w:t>а</w:t>
      </w:r>
      <w:r>
        <w:t>бо</w:t>
      </w:r>
      <w:r>
        <w:rPr>
          <w:spacing w:val="2"/>
        </w:rPr>
        <w:t>т</w:t>
      </w:r>
      <w:r>
        <w:t>ы</w:t>
      </w:r>
      <w:r>
        <w:tab/>
        <w:t>с</w:t>
      </w:r>
      <w:r>
        <w:rPr>
          <w:spacing w:val="-2"/>
        </w:rPr>
        <w:t xml:space="preserve"> </w:t>
      </w:r>
      <w:r>
        <w:t>блан</w:t>
      </w:r>
      <w:r>
        <w:rPr>
          <w:spacing w:val="1"/>
        </w:rPr>
        <w:t>к</w:t>
      </w:r>
      <w:r>
        <w:t>ами</w:t>
      </w:r>
      <w:r>
        <w:tab/>
        <w:t>Е</w:t>
      </w:r>
      <w:r>
        <w:rPr>
          <w:spacing w:val="2"/>
        </w:rPr>
        <w:t>Г</w:t>
      </w:r>
      <w:r>
        <w:t>Э</w:t>
      </w:r>
      <w:r>
        <w:tab/>
        <w:t>пр</w:t>
      </w:r>
      <w:r>
        <w:rPr>
          <w:spacing w:val="1"/>
        </w:rPr>
        <w:t>о</w:t>
      </w:r>
      <w:r>
        <w:t>вер</w:t>
      </w:r>
      <w:r>
        <w:rPr>
          <w:spacing w:val="-2"/>
        </w:rPr>
        <w:t>ь</w:t>
      </w:r>
      <w:r>
        <w:rPr>
          <w:spacing w:val="2"/>
        </w:rPr>
        <w:t>т</w:t>
      </w:r>
      <w:r>
        <w:t>е</w:t>
      </w:r>
      <w:r>
        <w:tab/>
        <w:t>ко</w:t>
      </w:r>
      <w:r>
        <w:rPr>
          <w:spacing w:val="2"/>
        </w:rPr>
        <w:t>м</w:t>
      </w:r>
      <w:r>
        <w:t>плекта</w:t>
      </w:r>
      <w:r>
        <w:rPr>
          <w:spacing w:val="1"/>
        </w:rPr>
        <w:t>ц</w:t>
      </w:r>
      <w:r>
        <w:t>ию</w:t>
      </w:r>
      <w:r>
        <w:tab/>
      </w:r>
      <w:r>
        <w:rPr>
          <w:spacing w:val="1"/>
        </w:rPr>
        <w:t>в</w:t>
      </w:r>
      <w:r>
        <w:rPr>
          <w:spacing w:val="-1"/>
        </w:rPr>
        <w:t>ы</w:t>
      </w:r>
      <w:r>
        <w:t>да</w:t>
      </w:r>
      <w:r>
        <w:rPr>
          <w:spacing w:val="1"/>
        </w:rPr>
        <w:t>н</w:t>
      </w:r>
      <w:r>
        <w:t>ных</w:t>
      </w:r>
      <w:r>
        <w:rPr>
          <w:w w:val="99"/>
        </w:rPr>
        <w:t xml:space="preserve"> </w:t>
      </w:r>
      <w:r>
        <w:t>эк</w:t>
      </w:r>
      <w:r>
        <w:rPr>
          <w:spacing w:val="-2"/>
        </w:rPr>
        <w:t>з</w:t>
      </w:r>
      <w:r>
        <w:t>амен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о</w:t>
      </w:r>
      <w: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х</w:t>
      </w:r>
      <w:r>
        <w:rPr>
          <w:spacing w:val="-18"/>
        </w:rPr>
        <w:t xml:space="preserve"> </w:t>
      </w:r>
      <w:r>
        <w:rPr>
          <w:spacing w:val="3"/>
        </w:rPr>
        <w:t>м</w:t>
      </w:r>
      <w:r>
        <w:t>атериал</w:t>
      </w:r>
      <w:r>
        <w:rPr>
          <w:spacing w:val="2"/>
        </w:rPr>
        <w:t>о</w:t>
      </w:r>
      <w:r>
        <w:t>в.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>н</w:t>
      </w:r>
      <w:r>
        <w:t>д</w:t>
      </w:r>
      <w:r>
        <w:rPr>
          <w:spacing w:val="1"/>
        </w:rPr>
        <w:t>и</w:t>
      </w:r>
      <w:r>
        <w:t>видуаль</w:t>
      </w:r>
      <w:r>
        <w:rPr>
          <w:spacing w:val="-1"/>
        </w:rPr>
        <w:t>н</w:t>
      </w:r>
      <w:r>
        <w:t>ом</w:t>
      </w:r>
      <w:r>
        <w:rPr>
          <w:spacing w:val="-16"/>
        </w:rPr>
        <w:t xml:space="preserve"> </w:t>
      </w:r>
      <w:r>
        <w:t>ко</w:t>
      </w:r>
      <w:r>
        <w:rPr>
          <w:spacing w:val="2"/>
        </w:rPr>
        <w:t>м</w:t>
      </w:r>
      <w:r>
        <w:t>плек</w:t>
      </w:r>
      <w:r>
        <w:rPr>
          <w:spacing w:val="2"/>
        </w:rPr>
        <w:t>т</w:t>
      </w:r>
      <w:r>
        <w:t>е</w:t>
      </w:r>
      <w:r>
        <w:rPr>
          <w:spacing w:val="-18"/>
        </w:rPr>
        <w:t xml:space="preserve"> </w:t>
      </w:r>
      <w:r>
        <w:t>нахо</w:t>
      </w:r>
      <w:r>
        <w:rPr>
          <w:spacing w:val="2"/>
        </w:rPr>
        <w:t>д</w:t>
      </w:r>
      <w:r>
        <w:rPr>
          <w:spacing w:val="-2"/>
        </w:rPr>
        <w:t>я</w:t>
      </w:r>
      <w:r>
        <w:t>тс</w:t>
      </w:r>
      <w:r>
        <w:rPr>
          <w:spacing w:val="1"/>
        </w:rPr>
        <w:t>я</w:t>
      </w:r>
      <w:r>
        <w:t>:</w:t>
      </w:r>
    </w:p>
    <w:p w:rsidR="00806B3F" w:rsidRDefault="00806B3F" w:rsidP="00806B3F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бланк</w:t>
      </w:r>
      <w:r>
        <w:rPr>
          <w:b/>
          <w:bCs/>
          <w:spacing w:val="-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гис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,</w:t>
      </w:r>
    </w:p>
    <w:p w:rsidR="00806B3F" w:rsidRDefault="00806B3F" w:rsidP="00806B3F">
      <w:pPr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бланк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1,</w:t>
      </w:r>
    </w:p>
    <w:p w:rsidR="00806B3F" w:rsidRDefault="00806B3F" w:rsidP="00806B3F">
      <w:pPr>
        <w:kinsoku w:val="0"/>
        <w:overflowPunct w:val="0"/>
        <w:spacing w:before="1" w:line="300" w:lineRule="exact"/>
        <w:ind w:left="112" w:right="118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бланк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(не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чита</w:t>
      </w:r>
      <w:r>
        <w:rPr>
          <w:i/>
          <w:iCs/>
          <w:spacing w:val="2"/>
          <w:sz w:val="26"/>
          <w:szCs w:val="26"/>
        </w:rPr>
        <w:t>ет</w:t>
      </w:r>
      <w:r>
        <w:rPr>
          <w:i/>
          <w:iCs/>
          <w:sz w:val="26"/>
          <w:szCs w:val="26"/>
        </w:rPr>
        <w:t>ся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при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ении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pacing w:val="-2"/>
          <w:sz w:val="26"/>
          <w:szCs w:val="26"/>
        </w:rPr>
        <w:t>Г</w:t>
      </w:r>
      <w:r>
        <w:rPr>
          <w:i/>
          <w:iCs/>
          <w:sz w:val="26"/>
          <w:szCs w:val="26"/>
        </w:rPr>
        <w:t>Э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темати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азов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го</w:t>
      </w:r>
      <w:r>
        <w:rPr>
          <w:i/>
          <w:iCs/>
          <w:spacing w:val="-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уров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2"/>
          <w:sz w:val="26"/>
          <w:szCs w:val="26"/>
        </w:rPr>
        <w:t>)</w:t>
      </w:r>
      <w:r>
        <w:rPr>
          <w:b/>
          <w:bCs/>
          <w:sz w:val="26"/>
          <w:szCs w:val="26"/>
        </w:rPr>
        <w:t>,</w:t>
      </w:r>
    </w:p>
    <w:p w:rsidR="00806B3F" w:rsidRDefault="00806B3F" w:rsidP="00806B3F">
      <w:pPr>
        <w:kinsoku w:val="0"/>
        <w:overflowPunct w:val="0"/>
        <w:spacing w:before="2" w:line="298" w:lineRule="exact"/>
        <w:ind w:left="112" w:right="118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>бланк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</w:t>
      </w:r>
      <w:r>
        <w:rPr>
          <w:b/>
          <w:bCs/>
          <w:spacing w:val="6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(не</w:t>
      </w:r>
      <w:r>
        <w:rPr>
          <w:i/>
          <w:iCs/>
          <w:spacing w:val="6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чита</w:t>
      </w:r>
      <w:r>
        <w:rPr>
          <w:i/>
          <w:iCs/>
          <w:spacing w:val="2"/>
          <w:sz w:val="26"/>
          <w:szCs w:val="26"/>
        </w:rPr>
        <w:t>ет</w:t>
      </w:r>
      <w:r>
        <w:rPr>
          <w:i/>
          <w:iCs/>
          <w:sz w:val="26"/>
          <w:szCs w:val="26"/>
        </w:rPr>
        <w:t>ся</w:t>
      </w:r>
      <w:r>
        <w:rPr>
          <w:i/>
          <w:iCs/>
          <w:spacing w:val="6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при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ении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pacing w:val="-2"/>
          <w:sz w:val="26"/>
          <w:szCs w:val="26"/>
        </w:rPr>
        <w:t>Г</w:t>
      </w:r>
      <w:r>
        <w:rPr>
          <w:i/>
          <w:iCs/>
          <w:sz w:val="26"/>
          <w:szCs w:val="26"/>
        </w:rPr>
        <w:t>Э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6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темати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азов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го</w:t>
      </w:r>
      <w:r>
        <w:rPr>
          <w:i/>
          <w:iCs/>
          <w:spacing w:val="-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уров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2"/>
          <w:sz w:val="26"/>
          <w:szCs w:val="26"/>
        </w:rPr>
        <w:t>)</w:t>
      </w:r>
      <w:r>
        <w:rPr>
          <w:b/>
          <w:bCs/>
          <w:sz w:val="26"/>
          <w:szCs w:val="26"/>
        </w:rPr>
        <w:t>;</w:t>
      </w:r>
    </w:p>
    <w:p w:rsidR="00806B3F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>
        <w:t>К</w:t>
      </w:r>
      <w:r>
        <w:rPr>
          <w:spacing w:val="-1"/>
        </w:rPr>
        <w:t>И</w:t>
      </w:r>
      <w:r>
        <w:t>М;</w:t>
      </w:r>
    </w:p>
    <w:p w:rsidR="00806B3F" w:rsidRDefault="00806B3F" w:rsidP="00806B3F">
      <w:pPr>
        <w:kinsoku w:val="0"/>
        <w:overflowPunct w:val="0"/>
        <w:spacing w:line="298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ко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оль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й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 xml:space="preserve">ист 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с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ф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рмац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й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о 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номере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 xml:space="preserve">а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истр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и 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и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номере</w:t>
      </w:r>
    </w:p>
    <w:p w:rsidR="00806B3F" w:rsidRDefault="00806B3F" w:rsidP="00806B3F">
      <w:pPr>
        <w:kinsoku w:val="0"/>
        <w:overflowPunct w:val="0"/>
        <w:spacing w:line="298" w:lineRule="exact"/>
        <w:ind w:left="821"/>
        <w:rPr>
          <w:sz w:val="26"/>
          <w:szCs w:val="26"/>
        </w:rPr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kinsoku w:val="0"/>
        <w:overflowPunct w:val="0"/>
        <w:spacing w:before="1"/>
        <w:ind w:left="112"/>
        <w:rPr>
          <w:sz w:val="26"/>
          <w:szCs w:val="26"/>
        </w:rPr>
      </w:pPr>
      <w:r>
        <w:rPr>
          <w:b/>
          <w:bCs/>
          <w:w w:val="95"/>
          <w:sz w:val="26"/>
          <w:szCs w:val="26"/>
        </w:rPr>
        <w:t>К</w:t>
      </w:r>
      <w:r>
        <w:rPr>
          <w:b/>
          <w:bCs/>
          <w:spacing w:val="-1"/>
          <w:w w:val="95"/>
          <w:sz w:val="26"/>
          <w:szCs w:val="26"/>
        </w:rPr>
        <w:t>И</w:t>
      </w:r>
      <w:r>
        <w:rPr>
          <w:b/>
          <w:bCs/>
          <w:w w:val="95"/>
          <w:sz w:val="26"/>
          <w:szCs w:val="26"/>
        </w:rPr>
        <w:t>М</w:t>
      </w:r>
      <w:r>
        <w:rPr>
          <w:w w:val="95"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before="19" w:line="280" w:lineRule="exact"/>
        <w:rPr>
          <w:sz w:val="28"/>
          <w:szCs w:val="28"/>
        </w:rPr>
      </w:pPr>
      <w:r>
        <w:br w:type="column"/>
      </w:r>
    </w:p>
    <w:p w:rsidR="00806B3F" w:rsidRDefault="00806B3F" w:rsidP="00806B3F">
      <w:pPr>
        <w:pStyle w:val="3"/>
        <w:kinsoku w:val="0"/>
        <w:overflowPunct w:val="0"/>
        <w:ind w:left="-31"/>
        <w:rPr>
          <w:b w:val="0"/>
          <w:bCs w:val="0"/>
        </w:rPr>
      </w:pPr>
      <w:r>
        <w:t>О</w:t>
      </w:r>
      <w:r>
        <w:rPr>
          <w:spacing w:val="-2"/>
        </w:rPr>
        <w:t>з</w:t>
      </w:r>
      <w:r>
        <w:t>н</w:t>
      </w:r>
      <w:r>
        <w:rPr>
          <w:spacing w:val="1"/>
        </w:rPr>
        <w:t>а</w:t>
      </w:r>
      <w:r>
        <w:t>комьте</w:t>
      </w:r>
      <w:r>
        <w:rPr>
          <w:spacing w:val="2"/>
        </w:rPr>
        <w:t>с</w:t>
      </w:r>
      <w:r>
        <w:t>ь</w:t>
      </w:r>
      <w:r>
        <w:rPr>
          <w:spacing w:val="4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1"/>
        </w:rPr>
        <w:t>ин</w:t>
      </w:r>
      <w:r>
        <w:t>фор</w:t>
      </w:r>
      <w:r>
        <w:rPr>
          <w:spacing w:val="1"/>
        </w:rPr>
        <w:t>м</w:t>
      </w:r>
      <w:r>
        <w:t>ац</w:t>
      </w:r>
      <w:r>
        <w:rPr>
          <w:spacing w:val="-2"/>
        </w:rPr>
        <w:t>и</w:t>
      </w:r>
      <w:r>
        <w:rPr>
          <w:spacing w:val="2"/>
        </w:rPr>
        <w:t>е</w:t>
      </w:r>
      <w:r>
        <w:t>й</w:t>
      </w:r>
      <w:r>
        <w:rPr>
          <w:spacing w:val="5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2"/>
        </w:rPr>
        <w:t>с</w:t>
      </w:r>
      <w:r>
        <w:t>редн</w:t>
      </w:r>
      <w:r>
        <w:rPr>
          <w:spacing w:val="1"/>
        </w:rPr>
        <w:t>е</w:t>
      </w:r>
      <w:r>
        <w:t>й</w:t>
      </w:r>
      <w:r>
        <w:rPr>
          <w:spacing w:val="50"/>
        </w:rPr>
        <w:t xml:space="preserve"> </w:t>
      </w:r>
      <w:r>
        <w:t>части</w:t>
      </w:r>
      <w:r>
        <w:rPr>
          <w:spacing w:val="53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50"/>
        </w:rPr>
        <w:t xml:space="preserve"> </w:t>
      </w:r>
      <w:r>
        <w:t>ре</w:t>
      </w:r>
      <w:r>
        <w:rPr>
          <w:spacing w:val="2"/>
        </w:rPr>
        <w:t>г</w:t>
      </w:r>
      <w:r>
        <w:t>истр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t>и</w:t>
      </w:r>
      <w:r>
        <w:rPr>
          <w:spacing w:val="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2"/>
        </w:rPr>
        <w:t>р</w:t>
      </w:r>
      <w:r>
        <w:t>аботе</w:t>
      </w:r>
    </w:p>
    <w:p w:rsidR="00806B3F" w:rsidRDefault="00806B3F" w:rsidP="00806B3F">
      <w:pPr>
        <w:pStyle w:val="3"/>
        <w:kinsoku w:val="0"/>
        <w:overflowPunct w:val="0"/>
        <w:ind w:left="-31"/>
        <w:rPr>
          <w:b w:val="0"/>
          <w:bCs w:val="0"/>
        </w:rPr>
        <w:sectPr w:rsidR="00806B3F">
          <w:type w:val="continuous"/>
          <w:pgSz w:w="11907" w:h="16840"/>
          <w:pgMar w:top="1060" w:right="460" w:bottom="280" w:left="1020" w:header="720" w:footer="720" w:gutter="0"/>
          <w:cols w:num="2" w:space="720" w:equalWidth="0">
            <w:col w:w="812" w:space="40"/>
            <w:col w:w="9575"/>
          </w:cols>
          <w:noEndnote/>
        </w:sectPr>
      </w:pPr>
    </w:p>
    <w:p w:rsidR="00806B3F" w:rsidRDefault="00806B3F" w:rsidP="00806B3F">
      <w:pPr>
        <w:kinsoku w:val="0"/>
        <w:overflowPunct w:val="0"/>
        <w:spacing w:before="1"/>
        <w:ind w:left="112"/>
        <w:rPr>
          <w:sz w:val="26"/>
          <w:szCs w:val="26"/>
        </w:rPr>
      </w:pPr>
      <w:r>
        <w:rPr>
          <w:b/>
          <w:bCs/>
          <w:sz w:val="26"/>
          <w:szCs w:val="26"/>
        </w:rPr>
        <w:t>с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дуал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комплектом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убе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тесь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ной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омплекта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before="1" w:line="239" w:lineRule="auto"/>
        <w:ind w:left="112" w:right="110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рьте,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пада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ифр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вое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шт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их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ода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ервом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после</w:t>
      </w:r>
      <w:r>
        <w:rPr>
          <w:b/>
          <w:bCs/>
          <w:spacing w:val="1"/>
          <w:sz w:val="26"/>
          <w:szCs w:val="26"/>
        </w:rPr>
        <w:t>д</w:t>
      </w:r>
      <w:r>
        <w:rPr>
          <w:b/>
          <w:bCs/>
          <w:sz w:val="26"/>
          <w:szCs w:val="26"/>
        </w:rPr>
        <w:t>нем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листе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</w:t>
      </w:r>
      <w:r>
        <w:rPr>
          <w:b/>
          <w:bCs/>
          <w:spacing w:val="5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шт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их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одом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нт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ом</w:t>
      </w:r>
      <w:r>
        <w:rPr>
          <w:b/>
          <w:bCs/>
          <w:spacing w:val="5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</w:t>
      </w:r>
      <w:r>
        <w:rPr>
          <w:b/>
          <w:bCs/>
          <w:spacing w:val="3"/>
          <w:sz w:val="26"/>
          <w:szCs w:val="26"/>
        </w:rPr>
        <w:t>т</w:t>
      </w:r>
      <w:r>
        <w:rPr>
          <w:b/>
          <w:bCs/>
          <w:sz w:val="26"/>
          <w:szCs w:val="26"/>
        </w:rPr>
        <w:t>е.</w:t>
      </w:r>
      <w:r>
        <w:rPr>
          <w:b/>
          <w:bCs/>
          <w:spacing w:val="5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Ц</w:t>
      </w:r>
      <w:r>
        <w:rPr>
          <w:b/>
          <w:bCs/>
          <w:sz w:val="26"/>
          <w:szCs w:val="26"/>
        </w:rPr>
        <w:t>ифр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вое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нач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шт</w:t>
      </w:r>
      <w:r>
        <w:rPr>
          <w:b/>
          <w:bCs/>
          <w:spacing w:val="1"/>
          <w:sz w:val="26"/>
          <w:szCs w:val="26"/>
        </w:rPr>
        <w:t>ри</w:t>
      </w:r>
      <w:r>
        <w:rPr>
          <w:b/>
          <w:bCs/>
          <w:sz w:val="26"/>
          <w:szCs w:val="26"/>
        </w:rPr>
        <w:t>хкода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наход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тся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едней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онт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ого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иста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под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сью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«К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М».</w:t>
      </w:r>
    </w:p>
    <w:p w:rsidR="00806B3F" w:rsidRDefault="00806B3F" w:rsidP="00806B3F">
      <w:pPr>
        <w:kinsoku w:val="0"/>
        <w:overflowPunct w:val="0"/>
        <w:spacing w:before="1" w:line="300" w:lineRule="exact"/>
        <w:ind w:left="11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Про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рьте,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пада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ифр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вое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шт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их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ода</w:t>
      </w:r>
      <w:r>
        <w:rPr>
          <w:b/>
          <w:bCs/>
          <w:spacing w:val="1"/>
          <w:sz w:val="26"/>
          <w:szCs w:val="26"/>
        </w:rPr>
        <w:t xml:space="preserve"> 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реги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тра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шт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их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 xml:space="preserve">одом  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оль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ом  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е.  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Номер  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 xml:space="preserve">а  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регистр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и  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одится</w:t>
      </w:r>
    </w:p>
    <w:p w:rsidR="00806B3F" w:rsidRDefault="00806B3F" w:rsidP="00806B3F">
      <w:pPr>
        <w:kinsoku w:val="0"/>
        <w:overflowPunct w:val="0"/>
        <w:spacing w:line="294" w:lineRule="exact"/>
        <w:ind w:left="112"/>
        <w:rPr>
          <w:sz w:val="26"/>
          <w:szCs w:val="26"/>
        </w:rPr>
      </w:pPr>
      <w:r>
        <w:rPr>
          <w:b/>
          <w:bCs/>
          <w:sz w:val="26"/>
          <w:szCs w:val="26"/>
        </w:rPr>
        <w:t>в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средн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троль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го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листа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одп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сью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«</w:t>
      </w:r>
      <w:r>
        <w:rPr>
          <w:b/>
          <w:bCs/>
          <w:spacing w:val="-1"/>
          <w:sz w:val="26"/>
          <w:szCs w:val="26"/>
        </w:rPr>
        <w:t>Б</w:t>
      </w:r>
      <w:r>
        <w:rPr>
          <w:b/>
          <w:bCs/>
          <w:sz w:val="26"/>
          <w:szCs w:val="26"/>
        </w:rPr>
        <w:t>Р».</w:t>
      </w:r>
    </w:p>
    <w:p w:rsidR="00806B3F" w:rsidRDefault="00806B3F" w:rsidP="00806B3F">
      <w:pPr>
        <w:kinsoku w:val="0"/>
        <w:overflowPunct w:val="0"/>
        <w:spacing w:before="1"/>
        <w:ind w:left="112" w:right="112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Вн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мател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 xml:space="preserve">но   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 xml:space="preserve">отрите   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тек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 xml:space="preserve">т   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М,    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вер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 xml:space="preserve">те    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качес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во     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екс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граф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z w:val="26"/>
          <w:szCs w:val="26"/>
        </w:rPr>
        <w:t>чес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5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дефект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6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перес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айте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сравните</w:t>
      </w:r>
      <w:r>
        <w:rPr>
          <w:b/>
          <w:bCs/>
          <w:spacing w:val="5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56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числом</w:t>
      </w:r>
      <w:r>
        <w:rPr>
          <w:b/>
          <w:bCs/>
          <w:spacing w:val="2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2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2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ИМ.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ичес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2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стов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>п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атано</w:t>
      </w:r>
      <w:r>
        <w:rPr>
          <w:b/>
          <w:bCs/>
          <w:spacing w:val="2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2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-2"/>
          <w:sz w:val="26"/>
          <w:szCs w:val="26"/>
        </w:rPr>
        <w:t>ж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це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правом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вер</w:t>
      </w:r>
      <w:r>
        <w:rPr>
          <w:b/>
          <w:bCs/>
          <w:spacing w:val="1"/>
          <w:sz w:val="26"/>
          <w:szCs w:val="26"/>
        </w:rPr>
        <w:t>х</w:t>
      </w:r>
      <w:r>
        <w:rPr>
          <w:b/>
          <w:bCs/>
          <w:sz w:val="26"/>
          <w:szCs w:val="26"/>
        </w:rPr>
        <w:t>нем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уг</w:t>
      </w:r>
      <w:r>
        <w:rPr>
          <w:b/>
          <w:bCs/>
          <w:spacing w:val="3"/>
          <w:sz w:val="26"/>
          <w:szCs w:val="26"/>
        </w:rPr>
        <w:t>л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после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кло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ной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ерт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Вн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мател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прос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отрите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вер</w:t>
      </w:r>
      <w:r>
        <w:rPr>
          <w:b/>
          <w:bCs/>
          <w:spacing w:val="-2"/>
          <w:sz w:val="26"/>
          <w:szCs w:val="26"/>
        </w:rPr>
        <w:t>ь</w:t>
      </w:r>
      <w:r>
        <w:rPr>
          <w:b/>
          <w:bCs/>
          <w:sz w:val="26"/>
          <w:szCs w:val="26"/>
        </w:rPr>
        <w:t>те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ство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чати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шт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их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од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</w:p>
    <w:p w:rsidR="00806B3F" w:rsidRDefault="00806B3F" w:rsidP="00806B3F">
      <w:pPr>
        <w:kinsoku w:val="0"/>
        <w:overflowPunct w:val="0"/>
        <w:spacing w:before="1"/>
        <w:ind w:left="112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Q</w:t>
      </w:r>
      <w:r>
        <w:rPr>
          <w:b/>
          <w:bCs/>
          <w:sz w:val="26"/>
          <w:szCs w:val="26"/>
        </w:rPr>
        <w:t>R-кода,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ер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кв</w:t>
      </w:r>
      <w:r>
        <w:rPr>
          <w:b/>
          <w:bCs/>
          <w:sz w:val="26"/>
          <w:szCs w:val="26"/>
        </w:rPr>
        <w:t>адратов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(</w:t>
      </w:r>
      <w:r>
        <w:rPr>
          <w:b/>
          <w:bCs/>
          <w:sz w:val="26"/>
          <w:szCs w:val="26"/>
        </w:rPr>
        <w:t>реп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)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поли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рафиче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дефект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line="298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Сделать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п</w:t>
      </w:r>
      <w:r>
        <w:rPr>
          <w:i/>
          <w:iCs/>
          <w:sz w:val="26"/>
          <w:szCs w:val="26"/>
        </w:rPr>
        <w:t>аузу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овер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иками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компле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тации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ыда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ных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ЭМ.</w:t>
      </w:r>
    </w:p>
    <w:p w:rsidR="00806B3F" w:rsidRDefault="00806B3F" w:rsidP="00806B3F">
      <w:pPr>
        <w:kinsoku w:val="0"/>
        <w:overflowPunct w:val="0"/>
        <w:spacing w:before="1" w:line="239" w:lineRule="auto"/>
        <w:ind w:left="112" w:right="113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При</w:t>
      </w:r>
      <w:r>
        <w:rPr>
          <w:i/>
          <w:iCs/>
          <w:spacing w:val="28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нар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ении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нес</w:t>
      </w:r>
      <w:r>
        <w:rPr>
          <w:i/>
          <w:iCs/>
          <w:spacing w:val="3"/>
          <w:sz w:val="26"/>
          <w:szCs w:val="26"/>
        </w:rPr>
        <w:t>о</w:t>
      </w:r>
      <w:r>
        <w:rPr>
          <w:i/>
          <w:iCs/>
          <w:sz w:val="26"/>
          <w:szCs w:val="26"/>
        </w:rPr>
        <w:t>впадений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шт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их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одов,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наличия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лишних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(нехват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и)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ланков,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дефе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тов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ати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ходимо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заменить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полност</w:t>
      </w:r>
      <w:r>
        <w:rPr>
          <w:i/>
          <w:iCs/>
          <w:spacing w:val="2"/>
          <w:sz w:val="26"/>
          <w:szCs w:val="26"/>
        </w:rPr>
        <w:t>ь</w:t>
      </w:r>
      <w:r>
        <w:rPr>
          <w:i/>
          <w:iCs/>
          <w:sz w:val="26"/>
          <w:szCs w:val="26"/>
        </w:rPr>
        <w:t>ю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индивид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альный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лект,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"/>
          <w:sz w:val="26"/>
          <w:szCs w:val="26"/>
        </w:rPr>
        <w:t>ы</w:t>
      </w:r>
      <w:r>
        <w:rPr>
          <w:i/>
          <w:iCs/>
          <w:sz w:val="26"/>
          <w:szCs w:val="26"/>
        </w:rPr>
        <w:t>полнив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дополнительн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ю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печ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ть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полно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компле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ЭМ.</w:t>
      </w:r>
    </w:p>
    <w:p w:rsidR="00806B3F" w:rsidRDefault="00806B3F" w:rsidP="00806B3F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>
        <w:t>Прист</w:t>
      </w:r>
      <w:r>
        <w:rPr>
          <w:spacing w:val="1"/>
        </w:rPr>
        <w:t>у</w:t>
      </w:r>
      <w:r>
        <w:t>паем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rPr>
          <w:spacing w:val="-2"/>
        </w:rPr>
        <w:t>з</w:t>
      </w:r>
      <w:r>
        <w:rPr>
          <w:spacing w:val="2"/>
        </w:rPr>
        <w:t>а</w:t>
      </w:r>
      <w:r>
        <w:t>по</w:t>
      </w:r>
      <w:r>
        <w:rPr>
          <w:spacing w:val="2"/>
        </w:rPr>
        <w:t>л</w:t>
      </w:r>
      <w:r>
        <w:t>не</w:t>
      </w:r>
      <w:r>
        <w:rPr>
          <w:spacing w:val="-1"/>
        </w:rPr>
        <w:t>н</w:t>
      </w:r>
      <w:r>
        <w:t>ию</w:t>
      </w:r>
      <w:r>
        <w:rPr>
          <w:spacing w:val="-14"/>
        </w:rPr>
        <w:t xml:space="preserve"> </w:t>
      </w:r>
      <w:r>
        <w:t>б</w:t>
      </w:r>
      <w:r>
        <w:rPr>
          <w:spacing w:val="1"/>
        </w:rPr>
        <w:t>л</w:t>
      </w:r>
      <w:r>
        <w:rPr>
          <w:spacing w:val="2"/>
        </w:rPr>
        <w:t>а</w:t>
      </w:r>
      <w:r>
        <w:t>н</w:t>
      </w:r>
      <w:r>
        <w:rPr>
          <w:spacing w:val="-2"/>
        </w:rPr>
        <w:t>к</w:t>
      </w:r>
      <w:r>
        <w:t>а</w:t>
      </w:r>
      <w:r>
        <w:rPr>
          <w:spacing w:val="-13"/>
        </w:rPr>
        <w:t xml:space="preserve"> </w:t>
      </w:r>
      <w:r>
        <w:t>рег</w:t>
      </w:r>
      <w:r>
        <w:rPr>
          <w:spacing w:val="1"/>
        </w:rPr>
        <w:t>и</w:t>
      </w:r>
      <w:r>
        <w:rPr>
          <w:spacing w:val="2"/>
        </w:rPr>
        <w:t>с</w:t>
      </w:r>
      <w:r>
        <w:t>трац</w:t>
      </w:r>
      <w:r>
        <w:rPr>
          <w:spacing w:val="1"/>
        </w:rPr>
        <w:t>и</w:t>
      </w:r>
      <w:r>
        <w:t>и.</w:t>
      </w:r>
    </w:p>
    <w:p w:rsidR="00806B3F" w:rsidRDefault="00806B3F" w:rsidP="00806B3F">
      <w:pPr>
        <w:kinsoku w:val="0"/>
        <w:overflowPunct w:val="0"/>
        <w:spacing w:before="2" w:line="300" w:lineRule="exact"/>
        <w:ind w:left="112" w:right="107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Зап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айте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</w:t>
      </w:r>
      <w:r>
        <w:rPr>
          <w:b/>
          <w:bCs/>
          <w:spacing w:val="2"/>
          <w:sz w:val="26"/>
          <w:szCs w:val="26"/>
        </w:rPr>
        <w:t>у</w:t>
      </w:r>
      <w:r>
        <w:rPr>
          <w:b/>
          <w:bCs/>
          <w:sz w:val="26"/>
          <w:szCs w:val="26"/>
        </w:rPr>
        <w:t>квы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ифры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етст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цом</w:t>
      </w:r>
      <w:r>
        <w:rPr>
          <w:b/>
          <w:bCs/>
          <w:spacing w:val="2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1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жд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фра,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имвол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пи</w:t>
      </w:r>
      <w:r>
        <w:rPr>
          <w:b/>
          <w:bCs/>
          <w:sz w:val="26"/>
          <w:szCs w:val="26"/>
        </w:rPr>
        <w:t>сы</w:t>
      </w:r>
      <w:r>
        <w:rPr>
          <w:b/>
          <w:bCs/>
          <w:spacing w:val="-2"/>
          <w:sz w:val="26"/>
          <w:szCs w:val="26"/>
        </w:rPr>
        <w:t>в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тся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отдел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z w:val="26"/>
          <w:szCs w:val="26"/>
        </w:rPr>
        <w:t>ю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клетку.</w:t>
      </w:r>
    </w:p>
    <w:p w:rsidR="00806B3F" w:rsidRDefault="00806B3F" w:rsidP="00806B3F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Поля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«</w:t>
      </w:r>
      <w:r>
        <w:rPr>
          <w:b/>
          <w:bCs/>
          <w:sz w:val="26"/>
          <w:szCs w:val="26"/>
        </w:rPr>
        <w:t xml:space="preserve">Код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 xml:space="preserve">»,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«Код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ПЭ»,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д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 xml:space="preserve">ета»,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зв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е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пред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 xml:space="preserve">ета»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</w:p>
    <w:p w:rsidR="00806B3F" w:rsidRDefault="00806B3F" w:rsidP="00806B3F">
      <w:pPr>
        <w:kinsoku w:val="0"/>
        <w:overflowPunct w:val="0"/>
        <w:spacing w:before="1"/>
        <w:ind w:left="112"/>
        <w:rPr>
          <w:sz w:val="26"/>
          <w:szCs w:val="26"/>
        </w:rPr>
      </w:pPr>
      <w:r>
        <w:rPr>
          <w:b/>
          <w:bCs/>
          <w:sz w:val="26"/>
          <w:szCs w:val="26"/>
        </w:rPr>
        <w:t>«Да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веде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ГЭ»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ны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ав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матичес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3"/>
          <w:sz w:val="26"/>
          <w:szCs w:val="26"/>
        </w:rPr>
        <w:t>и</w:t>
      </w:r>
      <w:r>
        <w:rPr>
          <w:b/>
          <w:bCs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before="5" w:line="298" w:lineRule="exact"/>
        <w:ind w:left="11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Запол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ите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од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обра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ел</w:t>
      </w:r>
      <w:r>
        <w:rPr>
          <w:b/>
          <w:bCs/>
          <w:spacing w:val="1"/>
          <w:sz w:val="26"/>
          <w:szCs w:val="26"/>
        </w:rPr>
        <w:t>ь</w:t>
      </w:r>
      <w:r>
        <w:rPr>
          <w:b/>
          <w:bCs/>
          <w:sz w:val="26"/>
          <w:szCs w:val="26"/>
        </w:rPr>
        <w:t>ной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орга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и»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«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7"/>
          <w:sz w:val="26"/>
          <w:szCs w:val="26"/>
        </w:rPr>
        <w:t>м</w:t>
      </w:r>
      <w:r>
        <w:rPr>
          <w:b/>
          <w:bCs/>
          <w:sz w:val="26"/>
          <w:szCs w:val="26"/>
        </w:rPr>
        <w:t>ер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аудит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и»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соотве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ф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рмац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ке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(и</w:t>
      </w:r>
      <w:r>
        <w:rPr>
          <w:b/>
          <w:bCs/>
          <w:sz w:val="26"/>
          <w:szCs w:val="26"/>
        </w:rPr>
        <w:t>нформа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ном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нде).</w:t>
      </w:r>
    </w:p>
    <w:p w:rsidR="00806B3F" w:rsidRDefault="00806B3F" w:rsidP="00806B3F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Обрат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те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има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иков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(информационный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2"/>
          <w:sz w:val="26"/>
          <w:szCs w:val="26"/>
        </w:rPr>
        <w:t>те</w:t>
      </w:r>
      <w:r>
        <w:rPr>
          <w:i/>
          <w:iCs/>
          <w:sz w:val="26"/>
          <w:szCs w:val="26"/>
        </w:rPr>
        <w:t>нд</w:t>
      </w:r>
      <w:r>
        <w:rPr>
          <w:i/>
          <w:iCs/>
          <w:spacing w:val="2"/>
          <w:sz w:val="26"/>
          <w:szCs w:val="26"/>
        </w:rPr>
        <w:t>)</w:t>
      </w:r>
      <w:r>
        <w:rPr>
          <w:i/>
          <w:iCs/>
          <w:sz w:val="26"/>
          <w:szCs w:val="26"/>
        </w:rPr>
        <w:t>.</w:t>
      </w:r>
    </w:p>
    <w:p w:rsidR="00806B3F" w:rsidRDefault="00806B3F" w:rsidP="00806B3F">
      <w:pPr>
        <w:pStyle w:val="3"/>
        <w:kinsoku w:val="0"/>
        <w:overflowPunct w:val="0"/>
        <w:spacing w:line="298" w:lineRule="exact"/>
        <w:ind w:left="821"/>
        <w:rPr>
          <w:b w:val="0"/>
          <w:bCs w:val="0"/>
        </w:rPr>
      </w:pPr>
      <w:r>
        <w:t>Запол</w:t>
      </w:r>
      <w:r>
        <w:rPr>
          <w:spacing w:val="2"/>
        </w:rPr>
        <w:t>н</w:t>
      </w:r>
      <w:r>
        <w:t>ите</w:t>
      </w:r>
      <w:r>
        <w:rPr>
          <w:spacing w:val="-15"/>
        </w:rPr>
        <w:t xml:space="preserve"> </w:t>
      </w:r>
      <w:r>
        <w:rPr>
          <w:spacing w:val="1"/>
        </w:rPr>
        <w:t>п</w:t>
      </w:r>
      <w:r>
        <w:t>оле</w:t>
      </w:r>
      <w:r>
        <w:rPr>
          <w:spacing w:val="-15"/>
        </w:rPr>
        <w:t xml:space="preserve"> </w:t>
      </w:r>
      <w:r>
        <w:t>«К</w:t>
      </w:r>
      <w:r>
        <w:rPr>
          <w:spacing w:val="2"/>
        </w:rPr>
        <w:t>л</w:t>
      </w:r>
      <w:r>
        <w:t>асс».</w:t>
      </w:r>
    </w:p>
    <w:p w:rsidR="00806B3F" w:rsidRDefault="00806B3F" w:rsidP="00806B3F">
      <w:pPr>
        <w:kinsoku w:val="0"/>
        <w:overflowPunct w:val="0"/>
        <w:spacing w:before="5" w:line="298" w:lineRule="exact"/>
        <w:ind w:left="112" w:right="108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Поля</w:t>
      </w:r>
      <w:r>
        <w:rPr>
          <w:b/>
          <w:bCs/>
          <w:spacing w:val="2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«Служ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бн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отмет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2"/>
          <w:sz w:val="26"/>
          <w:szCs w:val="26"/>
        </w:rPr>
        <w:t>»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«Ре</w:t>
      </w:r>
      <w:r>
        <w:rPr>
          <w:b/>
          <w:bCs/>
          <w:spacing w:val="-1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-1»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онт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ая</w:t>
      </w:r>
      <w:r>
        <w:rPr>
          <w:b/>
          <w:bCs/>
          <w:spacing w:val="2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су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ма»</w:t>
      </w:r>
      <w:r>
        <w:rPr>
          <w:b/>
          <w:bCs/>
          <w:spacing w:val="2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before="5" w:line="298" w:lineRule="exact"/>
        <w:ind w:left="112" w:right="108" w:firstLine="708"/>
        <w:jc w:val="both"/>
        <w:rPr>
          <w:sz w:val="26"/>
          <w:szCs w:val="26"/>
        </w:rPr>
        <w:sectPr w:rsidR="00806B3F">
          <w:type w:val="continuous"/>
          <w:pgSz w:w="11907" w:h="16840"/>
          <w:pgMar w:top="1060" w:right="460" w:bottom="280" w:left="1020" w:header="720" w:footer="720" w:gutter="0"/>
          <w:cols w:space="720" w:equalWidth="0">
            <w:col w:w="10427"/>
          </w:cols>
          <w:noEndnote/>
        </w:sectPr>
      </w:pPr>
    </w:p>
    <w:p w:rsidR="00806B3F" w:rsidRDefault="00806B3F" w:rsidP="00806B3F">
      <w:pPr>
        <w:kinsoku w:val="0"/>
        <w:overflowPunct w:val="0"/>
        <w:spacing w:before="56" w:line="241" w:lineRule="auto"/>
        <w:ind w:left="112" w:right="110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Запол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ем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веден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ке 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z w:val="26"/>
          <w:szCs w:val="26"/>
        </w:rPr>
        <w:t>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 xml:space="preserve">,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ол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: </w:t>
      </w:r>
      <w:r>
        <w:rPr>
          <w:b/>
          <w:bCs/>
          <w:spacing w:val="2"/>
          <w:sz w:val="26"/>
          <w:szCs w:val="26"/>
        </w:rPr>
        <w:t>ф</w:t>
      </w:r>
      <w:r>
        <w:rPr>
          <w:b/>
          <w:bCs/>
          <w:sz w:val="26"/>
          <w:szCs w:val="26"/>
        </w:rPr>
        <w:t>амил</w:t>
      </w:r>
      <w:r>
        <w:rPr>
          <w:b/>
          <w:bCs/>
          <w:spacing w:val="2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имя,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отчес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во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(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налич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и),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да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кумента,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удост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ве</w:t>
      </w:r>
      <w:r>
        <w:rPr>
          <w:b/>
          <w:bCs/>
          <w:spacing w:val="1"/>
          <w:sz w:val="26"/>
          <w:szCs w:val="26"/>
        </w:rPr>
        <w:t>ряю</w:t>
      </w:r>
      <w:r>
        <w:rPr>
          <w:b/>
          <w:bCs/>
          <w:sz w:val="26"/>
          <w:szCs w:val="26"/>
        </w:rPr>
        <w:t>щего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ность.</w:t>
      </w:r>
    </w:p>
    <w:p w:rsidR="00806B3F" w:rsidRDefault="00806B3F" w:rsidP="00806B3F">
      <w:pPr>
        <w:kinsoku w:val="0"/>
        <w:overflowPunct w:val="0"/>
        <w:spacing w:line="296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Сделать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п</w:t>
      </w:r>
      <w:r>
        <w:rPr>
          <w:i/>
          <w:iCs/>
          <w:sz w:val="26"/>
          <w:szCs w:val="26"/>
        </w:rPr>
        <w:t>аузу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полнения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участника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ланков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</w:t>
      </w:r>
      <w:r>
        <w:rPr>
          <w:i/>
          <w:iCs/>
          <w:spacing w:val="2"/>
          <w:sz w:val="26"/>
          <w:szCs w:val="26"/>
        </w:rPr>
        <w:t>г</w:t>
      </w:r>
      <w:r>
        <w:rPr>
          <w:i/>
          <w:iCs/>
          <w:sz w:val="26"/>
          <w:szCs w:val="26"/>
        </w:rPr>
        <w:t>истра</w:t>
      </w:r>
      <w:r>
        <w:rPr>
          <w:i/>
          <w:iCs/>
          <w:spacing w:val="2"/>
          <w:sz w:val="26"/>
          <w:szCs w:val="26"/>
        </w:rPr>
        <w:t>ци</w:t>
      </w:r>
      <w:r>
        <w:rPr>
          <w:i/>
          <w:iCs/>
          <w:sz w:val="26"/>
          <w:szCs w:val="26"/>
        </w:rPr>
        <w:t>и.</w:t>
      </w:r>
    </w:p>
    <w:p w:rsidR="00806B3F" w:rsidRDefault="00806B3F" w:rsidP="00806B3F">
      <w:pPr>
        <w:pStyle w:val="3"/>
        <w:kinsoku w:val="0"/>
        <w:overflowPunct w:val="0"/>
        <w:spacing w:before="5" w:line="298" w:lineRule="exact"/>
        <w:ind w:right="109" w:firstLine="708"/>
        <w:jc w:val="both"/>
        <w:rPr>
          <w:b w:val="0"/>
          <w:bCs w:val="0"/>
        </w:rPr>
      </w:pPr>
      <w:r>
        <w:t>Поста</w:t>
      </w:r>
      <w:r>
        <w:rPr>
          <w:spacing w:val="1"/>
        </w:rPr>
        <w:t>в</w:t>
      </w:r>
      <w:r>
        <w:t>ьте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>а</w:t>
      </w:r>
      <w:r>
        <w:t xml:space="preserve">шу </w:t>
      </w:r>
      <w:r>
        <w:rPr>
          <w:spacing w:val="2"/>
        </w:rPr>
        <w:t xml:space="preserve"> </w:t>
      </w:r>
      <w:r>
        <w:t>п</w:t>
      </w:r>
      <w:r>
        <w:rPr>
          <w:spacing w:val="1"/>
        </w:rPr>
        <w:t>о</w:t>
      </w:r>
      <w:r>
        <w:t>дп</w:t>
      </w:r>
      <w:r>
        <w:rPr>
          <w:spacing w:val="-2"/>
        </w:rPr>
        <w:t>и</w:t>
      </w:r>
      <w:r>
        <w:t xml:space="preserve">сь 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1"/>
        </w:rPr>
        <w:t>п</w:t>
      </w:r>
      <w:r>
        <w:t>оле  «По</w:t>
      </w:r>
      <w:r>
        <w:rPr>
          <w:spacing w:val="3"/>
        </w:rPr>
        <w:t>д</w:t>
      </w:r>
      <w:r>
        <w:t>п</w:t>
      </w:r>
      <w:r>
        <w:rPr>
          <w:spacing w:val="-2"/>
        </w:rPr>
        <w:t>и</w:t>
      </w:r>
      <w:r>
        <w:t xml:space="preserve">сь </w:t>
      </w:r>
      <w:r>
        <w:rPr>
          <w:spacing w:val="3"/>
        </w:rPr>
        <w:t xml:space="preserve"> </w:t>
      </w:r>
      <w:r>
        <w:t>учас</w:t>
      </w:r>
      <w:r>
        <w:rPr>
          <w:spacing w:val="2"/>
        </w:rPr>
        <w:t>т</w:t>
      </w:r>
      <w:r>
        <w:t>н</w:t>
      </w:r>
      <w:r>
        <w:rPr>
          <w:spacing w:val="1"/>
        </w:rPr>
        <w:t>и</w:t>
      </w:r>
      <w:r>
        <w:t>ка</w:t>
      </w:r>
      <w:r>
        <w:rPr>
          <w:spacing w:val="64"/>
        </w:rPr>
        <w:t xml:space="preserve"> </w:t>
      </w:r>
      <w:r>
        <w:t>Е</w:t>
      </w:r>
      <w:r>
        <w:rPr>
          <w:spacing w:val="2"/>
        </w:rPr>
        <w:t>Г</w:t>
      </w:r>
      <w:r>
        <w:t xml:space="preserve">Э»,  </w:t>
      </w:r>
      <w:r>
        <w:rPr>
          <w:spacing w:val="2"/>
        </w:rPr>
        <w:t>р</w:t>
      </w:r>
      <w:r>
        <w:t>аспол</w:t>
      </w:r>
      <w:r>
        <w:rPr>
          <w:spacing w:val="2"/>
        </w:rPr>
        <w:t>ож</w:t>
      </w:r>
      <w:r>
        <w:t>е</w:t>
      </w:r>
      <w:r>
        <w:rPr>
          <w:spacing w:val="1"/>
        </w:rPr>
        <w:t>н</w:t>
      </w:r>
      <w:r>
        <w:t>ном</w:t>
      </w:r>
      <w:r>
        <w:rPr>
          <w:w w:val="9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</w:t>
      </w:r>
      <w:r>
        <w:rPr>
          <w:spacing w:val="1"/>
        </w:rPr>
        <w:t>и</w:t>
      </w:r>
      <w:r>
        <w:t>ж</w:t>
      </w:r>
      <w:r>
        <w:rPr>
          <w:spacing w:val="1"/>
        </w:rPr>
        <w:t>н</w:t>
      </w:r>
      <w:r>
        <w:t>ей</w:t>
      </w:r>
      <w:r>
        <w:rPr>
          <w:spacing w:val="-11"/>
        </w:rPr>
        <w:t xml:space="preserve"> </w:t>
      </w:r>
      <w:r>
        <w:t>ча</w:t>
      </w:r>
      <w:r>
        <w:rPr>
          <w:spacing w:val="2"/>
        </w:rPr>
        <w:t>с</w:t>
      </w:r>
      <w:r>
        <w:t>ти</w:t>
      </w:r>
      <w:r>
        <w:rPr>
          <w:spacing w:val="-11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-2"/>
        </w:rPr>
        <w:t>к</w:t>
      </w:r>
      <w:r>
        <w:t>а</w:t>
      </w:r>
      <w:r>
        <w:rPr>
          <w:spacing w:val="-12"/>
        </w:rPr>
        <w:t xml:space="preserve"> </w:t>
      </w:r>
      <w:r>
        <w:t>р</w:t>
      </w:r>
      <w:r>
        <w:rPr>
          <w:spacing w:val="2"/>
        </w:rPr>
        <w:t>е</w:t>
      </w:r>
      <w:r>
        <w:t>гис</w:t>
      </w:r>
      <w:r>
        <w:rPr>
          <w:spacing w:val="1"/>
        </w:rPr>
        <w:t>т</w:t>
      </w:r>
      <w:r>
        <w:t>ра</w:t>
      </w:r>
      <w:r>
        <w:rPr>
          <w:spacing w:val="1"/>
        </w:rPr>
        <w:t>ц</w:t>
      </w:r>
      <w:r>
        <w:t>и</w:t>
      </w:r>
      <w:r>
        <w:rPr>
          <w:spacing w:val="-2"/>
        </w:rPr>
        <w:t>и</w:t>
      </w:r>
      <w:r>
        <w:t>.</w:t>
      </w:r>
    </w:p>
    <w:p w:rsidR="00806B3F" w:rsidRDefault="00806B3F" w:rsidP="00806B3F">
      <w:pPr>
        <w:kinsoku w:val="0"/>
        <w:overflowPunct w:val="0"/>
        <w:spacing w:line="300" w:lineRule="exact"/>
        <w:ind w:left="112" w:right="110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(В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слу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ае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если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</w:t>
      </w:r>
      <w:r>
        <w:rPr>
          <w:i/>
          <w:iCs/>
          <w:spacing w:val="1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отказывается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став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ть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личную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подпись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ланке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ции,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гани</w:t>
      </w:r>
      <w:r>
        <w:rPr>
          <w:i/>
          <w:iCs/>
          <w:spacing w:val="2"/>
          <w:sz w:val="26"/>
          <w:szCs w:val="26"/>
        </w:rPr>
        <w:t>з</w:t>
      </w:r>
      <w:r>
        <w:rPr>
          <w:i/>
          <w:iCs/>
          <w:sz w:val="26"/>
          <w:szCs w:val="26"/>
        </w:rPr>
        <w:t>атор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ории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ст</w:t>
      </w:r>
      <w:r>
        <w:rPr>
          <w:i/>
          <w:iCs/>
          <w:sz w:val="26"/>
          <w:szCs w:val="26"/>
        </w:rPr>
        <w:t>авит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ланке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рации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ю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подпи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ь).</w:t>
      </w:r>
    </w:p>
    <w:p w:rsidR="00806B3F" w:rsidRDefault="00806B3F" w:rsidP="00806B3F">
      <w:pPr>
        <w:pStyle w:val="3"/>
        <w:kinsoku w:val="0"/>
        <w:overflowPunct w:val="0"/>
        <w:spacing w:line="294" w:lineRule="exact"/>
        <w:ind w:left="821"/>
        <w:rPr>
          <w:b w:val="0"/>
          <w:bCs w:val="0"/>
        </w:rPr>
      </w:pPr>
      <w:r>
        <w:t>Прист</w:t>
      </w:r>
      <w:r>
        <w:rPr>
          <w:spacing w:val="1"/>
        </w:rPr>
        <w:t>у</w:t>
      </w:r>
      <w:r>
        <w:t>паем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rPr>
          <w:spacing w:val="-2"/>
        </w:rPr>
        <w:t>з</w:t>
      </w:r>
      <w:r>
        <w:rPr>
          <w:spacing w:val="2"/>
        </w:rPr>
        <w:t>а</w:t>
      </w:r>
      <w:r>
        <w:t>по</w:t>
      </w:r>
      <w:r>
        <w:rPr>
          <w:spacing w:val="2"/>
        </w:rPr>
        <w:t>л</w:t>
      </w:r>
      <w:r>
        <w:t>не</w:t>
      </w:r>
      <w:r>
        <w:rPr>
          <w:spacing w:val="-1"/>
        </w:rPr>
        <w:t>н</w:t>
      </w:r>
      <w:r>
        <w:t>ию</w:t>
      </w:r>
      <w:r>
        <w:rPr>
          <w:spacing w:val="-14"/>
        </w:rPr>
        <w:t xml:space="preserve"> </w:t>
      </w:r>
      <w:r>
        <w:rPr>
          <w:spacing w:val="2"/>
        </w:rPr>
        <w:t>р</w:t>
      </w:r>
      <w:r>
        <w:t>еги</w:t>
      </w:r>
      <w:r>
        <w:rPr>
          <w:spacing w:val="1"/>
        </w:rPr>
        <w:t>с</w:t>
      </w:r>
      <w:r>
        <w:t>тра</w:t>
      </w:r>
      <w:r>
        <w:rPr>
          <w:spacing w:val="1"/>
        </w:rPr>
        <w:t>ц</w:t>
      </w:r>
      <w:r>
        <w:t>ио</w:t>
      </w:r>
      <w:r>
        <w:rPr>
          <w:spacing w:val="1"/>
        </w:rPr>
        <w:t>н</w:t>
      </w:r>
      <w:r>
        <w:t>н</w:t>
      </w:r>
      <w:r>
        <w:rPr>
          <w:spacing w:val="-2"/>
        </w:rPr>
        <w:t>ы</w:t>
      </w:r>
      <w:r>
        <w:t>х</w:t>
      </w:r>
      <w:r>
        <w:rPr>
          <w:spacing w:val="-12"/>
        </w:rPr>
        <w:t xml:space="preserve"> </w:t>
      </w:r>
      <w:r>
        <w:t>полей</w:t>
      </w:r>
      <w:r>
        <w:rPr>
          <w:spacing w:val="-11"/>
        </w:rPr>
        <w:t xml:space="preserve"> </w:t>
      </w:r>
      <w:r>
        <w:t>бл</w:t>
      </w:r>
      <w:r>
        <w:rPr>
          <w:spacing w:val="2"/>
        </w:rPr>
        <w:t>а</w:t>
      </w:r>
      <w:r>
        <w:t>н</w:t>
      </w:r>
      <w:r>
        <w:rPr>
          <w:spacing w:val="-2"/>
        </w:rPr>
        <w:t>к</w:t>
      </w:r>
      <w:r>
        <w:rPr>
          <w:spacing w:val="2"/>
        </w:rPr>
        <w:t>о</w:t>
      </w:r>
      <w:r>
        <w:t>в</w:t>
      </w:r>
      <w:r>
        <w:rPr>
          <w:spacing w:val="-12"/>
        </w:rPr>
        <w:t xml:space="preserve"> </w:t>
      </w:r>
      <w:r>
        <w:t>от</w:t>
      </w:r>
      <w:r>
        <w:rPr>
          <w:spacing w:val="-1"/>
        </w:rPr>
        <w:t>в</w:t>
      </w:r>
      <w:r>
        <w:t>ет</w:t>
      </w:r>
      <w:r>
        <w:rPr>
          <w:spacing w:val="2"/>
        </w:rPr>
        <w:t>о</w:t>
      </w:r>
      <w:r>
        <w:t>в.</w:t>
      </w:r>
    </w:p>
    <w:p w:rsidR="00806B3F" w:rsidRDefault="00806B3F" w:rsidP="00806B3F">
      <w:pPr>
        <w:kinsoku w:val="0"/>
        <w:overflowPunct w:val="0"/>
        <w:spacing w:before="1" w:line="239" w:lineRule="auto"/>
        <w:ind w:left="112" w:right="106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Код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2"/>
          <w:sz w:val="26"/>
          <w:szCs w:val="26"/>
        </w:rPr>
        <w:t>г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а,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од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редмета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его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наз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4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4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етов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№1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ны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ав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ома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и.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став</w:t>
      </w:r>
      <w:r>
        <w:rPr>
          <w:b/>
          <w:bCs/>
          <w:spacing w:val="-2"/>
          <w:sz w:val="26"/>
          <w:szCs w:val="26"/>
        </w:rPr>
        <w:t>ь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2"/>
          <w:sz w:val="26"/>
          <w:szCs w:val="26"/>
        </w:rPr>
        <w:t>д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сь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поле</w:t>
      </w:r>
      <w:r>
        <w:rPr>
          <w:b/>
          <w:bCs/>
          <w:spacing w:val="3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«По</w:t>
      </w:r>
      <w:r>
        <w:rPr>
          <w:b/>
          <w:bCs/>
          <w:spacing w:val="3"/>
          <w:sz w:val="26"/>
          <w:szCs w:val="26"/>
        </w:rPr>
        <w:t>д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сь</w:t>
      </w:r>
      <w:r>
        <w:rPr>
          <w:b/>
          <w:bCs/>
          <w:spacing w:val="3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уча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3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ГЭ»,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распол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же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ном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ерхней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части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ка 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 xml:space="preserve">етов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1.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лужеб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 xml:space="preserve">ое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поле 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ер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-4»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йт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before="1"/>
        <w:ind w:left="11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Код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рег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она,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код 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редмета  и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его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наз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е,  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 xml:space="preserve">т  № на  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  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№2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ав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ом</w:t>
      </w:r>
      <w:r>
        <w:rPr>
          <w:b/>
          <w:bCs/>
          <w:spacing w:val="2"/>
          <w:sz w:val="26"/>
          <w:szCs w:val="26"/>
        </w:rPr>
        <w:t>ат</w:t>
      </w:r>
      <w:r>
        <w:rPr>
          <w:b/>
          <w:bCs/>
          <w:sz w:val="26"/>
          <w:szCs w:val="26"/>
        </w:rPr>
        <w:t>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и.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Та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же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ав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матичес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поле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</w:t>
      </w:r>
      <w:r>
        <w:rPr>
          <w:b/>
          <w:bCs/>
          <w:spacing w:val="-2"/>
          <w:sz w:val="26"/>
          <w:szCs w:val="26"/>
        </w:rPr>
        <w:t>Б</w:t>
      </w:r>
      <w:r>
        <w:rPr>
          <w:b/>
          <w:bCs/>
          <w:sz w:val="26"/>
          <w:szCs w:val="26"/>
        </w:rPr>
        <w:t>ла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ет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(лист</w:t>
      </w:r>
      <w:r>
        <w:rPr>
          <w:b/>
          <w:bCs/>
          <w:spacing w:val="3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2)»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листе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2.</w:t>
      </w:r>
      <w:r>
        <w:rPr>
          <w:b/>
          <w:bCs/>
          <w:spacing w:val="4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Служе</w:t>
      </w:r>
      <w:r>
        <w:rPr>
          <w:b/>
          <w:bCs/>
          <w:spacing w:val="1"/>
          <w:sz w:val="26"/>
          <w:szCs w:val="26"/>
        </w:rPr>
        <w:t>б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поля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«Ре</w:t>
      </w:r>
      <w:r>
        <w:rPr>
          <w:b/>
          <w:bCs/>
          <w:spacing w:val="-1"/>
          <w:sz w:val="26"/>
          <w:szCs w:val="26"/>
        </w:rPr>
        <w:t>з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-5»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«Р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рв-6»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7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е.</w:t>
      </w:r>
    </w:p>
    <w:p w:rsidR="00806B3F" w:rsidRDefault="00806B3F" w:rsidP="00806B3F">
      <w:pPr>
        <w:kinsoku w:val="0"/>
        <w:overflowPunct w:val="0"/>
        <w:spacing w:before="1" w:line="300" w:lineRule="exact"/>
        <w:ind w:left="112" w:right="105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оры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тории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1"/>
          <w:sz w:val="26"/>
          <w:szCs w:val="26"/>
        </w:rPr>
        <w:t>ю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авильность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полне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ия</w:t>
      </w:r>
      <w:r>
        <w:rPr>
          <w:i/>
          <w:iCs/>
          <w:spacing w:val="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гистр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ционных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полей </w:t>
      </w:r>
      <w:r>
        <w:rPr>
          <w:i/>
          <w:iCs/>
          <w:spacing w:val="4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всех 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</w:t>
      </w:r>
      <w:r>
        <w:rPr>
          <w:i/>
          <w:iCs/>
          <w:spacing w:val="3"/>
          <w:sz w:val="26"/>
          <w:szCs w:val="26"/>
        </w:rPr>
        <w:t>к</w:t>
      </w:r>
      <w:r>
        <w:rPr>
          <w:i/>
          <w:iCs/>
          <w:sz w:val="26"/>
          <w:szCs w:val="26"/>
        </w:rPr>
        <w:t xml:space="preserve">ах </w:t>
      </w:r>
      <w:r>
        <w:rPr>
          <w:i/>
          <w:iCs/>
          <w:spacing w:val="4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2"/>
          <w:sz w:val="26"/>
          <w:szCs w:val="26"/>
        </w:rPr>
        <w:t>Г</w:t>
      </w:r>
      <w:r>
        <w:rPr>
          <w:i/>
          <w:iCs/>
          <w:sz w:val="26"/>
          <w:szCs w:val="26"/>
        </w:rPr>
        <w:t xml:space="preserve">Э </w:t>
      </w:r>
      <w:r>
        <w:rPr>
          <w:i/>
          <w:iCs/>
          <w:spacing w:val="4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 xml:space="preserve">дого </w:t>
      </w:r>
      <w:r>
        <w:rPr>
          <w:i/>
          <w:iCs/>
          <w:spacing w:val="4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ика </w:t>
      </w:r>
      <w:r>
        <w:rPr>
          <w:i/>
          <w:iCs/>
          <w:spacing w:val="4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экзамена </w:t>
      </w:r>
      <w:r>
        <w:rPr>
          <w:i/>
          <w:iCs/>
          <w:spacing w:val="4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соответств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 xml:space="preserve">е </w:t>
      </w:r>
      <w:r>
        <w:rPr>
          <w:i/>
          <w:iCs/>
          <w:spacing w:val="4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ных</w:t>
      </w:r>
    </w:p>
    <w:p w:rsidR="00806B3F" w:rsidRDefault="00806B3F" w:rsidP="00806B3F">
      <w:pPr>
        <w:kinsoku w:val="0"/>
        <w:overflowPunct w:val="0"/>
        <w:spacing w:line="294" w:lineRule="exact"/>
        <w:ind w:left="112" w:right="113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</w:t>
      </w:r>
      <w:r>
        <w:rPr>
          <w:i/>
          <w:iCs/>
          <w:spacing w:val="5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5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(ФИО,</w:t>
      </w:r>
      <w:r>
        <w:rPr>
          <w:i/>
          <w:iCs/>
          <w:spacing w:val="5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ии</w:t>
      </w:r>
      <w:r>
        <w:rPr>
          <w:i/>
          <w:iCs/>
          <w:spacing w:val="5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5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но</w:t>
      </w:r>
      <w:r>
        <w:rPr>
          <w:i/>
          <w:iCs/>
          <w:spacing w:val="2"/>
          <w:sz w:val="26"/>
          <w:szCs w:val="26"/>
        </w:rPr>
        <w:t>ме</w:t>
      </w:r>
      <w:r>
        <w:rPr>
          <w:i/>
          <w:iCs/>
          <w:sz w:val="26"/>
          <w:szCs w:val="26"/>
        </w:rPr>
        <w:t>ра</w:t>
      </w:r>
      <w:r>
        <w:rPr>
          <w:i/>
          <w:iCs/>
          <w:spacing w:val="5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докуме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та,</w:t>
      </w:r>
      <w:r>
        <w:rPr>
          <w:i/>
          <w:iCs/>
          <w:spacing w:val="5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удо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товеряющ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го</w:t>
      </w:r>
      <w:r>
        <w:rPr>
          <w:i/>
          <w:iCs/>
          <w:spacing w:val="5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лично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ть)</w:t>
      </w:r>
      <w:r>
        <w:rPr>
          <w:i/>
          <w:iCs/>
          <w:spacing w:val="5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</w:p>
    <w:p w:rsidR="00806B3F" w:rsidRDefault="00806B3F" w:rsidP="00806B3F">
      <w:pPr>
        <w:kinsoku w:val="0"/>
        <w:overflowPunct w:val="0"/>
        <w:spacing w:before="1" w:line="239" w:lineRule="auto"/>
        <w:ind w:left="112" w:right="110"/>
        <w:jc w:val="both"/>
        <w:rPr>
          <w:sz w:val="26"/>
          <w:szCs w:val="26"/>
        </w:rPr>
      </w:pP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ланке</w:t>
      </w:r>
      <w:r>
        <w:rPr>
          <w:i/>
          <w:iCs/>
          <w:spacing w:val="5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регист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ации</w:t>
      </w:r>
      <w:r>
        <w:rPr>
          <w:i/>
          <w:iCs/>
          <w:spacing w:val="5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5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докуме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те,</w:t>
      </w:r>
      <w:r>
        <w:rPr>
          <w:i/>
          <w:iCs/>
          <w:spacing w:val="5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удостоверяющем</w:t>
      </w:r>
      <w:r>
        <w:rPr>
          <w:i/>
          <w:iCs/>
          <w:spacing w:val="52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ичность.</w:t>
      </w:r>
      <w:r>
        <w:rPr>
          <w:i/>
          <w:iCs/>
          <w:spacing w:val="5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5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слу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ае</w:t>
      </w:r>
      <w:r>
        <w:rPr>
          <w:i/>
          <w:iCs/>
          <w:spacing w:val="5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нар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ения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оши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очного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</w:t>
      </w:r>
      <w:r>
        <w:rPr>
          <w:i/>
          <w:iCs/>
          <w:spacing w:val="1"/>
          <w:sz w:val="26"/>
          <w:szCs w:val="26"/>
        </w:rPr>
        <w:t>о</w:t>
      </w:r>
      <w:r>
        <w:rPr>
          <w:i/>
          <w:iCs/>
          <w:sz w:val="26"/>
          <w:szCs w:val="26"/>
        </w:rPr>
        <w:t>лнения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регис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рационных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полей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анка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</w:t>
      </w:r>
      <w:r>
        <w:rPr>
          <w:i/>
          <w:iCs/>
          <w:spacing w:val="2"/>
          <w:sz w:val="26"/>
          <w:szCs w:val="26"/>
        </w:rPr>
        <w:t>з</w:t>
      </w:r>
      <w:r>
        <w:rPr>
          <w:i/>
          <w:iCs/>
          <w:sz w:val="26"/>
          <w:szCs w:val="26"/>
        </w:rPr>
        <w:t>аторы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рии</w:t>
      </w:r>
      <w:r>
        <w:rPr>
          <w:i/>
          <w:iCs/>
          <w:spacing w:val="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дают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азание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ику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в</w:t>
      </w:r>
      <w:r>
        <w:rPr>
          <w:i/>
          <w:iCs/>
          <w:sz w:val="26"/>
          <w:szCs w:val="26"/>
        </w:rPr>
        <w:t>нести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соотве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ству</w:t>
      </w:r>
      <w:r>
        <w:rPr>
          <w:i/>
          <w:iCs/>
          <w:spacing w:val="2"/>
          <w:sz w:val="26"/>
          <w:szCs w:val="26"/>
        </w:rPr>
        <w:t>ю</w:t>
      </w:r>
      <w:r>
        <w:rPr>
          <w:i/>
          <w:iCs/>
          <w:sz w:val="26"/>
          <w:szCs w:val="26"/>
        </w:rPr>
        <w:t>щие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исправле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pacing w:val="4"/>
          <w:sz w:val="26"/>
          <w:szCs w:val="26"/>
        </w:rPr>
        <w:t>я</w:t>
      </w:r>
      <w:r>
        <w:rPr>
          <w:i/>
          <w:iCs/>
          <w:sz w:val="26"/>
          <w:szCs w:val="26"/>
        </w:rPr>
        <w:t>.</w:t>
      </w:r>
    </w:p>
    <w:p w:rsidR="00806B3F" w:rsidRDefault="00806B3F" w:rsidP="00806B3F">
      <w:pPr>
        <w:pStyle w:val="3"/>
        <w:kinsoku w:val="0"/>
        <w:overflowPunct w:val="0"/>
        <w:spacing w:before="1"/>
        <w:ind w:left="821"/>
        <w:rPr>
          <w:b w:val="0"/>
          <w:bCs w:val="0"/>
        </w:rPr>
      </w:pPr>
      <w:r>
        <w:t>Напом</w:t>
      </w:r>
      <w:r>
        <w:rPr>
          <w:spacing w:val="2"/>
        </w:rPr>
        <w:t>и</w:t>
      </w:r>
      <w:r>
        <w:t>наем</w:t>
      </w:r>
      <w:r>
        <w:rPr>
          <w:spacing w:val="-13"/>
        </w:rPr>
        <w:t xml:space="preserve"> </w:t>
      </w:r>
      <w:r>
        <w:t>о</w:t>
      </w:r>
      <w:r>
        <w:rPr>
          <w:spacing w:val="2"/>
        </w:rPr>
        <w:t>с</w:t>
      </w:r>
      <w:r>
        <w:t>нов</w:t>
      </w:r>
      <w:r>
        <w:rPr>
          <w:spacing w:val="1"/>
        </w:rPr>
        <w:t>н</w:t>
      </w:r>
      <w:r>
        <w:rPr>
          <w:spacing w:val="-1"/>
        </w:rPr>
        <w:t>ы</w:t>
      </w:r>
      <w:r>
        <w:t>е</w:t>
      </w:r>
      <w:r>
        <w:rPr>
          <w:spacing w:val="-13"/>
        </w:rPr>
        <w:t xml:space="preserve"> </w:t>
      </w:r>
      <w:r>
        <w:t>п</w:t>
      </w:r>
      <w:r>
        <w:rPr>
          <w:spacing w:val="1"/>
        </w:rPr>
        <w:t>р</w:t>
      </w:r>
      <w:r>
        <w:t>а</w:t>
      </w:r>
      <w:r>
        <w:rPr>
          <w:spacing w:val="1"/>
        </w:rPr>
        <w:t>в</w:t>
      </w:r>
      <w:r>
        <w:t>ила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1"/>
        </w:rPr>
        <w:t>п</w:t>
      </w:r>
      <w:r>
        <w:t>олне</w:t>
      </w:r>
      <w:r>
        <w:rPr>
          <w:spacing w:val="-1"/>
        </w:rPr>
        <w:t>н</w:t>
      </w:r>
      <w:r>
        <w:t>ию</w:t>
      </w:r>
      <w:r>
        <w:rPr>
          <w:spacing w:val="-13"/>
        </w:rPr>
        <w:t xml:space="preserve"> </w:t>
      </w:r>
      <w:r>
        <w:t>б</w:t>
      </w:r>
      <w:r>
        <w:rPr>
          <w:spacing w:val="1"/>
        </w:rPr>
        <w:t>л</w:t>
      </w:r>
      <w:r>
        <w:rPr>
          <w:spacing w:val="2"/>
        </w:rPr>
        <w:t>а</w:t>
      </w:r>
      <w:r>
        <w:t>н</w:t>
      </w:r>
      <w:r>
        <w:rPr>
          <w:spacing w:val="-2"/>
        </w:rPr>
        <w:t>к</w:t>
      </w:r>
      <w:r>
        <w:rPr>
          <w:spacing w:val="2"/>
        </w:rPr>
        <w:t>о</w:t>
      </w:r>
      <w:r>
        <w:t>в</w:t>
      </w:r>
      <w:r>
        <w:rPr>
          <w:spacing w:val="-13"/>
        </w:rPr>
        <w:t xml:space="preserve"> </w:t>
      </w:r>
      <w:r>
        <w:t>о</w:t>
      </w:r>
      <w:r>
        <w:rPr>
          <w:spacing w:val="1"/>
        </w:rPr>
        <w:t>т</w:t>
      </w:r>
      <w:r>
        <w:t>в</w:t>
      </w:r>
      <w:r>
        <w:rPr>
          <w:spacing w:val="1"/>
        </w:rPr>
        <w:t>е</w:t>
      </w:r>
      <w:r>
        <w:t>то</w:t>
      </w:r>
      <w:r>
        <w:rPr>
          <w:spacing w:val="-1"/>
        </w:rPr>
        <w:t>в</w:t>
      </w:r>
      <w:r>
        <w:t>.</w:t>
      </w:r>
    </w:p>
    <w:p w:rsidR="00806B3F" w:rsidRDefault="00806B3F" w:rsidP="00806B3F">
      <w:pPr>
        <w:kinsoku w:val="0"/>
        <w:overflowPunct w:val="0"/>
        <w:spacing w:before="1" w:line="300" w:lineRule="exact"/>
        <w:ind w:left="112" w:right="110" w:firstLine="708"/>
        <w:jc w:val="both"/>
        <w:rPr>
          <w:sz w:val="26"/>
          <w:szCs w:val="26"/>
        </w:rPr>
      </w:pPr>
      <w:r>
        <w:rPr>
          <w:b/>
          <w:bCs/>
          <w:spacing w:val="-1"/>
          <w:sz w:val="26"/>
          <w:szCs w:val="26"/>
        </w:rPr>
        <w:t>Пр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полн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ий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внимате</w:t>
      </w:r>
      <w:r>
        <w:rPr>
          <w:b/>
          <w:bCs/>
          <w:spacing w:val="1"/>
          <w:sz w:val="26"/>
          <w:szCs w:val="26"/>
        </w:rPr>
        <w:t>ль</w:t>
      </w:r>
      <w:r>
        <w:rPr>
          <w:b/>
          <w:bCs/>
          <w:sz w:val="26"/>
          <w:szCs w:val="26"/>
        </w:rPr>
        <w:t>но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ита</w:t>
      </w:r>
      <w:r>
        <w:rPr>
          <w:b/>
          <w:bCs/>
          <w:spacing w:val="1"/>
          <w:sz w:val="26"/>
          <w:szCs w:val="26"/>
        </w:rPr>
        <w:t>й</w:t>
      </w:r>
      <w:r>
        <w:rPr>
          <w:b/>
          <w:bCs/>
          <w:sz w:val="26"/>
          <w:szCs w:val="26"/>
        </w:rPr>
        <w:t>те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тр</w:t>
      </w:r>
      <w:r>
        <w:rPr>
          <w:b/>
          <w:bCs/>
          <w:sz w:val="26"/>
          <w:szCs w:val="26"/>
        </w:rPr>
        <w:t>ук</w:t>
      </w:r>
      <w:r>
        <w:rPr>
          <w:b/>
          <w:bCs/>
          <w:spacing w:val="-2"/>
          <w:sz w:val="26"/>
          <w:szCs w:val="26"/>
        </w:rPr>
        <w:t>ц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 xml:space="preserve"> з</w:t>
      </w:r>
      <w:r>
        <w:rPr>
          <w:b/>
          <w:bCs/>
          <w:sz w:val="26"/>
          <w:szCs w:val="26"/>
        </w:rPr>
        <w:t>адан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м,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ука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</w:t>
      </w:r>
      <w:r>
        <w:rPr>
          <w:b/>
          <w:bCs/>
          <w:spacing w:val="-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вас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ИМ.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За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йте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веты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тст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этими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нст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ук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иями.</w:t>
      </w:r>
    </w:p>
    <w:p w:rsidR="00806B3F" w:rsidRDefault="00806B3F" w:rsidP="00806B3F">
      <w:pPr>
        <w:tabs>
          <w:tab w:val="left" w:pos="1524"/>
          <w:tab w:val="left" w:pos="3213"/>
          <w:tab w:val="left" w:pos="4361"/>
          <w:tab w:val="left" w:pos="5781"/>
          <w:tab w:val="left" w:pos="6934"/>
          <w:tab w:val="left" w:pos="7783"/>
          <w:tab w:val="left" w:pos="9503"/>
        </w:tabs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При</w:t>
      </w:r>
      <w:r>
        <w:rPr>
          <w:b/>
          <w:bCs/>
          <w:sz w:val="26"/>
          <w:szCs w:val="26"/>
        </w:rPr>
        <w:tab/>
        <w:t>выполне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ии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ий</w:t>
      </w:r>
      <w:r>
        <w:rPr>
          <w:b/>
          <w:bCs/>
          <w:sz w:val="26"/>
          <w:szCs w:val="26"/>
        </w:rPr>
        <w:tab/>
        <w:t>с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кра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z w:val="26"/>
          <w:szCs w:val="26"/>
        </w:rPr>
        <w:tab/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етом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йте</w:t>
      </w:r>
      <w:r>
        <w:rPr>
          <w:b/>
          <w:bCs/>
          <w:sz w:val="26"/>
          <w:szCs w:val="26"/>
        </w:rPr>
        <w:tab/>
        <w:t>с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ра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</w:t>
      </w:r>
    </w:p>
    <w:p w:rsidR="00806B3F" w:rsidRDefault="00806B3F" w:rsidP="00806B3F">
      <w:pPr>
        <w:kinsoku w:val="0"/>
        <w:overflowPunct w:val="0"/>
        <w:spacing w:before="1"/>
        <w:ind w:left="112" w:right="5491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от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номера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1.</w:t>
      </w:r>
    </w:p>
    <w:p w:rsidR="00806B3F" w:rsidRDefault="00806B3F" w:rsidP="00806B3F">
      <w:pPr>
        <w:kinsoku w:val="0"/>
        <w:overflowPunct w:val="0"/>
        <w:spacing w:before="1" w:line="239" w:lineRule="auto"/>
        <w:ind w:left="112" w:right="111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Не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ре</w:t>
      </w:r>
      <w:r>
        <w:rPr>
          <w:b/>
          <w:bCs/>
          <w:spacing w:val="1"/>
          <w:sz w:val="26"/>
          <w:szCs w:val="26"/>
        </w:rPr>
        <w:t>ш</w:t>
      </w:r>
      <w:r>
        <w:rPr>
          <w:b/>
          <w:bCs/>
          <w:sz w:val="26"/>
          <w:szCs w:val="26"/>
        </w:rPr>
        <w:t>ает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сп</w:t>
      </w:r>
      <w:r>
        <w:rPr>
          <w:b/>
          <w:bCs/>
          <w:sz w:val="26"/>
          <w:szCs w:val="26"/>
        </w:rPr>
        <w:t>оль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ать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вета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кра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ом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си</w:t>
      </w:r>
      <w:r>
        <w:rPr>
          <w:b/>
          <w:bCs/>
          <w:spacing w:val="2"/>
          <w:sz w:val="26"/>
          <w:szCs w:val="26"/>
        </w:rPr>
        <w:t>м</w:t>
      </w:r>
      <w:r>
        <w:rPr>
          <w:b/>
          <w:bCs/>
          <w:sz w:val="26"/>
          <w:szCs w:val="26"/>
        </w:rPr>
        <w:t>волов,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роме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симв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лов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ил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5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лати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иц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5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араб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5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фр,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«д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фис»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(«</w:t>
      </w:r>
      <w:r>
        <w:rPr>
          <w:b/>
          <w:bCs/>
          <w:spacing w:val="1"/>
          <w:sz w:val="26"/>
          <w:szCs w:val="26"/>
        </w:rPr>
        <w:t>ми</w:t>
      </w:r>
      <w:r>
        <w:rPr>
          <w:b/>
          <w:bCs/>
          <w:sz w:val="26"/>
          <w:szCs w:val="26"/>
        </w:rPr>
        <w:t>нус»).</w:t>
      </w:r>
    </w:p>
    <w:p w:rsidR="00806B3F" w:rsidRDefault="00806B3F" w:rsidP="00806B3F">
      <w:pPr>
        <w:kinsoku w:val="0"/>
        <w:overflowPunct w:val="0"/>
        <w:spacing w:line="298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Вы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мо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ете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ть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ош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ет.</w:t>
      </w:r>
    </w:p>
    <w:p w:rsidR="00806B3F" w:rsidRDefault="00806B3F" w:rsidP="00806B3F">
      <w:pPr>
        <w:kinsoku w:val="0"/>
        <w:overflowPunct w:val="0"/>
        <w:spacing w:before="1"/>
        <w:ind w:left="112" w:right="106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Для 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этого 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етству</w:t>
      </w:r>
      <w:r>
        <w:rPr>
          <w:b/>
          <w:bCs/>
          <w:spacing w:val="2"/>
          <w:sz w:val="26"/>
          <w:szCs w:val="26"/>
        </w:rPr>
        <w:t>ю</w:t>
      </w:r>
      <w:r>
        <w:rPr>
          <w:b/>
          <w:bCs/>
          <w:sz w:val="26"/>
          <w:szCs w:val="26"/>
        </w:rPr>
        <w:t xml:space="preserve">щее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поле  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области 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3"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ны 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ш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бо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 xml:space="preserve">ных  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ов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2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 кра</w:t>
      </w:r>
      <w:r>
        <w:rPr>
          <w:b/>
          <w:bCs/>
          <w:spacing w:val="1"/>
          <w:sz w:val="26"/>
          <w:szCs w:val="26"/>
        </w:rPr>
        <w:t>тк</w:t>
      </w:r>
      <w:r>
        <w:rPr>
          <w:b/>
          <w:bCs/>
          <w:sz w:val="26"/>
          <w:szCs w:val="26"/>
        </w:rPr>
        <w:t>им</w:t>
      </w:r>
      <w:r>
        <w:rPr>
          <w:b/>
          <w:bCs/>
          <w:spacing w:val="2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том</w:t>
      </w:r>
      <w:r>
        <w:rPr>
          <w:b/>
          <w:bCs/>
          <w:spacing w:val="2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следу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сти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номер</w:t>
      </w:r>
      <w:r>
        <w:rPr>
          <w:b/>
          <w:bCs/>
          <w:spacing w:val="3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дан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я</w:t>
      </w:r>
      <w:r>
        <w:rPr>
          <w:b/>
          <w:bCs/>
          <w:sz w:val="26"/>
          <w:szCs w:val="26"/>
        </w:rPr>
        <w:t>,</w:t>
      </w:r>
      <w:r>
        <w:rPr>
          <w:b/>
          <w:bCs/>
          <w:spacing w:val="2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тор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>й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следует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ь,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ст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 xml:space="preserve">оку 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клето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 xml:space="preserve">ек </w:t>
      </w:r>
      <w:r>
        <w:rPr>
          <w:b/>
          <w:bCs/>
          <w:spacing w:val="1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исать </w:t>
      </w:r>
      <w:r>
        <w:rPr>
          <w:b/>
          <w:bCs/>
          <w:spacing w:val="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вое </w:t>
      </w:r>
      <w:r>
        <w:rPr>
          <w:b/>
          <w:bCs/>
          <w:spacing w:val="11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нач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 xml:space="preserve">е </w:t>
      </w:r>
      <w:r>
        <w:rPr>
          <w:b/>
          <w:bCs/>
          <w:spacing w:val="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рно</w:t>
      </w:r>
      <w:r>
        <w:rPr>
          <w:b/>
          <w:bCs/>
          <w:spacing w:val="1"/>
          <w:sz w:val="26"/>
          <w:szCs w:val="26"/>
        </w:rPr>
        <w:t>г</w:t>
      </w:r>
      <w:r>
        <w:rPr>
          <w:b/>
          <w:bCs/>
          <w:sz w:val="26"/>
          <w:szCs w:val="26"/>
        </w:rPr>
        <w:t xml:space="preserve">о 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ук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ое</w:t>
      </w:r>
      <w:r>
        <w:rPr>
          <w:b/>
          <w:bCs/>
          <w:spacing w:val="-10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ада</w:t>
      </w:r>
      <w:r>
        <w:rPr>
          <w:b/>
          <w:bCs/>
          <w:spacing w:val="1"/>
          <w:sz w:val="26"/>
          <w:szCs w:val="26"/>
        </w:rPr>
        <w:t>ни</w:t>
      </w:r>
      <w:r>
        <w:rPr>
          <w:b/>
          <w:bCs/>
          <w:sz w:val="26"/>
          <w:szCs w:val="26"/>
        </w:rPr>
        <w:t>е.</w:t>
      </w:r>
    </w:p>
    <w:p w:rsidR="00806B3F" w:rsidRDefault="00806B3F" w:rsidP="00806B3F">
      <w:pPr>
        <w:kinsoku w:val="0"/>
        <w:overflowPunct w:val="0"/>
        <w:spacing w:before="1" w:line="300" w:lineRule="exact"/>
        <w:ind w:left="112" w:right="109" w:firstLine="7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Обра</w:t>
      </w:r>
      <w:r>
        <w:rPr>
          <w:b/>
          <w:bCs/>
          <w:spacing w:val="1"/>
          <w:sz w:val="26"/>
          <w:szCs w:val="26"/>
        </w:rPr>
        <w:t>щ</w:t>
      </w:r>
      <w:r>
        <w:rPr>
          <w:b/>
          <w:bCs/>
          <w:sz w:val="26"/>
          <w:szCs w:val="26"/>
        </w:rPr>
        <w:t>аем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ше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вн</w:t>
      </w:r>
      <w:r>
        <w:rPr>
          <w:b/>
          <w:bCs/>
          <w:sz w:val="26"/>
          <w:szCs w:val="26"/>
        </w:rPr>
        <w:t>имание, что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ах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ов</w:t>
      </w:r>
      <w:r>
        <w:rPr>
          <w:b/>
          <w:bCs/>
          <w:spacing w:val="6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64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щает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делать 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 xml:space="preserve">-либо </w:t>
      </w:r>
      <w:r>
        <w:rPr>
          <w:b/>
          <w:bCs/>
          <w:spacing w:val="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 xml:space="preserve">иси 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помет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z w:val="26"/>
          <w:szCs w:val="26"/>
        </w:rPr>
        <w:t xml:space="preserve">и, 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ос</w:t>
      </w:r>
      <w:r>
        <w:rPr>
          <w:b/>
          <w:bCs/>
          <w:spacing w:val="1"/>
          <w:sz w:val="26"/>
          <w:szCs w:val="26"/>
        </w:rPr>
        <w:t>я</w:t>
      </w:r>
      <w:r>
        <w:rPr>
          <w:b/>
          <w:bCs/>
          <w:sz w:val="26"/>
          <w:szCs w:val="26"/>
        </w:rPr>
        <w:t>щ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 xml:space="preserve">я 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 xml:space="preserve">етам 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 xml:space="preserve"> з</w:t>
      </w:r>
      <w:r>
        <w:rPr>
          <w:b/>
          <w:bCs/>
          <w:sz w:val="26"/>
          <w:szCs w:val="26"/>
        </w:rPr>
        <w:t>ад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 xml:space="preserve">, 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том</w:t>
      </w:r>
    </w:p>
    <w:p w:rsidR="00806B3F" w:rsidRDefault="00806B3F" w:rsidP="00806B3F">
      <w:pPr>
        <w:kinsoku w:val="0"/>
        <w:overflowPunct w:val="0"/>
        <w:spacing w:line="294" w:lineRule="exact"/>
        <w:ind w:left="112" w:right="108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числе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соде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жа</w:t>
      </w:r>
      <w:r>
        <w:rPr>
          <w:b/>
          <w:bCs/>
          <w:spacing w:val="1"/>
          <w:sz w:val="26"/>
          <w:szCs w:val="26"/>
        </w:rPr>
        <w:t>щ</w:t>
      </w:r>
      <w:r>
        <w:rPr>
          <w:b/>
          <w:bCs/>
          <w:sz w:val="26"/>
          <w:szCs w:val="26"/>
        </w:rPr>
        <w:t>ие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фор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ю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ности</w:t>
      </w:r>
      <w:r>
        <w:rPr>
          <w:b/>
          <w:bCs/>
          <w:spacing w:val="3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учас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3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амена.</w:t>
      </w:r>
      <w:r>
        <w:rPr>
          <w:b/>
          <w:bCs/>
          <w:spacing w:val="3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Вы</w:t>
      </w:r>
      <w:r>
        <w:rPr>
          <w:b/>
          <w:bCs/>
          <w:spacing w:val="-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м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жете</w:t>
      </w:r>
      <w:r>
        <w:rPr>
          <w:b/>
          <w:bCs/>
          <w:spacing w:val="3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делать</w:t>
      </w:r>
    </w:p>
    <w:p w:rsidR="00806B3F" w:rsidRDefault="00806B3F" w:rsidP="00806B3F">
      <w:pPr>
        <w:kinsoku w:val="0"/>
        <w:overflowPunct w:val="0"/>
        <w:spacing w:before="5" w:line="298" w:lineRule="exact"/>
        <w:ind w:left="112" w:right="11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помет</w:t>
      </w:r>
      <w:r>
        <w:rPr>
          <w:b/>
          <w:bCs/>
          <w:spacing w:val="2"/>
          <w:sz w:val="26"/>
          <w:szCs w:val="26"/>
        </w:rPr>
        <w:t>к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2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2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z w:val="26"/>
          <w:szCs w:val="26"/>
        </w:rPr>
        <w:t>нов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ках</w:t>
      </w:r>
      <w:r>
        <w:rPr>
          <w:b/>
          <w:bCs/>
          <w:spacing w:val="2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М.</w:t>
      </w:r>
      <w:r>
        <w:rPr>
          <w:b/>
          <w:bCs/>
          <w:spacing w:val="2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ж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обращаем</w:t>
      </w:r>
      <w:r>
        <w:rPr>
          <w:b/>
          <w:bCs/>
          <w:spacing w:val="3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ше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ман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3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то,</w:t>
      </w:r>
      <w:r>
        <w:rPr>
          <w:b/>
          <w:bCs/>
          <w:spacing w:val="3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что</w:t>
      </w:r>
      <w:r>
        <w:rPr>
          <w:b/>
          <w:bCs/>
          <w:spacing w:val="3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,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иса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ы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ч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р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овиках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М,</w:t>
      </w:r>
      <w:r>
        <w:rPr>
          <w:b/>
          <w:bCs/>
          <w:spacing w:val="-1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-7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п</w:t>
      </w:r>
      <w:r>
        <w:rPr>
          <w:b/>
          <w:bCs/>
          <w:sz w:val="26"/>
          <w:szCs w:val="26"/>
        </w:rPr>
        <w:t>ро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</w:p>
    <w:p w:rsidR="00806B3F" w:rsidRDefault="00806B3F" w:rsidP="00806B3F">
      <w:pPr>
        <w:kinsoku w:val="0"/>
        <w:overflowPunct w:val="0"/>
        <w:spacing w:line="300" w:lineRule="exact"/>
        <w:ind w:left="112" w:right="109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Да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ный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зац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ается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при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ен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2"/>
          <w:sz w:val="26"/>
          <w:szCs w:val="26"/>
        </w:rPr>
        <w:t>Г</w:t>
      </w:r>
      <w:r>
        <w:rPr>
          <w:i/>
          <w:iCs/>
          <w:sz w:val="26"/>
          <w:szCs w:val="26"/>
        </w:rPr>
        <w:t>Э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мат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мати</w:t>
      </w:r>
      <w:r>
        <w:rPr>
          <w:i/>
          <w:iCs/>
          <w:spacing w:val="3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7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зового</w:t>
      </w:r>
      <w:r>
        <w:rPr>
          <w:i/>
          <w:iCs/>
          <w:spacing w:val="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уров</w:t>
      </w:r>
      <w:r>
        <w:rPr>
          <w:i/>
          <w:iCs/>
          <w:spacing w:val="1"/>
          <w:sz w:val="26"/>
          <w:szCs w:val="26"/>
        </w:rPr>
        <w:t>ня</w:t>
      </w:r>
      <w:r>
        <w:rPr>
          <w:i/>
          <w:iCs/>
          <w:sz w:val="26"/>
          <w:szCs w:val="26"/>
        </w:rPr>
        <w:t>.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случае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хва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z w:val="26"/>
          <w:szCs w:val="26"/>
        </w:rPr>
        <w:t>ки ме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та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  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3"/>
          <w:sz w:val="26"/>
          <w:szCs w:val="26"/>
        </w:rPr>
        <w:t>к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 2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ке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ст</w:t>
      </w:r>
      <w:r>
        <w:rPr>
          <w:b/>
          <w:bCs/>
          <w:spacing w:val="1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-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В</w:t>
      </w:r>
      <w:r>
        <w:rPr>
          <w:b/>
          <w:bCs/>
          <w:sz w:val="26"/>
          <w:szCs w:val="26"/>
        </w:rPr>
        <w:t>ы</w:t>
      </w:r>
    </w:p>
    <w:p w:rsidR="00806B3F" w:rsidRDefault="00806B3F" w:rsidP="00806B3F">
      <w:pPr>
        <w:pStyle w:val="3"/>
        <w:kinsoku w:val="0"/>
        <w:overflowPunct w:val="0"/>
        <w:spacing w:line="294" w:lineRule="exact"/>
        <w:ind w:right="113"/>
        <w:jc w:val="both"/>
        <w:rPr>
          <w:b w:val="0"/>
          <w:bCs w:val="0"/>
        </w:rPr>
      </w:pPr>
      <w:r>
        <w:t xml:space="preserve">можете 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>б</w:t>
      </w:r>
      <w:r>
        <w:t>рат</w:t>
      </w:r>
      <w:r>
        <w:rPr>
          <w:spacing w:val="1"/>
        </w:rPr>
        <w:t>и</w:t>
      </w:r>
      <w:r>
        <w:t>ть</w:t>
      </w:r>
      <w:r>
        <w:rPr>
          <w:spacing w:val="1"/>
        </w:rPr>
        <w:t>с</w:t>
      </w:r>
      <w:r>
        <w:t xml:space="preserve">я </w:t>
      </w:r>
      <w:r>
        <w:rPr>
          <w:spacing w:val="3"/>
        </w:rPr>
        <w:t xml:space="preserve"> </w:t>
      </w:r>
      <w:r>
        <w:t xml:space="preserve">к </w:t>
      </w:r>
      <w:r>
        <w:rPr>
          <w:spacing w:val="2"/>
        </w:rPr>
        <w:t xml:space="preserve"> </w:t>
      </w:r>
      <w:r>
        <w:t xml:space="preserve">нам </w:t>
      </w:r>
      <w:r>
        <w:rPr>
          <w:spacing w:val="5"/>
        </w:rPr>
        <w:t xml:space="preserve"> </w:t>
      </w:r>
      <w:r>
        <w:rPr>
          <w:spacing w:val="-2"/>
        </w:rPr>
        <w:t>з</w:t>
      </w:r>
      <w:r>
        <w:t xml:space="preserve">а </w:t>
      </w:r>
      <w:r>
        <w:rPr>
          <w:spacing w:val="2"/>
        </w:rPr>
        <w:t xml:space="preserve"> </w:t>
      </w:r>
      <w:r>
        <w:t>д</w:t>
      </w:r>
      <w:r>
        <w:rPr>
          <w:spacing w:val="2"/>
        </w:rPr>
        <w:t>о</w:t>
      </w:r>
      <w:r>
        <w:t>полн</w:t>
      </w:r>
      <w:r>
        <w:rPr>
          <w:spacing w:val="1"/>
        </w:rPr>
        <w:t>и</w:t>
      </w:r>
      <w:r>
        <w:t>тель</w:t>
      </w:r>
      <w:r>
        <w:rPr>
          <w:spacing w:val="-1"/>
        </w:rPr>
        <w:t>ны</w:t>
      </w:r>
      <w:r>
        <w:t xml:space="preserve">м </w:t>
      </w:r>
      <w:r>
        <w:rPr>
          <w:spacing w:val="5"/>
        </w:rPr>
        <w:t xml:space="preserve"> </w:t>
      </w:r>
      <w:r>
        <w:t>блан</w:t>
      </w:r>
      <w:r>
        <w:rPr>
          <w:spacing w:val="-2"/>
        </w:rPr>
        <w:t>к</w:t>
      </w:r>
      <w:r>
        <w:t xml:space="preserve">ом </w:t>
      </w:r>
      <w:r>
        <w:rPr>
          <w:spacing w:val="11"/>
        </w:rPr>
        <w:t xml:space="preserve"> </w:t>
      </w:r>
      <w:r>
        <w:t>от</w:t>
      </w:r>
      <w:r>
        <w:rPr>
          <w:spacing w:val="-1"/>
        </w:rPr>
        <w:t>в</w:t>
      </w:r>
      <w:r>
        <w:t>ет</w:t>
      </w:r>
      <w:r>
        <w:rPr>
          <w:spacing w:val="2"/>
        </w:rPr>
        <w:t>о</w:t>
      </w:r>
      <w:r>
        <w:t xml:space="preserve">в </w:t>
      </w:r>
      <w:r>
        <w:rPr>
          <w:spacing w:val="2"/>
        </w:rPr>
        <w:t xml:space="preserve"> </w:t>
      </w:r>
      <w:r>
        <w:t xml:space="preserve">№ </w:t>
      </w:r>
      <w:r>
        <w:rPr>
          <w:spacing w:val="3"/>
        </w:rPr>
        <w:t xml:space="preserve"> </w:t>
      </w:r>
      <w:r>
        <w:t xml:space="preserve">2. </w:t>
      </w:r>
      <w:r>
        <w:rPr>
          <w:spacing w:val="5"/>
        </w:rPr>
        <w:t xml:space="preserve"> </w:t>
      </w:r>
      <w:r>
        <w:t>Обо</w:t>
      </w:r>
      <w:r>
        <w:rPr>
          <w:spacing w:val="2"/>
        </w:rPr>
        <w:t>р</w:t>
      </w:r>
      <w:r>
        <w:t>отн</w:t>
      </w:r>
      <w:r>
        <w:rPr>
          <w:spacing w:val="-2"/>
        </w:rPr>
        <w:t>ы</w:t>
      </w:r>
      <w:r>
        <w:t>е</w:t>
      </w:r>
    </w:p>
    <w:p w:rsidR="00806B3F" w:rsidRDefault="00806B3F" w:rsidP="00806B3F">
      <w:pPr>
        <w:kinsoku w:val="0"/>
        <w:overflowPunct w:val="0"/>
        <w:spacing w:before="1"/>
        <w:ind w:left="112" w:right="112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сторо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ы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z w:val="26"/>
          <w:szCs w:val="26"/>
        </w:rPr>
        <w:t>етов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№</w:t>
      </w:r>
      <w:r>
        <w:rPr>
          <w:b/>
          <w:bCs/>
          <w:spacing w:val="1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(ли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та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листа 2)</w:t>
      </w:r>
      <w:r>
        <w:rPr>
          <w:b/>
          <w:bCs/>
          <w:spacing w:val="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допол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тель</w:t>
      </w:r>
      <w:r>
        <w:rPr>
          <w:b/>
          <w:bCs/>
          <w:spacing w:val="-1"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1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к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1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ветов</w:t>
      </w:r>
    </w:p>
    <w:p w:rsidR="00806B3F" w:rsidRDefault="00806B3F" w:rsidP="00806B3F">
      <w:pPr>
        <w:kinsoku w:val="0"/>
        <w:overflowPunct w:val="0"/>
        <w:spacing w:before="1" w:line="300" w:lineRule="exact"/>
        <w:ind w:left="112" w:right="111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№</w:t>
      </w:r>
      <w:r>
        <w:rPr>
          <w:b/>
          <w:bCs/>
          <w:spacing w:val="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апо</w:t>
      </w:r>
      <w:r>
        <w:rPr>
          <w:b/>
          <w:bCs/>
          <w:spacing w:val="2"/>
          <w:sz w:val="26"/>
          <w:szCs w:val="26"/>
        </w:rPr>
        <w:t>л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пр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ве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ю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z w:val="26"/>
          <w:szCs w:val="26"/>
        </w:rPr>
        <w:t>.</w:t>
      </w:r>
      <w:r>
        <w:rPr>
          <w:b/>
          <w:bCs/>
          <w:spacing w:val="7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Апел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pacing w:val="-2"/>
          <w:sz w:val="26"/>
          <w:szCs w:val="26"/>
        </w:rPr>
        <w:t>я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ии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7"/>
          <w:sz w:val="26"/>
          <w:szCs w:val="26"/>
        </w:rPr>
        <w:t>о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осам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ове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ки</w:t>
      </w:r>
      <w:r>
        <w:rPr>
          <w:b/>
          <w:bCs/>
          <w:spacing w:val="5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ап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сей</w:t>
      </w: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на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оборо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ной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с</w:t>
      </w:r>
      <w:r>
        <w:rPr>
          <w:b/>
          <w:bCs/>
          <w:sz w:val="26"/>
          <w:szCs w:val="26"/>
        </w:rPr>
        <w:t>тор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не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у</w:t>
      </w:r>
      <w:r>
        <w:rPr>
          <w:b/>
          <w:bCs/>
          <w:sz w:val="26"/>
          <w:szCs w:val="26"/>
        </w:rPr>
        <w:t>ка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х</w:t>
      </w:r>
      <w:r>
        <w:rPr>
          <w:b/>
          <w:bCs/>
          <w:spacing w:val="-1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</w:t>
      </w:r>
      <w:r>
        <w:rPr>
          <w:b/>
          <w:bCs/>
          <w:spacing w:val="2"/>
          <w:sz w:val="26"/>
          <w:szCs w:val="26"/>
        </w:rPr>
        <w:t>а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р</w:t>
      </w:r>
      <w:r>
        <w:rPr>
          <w:b/>
          <w:bCs/>
          <w:sz w:val="26"/>
          <w:szCs w:val="26"/>
        </w:rPr>
        <w:t>асс</w:t>
      </w:r>
      <w:r>
        <w:rPr>
          <w:b/>
          <w:bCs/>
          <w:spacing w:val="1"/>
          <w:sz w:val="26"/>
          <w:szCs w:val="26"/>
        </w:rPr>
        <w:t>м</w:t>
      </w:r>
      <w:r>
        <w:rPr>
          <w:b/>
          <w:bCs/>
          <w:sz w:val="26"/>
          <w:szCs w:val="26"/>
        </w:rPr>
        <w:t>атр</w:t>
      </w:r>
      <w:r>
        <w:rPr>
          <w:b/>
          <w:bCs/>
          <w:spacing w:val="1"/>
          <w:sz w:val="26"/>
          <w:szCs w:val="26"/>
        </w:rPr>
        <w:t>и</w:t>
      </w:r>
      <w:r>
        <w:rPr>
          <w:b/>
          <w:bCs/>
          <w:sz w:val="26"/>
          <w:szCs w:val="26"/>
        </w:rPr>
        <w:t>ва</w:t>
      </w:r>
      <w:r>
        <w:rPr>
          <w:b/>
          <w:bCs/>
          <w:spacing w:val="-1"/>
          <w:sz w:val="26"/>
          <w:szCs w:val="26"/>
        </w:rPr>
        <w:t>т</w:t>
      </w:r>
      <w:r>
        <w:rPr>
          <w:b/>
          <w:bCs/>
          <w:sz w:val="26"/>
          <w:szCs w:val="26"/>
        </w:rPr>
        <w:t>ь</w:t>
      </w:r>
      <w:r>
        <w:rPr>
          <w:b/>
          <w:bCs/>
          <w:spacing w:val="1"/>
          <w:sz w:val="26"/>
          <w:szCs w:val="26"/>
        </w:rPr>
        <w:t>с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>а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z w:val="26"/>
          <w:szCs w:val="26"/>
        </w:rPr>
        <w:t>же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б</w:t>
      </w:r>
      <w:r>
        <w:rPr>
          <w:b/>
          <w:bCs/>
          <w:sz w:val="26"/>
          <w:szCs w:val="26"/>
        </w:rPr>
        <w:t>удут.</w:t>
      </w:r>
    </w:p>
    <w:p w:rsidR="00806B3F" w:rsidRDefault="00806B3F" w:rsidP="00806B3F">
      <w:pPr>
        <w:tabs>
          <w:tab w:val="left" w:pos="1962"/>
          <w:tab w:val="left" w:pos="3694"/>
          <w:tab w:val="left" w:pos="6030"/>
          <w:tab w:val="left" w:pos="7244"/>
          <w:tab w:val="left" w:pos="8655"/>
          <w:tab w:val="left" w:pos="9557"/>
        </w:tabs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Начало</w:t>
      </w:r>
      <w:r>
        <w:rPr>
          <w:b/>
          <w:bCs/>
          <w:sz w:val="26"/>
          <w:szCs w:val="26"/>
        </w:rPr>
        <w:tab/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2"/>
          <w:sz w:val="26"/>
          <w:szCs w:val="26"/>
        </w:rPr>
        <w:t>н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ия</w:t>
      </w:r>
      <w:r>
        <w:rPr>
          <w:b/>
          <w:bCs/>
          <w:sz w:val="26"/>
          <w:szCs w:val="26"/>
        </w:rPr>
        <w:tab/>
        <w:t>э</w:t>
      </w:r>
      <w:r>
        <w:rPr>
          <w:b/>
          <w:bCs/>
          <w:spacing w:val="1"/>
          <w:sz w:val="26"/>
          <w:szCs w:val="26"/>
        </w:rPr>
        <w:t>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амен</w:t>
      </w:r>
      <w:r>
        <w:rPr>
          <w:b/>
          <w:bCs/>
          <w:spacing w:val="1"/>
          <w:sz w:val="26"/>
          <w:szCs w:val="26"/>
        </w:rPr>
        <w:t>а</w:t>
      </w:r>
      <w:r>
        <w:rPr>
          <w:b/>
          <w:bCs/>
          <w:sz w:val="26"/>
          <w:szCs w:val="26"/>
        </w:rPr>
        <w:t>ц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ой</w:t>
      </w:r>
      <w:r>
        <w:rPr>
          <w:b/>
          <w:bCs/>
          <w:sz w:val="26"/>
          <w:szCs w:val="26"/>
        </w:rPr>
        <w:tab/>
        <w:t>рабо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:</w:t>
      </w:r>
      <w:r>
        <w:rPr>
          <w:b/>
          <w:bCs/>
          <w:sz w:val="26"/>
          <w:szCs w:val="26"/>
        </w:rPr>
        <w:tab/>
      </w:r>
      <w:r>
        <w:rPr>
          <w:i/>
          <w:iCs/>
          <w:sz w:val="26"/>
          <w:szCs w:val="26"/>
        </w:rPr>
        <w:t>(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ъ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вить</w:t>
      </w:r>
      <w:r>
        <w:rPr>
          <w:i/>
          <w:iCs/>
          <w:sz w:val="26"/>
          <w:szCs w:val="26"/>
        </w:rPr>
        <w:tab/>
        <w:t>время</w:t>
      </w:r>
      <w:r>
        <w:rPr>
          <w:i/>
          <w:iCs/>
          <w:sz w:val="26"/>
          <w:szCs w:val="26"/>
        </w:rPr>
        <w:tab/>
        <w:t>нача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а</w:t>
      </w:r>
    </w:p>
    <w:p w:rsidR="00806B3F" w:rsidRDefault="00806B3F" w:rsidP="00806B3F">
      <w:pPr>
        <w:kinsoku w:val="0"/>
        <w:overflowPunct w:val="0"/>
        <w:spacing w:before="1"/>
        <w:ind w:left="112" w:right="9155"/>
        <w:jc w:val="both"/>
        <w:rPr>
          <w:sz w:val="26"/>
          <w:szCs w:val="26"/>
        </w:rPr>
      </w:pPr>
      <w:r>
        <w:rPr>
          <w:i/>
          <w:iCs/>
          <w:w w:val="95"/>
          <w:sz w:val="26"/>
          <w:szCs w:val="26"/>
        </w:rPr>
        <w:t>экзамена).</w:t>
      </w:r>
    </w:p>
    <w:p w:rsidR="00806B3F" w:rsidRDefault="00806B3F" w:rsidP="00806B3F">
      <w:pPr>
        <w:kinsoku w:val="0"/>
        <w:overflowPunct w:val="0"/>
        <w:spacing w:before="1"/>
        <w:ind w:left="112" w:right="9155"/>
        <w:jc w:val="both"/>
        <w:rPr>
          <w:sz w:val="26"/>
          <w:szCs w:val="26"/>
        </w:rPr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kinsoku w:val="0"/>
        <w:overflowPunct w:val="0"/>
        <w:spacing w:before="56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Око</w:t>
      </w:r>
      <w:r>
        <w:rPr>
          <w:b/>
          <w:bCs/>
          <w:spacing w:val="-2"/>
          <w:sz w:val="26"/>
          <w:szCs w:val="26"/>
        </w:rPr>
        <w:t>н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ан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-14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в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пол</w:t>
      </w:r>
      <w:r>
        <w:rPr>
          <w:b/>
          <w:bCs/>
          <w:spacing w:val="2"/>
          <w:sz w:val="26"/>
          <w:szCs w:val="26"/>
        </w:rPr>
        <w:t>не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-2"/>
          <w:sz w:val="26"/>
          <w:szCs w:val="26"/>
        </w:rPr>
        <w:t>и</w:t>
      </w:r>
      <w:r>
        <w:rPr>
          <w:b/>
          <w:bCs/>
          <w:sz w:val="26"/>
          <w:szCs w:val="26"/>
        </w:rPr>
        <w:t>я</w:t>
      </w:r>
      <w:r>
        <w:rPr>
          <w:b/>
          <w:bCs/>
          <w:spacing w:val="-15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эк</w:t>
      </w:r>
      <w:r>
        <w:rPr>
          <w:b/>
          <w:bCs/>
          <w:spacing w:val="-2"/>
          <w:sz w:val="26"/>
          <w:szCs w:val="26"/>
        </w:rPr>
        <w:t>з</w:t>
      </w:r>
      <w:r>
        <w:rPr>
          <w:b/>
          <w:bCs/>
          <w:sz w:val="26"/>
          <w:szCs w:val="26"/>
        </w:rPr>
        <w:t>ам</w:t>
      </w:r>
      <w:r>
        <w:rPr>
          <w:b/>
          <w:bCs/>
          <w:spacing w:val="2"/>
          <w:sz w:val="26"/>
          <w:szCs w:val="26"/>
        </w:rPr>
        <w:t>е</w:t>
      </w:r>
      <w:r>
        <w:rPr>
          <w:b/>
          <w:bCs/>
          <w:sz w:val="26"/>
          <w:szCs w:val="26"/>
        </w:rPr>
        <w:t>на</w:t>
      </w:r>
      <w:r>
        <w:rPr>
          <w:b/>
          <w:bCs/>
          <w:spacing w:val="1"/>
          <w:sz w:val="26"/>
          <w:szCs w:val="26"/>
        </w:rPr>
        <w:t>ц</w:t>
      </w:r>
      <w:r>
        <w:rPr>
          <w:b/>
          <w:bCs/>
          <w:sz w:val="26"/>
          <w:szCs w:val="26"/>
        </w:rPr>
        <w:t>ио</w:t>
      </w:r>
      <w:r>
        <w:rPr>
          <w:b/>
          <w:bCs/>
          <w:spacing w:val="1"/>
          <w:sz w:val="26"/>
          <w:szCs w:val="26"/>
        </w:rPr>
        <w:t>н</w:t>
      </w:r>
      <w:r>
        <w:rPr>
          <w:b/>
          <w:bCs/>
          <w:sz w:val="26"/>
          <w:szCs w:val="26"/>
        </w:rPr>
        <w:t>н</w:t>
      </w:r>
      <w:r>
        <w:rPr>
          <w:b/>
          <w:bCs/>
          <w:spacing w:val="1"/>
          <w:sz w:val="26"/>
          <w:szCs w:val="26"/>
        </w:rPr>
        <w:t>о</w:t>
      </w:r>
      <w:r>
        <w:rPr>
          <w:b/>
          <w:bCs/>
          <w:sz w:val="26"/>
          <w:szCs w:val="26"/>
        </w:rPr>
        <w:t>й</w:t>
      </w:r>
      <w:r>
        <w:rPr>
          <w:b/>
          <w:bCs/>
          <w:spacing w:val="-16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рабо</w:t>
      </w:r>
      <w:r>
        <w:rPr>
          <w:b/>
          <w:bCs/>
          <w:spacing w:val="1"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ы</w:t>
      </w:r>
      <w:r>
        <w:rPr>
          <w:b/>
          <w:bCs/>
          <w:sz w:val="26"/>
          <w:szCs w:val="26"/>
        </w:rPr>
        <w:t>:</w:t>
      </w:r>
      <w:r>
        <w:rPr>
          <w:b/>
          <w:b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зать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в</w:t>
      </w:r>
      <w:r>
        <w:rPr>
          <w:i/>
          <w:iCs/>
          <w:sz w:val="26"/>
          <w:szCs w:val="26"/>
        </w:rPr>
        <w:t>ремя).</w:t>
      </w:r>
    </w:p>
    <w:p w:rsidR="00806B3F" w:rsidRDefault="00806B3F" w:rsidP="00806B3F">
      <w:pPr>
        <w:kinsoku w:val="0"/>
        <w:overflowPunct w:val="0"/>
        <w:spacing w:before="5" w:line="298" w:lineRule="exact"/>
        <w:ind w:left="112" w:right="111" w:firstLine="708"/>
        <w:rPr>
          <w:sz w:val="26"/>
          <w:szCs w:val="26"/>
        </w:rPr>
      </w:pP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апишите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нф</w:t>
      </w:r>
      <w:r>
        <w:rPr>
          <w:i/>
          <w:iCs/>
          <w:spacing w:val="1"/>
          <w:sz w:val="26"/>
          <w:szCs w:val="26"/>
        </w:rPr>
        <w:t>о</w:t>
      </w:r>
      <w:r>
        <w:rPr>
          <w:i/>
          <w:iCs/>
          <w:sz w:val="26"/>
          <w:szCs w:val="26"/>
        </w:rPr>
        <w:t>рмацио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ном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сте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де)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время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начала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окончания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выполнения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экзаменационной</w:t>
      </w:r>
      <w:r>
        <w:rPr>
          <w:i/>
          <w:iCs/>
          <w:spacing w:val="-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оты.</w:t>
      </w:r>
    </w:p>
    <w:p w:rsidR="00806B3F" w:rsidRDefault="00806B3F" w:rsidP="00806B3F">
      <w:pPr>
        <w:kinsoku w:val="0"/>
        <w:overflowPunct w:val="0"/>
        <w:spacing w:before="2" w:line="298" w:lineRule="exact"/>
        <w:ind w:left="112" w:right="107" w:firstLine="708"/>
        <w:rPr>
          <w:sz w:val="26"/>
          <w:szCs w:val="26"/>
        </w:rPr>
      </w:pPr>
      <w:r>
        <w:rPr>
          <w:i/>
          <w:iCs/>
          <w:sz w:val="26"/>
          <w:szCs w:val="26"/>
        </w:rPr>
        <w:t>Ва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но!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Время,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отв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денное</w:t>
      </w:r>
      <w:r>
        <w:rPr>
          <w:i/>
          <w:iCs/>
          <w:spacing w:val="4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таж</w:t>
      </w:r>
      <w:r>
        <w:rPr>
          <w:i/>
          <w:iCs/>
          <w:spacing w:val="4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заполне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рег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страцио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ных</w:t>
      </w:r>
      <w:r>
        <w:rPr>
          <w:i/>
          <w:iCs/>
          <w:spacing w:val="4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пол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й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ланков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ЕГЭ,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щее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время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2"/>
          <w:sz w:val="26"/>
          <w:szCs w:val="26"/>
        </w:rPr>
        <w:t>ы</w:t>
      </w:r>
      <w:r>
        <w:rPr>
          <w:i/>
          <w:iCs/>
          <w:sz w:val="26"/>
          <w:szCs w:val="26"/>
        </w:rPr>
        <w:t>полнения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</w:t>
      </w:r>
      <w:r>
        <w:rPr>
          <w:i/>
          <w:iCs/>
          <w:spacing w:val="3"/>
          <w:sz w:val="26"/>
          <w:szCs w:val="26"/>
        </w:rPr>
        <w:t>к</w:t>
      </w:r>
      <w:r>
        <w:rPr>
          <w:i/>
          <w:iCs/>
          <w:sz w:val="26"/>
          <w:szCs w:val="26"/>
        </w:rPr>
        <w:t>заменационной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ы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лючается.</w:t>
      </w:r>
    </w:p>
    <w:p w:rsidR="00806B3F" w:rsidRDefault="00806B3F" w:rsidP="00806B3F">
      <w:pPr>
        <w:pStyle w:val="3"/>
        <w:kinsoku w:val="0"/>
        <w:overflowPunct w:val="0"/>
        <w:spacing w:line="300" w:lineRule="exact"/>
        <w:ind w:left="821" w:right="638"/>
        <w:rPr>
          <w:b w:val="0"/>
          <w:bCs w:val="0"/>
        </w:rPr>
      </w:pP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з</w:t>
      </w:r>
      <w:r>
        <w:t>а</w:t>
      </w:r>
      <w:r>
        <w:rPr>
          <w:spacing w:val="2"/>
        </w:rPr>
        <w:t>б</w:t>
      </w:r>
      <w:r>
        <w:rPr>
          <w:spacing w:val="-1"/>
        </w:rPr>
        <w:t>ы</w:t>
      </w:r>
      <w:r>
        <w:rPr>
          <w:spacing w:val="1"/>
        </w:rPr>
        <w:t>в</w:t>
      </w:r>
      <w:r>
        <w:t>айте</w:t>
      </w:r>
      <w:r>
        <w:rPr>
          <w:spacing w:val="-8"/>
        </w:rPr>
        <w:t xml:space="preserve"> </w:t>
      </w:r>
      <w:r>
        <w:t>пер</w:t>
      </w:r>
      <w:r>
        <w:rPr>
          <w:spacing w:val="1"/>
        </w:rPr>
        <w:t>ен</w:t>
      </w:r>
      <w:r>
        <w:t>осить</w:t>
      </w:r>
      <w:r>
        <w:rPr>
          <w:spacing w:val="-10"/>
        </w:rPr>
        <w:t xml:space="preserve"> </w:t>
      </w:r>
      <w:r>
        <w:rPr>
          <w:spacing w:val="1"/>
        </w:rPr>
        <w:t>о</w:t>
      </w:r>
      <w:r>
        <w:rPr>
          <w:spacing w:val="2"/>
        </w:rPr>
        <w:t>т</w:t>
      </w:r>
      <w:r>
        <w:t>ве</w:t>
      </w:r>
      <w:r>
        <w:rPr>
          <w:spacing w:val="1"/>
        </w:rPr>
        <w:t>т</w:t>
      </w:r>
      <w:r>
        <w:t>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</w:t>
      </w:r>
      <w:r>
        <w:rPr>
          <w:spacing w:val="2"/>
        </w:rPr>
        <w:t>ер</w:t>
      </w:r>
      <w:r>
        <w:t>нови</w:t>
      </w:r>
      <w:r>
        <w:rPr>
          <w:spacing w:val="-2"/>
        </w:rPr>
        <w:t>к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бла</w:t>
      </w:r>
      <w:r>
        <w:rPr>
          <w:spacing w:val="1"/>
        </w:rPr>
        <w:t>н</w:t>
      </w:r>
      <w:r>
        <w:t>к</w:t>
      </w:r>
      <w:r>
        <w:rPr>
          <w:spacing w:val="-10"/>
        </w:rPr>
        <w:t xml:space="preserve"> </w:t>
      </w:r>
      <w:r>
        <w:t>о</w:t>
      </w:r>
      <w:r>
        <w:rPr>
          <w:spacing w:val="1"/>
        </w:rPr>
        <w:t>т</w:t>
      </w:r>
      <w:r>
        <w:t>в</w:t>
      </w:r>
      <w:r>
        <w:rPr>
          <w:spacing w:val="1"/>
        </w:rPr>
        <w:t>е</w:t>
      </w:r>
      <w:r>
        <w:t>то</w:t>
      </w:r>
      <w:r>
        <w:rPr>
          <w:spacing w:val="-1"/>
        </w:rPr>
        <w:t>в</w:t>
      </w:r>
      <w:r>
        <w:t>.</w:t>
      </w:r>
      <w:r>
        <w:rPr>
          <w:w w:val="99"/>
        </w:rPr>
        <w:t xml:space="preserve"> </w:t>
      </w:r>
      <w:r>
        <w:t>Инстр</w:t>
      </w:r>
      <w:r>
        <w:rPr>
          <w:spacing w:val="1"/>
        </w:rPr>
        <w:t>у</w:t>
      </w:r>
      <w:r>
        <w:t>кт</w:t>
      </w:r>
      <w:r>
        <w:rPr>
          <w:spacing w:val="1"/>
        </w:rPr>
        <w:t>а</w:t>
      </w:r>
      <w:r>
        <w:t>ж</w:t>
      </w:r>
      <w:r>
        <w:rPr>
          <w:spacing w:val="-13"/>
        </w:rPr>
        <w:t xml:space="preserve"> </w:t>
      </w:r>
      <w:r>
        <w:t>зак</w:t>
      </w:r>
      <w:r>
        <w:rPr>
          <w:spacing w:val="2"/>
        </w:rPr>
        <w:t>о</w:t>
      </w:r>
      <w:r>
        <w:t>н</w:t>
      </w:r>
      <w:r>
        <w:rPr>
          <w:spacing w:val="1"/>
        </w:rPr>
        <w:t>ч</w:t>
      </w:r>
      <w:r>
        <w:t>ен.</w:t>
      </w:r>
      <w:r>
        <w:rPr>
          <w:spacing w:val="-12"/>
        </w:rPr>
        <w:t xml:space="preserve"> </w:t>
      </w:r>
      <w:r>
        <w:rPr>
          <w:spacing w:val="1"/>
        </w:rPr>
        <w:t>В</w:t>
      </w:r>
      <w:r>
        <w:t>ы</w:t>
      </w:r>
      <w:r>
        <w:rPr>
          <w:spacing w:val="-12"/>
        </w:rPr>
        <w:t xml:space="preserve"> </w:t>
      </w:r>
      <w:r>
        <w:t>може</w:t>
      </w:r>
      <w:r>
        <w:rPr>
          <w:spacing w:val="1"/>
        </w:rPr>
        <w:t>т</w:t>
      </w:r>
      <w:r>
        <w:t>е</w:t>
      </w:r>
      <w:r>
        <w:rPr>
          <w:spacing w:val="-12"/>
        </w:rPr>
        <w:t xml:space="preserve"> </w:t>
      </w:r>
      <w:r>
        <w:t>п</w:t>
      </w:r>
      <w:r>
        <w:rPr>
          <w:spacing w:val="1"/>
        </w:rPr>
        <w:t>р</w:t>
      </w:r>
      <w:r>
        <w:t>ис</w:t>
      </w:r>
      <w:r>
        <w:rPr>
          <w:spacing w:val="1"/>
        </w:rPr>
        <w:t>т</w:t>
      </w:r>
      <w:r>
        <w:t>упать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</w:t>
      </w:r>
      <w:r>
        <w:rPr>
          <w:spacing w:val="-1"/>
        </w:rPr>
        <w:t>ы</w:t>
      </w:r>
      <w:r>
        <w:rPr>
          <w:spacing w:val="1"/>
        </w:rPr>
        <w:t>п</w:t>
      </w:r>
      <w:r>
        <w:t>олне</w:t>
      </w:r>
      <w:r>
        <w:rPr>
          <w:spacing w:val="1"/>
        </w:rPr>
        <w:t>ни</w:t>
      </w:r>
      <w:r>
        <w:t>ю</w:t>
      </w:r>
      <w:r>
        <w:rPr>
          <w:spacing w:val="-11"/>
        </w:rPr>
        <w:t xml:space="preserve"> </w:t>
      </w:r>
      <w:r>
        <w:rPr>
          <w:spacing w:val="-2"/>
        </w:rPr>
        <w:t>з</w:t>
      </w:r>
      <w:r>
        <w:t>адан</w:t>
      </w:r>
      <w:r>
        <w:rPr>
          <w:spacing w:val="1"/>
        </w:rPr>
        <w:t>и</w:t>
      </w:r>
      <w:r>
        <w:t>й.</w:t>
      </w:r>
    </w:p>
    <w:p w:rsidR="00806B3F" w:rsidRDefault="00806B3F" w:rsidP="00806B3F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b/>
          <w:bCs/>
          <w:sz w:val="26"/>
          <w:szCs w:val="26"/>
        </w:rPr>
        <w:t>Же</w:t>
      </w:r>
      <w:r>
        <w:rPr>
          <w:b/>
          <w:bCs/>
          <w:spacing w:val="1"/>
          <w:sz w:val="26"/>
          <w:szCs w:val="26"/>
        </w:rPr>
        <w:t>л</w:t>
      </w:r>
      <w:r>
        <w:rPr>
          <w:b/>
          <w:bCs/>
          <w:sz w:val="26"/>
          <w:szCs w:val="26"/>
        </w:rPr>
        <w:t>аем</w:t>
      </w:r>
      <w:r>
        <w:rPr>
          <w:b/>
          <w:bCs/>
          <w:spacing w:val="-18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удачи!</w:t>
      </w:r>
    </w:p>
    <w:p w:rsidR="00806B3F" w:rsidRDefault="00806B3F" w:rsidP="00806B3F">
      <w:pPr>
        <w:kinsoku w:val="0"/>
        <w:overflowPunct w:val="0"/>
        <w:spacing w:before="5" w:line="298" w:lineRule="exact"/>
        <w:ind w:left="112" w:right="111" w:firstLine="708"/>
        <w:rPr>
          <w:sz w:val="26"/>
          <w:szCs w:val="26"/>
        </w:rPr>
      </w:pP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 xml:space="preserve">а </w:t>
      </w:r>
      <w:r>
        <w:rPr>
          <w:i/>
          <w:iCs/>
          <w:spacing w:val="5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30 </w:t>
      </w:r>
      <w:r>
        <w:rPr>
          <w:i/>
          <w:iCs/>
          <w:spacing w:val="5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ми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 xml:space="preserve">ут </w:t>
      </w:r>
      <w:r>
        <w:rPr>
          <w:i/>
          <w:iCs/>
          <w:spacing w:val="5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окончания </w:t>
      </w:r>
      <w:r>
        <w:rPr>
          <w:i/>
          <w:iCs/>
          <w:spacing w:val="5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выполнения </w:t>
      </w:r>
      <w:r>
        <w:rPr>
          <w:i/>
          <w:iCs/>
          <w:spacing w:val="5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экзаменационной </w:t>
      </w:r>
      <w:r>
        <w:rPr>
          <w:i/>
          <w:iCs/>
          <w:spacing w:val="55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 xml:space="preserve">оты </w:t>
      </w:r>
      <w:r>
        <w:rPr>
          <w:i/>
          <w:iCs/>
          <w:spacing w:val="5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необ</w:t>
      </w:r>
      <w:r>
        <w:rPr>
          <w:i/>
          <w:iCs/>
          <w:spacing w:val="1"/>
          <w:sz w:val="26"/>
          <w:szCs w:val="26"/>
        </w:rPr>
        <w:t>х</w:t>
      </w:r>
      <w:r>
        <w:rPr>
          <w:i/>
          <w:iCs/>
          <w:sz w:val="26"/>
          <w:szCs w:val="26"/>
        </w:rPr>
        <w:t>оди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ъяв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ть:</w:t>
      </w:r>
    </w:p>
    <w:p w:rsidR="00806B3F" w:rsidRDefault="00806B3F" w:rsidP="00806B3F">
      <w:pPr>
        <w:pStyle w:val="3"/>
        <w:kinsoku w:val="0"/>
        <w:overflowPunct w:val="0"/>
        <w:spacing w:line="297" w:lineRule="exact"/>
        <w:ind w:left="821"/>
        <w:rPr>
          <w:b w:val="0"/>
          <w:bCs w:val="0"/>
        </w:rPr>
      </w:pPr>
      <w:r>
        <w:t>До</w:t>
      </w:r>
      <w:r>
        <w:rPr>
          <w:spacing w:val="-13"/>
        </w:rPr>
        <w:t xml:space="preserve"> </w:t>
      </w:r>
      <w:r>
        <w:t>о</w:t>
      </w:r>
      <w:r>
        <w:rPr>
          <w:spacing w:val="1"/>
        </w:rPr>
        <w:t>к</w:t>
      </w:r>
      <w:r>
        <w:t>онч</w:t>
      </w:r>
      <w:r>
        <w:rPr>
          <w:spacing w:val="1"/>
        </w:rPr>
        <w:t>а</w:t>
      </w:r>
      <w:r>
        <w:t>н</w:t>
      </w:r>
      <w:r>
        <w:rPr>
          <w:spacing w:val="1"/>
        </w:rPr>
        <w:t>и</w:t>
      </w:r>
      <w:r>
        <w:t>я</w:t>
      </w:r>
      <w:r>
        <w:rPr>
          <w:spacing w:val="-13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ы</w:t>
      </w:r>
      <w:r>
        <w:t>п</w:t>
      </w:r>
      <w:r>
        <w:rPr>
          <w:spacing w:val="1"/>
        </w:rPr>
        <w:t>о</w:t>
      </w:r>
      <w:r>
        <w:t>лне</w:t>
      </w:r>
      <w:r>
        <w:rPr>
          <w:spacing w:val="-1"/>
        </w:rPr>
        <w:t>н</w:t>
      </w:r>
      <w:r>
        <w:rPr>
          <w:spacing w:val="1"/>
        </w:rPr>
        <w:t>и</w:t>
      </w:r>
      <w:r>
        <w:t>я</w:t>
      </w:r>
      <w:r>
        <w:rPr>
          <w:spacing w:val="-14"/>
        </w:rPr>
        <w:t xml:space="preserve"> </w:t>
      </w:r>
      <w:r>
        <w:t>э</w:t>
      </w:r>
      <w:r>
        <w:rPr>
          <w:spacing w:val="1"/>
        </w:rPr>
        <w:t>к</w:t>
      </w:r>
      <w:r>
        <w:rPr>
          <w:spacing w:val="-2"/>
        </w:rPr>
        <w:t>з</w:t>
      </w:r>
      <w:r>
        <w:t>амен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о</w:t>
      </w:r>
      <w:r>
        <w:t>н</w:t>
      </w:r>
      <w:r>
        <w:rPr>
          <w:spacing w:val="-2"/>
        </w:rPr>
        <w:t>н</w:t>
      </w:r>
      <w:r>
        <w:t>ой</w:t>
      </w:r>
      <w:r>
        <w:rPr>
          <w:spacing w:val="-11"/>
        </w:rPr>
        <w:t xml:space="preserve"> </w:t>
      </w:r>
      <w:r>
        <w:t>раб</w:t>
      </w:r>
      <w:r>
        <w:rPr>
          <w:spacing w:val="2"/>
        </w:rPr>
        <w:t>о</w:t>
      </w:r>
      <w:r>
        <w:t>ты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>с</w:t>
      </w:r>
      <w:r>
        <w:t>тал</w:t>
      </w:r>
      <w:r>
        <w:rPr>
          <w:spacing w:val="2"/>
        </w:rPr>
        <w:t>о</w:t>
      </w:r>
      <w:r>
        <w:t>сь</w:t>
      </w:r>
      <w:r>
        <w:rPr>
          <w:spacing w:val="-13"/>
        </w:rPr>
        <w:t xml:space="preserve"> </w:t>
      </w:r>
      <w:r>
        <w:t>30</w:t>
      </w:r>
      <w:r>
        <w:rPr>
          <w:spacing w:val="-12"/>
        </w:rPr>
        <w:t xml:space="preserve"> </w:t>
      </w:r>
      <w:r>
        <w:t>м</w:t>
      </w:r>
      <w:r>
        <w:rPr>
          <w:spacing w:val="1"/>
        </w:rPr>
        <w:t>и</w:t>
      </w:r>
      <w:r>
        <w:rPr>
          <w:spacing w:val="5"/>
        </w:rPr>
        <w:t>н</w:t>
      </w:r>
      <w:r>
        <w:t>ут.</w:t>
      </w:r>
    </w:p>
    <w:p w:rsidR="00806B3F" w:rsidRDefault="00806B3F" w:rsidP="00806B3F">
      <w:pPr>
        <w:kinsoku w:val="0"/>
        <w:overflowPunct w:val="0"/>
        <w:spacing w:before="1" w:line="300" w:lineRule="exact"/>
        <w:ind w:left="112" w:right="107" w:firstLine="708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Не </w:t>
      </w:r>
      <w:r>
        <w:rPr>
          <w:b/>
          <w:bCs/>
          <w:spacing w:val="42"/>
          <w:sz w:val="26"/>
          <w:szCs w:val="26"/>
        </w:rPr>
        <w:t xml:space="preserve"> </w:t>
      </w:r>
      <w:r>
        <w:rPr>
          <w:b/>
          <w:bCs/>
          <w:spacing w:val="1"/>
          <w:sz w:val="26"/>
          <w:szCs w:val="26"/>
        </w:rPr>
        <w:t>з</w:t>
      </w:r>
      <w:r>
        <w:rPr>
          <w:b/>
          <w:bCs/>
          <w:sz w:val="26"/>
          <w:szCs w:val="26"/>
        </w:rPr>
        <w:t>аб</w:t>
      </w:r>
      <w:r>
        <w:rPr>
          <w:b/>
          <w:bCs/>
          <w:spacing w:val="1"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вайте 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пер</w:t>
      </w:r>
      <w:r>
        <w:rPr>
          <w:b/>
          <w:bCs/>
          <w:spacing w:val="1"/>
          <w:sz w:val="26"/>
          <w:szCs w:val="26"/>
        </w:rPr>
        <w:t>е</w:t>
      </w:r>
      <w:r>
        <w:rPr>
          <w:b/>
          <w:bCs/>
          <w:sz w:val="26"/>
          <w:szCs w:val="26"/>
        </w:rPr>
        <w:t>нос</w:t>
      </w:r>
      <w:r>
        <w:rPr>
          <w:b/>
          <w:bCs/>
          <w:spacing w:val="-1"/>
          <w:sz w:val="26"/>
          <w:szCs w:val="26"/>
        </w:rPr>
        <w:t>и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ь </w:t>
      </w:r>
      <w:r>
        <w:rPr>
          <w:b/>
          <w:bCs/>
          <w:spacing w:val="41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</w:t>
      </w:r>
      <w:r>
        <w:rPr>
          <w:b/>
          <w:bCs/>
          <w:spacing w:val="2"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ы 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из текста 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раб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ты </w:t>
      </w:r>
      <w:r>
        <w:rPr>
          <w:b/>
          <w:bCs/>
          <w:spacing w:val="43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</w:t>
      </w:r>
      <w:r>
        <w:rPr>
          <w:b/>
          <w:bCs/>
          <w:spacing w:val="-3"/>
          <w:sz w:val="26"/>
          <w:szCs w:val="26"/>
        </w:rPr>
        <w:t xml:space="preserve"> </w:t>
      </w:r>
      <w:r>
        <w:rPr>
          <w:b/>
          <w:bCs/>
          <w:spacing w:val="2"/>
          <w:sz w:val="26"/>
          <w:szCs w:val="26"/>
        </w:rPr>
        <w:t>ч</w:t>
      </w:r>
      <w:r>
        <w:rPr>
          <w:b/>
          <w:bCs/>
          <w:sz w:val="26"/>
          <w:szCs w:val="26"/>
        </w:rPr>
        <w:t>ернови</w:t>
      </w:r>
      <w:r>
        <w:rPr>
          <w:b/>
          <w:bCs/>
          <w:spacing w:val="-2"/>
          <w:sz w:val="26"/>
          <w:szCs w:val="26"/>
        </w:rPr>
        <w:t>к</w:t>
      </w:r>
      <w:r>
        <w:rPr>
          <w:b/>
          <w:bCs/>
          <w:sz w:val="26"/>
          <w:szCs w:val="26"/>
        </w:rPr>
        <w:t xml:space="preserve">а </w:t>
      </w:r>
      <w:r>
        <w:rPr>
          <w:b/>
          <w:bCs/>
          <w:spacing w:val="44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</w:t>
      </w:r>
      <w:r>
        <w:rPr>
          <w:b/>
          <w:bCs/>
          <w:spacing w:val="-2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бла</w:t>
      </w:r>
      <w:r>
        <w:rPr>
          <w:b/>
          <w:bCs/>
          <w:spacing w:val="1"/>
          <w:sz w:val="26"/>
          <w:szCs w:val="26"/>
        </w:rPr>
        <w:t>нк</w:t>
      </w:r>
      <w:r>
        <w:rPr>
          <w:b/>
          <w:bCs/>
          <w:sz w:val="26"/>
          <w:szCs w:val="26"/>
        </w:rPr>
        <w:t>и</w:t>
      </w:r>
      <w:r>
        <w:rPr>
          <w:b/>
          <w:bCs/>
          <w:w w:val="99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от</w:t>
      </w:r>
      <w:r>
        <w:rPr>
          <w:b/>
          <w:bCs/>
          <w:spacing w:val="-1"/>
          <w:sz w:val="26"/>
          <w:szCs w:val="26"/>
        </w:rPr>
        <w:t>в</w:t>
      </w:r>
      <w:r>
        <w:rPr>
          <w:b/>
          <w:bCs/>
          <w:sz w:val="26"/>
          <w:szCs w:val="26"/>
        </w:rPr>
        <w:t>ет</w:t>
      </w:r>
      <w:r>
        <w:rPr>
          <w:b/>
          <w:bCs/>
          <w:spacing w:val="2"/>
          <w:sz w:val="26"/>
          <w:szCs w:val="26"/>
        </w:rPr>
        <w:t>о</w:t>
      </w:r>
      <w:r>
        <w:rPr>
          <w:b/>
          <w:bCs/>
          <w:sz w:val="26"/>
          <w:szCs w:val="26"/>
        </w:rPr>
        <w:t>в.</w:t>
      </w:r>
    </w:p>
    <w:p w:rsidR="00806B3F" w:rsidRDefault="00806B3F" w:rsidP="00806B3F">
      <w:pPr>
        <w:tabs>
          <w:tab w:val="left" w:pos="1295"/>
          <w:tab w:val="left" w:pos="1641"/>
          <w:tab w:val="left" w:pos="2583"/>
          <w:tab w:val="left" w:pos="4271"/>
          <w:tab w:val="left" w:pos="5772"/>
          <w:tab w:val="left" w:pos="7904"/>
          <w:tab w:val="left" w:pos="9002"/>
        </w:tabs>
        <w:kinsoku w:val="0"/>
        <w:overflowPunct w:val="0"/>
        <w:spacing w:before="2" w:line="298" w:lineRule="exact"/>
        <w:ind w:left="112" w:right="116" w:firstLine="708"/>
        <w:rPr>
          <w:sz w:val="26"/>
          <w:szCs w:val="26"/>
        </w:rPr>
      </w:pP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а</w:t>
      </w:r>
      <w:r>
        <w:rPr>
          <w:i/>
          <w:iCs/>
          <w:sz w:val="26"/>
          <w:szCs w:val="26"/>
        </w:rPr>
        <w:tab/>
        <w:t>5</w:t>
      </w:r>
      <w:r>
        <w:rPr>
          <w:i/>
          <w:iCs/>
          <w:sz w:val="26"/>
          <w:szCs w:val="26"/>
        </w:rPr>
        <w:tab/>
        <w:t>ми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ут</w:t>
      </w:r>
      <w:r>
        <w:rPr>
          <w:i/>
          <w:iCs/>
          <w:sz w:val="26"/>
          <w:szCs w:val="26"/>
        </w:rPr>
        <w:tab/>
        <w:t>до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окончания</w:t>
      </w:r>
      <w:r>
        <w:rPr>
          <w:i/>
          <w:iCs/>
          <w:sz w:val="26"/>
          <w:szCs w:val="26"/>
        </w:rPr>
        <w:tab/>
        <w:t>выполнения</w:t>
      </w:r>
      <w:r>
        <w:rPr>
          <w:i/>
          <w:iCs/>
          <w:sz w:val="26"/>
          <w:szCs w:val="26"/>
        </w:rPr>
        <w:tab/>
        <w:t>экзаменационной</w:t>
      </w:r>
      <w:r>
        <w:rPr>
          <w:i/>
          <w:iCs/>
          <w:sz w:val="26"/>
          <w:szCs w:val="26"/>
        </w:rPr>
        <w:tab/>
        <w:t>ра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ы</w:t>
      </w:r>
      <w:r>
        <w:rPr>
          <w:i/>
          <w:iCs/>
          <w:sz w:val="26"/>
          <w:szCs w:val="26"/>
        </w:rPr>
        <w:tab/>
      </w:r>
      <w:r>
        <w:rPr>
          <w:i/>
          <w:iCs/>
          <w:w w:val="95"/>
          <w:sz w:val="26"/>
          <w:szCs w:val="26"/>
        </w:rPr>
        <w:t>необход</w:t>
      </w:r>
      <w:r>
        <w:rPr>
          <w:i/>
          <w:iCs/>
          <w:spacing w:val="1"/>
          <w:w w:val="95"/>
          <w:sz w:val="26"/>
          <w:szCs w:val="26"/>
        </w:rPr>
        <w:t>и</w:t>
      </w:r>
      <w:r>
        <w:rPr>
          <w:i/>
          <w:iCs/>
          <w:w w:val="95"/>
          <w:sz w:val="26"/>
          <w:szCs w:val="26"/>
        </w:rPr>
        <w:t>мо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ъяв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ть:</w:t>
      </w:r>
    </w:p>
    <w:p w:rsidR="00806B3F" w:rsidRDefault="00806B3F" w:rsidP="00806B3F">
      <w:pPr>
        <w:pStyle w:val="3"/>
        <w:tabs>
          <w:tab w:val="left" w:pos="1346"/>
          <w:tab w:val="left" w:pos="2840"/>
          <w:tab w:val="left" w:pos="4533"/>
          <w:tab w:val="left" w:pos="6828"/>
          <w:tab w:val="left" w:pos="7913"/>
          <w:tab w:val="left" w:pos="9163"/>
          <w:tab w:val="left" w:pos="9510"/>
        </w:tabs>
        <w:kinsoku w:val="0"/>
        <w:overflowPunct w:val="0"/>
        <w:spacing w:before="2" w:line="298" w:lineRule="exact"/>
        <w:ind w:right="116" w:firstLine="708"/>
        <w:rPr>
          <w:b w:val="0"/>
          <w:bCs w:val="0"/>
        </w:rPr>
      </w:pPr>
      <w:r>
        <w:t>До</w:t>
      </w:r>
      <w:r>
        <w:tab/>
        <w:t>о</w:t>
      </w:r>
      <w:r>
        <w:rPr>
          <w:spacing w:val="1"/>
        </w:rPr>
        <w:t>к</w:t>
      </w:r>
      <w:r>
        <w:t>онч</w:t>
      </w:r>
      <w:r>
        <w:rPr>
          <w:spacing w:val="1"/>
        </w:rPr>
        <w:t>а</w:t>
      </w:r>
      <w:r>
        <w:t>н</w:t>
      </w:r>
      <w:r>
        <w:rPr>
          <w:spacing w:val="1"/>
        </w:rPr>
        <w:t>и</w:t>
      </w:r>
      <w:r>
        <w:t>я</w:t>
      </w:r>
      <w:r>
        <w:tab/>
      </w:r>
      <w:r>
        <w:rPr>
          <w:spacing w:val="1"/>
        </w:rPr>
        <w:t>вы</w:t>
      </w:r>
      <w:r>
        <w:t>полне</w:t>
      </w:r>
      <w:r>
        <w:rPr>
          <w:spacing w:val="1"/>
        </w:rPr>
        <w:t>н</w:t>
      </w:r>
      <w:r>
        <w:t>ия</w:t>
      </w:r>
      <w:r>
        <w:tab/>
        <w:t>эк</w:t>
      </w:r>
      <w:r>
        <w:rPr>
          <w:spacing w:val="-2"/>
        </w:rPr>
        <w:t>з</w:t>
      </w:r>
      <w:r>
        <w:t>ам</w:t>
      </w:r>
      <w:r>
        <w:rPr>
          <w:spacing w:val="2"/>
        </w:rPr>
        <w:t>е</w:t>
      </w:r>
      <w:r>
        <w:t>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t>о</w:t>
      </w:r>
      <w:r>
        <w:rPr>
          <w:spacing w:val="1"/>
        </w:rPr>
        <w:t>н</w:t>
      </w:r>
      <w:r>
        <w:t>ной</w:t>
      </w:r>
      <w:r>
        <w:tab/>
        <w:t>раб</w:t>
      </w:r>
      <w:r>
        <w:rPr>
          <w:spacing w:val="2"/>
        </w:rPr>
        <w:t>о</w:t>
      </w:r>
      <w:r>
        <w:t>ты</w:t>
      </w:r>
      <w:r>
        <w:tab/>
      </w:r>
      <w:r>
        <w:rPr>
          <w:spacing w:val="2"/>
        </w:rPr>
        <w:t>о</w:t>
      </w:r>
      <w:r>
        <w:t>сталось</w:t>
      </w:r>
      <w:r>
        <w:tab/>
        <w:t>5</w:t>
      </w:r>
      <w:r>
        <w:tab/>
      </w:r>
      <w:r>
        <w:rPr>
          <w:spacing w:val="2"/>
          <w:w w:val="95"/>
        </w:rPr>
        <w:t>м</w:t>
      </w:r>
      <w:r>
        <w:rPr>
          <w:w w:val="95"/>
        </w:rPr>
        <w:t>и</w:t>
      </w:r>
      <w:r>
        <w:rPr>
          <w:spacing w:val="-2"/>
          <w:w w:val="95"/>
        </w:rPr>
        <w:t>н</w:t>
      </w:r>
      <w:r>
        <w:rPr>
          <w:w w:val="95"/>
        </w:rPr>
        <w:t>ут.</w:t>
      </w:r>
      <w:r>
        <w:rPr>
          <w:w w:val="99"/>
        </w:rPr>
        <w:t xml:space="preserve"> </w:t>
      </w:r>
      <w:r>
        <w:t>Про</w:t>
      </w:r>
      <w:r>
        <w:rPr>
          <w:spacing w:val="-2"/>
        </w:rPr>
        <w:t>в</w:t>
      </w:r>
      <w:r>
        <w:rPr>
          <w:spacing w:val="2"/>
        </w:rPr>
        <w:t>е</w:t>
      </w:r>
      <w:r>
        <w:t>рьте,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ли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>т</w:t>
      </w:r>
      <w:r>
        <w:t>веты</w:t>
      </w:r>
      <w:r>
        <w:rPr>
          <w:spacing w:val="-7"/>
        </w:rPr>
        <w:t xml:space="preserve"> </w:t>
      </w:r>
      <w:r>
        <w:rPr>
          <w:spacing w:val="1"/>
        </w:rPr>
        <w:t>в</w:t>
      </w:r>
      <w:r>
        <w:t>ы</w:t>
      </w:r>
      <w:r>
        <w:rPr>
          <w:spacing w:val="-8"/>
        </w:rPr>
        <w:t xml:space="preserve"> </w:t>
      </w:r>
      <w:r>
        <w:rPr>
          <w:spacing w:val="2"/>
        </w:rPr>
        <w:t>п</w:t>
      </w:r>
      <w:r>
        <w:t>е</w:t>
      </w:r>
      <w:r>
        <w:rPr>
          <w:spacing w:val="2"/>
        </w:rPr>
        <w:t>р</w:t>
      </w:r>
      <w:r>
        <w:t>енесли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>И</w:t>
      </w:r>
      <w:r>
        <w:t>М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</w:t>
      </w:r>
      <w:r>
        <w:rPr>
          <w:spacing w:val="1"/>
        </w:rPr>
        <w:t>р</w:t>
      </w:r>
      <w:r>
        <w:t>нови</w:t>
      </w:r>
      <w:r>
        <w:rPr>
          <w:spacing w:val="1"/>
        </w:rPr>
        <w:t>к</w:t>
      </w:r>
      <w:r>
        <w:t>ов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блан</w:t>
      </w:r>
      <w:r>
        <w:rPr>
          <w:spacing w:val="1"/>
        </w:rPr>
        <w:t>к</w:t>
      </w:r>
      <w:r>
        <w:t>и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>т</w:t>
      </w:r>
      <w:r>
        <w:t>вет</w:t>
      </w:r>
      <w:r>
        <w:rPr>
          <w:spacing w:val="1"/>
        </w:rPr>
        <w:t>о</w:t>
      </w:r>
      <w:r>
        <w:t>в.</w:t>
      </w:r>
    </w:p>
    <w:p w:rsidR="00806B3F" w:rsidRDefault="00806B3F" w:rsidP="00806B3F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По</w:t>
      </w:r>
      <w:r>
        <w:rPr>
          <w:i/>
          <w:iCs/>
          <w:spacing w:val="-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окончании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выпол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ения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заменационн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й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ы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(э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замена)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ъяв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ть:</w:t>
      </w:r>
    </w:p>
    <w:p w:rsidR="00806B3F" w:rsidRDefault="00806B3F" w:rsidP="00806B3F">
      <w:pPr>
        <w:pStyle w:val="3"/>
        <w:kinsoku w:val="0"/>
        <w:overflowPunct w:val="0"/>
        <w:spacing w:before="1" w:line="300" w:lineRule="exact"/>
        <w:ind w:right="115" w:firstLine="708"/>
        <w:jc w:val="both"/>
        <w:rPr>
          <w:b w:val="0"/>
          <w:bCs w:val="0"/>
        </w:rPr>
      </w:pPr>
      <w:r>
        <w:t>В</w:t>
      </w:r>
      <w:r>
        <w:rPr>
          <w:spacing w:val="-2"/>
        </w:rPr>
        <w:t>ы</w:t>
      </w:r>
      <w:r>
        <w:t>по</w:t>
      </w:r>
      <w:r>
        <w:rPr>
          <w:spacing w:val="2"/>
        </w:rPr>
        <w:t>л</w:t>
      </w:r>
      <w:r>
        <w:t>не</w:t>
      </w:r>
      <w:r>
        <w:rPr>
          <w:spacing w:val="1"/>
        </w:rPr>
        <w:t>н</w:t>
      </w:r>
      <w:r>
        <w:t>ие</w:t>
      </w:r>
      <w:r>
        <w:rPr>
          <w:spacing w:val="38"/>
        </w:rPr>
        <w:t xml:space="preserve"> </w:t>
      </w:r>
      <w:r>
        <w:t>эк</w:t>
      </w:r>
      <w:r>
        <w:rPr>
          <w:spacing w:val="-2"/>
        </w:rPr>
        <w:t>з</w:t>
      </w:r>
      <w:r>
        <w:t>ам</w:t>
      </w:r>
      <w:r>
        <w:rPr>
          <w:spacing w:val="2"/>
        </w:rPr>
        <w:t>е</w:t>
      </w:r>
      <w:r>
        <w:t>на</w:t>
      </w:r>
      <w:r>
        <w:rPr>
          <w:spacing w:val="-2"/>
        </w:rPr>
        <w:t>ц</w:t>
      </w:r>
      <w:r>
        <w:rPr>
          <w:spacing w:val="1"/>
        </w:rPr>
        <w:t>и</w:t>
      </w:r>
      <w:r>
        <w:t>он</w:t>
      </w:r>
      <w:r>
        <w:rPr>
          <w:spacing w:val="1"/>
        </w:rPr>
        <w:t>н</w:t>
      </w:r>
      <w:r>
        <w:t>ой</w:t>
      </w:r>
      <w:r>
        <w:rPr>
          <w:spacing w:val="38"/>
        </w:rPr>
        <w:t xml:space="preserve"> </w:t>
      </w:r>
      <w:r>
        <w:t>ра</w:t>
      </w:r>
      <w:r>
        <w:rPr>
          <w:spacing w:val="2"/>
        </w:rPr>
        <w:t>б</w:t>
      </w:r>
      <w:r>
        <w:t>оты</w:t>
      </w:r>
      <w:r>
        <w:rPr>
          <w:spacing w:val="40"/>
        </w:rPr>
        <w:t xml:space="preserve"> </w:t>
      </w:r>
      <w:r>
        <w:t>око</w:t>
      </w:r>
      <w:r>
        <w:rPr>
          <w:spacing w:val="-2"/>
        </w:rPr>
        <w:t>н</w:t>
      </w:r>
      <w:r>
        <w:t>ч</w:t>
      </w:r>
      <w:r>
        <w:rPr>
          <w:spacing w:val="2"/>
        </w:rPr>
        <w:t>е</w:t>
      </w:r>
      <w:r>
        <w:t>но.</w:t>
      </w:r>
      <w:r>
        <w:rPr>
          <w:spacing w:val="39"/>
        </w:rPr>
        <w:t xml:space="preserve"> </w:t>
      </w:r>
      <w:r>
        <w:t>Пол</w:t>
      </w:r>
      <w:r>
        <w:rPr>
          <w:spacing w:val="2"/>
        </w:rPr>
        <w:t>о</w:t>
      </w:r>
      <w:r>
        <w:t>ж</w:t>
      </w:r>
      <w:r>
        <w:rPr>
          <w:spacing w:val="-2"/>
        </w:rPr>
        <w:t>и</w:t>
      </w:r>
      <w:r>
        <w:rPr>
          <w:spacing w:val="2"/>
        </w:rPr>
        <w:t>т</w:t>
      </w:r>
      <w:r>
        <w:t>е</w:t>
      </w:r>
      <w:r>
        <w:rPr>
          <w:spacing w:val="38"/>
        </w:rPr>
        <w:t xml:space="preserve"> </w:t>
      </w:r>
      <w:r>
        <w:t>эк</w:t>
      </w:r>
      <w:r>
        <w:rPr>
          <w:spacing w:val="-2"/>
        </w:rPr>
        <w:t>з</w:t>
      </w:r>
      <w:r>
        <w:t>амен</w:t>
      </w:r>
      <w:r>
        <w:rPr>
          <w:spacing w:val="1"/>
        </w:rPr>
        <w:t>а</w:t>
      </w:r>
      <w:r>
        <w:t>ц</w:t>
      </w:r>
      <w:r>
        <w:rPr>
          <w:spacing w:val="-2"/>
        </w:rPr>
        <w:t>и</w:t>
      </w:r>
      <w:r>
        <w:rPr>
          <w:spacing w:val="2"/>
        </w:rPr>
        <w:t>о</w:t>
      </w:r>
      <w:r>
        <w:t>н</w:t>
      </w:r>
      <w:r>
        <w:rPr>
          <w:spacing w:val="1"/>
        </w:rPr>
        <w:t>ны</w:t>
      </w:r>
      <w:r>
        <w:t>е</w:t>
      </w:r>
      <w:r>
        <w:rPr>
          <w:w w:val="99"/>
        </w:rPr>
        <w:t xml:space="preserve"> </w:t>
      </w:r>
      <w:r>
        <w:t>материалы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к</w:t>
      </w:r>
      <w:r>
        <w:rPr>
          <w:spacing w:val="1"/>
        </w:rPr>
        <w:t>р</w:t>
      </w:r>
      <w:r>
        <w:t>ай</w:t>
      </w:r>
      <w:r>
        <w:rPr>
          <w:spacing w:val="20"/>
        </w:rPr>
        <w:t xml:space="preserve"> </w:t>
      </w:r>
      <w:r>
        <w:t>стола.</w:t>
      </w:r>
      <w:r>
        <w:rPr>
          <w:spacing w:val="23"/>
        </w:rPr>
        <w:t xml:space="preserve"> </w:t>
      </w:r>
      <w:r>
        <w:t>Мы</w:t>
      </w:r>
      <w:r>
        <w:rPr>
          <w:spacing w:val="24"/>
        </w:rPr>
        <w:t xml:space="preserve"> </w:t>
      </w:r>
      <w:r>
        <w:t>п</w:t>
      </w:r>
      <w:r>
        <w:rPr>
          <w:spacing w:val="1"/>
        </w:rPr>
        <w:t>р</w:t>
      </w:r>
      <w:r>
        <w:t>ойдем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соб</w:t>
      </w:r>
      <w:r>
        <w:rPr>
          <w:spacing w:val="2"/>
        </w:rPr>
        <w:t>е</w:t>
      </w:r>
      <w:r>
        <w:t>рем</w:t>
      </w:r>
      <w:r>
        <w:rPr>
          <w:spacing w:val="24"/>
        </w:rPr>
        <w:t xml:space="preserve"> </w:t>
      </w:r>
      <w:r>
        <w:t>ва</w:t>
      </w:r>
      <w:r>
        <w:rPr>
          <w:spacing w:val="1"/>
        </w:rPr>
        <w:t>ш</w:t>
      </w:r>
      <w:r>
        <w:t>и</w:t>
      </w:r>
      <w:r>
        <w:rPr>
          <w:spacing w:val="21"/>
        </w:rPr>
        <w:t xml:space="preserve"> </w:t>
      </w:r>
      <w:r>
        <w:t>э</w:t>
      </w:r>
      <w:r>
        <w:rPr>
          <w:spacing w:val="1"/>
        </w:rPr>
        <w:t>к</w:t>
      </w:r>
      <w:r>
        <w:rPr>
          <w:spacing w:val="-2"/>
        </w:rPr>
        <w:t>з</w:t>
      </w:r>
      <w:r>
        <w:t>амен</w:t>
      </w:r>
      <w:r>
        <w:rPr>
          <w:spacing w:val="1"/>
        </w:rPr>
        <w:t>ац</w:t>
      </w:r>
      <w:r>
        <w:t>ио</w:t>
      </w:r>
      <w:r>
        <w:rPr>
          <w:spacing w:val="-2"/>
        </w:rPr>
        <w:t>н</w:t>
      </w:r>
      <w:r>
        <w:rPr>
          <w:spacing w:val="1"/>
        </w:rPr>
        <w:t>н</w:t>
      </w:r>
      <w:r>
        <w:rPr>
          <w:spacing w:val="-1"/>
        </w:rPr>
        <w:t>ы</w:t>
      </w:r>
      <w:r>
        <w:t>е</w:t>
      </w:r>
      <w:r>
        <w:rPr>
          <w:w w:val="99"/>
        </w:rPr>
        <w:t xml:space="preserve"> </w:t>
      </w:r>
      <w:r>
        <w:t>материал</w:t>
      </w:r>
      <w:r>
        <w:rPr>
          <w:spacing w:val="1"/>
        </w:rPr>
        <w:t>ы</w:t>
      </w:r>
      <w:r>
        <w:t>.</w:t>
      </w:r>
    </w:p>
    <w:p w:rsidR="00806B3F" w:rsidRDefault="00806B3F" w:rsidP="00806B3F">
      <w:pPr>
        <w:kinsoku w:val="0"/>
        <w:overflowPunct w:val="0"/>
        <w:spacing w:line="294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1"/>
          <w:sz w:val="26"/>
          <w:szCs w:val="26"/>
        </w:rPr>
        <w:t>т</w:t>
      </w:r>
      <w:r>
        <w:rPr>
          <w:i/>
          <w:iCs/>
          <w:sz w:val="26"/>
          <w:szCs w:val="26"/>
        </w:rPr>
        <w:t>оры</w:t>
      </w:r>
      <w:r>
        <w:rPr>
          <w:i/>
          <w:iCs/>
          <w:spacing w:val="3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осу</w:t>
      </w:r>
      <w:r>
        <w:rPr>
          <w:i/>
          <w:iCs/>
          <w:spacing w:val="1"/>
          <w:sz w:val="26"/>
          <w:szCs w:val="26"/>
        </w:rPr>
        <w:t>щ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ствля</w:t>
      </w:r>
      <w:r>
        <w:rPr>
          <w:i/>
          <w:iCs/>
          <w:spacing w:val="1"/>
          <w:sz w:val="26"/>
          <w:szCs w:val="26"/>
        </w:rPr>
        <w:t>ю</w:t>
      </w:r>
      <w:r>
        <w:rPr>
          <w:i/>
          <w:iCs/>
          <w:sz w:val="26"/>
          <w:szCs w:val="26"/>
        </w:rPr>
        <w:t>т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енационных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тери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лов</w:t>
      </w:r>
      <w:r>
        <w:rPr>
          <w:i/>
          <w:iCs/>
          <w:spacing w:val="3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-2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очих</w:t>
      </w:r>
      <w:r>
        <w:rPr>
          <w:i/>
          <w:iCs/>
          <w:spacing w:val="3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мест</w:t>
      </w:r>
    </w:p>
    <w:p w:rsidR="00806B3F" w:rsidRDefault="00806B3F" w:rsidP="00806B3F">
      <w:pPr>
        <w:kinsoku w:val="0"/>
        <w:overflowPunct w:val="0"/>
        <w:spacing w:before="1"/>
        <w:ind w:left="112"/>
        <w:rPr>
          <w:sz w:val="26"/>
          <w:szCs w:val="26"/>
        </w:rPr>
      </w:pP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иков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организова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ном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яд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е.</w:t>
      </w:r>
    </w:p>
    <w:p w:rsidR="00806B3F" w:rsidRDefault="00806B3F" w:rsidP="00806B3F">
      <w:pPr>
        <w:kinsoku w:val="0"/>
        <w:overflowPunct w:val="0"/>
        <w:spacing w:before="9" w:line="130" w:lineRule="exact"/>
        <w:rPr>
          <w:sz w:val="13"/>
          <w:szCs w:val="13"/>
        </w:rPr>
      </w:pPr>
    </w:p>
    <w:p w:rsidR="00806B3F" w:rsidRDefault="00806B3F" w:rsidP="00806B3F">
      <w:pPr>
        <w:kinsoku w:val="0"/>
        <w:overflowPunct w:val="0"/>
        <w:spacing w:line="200" w:lineRule="exact"/>
        <w:rPr>
          <w:sz w:val="20"/>
          <w:szCs w:val="20"/>
        </w:rPr>
      </w:pPr>
    </w:p>
    <w:p w:rsidR="00806B3F" w:rsidRPr="001A7F7E" w:rsidRDefault="00806B3F" w:rsidP="00806B3F">
      <w:pPr>
        <w:pStyle w:val="2"/>
        <w:tabs>
          <w:tab w:val="left" w:pos="1529"/>
        </w:tabs>
        <w:kinsoku w:val="0"/>
        <w:overflowPunct w:val="0"/>
        <w:spacing w:line="322" w:lineRule="exact"/>
        <w:ind w:right="106"/>
        <w:rPr>
          <w:b w:val="0"/>
          <w:bCs w:val="0"/>
        </w:rPr>
      </w:pPr>
      <w:bookmarkStart w:id="8" w:name="bookmark31"/>
      <w:bookmarkEnd w:id="8"/>
      <w:r w:rsidRPr="001A7F7E">
        <w:rPr>
          <w:b w:val="0"/>
        </w:rPr>
        <w:t>1.9.</w:t>
      </w:r>
      <w:r>
        <w:rPr>
          <w:sz w:val="32"/>
          <w:szCs w:val="32"/>
        </w:rPr>
        <w:tab/>
      </w:r>
      <w:r w:rsidRPr="001A7F7E">
        <w:rPr>
          <w:b w:val="0"/>
        </w:rPr>
        <w:t>И</w:t>
      </w:r>
      <w:r w:rsidRPr="001A7F7E">
        <w:rPr>
          <w:b w:val="0"/>
          <w:spacing w:val="-2"/>
        </w:rPr>
        <w:t>н</w:t>
      </w:r>
      <w:r w:rsidRPr="001A7F7E">
        <w:rPr>
          <w:b w:val="0"/>
        </w:rPr>
        <w:t>с</w:t>
      </w:r>
      <w:r w:rsidRPr="001A7F7E">
        <w:rPr>
          <w:b w:val="0"/>
          <w:spacing w:val="1"/>
        </w:rPr>
        <w:t>т</w:t>
      </w:r>
      <w:r w:rsidRPr="001A7F7E">
        <w:rPr>
          <w:b w:val="0"/>
        </w:rPr>
        <w:t>р</w:t>
      </w:r>
      <w:r w:rsidRPr="001A7F7E">
        <w:rPr>
          <w:b w:val="0"/>
          <w:spacing w:val="-2"/>
        </w:rPr>
        <w:t>у</w:t>
      </w:r>
      <w:r w:rsidRPr="001A7F7E">
        <w:rPr>
          <w:b w:val="0"/>
          <w:spacing w:val="-1"/>
        </w:rPr>
        <w:t>к</w:t>
      </w:r>
      <w:r w:rsidRPr="001A7F7E">
        <w:rPr>
          <w:b w:val="0"/>
          <w:spacing w:val="-2"/>
        </w:rPr>
        <w:t>т</w:t>
      </w:r>
      <w:r w:rsidRPr="001A7F7E">
        <w:rPr>
          <w:b w:val="0"/>
        </w:rPr>
        <w:t>аж</w:t>
      </w:r>
      <w:r w:rsidRPr="001A7F7E">
        <w:rPr>
          <w:b w:val="0"/>
          <w:spacing w:val="23"/>
        </w:rPr>
        <w:t xml:space="preserve"> </w:t>
      </w:r>
      <w:r w:rsidRPr="001A7F7E">
        <w:rPr>
          <w:b w:val="0"/>
          <w:spacing w:val="-3"/>
        </w:rPr>
        <w:t>д</w:t>
      </w:r>
      <w:r w:rsidRPr="001A7F7E">
        <w:rPr>
          <w:b w:val="0"/>
        </w:rPr>
        <w:t>ля</w:t>
      </w:r>
      <w:r w:rsidRPr="001A7F7E">
        <w:rPr>
          <w:b w:val="0"/>
          <w:spacing w:val="22"/>
        </w:rPr>
        <w:t xml:space="preserve"> </w:t>
      </w:r>
      <w:r w:rsidRPr="001A7F7E">
        <w:rPr>
          <w:b w:val="0"/>
          <w:spacing w:val="-2"/>
        </w:rPr>
        <w:t>о</w:t>
      </w:r>
      <w:r w:rsidRPr="001A7F7E">
        <w:rPr>
          <w:b w:val="0"/>
        </w:rPr>
        <w:t>рган</w:t>
      </w:r>
      <w:r w:rsidRPr="001A7F7E">
        <w:rPr>
          <w:b w:val="0"/>
          <w:spacing w:val="-2"/>
        </w:rPr>
        <w:t>и</w:t>
      </w:r>
      <w:r w:rsidRPr="001A7F7E">
        <w:rPr>
          <w:b w:val="0"/>
        </w:rPr>
        <w:t>з</w:t>
      </w:r>
      <w:r w:rsidRPr="001A7F7E">
        <w:rPr>
          <w:b w:val="0"/>
          <w:spacing w:val="-2"/>
        </w:rPr>
        <w:t>а</w:t>
      </w:r>
      <w:r w:rsidRPr="001A7F7E">
        <w:rPr>
          <w:b w:val="0"/>
          <w:spacing w:val="1"/>
        </w:rPr>
        <w:t>т</w:t>
      </w:r>
      <w:r w:rsidRPr="001A7F7E">
        <w:rPr>
          <w:b w:val="0"/>
          <w:spacing w:val="-2"/>
        </w:rPr>
        <w:t>о</w:t>
      </w:r>
      <w:r w:rsidRPr="001A7F7E">
        <w:rPr>
          <w:b w:val="0"/>
        </w:rPr>
        <w:t>ров,</w:t>
      </w:r>
      <w:r w:rsidRPr="001A7F7E">
        <w:rPr>
          <w:b w:val="0"/>
          <w:spacing w:val="22"/>
        </w:rPr>
        <w:t xml:space="preserve"> </w:t>
      </w:r>
      <w:r w:rsidRPr="001A7F7E">
        <w:rPr>
          <w:b w:val="0"/>
          <w:spacing w:val="-1"/>
        </w:rPr>
        <w:t>п</w:t>
      </w:r>
      <w:r w:rsidRPr="001A7F7E">
        <w:rPr>
          <w:b w:val="0"/>
        </w:rPr>
        <w:t>р</w:t>
      </w:r>
      <w:r w:rsidRPr="001A7F7E">
        <w:rPr>
          <w:b w:val="0"/>
          <w:spacing w:val="-2"/>
        </w:rPr>
        <w:t>о</w:t>
      </w:r>
      <w:r w:rsidRPr="001A7F7E">
        <w:rPr>
          <w:b w:val="0"/>
        </w:rPr>
        <w:t>водимый</w:t>
      </w:r>
      <w:r w:rsidRPr="001A7F7E">
        <w:rPr>
          <w:b w:val="0"/>
          <w:spacing w:val="21"/>
        </w:rPr>
        <w:t xml:space="preserve"> </w:t>
      </w:r>
      <w:r w:rsidRPr="001A7F7E">
        <w:rPr>
          <w:b w:val="0"/>
        </w:rPr>
        <w:t>в</w:t>
      </w:r>
      <w:r w:rsidRPr="001A7F7E">
        <w:rPr>
          <w:b w:val="0"/>
          <w:spacing w:val="2"/>
        </w:rPr>
        <w:t xml:space="preserve"> </w:t>
      </w:r>
      <w:r w:rsidRPr="001A7F7E">
        <w:rPr>
          <w:b w:val="0"/>
        </w:rPr>
        <w:t>ППЭ</w:t>
      </w:r>
      <w:r w:rsidRPr="001A7F7E">
        <w:rPr>
          <w:b w:val="0"/>
          <w:spacing w:val="22"/>
        </w:rPr>
        <w:t xml:space="preserve"> </w:t>
      </w:r>
      <w:r w:rsidRPr="001A7F7E">
        <w:rPr>
          <w:b w:val="0"/>
          <w:spacing w:val="-1"/>
        </w:rPr>
        <w:t>п</w:t>
      </w:r>
      <w:r w:rsidRPr="001A7F7E">
        <w:rPr>
          <w:b w:val="0"/>
        </w:rPr>
        <w:t>еред</w:t>
      </w:r>
      <w:r w:rsidRPr="001A7F7E">
        <w:rPr>
          <w:b w:val="0"/>
          <w:spacing w:val="22"/>
        </w:rPr>
        <w:t xml:space="preserve"> </w:t>
      </w:r>
      <w:r w:rsidRPr="001A7F7E">
        <w:rPr>
          <w:b w:val="0"/>
          <w:spacing w:val="-1"/>
        </w:rPr>
        <w:t>н</w:t>
      </w:r>
      <w:r w:rsidRPr="001A7F7E">
        <w:rPr>
          <w:b w:val="0"/>
        </w:rPr>
        <w:t>а</w:t>
      </w:r>
      <w:r w:rsidRPr="001A7F7E">
        <w:rPr>
          <w:b w:val="0"/>
          <w:spacing w:val="-3"/>
        </w:rPr>
        <w:t>ч</w:t>
      </w:r>
      <w:r w:rsidRPr="001A7F7E">
        <w:rPr>
          <w:b w:val="0"/>
        </w:rPr>
        <w:t>а</w:t>
      </w:r>
      <w:r w:rsidRPr="001A7F7E">
        <w:rPr>
          <w:b w:val="0"/>
          <w:spacing w:val="-2"/>
        </w:rPr>
        <w:t>ло</w:t>
      </w:r>
      <w:r w:rsidRPr="001A7F7E">
        <w:rPr>
          <w:b w:val="0"/>
        </w:rPr>
        <w:t>м э</w:t>
      </w:r>
      <w:r w:rsidRPr="001A7F7E">
        <w:rPr>
          <w:b w:val="0"/>
          <w:spacing w:val="-1"/>
        </w:rPr>
        <w:t>к</w:t>
      </w:r>
      <w:r w:rsidRPr="001A7F7E">
        <w:rPr>
          <w:b w:val="0"/>
        </w:rPr>
        <w:t>з</w:t>
      </w:r>
      <w:r w:rsidRPr="001A7F7E">
        <w:rPr>
          <w:b w:val="0"/>
          <w:spacing w:val="-2"/>
        </w:rPr>
        <w:t>а</w:t>
      </w:r>
      <w:r w:rsidRPr="001A7F7E">
        <w:rPr>
          <w:b w:val="0"/>
        </w:rPr>
        <w:t>ме</w:t>
      </w:r>
      <w:r w:rsidRPr="001A7F7E">
        <w:rPr>
          <w:b w:val="0"/>
          <w:spacing w:val="-1"/>
        </w:rPr>
        <w:t>н</w:t>
      </w:r>
      <w:r w:rsidRPr="001A7F7E">
        <w:rPr>
          <w:b w:val="0"/>
        </w:rPr>
        <w:t>а</w:t>
      </w:r>
    </w:p>
    <w:p w:rsidR="00806B3F" w:rsidRDefault="00806B3F" w:rsidP="00806B3F">
      <w:pPr>
        <w:kinsoku w:val="0"/>
        <w:overflowPunct w:val="0"/>
        <w:spacing w:before="8" w:line="110" w:lineRule="exact"/>
        <w:rPr>
          <w:sz w:val="11"/>
          <w:szCs w:val="11"/>
        </w:rPr>
      </w:pPr>
    </w:p>
    <w:p w:rsidR="00806B3F" w:rsidRDefault="00806B3F" w:rsidP="00806B3F">
      <w:pPr>
        <w:kinsoku w:val="0"/>
        <w:overflowPunct w:val="0"/>
        <w:spacing w:line="239" w:lineRule="auto"/>
        <w:ind w:left="112" w:right="109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таж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начинаться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ран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pacing w:val="5"/>
          <w:sz w:val="26"/>
          <w:szCs w:val="26"/>
        </w:rPr>
        <w:t>8</w:t>
      </w:r>
      <w:r>
        <w:rPr>
          <w:i/>
          <w:iCs/>
          <w:sz w:val="26"/>
          <w:szCs w:val="26"/>
        </w:rPr>
        <w:t>:15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проводи</w:t>
      </w:r>
      <w:r>
        <w:rPr>
          <w:i/>
          <w:iCs/>
          <w:spacing w:val="3"/>
          <w:sz w:val="26"/>
          <w:szCs w:val="26"/>
        </w:rPr>
        <w:t>т</w:t>
      </w:r>
      <w:r>
        <w:rPr>
          <w:i/>
          <w:iCs/>
          <w:spacing w:val="-1"/>
          <w:sz w:val="26"/>
          <w:szCs w:val="26"/>
        </w:rPr>
        <w:t>ь</w:t>
      </w:r>
      <w:r>
        <w:rPr>
          <w:i/>
          <w:iCs/>
          <w:sz w:val="26"/>
          <w:szCs w:val="26"/>
        </w:rPr>
        <w:t>ся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терр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тории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(после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охода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г</w:t>
      </w:r>
      <w:r>
        <w:rPr>
          <w:i/>
          <w:iCs/>
          <w:spacing w:val="1"/>
          <w:sz w:val="26"/>
          <w:szCs w:val="26"/>
        </w:rPr>
        <w:t>а</w:t>
      </w:r>
      <w:r>
        <w:rPr>
          <w:i/>
          <w:iCs/>
          <w:sz w:val="26"/>
          <w:szCs w:val="26"/>
        </w:rPr>
        <w:t>низаторов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чер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з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м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металл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ис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ате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5"/>
          <w:sz w:val="26"/>
          <w:szCs w:val="26"/>
        </w:rPr>
        <w:t>)</w:t>
      </w:r>
      <w:r>
        <w:rPr>
          <w:i/>
          <w:iCs/>
          <w:sz w:val="26"/>
          <w:szCs w:val="26"/>
        </w:rPr>
        <w:t>.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</w:t>
      </w:r>
      <w:r>
        <w:rPr>
          <w:i/>
          <w:iCs/>
          <w:spacing w:val="2"/>
          <w:sz w:val="26"/>
          <w:szCs w:val="26"/>
        </w:rPr>
        <w:t xml:space="preserve"> п</w:t>
      </w:r>
      <w:r>
        <w:rPr>
          <w:i/>
          <w:iCs/>
          <w:sz w:val="26"/>
          <w:szCs w:val="26"/>
        </w:rPr>
        <w:t>риве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ён</w:t>
      </w:r>
      <w:r>
        <w:rPr>
          <w:i/>
          <w:iCs/>
          <w:spacing w:val="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ст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та</w:t>
      </w:r>
      <w:r>
        <w:rPr>
          <w:i/>
          <w:iCs/>
          <w:spacing w:val="1"/>
          <w:sz w:val="26"/>
          <w:szCs w:val="26"/>
        </w:rPr>
        <w:t>ж</w:t>
      </w:r>
      <w:r>
        <w:rPr>
          <w:i/>
          <w:iCs/>
          <w:sz w:val="26"/>
          <w:szCs w:val="26"/>
        </w:rPr>
        <w:t>а.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Текс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выделенный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курсив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м,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не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читается,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он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содер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ит</w:t>
      </w:r>
      <w:r>
        <w:rPr>
          <w:i/>
          <w:iCs/>
          <w:spacing w:val="-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аво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ную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и/или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уто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ня</w:t>
      </w:r>
      <w:r>
        <w:rPr>
          <w:i/>
          <w:iCs/>
          <w:spacing w:val="-1"/>
          <w:sz w:val="26"/>
          <w:szCs w:val="26"/>
        </w:rPr>
        <w:t>ю</w:t>
      </w:r>
      <w:r>
        <w:rPr>
          <w:i/>
          <w:iCs/>
          <w:sz w:val="26"/>
          <w:szCs w:val="26"/>
        </w:rPr>
        <w:t>щую</w:t>
      </w:r>
      <w:r>
        <w:rPr>
          <w:i/>
          <w:iCs/>
          <w:spacing w:val="-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инфор</w:t>
      </w:r>
      <w:r>
        <w:rPr>
          <w:i/>
          <w:iCs/>
          <w:spacing w:val="3"/>
          <w:sz w:val="26"/>
          <w:szCs w:val="26"/>
        </w:rPr>
        <w:t>м</w:t>
      </w:r>
      <w:r>
        <w:rPr>
          <w:i/>
          <w:iCs/>
          <w:sz w:val="26"/>
          <w:szCs w:val="26"/>
        </w:rPr>
        <w:t>ацию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для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оводит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ля</w:t>
      </w:r>
      <w:r>
        <w:rPr>
          <w:i/>
          <w:iCs/>
          <w:spacing w:val="-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ППЭ.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t>Здравст</w:t>
      </w:r>
      <w:r>
        <w:rPr>
          <w:spacing w:val="1"/>
        </w:rPr>
        <w:t>в</w:t>
      </w:r>
      <w:r>
        <w:t>уйте,</w:t>
      </w:r>
      <w:r>
        <w:rPr>
          <w:spacing w:val="-20"/>
        </w:rPr>
        <w:t xml:space="preserve"> </w:t>
      </w:r>
      <w:r>
        <w:t>у</w:t>
      </w:r>
      <w:r>
        <w:rPr>
          <w:spacing w:val="2"/>
        </w:rPr>
        <w:t>в</w:t>
      </w:r>
      <w:r>
        <w:rPr>
          <w:spacing w:val="1"/>
        </w:rPr>
        <w:t>а</w:t>
      </w:r>
      <w:r>
        <w:t>жа</w:t>
      </w:r>
      <w:r>
        <w:rPr>
          <w:spacing w:val="2"/>
        </w:rPr>
        <w:t>е</w:t>
      </w:r>
      <w:r>
        <w:rPr>
          <w:spacing w:val="-1"/>
        </w:rPr>
        <w:t>м</w:t>
      </w:r>
      <w:r>
        <w:t>ые</w:t>
      </w:r>
      <w:r>
        <w:rPr>
          <w:spacing w:val="-20"/>
        </w:rPr>
        <w:t xml:space="preserve"> </w:t>
      </w:r>
      <w:r>
        <w:rPr>
          <w:spacing w:val="1"/>
        </w:rPr>
        <w:t>к</w:t>
      </w:r>
      <w:r>
        <w:t>оллеги!</w:t>
      </w:r>
    </w:p>
    <w:p w:rsidR="00806B3F" w:rsidRDefault="00806B3F" w:rsidP="00806B3F">
      <w:pPr>
        <w:pStyle w:val="a3"/>
        <w:tabs>
          <w:tab w:val="left" w:pos="2541"/>
          <w:tab w:val="left" w:pos="4585"/>
          <w:tab w:val="left" w:pos="7620"/>
        </w:tabs>
        <w:kinsoku w:val="0"/>
        <w:overflowPunct w:val="0"/>
        <w:ind w:left="821"/>
      </w:pPr>
      <w:r>
        <w:t>Сегодня,</w:t>
      </w:r>
      <w:r>
        <w:rPr>
          <w:spacing w:val="27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2"/>
        </w:rPr>
        <w:t>2</w:t>
      </w:r>
      <w:r>
        <w:t>2</w:t>
      </w:r>
      <w:r>
        <w:rPr>
          <w:spacing w:val="27"/>
        </w:rPr>
        <w:t xml:space="preserve"> </w:t>
      </w:r>
      <w:r>
        <w:t>г</w:t>
      </w:r>
      <w:r>
        <w:rPr>
          <w:spacing w:val="1"/>
        </w:rPr>
        <w:t>о</w:t>
      </w:r>
      <w:r>
        <w:t>да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ППЭ</w:t>
      </w:r>
      <w:r>
        <w:rPr>
          <w:spacing w:val="25"/>
        </w:rPr>
        <w:t xml:space="preserve"> </w:t>
      </w:r>
      <w:r>
        <w:t>№</w:t>
      </w:r>
      <w:r>
        <w:rPr>
          <w:u w:val="single"/>
        </w:rPr>
        <w:tab/>
      </w:r>
      <w:r>
        <w:t>п</w:t>
      </w:r>
      <w:r>
        <w:rPr>
          <w:spacing w:val="2"/>
        </w:rPr>
        <w:t>р</w:t>
      </w:r>
      <w:r>
        <w:t>оводится</w:t>
      </w:r>
      <w:r>
        <w:rPr>
          <w:spacing w:val="1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6"/>
        </w:rPr>
        <w:t xml:space="preserve"> </w:t>
      </w:r>
      <w:r>
        <w:t>по</w:t>
      </w:r>
    </w:p>
    <w:p w:rsidR="00806B3F" w:rsidRDefault="00806B3F" w:rsidP="00806B3F">
      <w:pPr>
        <w:pStyle w:val="a3"/>
        <w:tabs>
          <w:tab w:val="left" w:pos="4788"/>
        </w:tabs>
        <w:kinsoku w:val="0"/>
        <w:overflowPunct w:val="0"/>
        <w:spacing w:before="0" w:line="298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806B3F" w:rsidRDefault="00806B3F" w:rsidP="00806B3F">
      <w:pPr>
        <w:pStyle w:val="a3"/>
        <w:tabs>
          <w:tab w:val="left" w:pos="4326"/>
          <w:tab w:val="left" w:pos="7258"/>
        </w:tabs>
        <w:kinsoku w:val="0"/>
        <w:overflowPunct w:val="0"/>
        <w:spacing w:line="239" w:lineRule="auto"/>
        <w:ind w:right="110" w:firstLine="708"/>
        <w:jc w:val="both"/>
      </w:pPr>
      <w:r>
        <w:t>Эк</w:t>
      </w:r>
      <w:r>
        <w:rPr>
          <w:spacing w:val="1"/>
        </w:rPr>
        <w:t>з</w:t>
      </w:r>
      <w:r>
        <w:t>амен</w:t>
      </w:r>
      <w:r>
        <w:rPr>
          <w:spacing w:val="28"/>
        </w:rPr>
        <w:t xml:space="preserve"> </w:t>
      </w:r>
      <w:r>
        <w:t>проход</w:t>
      </w:r>
      <w:r>
        <w:rPr>
          <w:spacing w:val="3"/>
        </w:rPr>
        <w:t>и</w:t>
      </w:r>
      <w:r>
        <w:t>т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30"/>
        </w:rPr>
        <w:t xml:space="preserve"> </w:t>
      </w:r>
      <w:r>
        <w:rPr>
          <w:spacing w:val="2"/>
        </w:rPr>
        <w:t>Е</w:t>
      </w:r>
      <w:r>
        <w:rPr>
          <w:spacing w:val="1"/>
        </w:rPr>
        <w:t>Г</w:t>
      </w:r>
      <w:r>
        <w:t>Э,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ауди</w:t>
      </w:r>
      <w:r>
        <w:rPr>
          <w:spacing w:val="2"/>
        </w:rPr>
        <w:t>то</w:t>
      </w:r>
      <w:r>
        <w:t>ри</w:t>
      </w:r>
      <w:r>
        <w:rPr>
          <w:spacing w:val="1"/>
        </w:rPr>
        <w:t>я</w:t>
      </w:r>
      <w:r>
        <w:t>х</w:t>
      </w:r>
      <w:r>
        <w:rPr>
          <w:spacing w:val="30"/>
        </w:rPr>
        <w:t xml:space="preserve"> </w:t>
      </w:r>
      <w:r>
        <w:t>№</w:t>
      </w:r>
      <w:r>
        <w:rPr>
          <w:u w:val="single"/>
        </w:rPr>
        <w:tab/>
      </w:r>
      <w:r>
        <w:t>п</w:t>
      </w:r>
      <w:r>
        <w:rPr>
          <w:spacing w:val="2"/>
        </w:rPr>
        <w:t>р</w:t>
      </w:r>
      <w:r>
        <w:t>ои</w:t>
      </w:r>
      <w:r>
        <w:rPr>
          <w:spacing w:val="1"/>
        </w:rPr>
        <w:t>з</w:t>
      </w:r>
      <w:r>
        <w:t>ведена</w:t>
      </w:r>
      <w:r>
        <w:rPr>
          <w:spacing w:val="16"/>
        </w:rPr>
        <w:t xml:space="preserve"> </w:t>
      </w:r>
      <w:r>
        <w:t>спе</w:t>
      </w:r>
      <w:r>
        <w:rPr>
          <w:spacing w:val="1"/>
        </w:rPr>
        <w:t>ц</w:t>
      </w:r>
      <w:r>
        <w:t>рассад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t>(аудиторий</w:t>
      </w:r>
      <w:r>
        <w:rPr>
          <w:spacing w:val="47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t>спе</w:t>
      </w:r>
      <w:r>
        <w:rPr>
          <w:spacing w:val="3"/>
        </w:rPr>
        <w:t>ц</w:t>
      </w:r>
      <w:r>
        <w:rPr>
          <w:spacing w:val="2"/>
        </w:rPr>
        <w:t>р</w:t>
      </w:r>
      <w:r>
        <w:t>ассад</w:t>
      </w:r>
      <w:r>
        <w:rPr>
          <w:spacing w:val="1"/>
        </w:rPr>
        <w:t>к</w:t>
      </w:r>
      <w:r>
        <w:t>ой</w:t>
      </w:r>
      <w:r>
        <w:rPr>
          <w:spacing w:val="47"/>
        </w:rPr>
        <w:t xml:space="preserve"> </w:t>
      </w:r>
      <w:r>
        <w:t>нет).</w:t>
      </w:r>
      <w:r>
        <w:rPr>
          <w:spacing w:val="48"/>
        </w:rPr>
        <w:t xml:space="preserve"> </w:t>
      </w:r>
      <w:r>
        <w:t>План</w:t>
      </w:r>
      <w:r>
        <w:rPr>
          <w:spacing w:val="2"/>
        </w:rPr>
        <w:t>о</w:t>
      </w:r>
      <w:r>
        <w:t>вая</w:t>
      </w:r>
      <w:r>
        <w:rPr>
          <w:spacing w:val="47"/>
        </w:rPr>
        <w:t xml:space="preserve"> </w:t>
      </w:r>
      <w:r>
        <w:t>дата</w:t>
      </w:r>
      <w:r>
        <w:rPr>
          <w:spacing w:val="48"/>
        </w:rPr>
        <w:t xml:space="preserve"> </w:t>
      </w:r>
      <w:r>
        <w:t>о</w:t>
      </w:r>
      <w:r>
        <w:rPr>
          <w:spacing w:val="5"/>
        </w:rPr>
        <w:t>з</w:t>
      </w:r>
      <w:r>
        <w:t>на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ле</w:t>
      </w:r>
      <w:r>
        <w:rPr>
          <w:spacing w:val="3"/>
        </w:rPr>
        <w:t>н</w:t>
      </w:r>
      <w:r>
        <w:t>ия</w:t>
      </w:r>
      <w:r>
        <w:rPr>
          <w:spacing w:val="48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4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47"/>
        </w:rPr>
        <w:t xml:space="preserve"> </w:t>
      </w:r>
      <w:r>
        <w:t>с</w:t>
      </w:r>
      <w:r>
        <w:rPr>
          <w:w w:val="99"/>
        </w:rPr>
        <w:t xml:space="preserve"> </w:t>
      </w:r>
      <w:r>
        <w:t>резуль</w:t>
      </w:r>
      <w:r>
        <w:rPr>
          <w:spacing w:val="-1"/>
        </w:rPr>
        <w:t>т</w:t>
      </w:r>
      <w:r>
        <w:t>а</w:t>
      </w:r>
      <w:r>
        <w:rPr>
          <w:spacing w:val="1"/>
        </w:rPr>
        <w:t>т</w:t>
      </w:r>
      <w:r>
        <w:t>ами</w:t>
      </w:r>
      <w:r>
        <w:rPr>
          <w:spacing w:val="-1"/>
        </w:rPr>
        <w:t xml:space="preserve"> </w:t>
      </w:r>
      <w:r>
        <w:t>–</w:t>
      </w:r>
      <w:r>
        <w:rPr>
          <w:u w:val="single"/>
        </w:rPr>
        <w:tab/>
      </w:r>
      <w:r>
        <w:rPr>
          <w:spacing w:val="1"/>
        </w:rPr>
        <w:t>_</w:t>
      </w:r>
      <w:r>
        <w:rPr>
          <w:b/>
          <w:bCs/>
          <w:i/>
          <w:iCs/>
        </w:rPr>
        <w:t>(</w:t>
      </w:r>
      <w:r>
        <w:rPr>
          <w:i/>
          <w:iCs/>
        </w:rPr>
        <w:t>на</w:t>
      </w:r>
      <w:r>
        <w:rPr>
          <w:i/>
          <w:iCs/>
          <w:spacing w:val="1"/>
        </w:rPr>
        <w:t>з</w:t>
      </w:r>
      <w:r>
        <w:rPr>
          <w:i/>
          <w:iCs/>
        </w:rPr>
        <w:t>вать</w:t>
      </w:r>
      <w:r>
        <w:rPr>
          <w:i/>
          <w:iCs/>
          <w:spacing w:val="-19"/>
        </w:rPr>
        <w:t xml:space="preserve"> </w:t>
      </w:r>
      <w:r>
        <w:rPr>
          <w:i/>
          <w:iCs/>
        </w:rPr>
        <w:t>дату</w:t>
      </w:r>
      <w:r>
        <w:rPr>
          <w:i/>
          <w:iCs/>
          <w:spacing w:val="1"/>
        </w:rPr>
        <w:t>)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8" w:firstLine="708"/>
      </w:pPr>
      <w:r>
        <w:t>Все</w:t>
      </w:r>
      <w:r>
        <w:rPr>
          <w:spacing w:val="58"/>
        </w:rPr>
        <w:t xml:space="preserve"> </w:t>
      </w:r>
      <w:r>
        <w:rPr>
          <w:spacing w:val="1"/>
        </w:rPr>
        <w:t>к</w:t>
      </w:r>
      <w:r>
        <w:t>ате</w:t>
      </w:r>
      <w:r>
        <w:rPr>
          <w:spacing w:val="1"/>
        </w:rPr>
        <w:t>г</w:t>
      </w:r>
      <w:r>
        <w:t>ории</w:t>
      </w:r>
      <w:r>
        <w:rPr>
          <w:spacing w:val="60"/>
        </w:rPr>
        <w:t xml:space="preserve"> </w:t>
      </w:r>
      <w:r>
        <w:t>с</w:t>
      </w:r>
      <w:r>
        <w:rPr>
          <w:spacing w:val="2"/>
        </w:rPr>
        <w:t>о</w:t>
      </w:r>
      <w:r>
        <w:t>тр</w:t>
      </w:r>
      <w:r>
        <w:rPr>
          <w:spacing w:val="1"/>
        </w:rPr>
        <w:t>у</w:t>
      </w:r>
      <w:r>
        <w:t>дни</w:t>
      </w:r>
      <w:r>
        <w:rPr>
          <w:spacing w:val="1"/>
        </w:rPr>
        <w:t>к</w:t>
      </w:r>
      <w:r>
        <w:t>ов</w:t>
      </w:r>
      <w:r>
        <w:rPr>
          <w:spacing w:val="58"/>
        </w:rPr>
        <w:t xml:space="preserve"> </w:t>
      </w:r>
      <w:r>
        <w:t>действу</w:t>
      </w:r>
      <w:r>
        <w:rPr>
          <w:spacing w:val="2"/>
        </w:rPr>
        <w:t>ю</w:t>
      </w:r>
      <w:r>
        <w:t>т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61"/>
        </w:rPr>
        <w:t xml:space="preserve"> </w:t>
      </w:r>
      <w:r>
        <w:t>со</w:t>
      </w:r>
      <w:r>
        <w:rPr>
          <w:spacing w:val="59"/>
        </w:rPr>
        <w:t xml:space="preserve"> </w:t>
      </w:r>
      <w:r>
        <w:t>с</w:t>
      </w:r>
      <w:r>
        <w:rPr>
          <w:spacing w:val="2"/>
        </w:rPr>
        <w:t>в</w:t>
      </w:r>
      <w:r>
        <w:t>оими</w:t>
      </w:r>
      <w:r>
        <w:rPr>
          <w:spacing w:val="58"/>
        </w:rPr>
        <w:t xml:space="preserve"> </w:t>
      </w:r>
      <w:r>
        <w:t>инс</w:t>
      </w:r>
      <w:r>
        <w:rPr>
          <w:spacing w:val="1"/>
        </w:rPr>
        <w:t>т</w:t>
      </w:r>
      <w:r>
        <w:t>ру</w:t>
      </w:r>
      <w:r>
        <w:rPr>
          <w:spacing w:val="1"/>
        </w:rPr>
        <w:t>к</w:t>
      </w:r>
      <w:r>
        <w:t>циями.</w:t>
      </w:r>
      <w:r>
        <w:rPr>
          <w:w w:val="99"/>
        </w:rPr>
        <w:t xml:space="preserve"> </w:t>
      </w:r>
      <w:r>
        <w:t>Сейчас</w:t>
      </w:r>
      <w:r>
        <w:rPr>
          <w:spacing w:val="-10"/>
        </w:rPr>
        <w:t xml:space="preserve"> </w:t>
      </w:r>
      <w:r>
        <w:rPr>
          <w:spacing w:val="-1"/>
        </w:rPr>
        <w:t>м</w:t>
      </w:r>
      <w:r>
        <w:t>ы</w:t>
      </w:r>
      <w:r>
        <w:rPr>
          <w:spacing w:val="-10"/>
        </w:rPr>
        <w:t xml:space="preserve"> </w:t>
      </w:r>
      <w:r>
        <w:t>прог</w:t>
      </w:r>
      <w:r>
        <w:rPr>
          <w:spacing w:val="2"/>
        </w:rPr>
        <w:t>о</w:t>
      </w:r>
      <w:r>
        <w:t>вор</w:t>
      </w:r>
      <w:r>
        <w:rPr>
          <w:spacing w:val="2"/>
        </w:rPr>
        <w:t>и</w:t>
      </w:r>
      <w:r>
        <w:t>м</w:t>
      </w:r>
      <w:r>
        <w:rPr>
          <w:spacing w:val="-11"/>
        </w:rPr>
        <w:t xml:space="preserve"> </w:t>
      </w:r>
      <w:r>
        <w:t>основ</w:t>
      </w:r>
      <w:r>
        <w:rPr>
          <w:spacing w:val="1"/>
        </w:rPr>
        <w:t>н</w:t>
      </w:r>
      <w:r>
        <w:t>ые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t>о</w:t>
      </w:r>
      <w:r>
        <w:rPr>
          <w:spacing w:val="1"/>
        </w:rPr>
        <w:t>м</w:t>
      </w:r>
      <w:r>
        <w:t>енты</w:t>
      </w:r>
      <w:r>
        <w:rPr>
          <w:spacing w:val="-9"/>
        </w:rPr>
        <w:t xml:space="preserve"> </w:t>
      </w:r>
      <w:r>
        <w:t>подгот</w:t>
      </w:r>
      <w:r>
        <w:rPr>
          <w:spacing w:val="1"/>
        </w:rPr>
        <w:t>о</w:t>
      </w:r>
      <w:r>
        <w:t>в</w:t>
      </w:r>
      <w:r>
        <w:rPr>
          <w:spacing w:val="1"/>
        </w:rPr>
        <w:t>к</w:t>
      </w:r>
      <w:r>
        <w:t>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</w:t>
      </w:r>
      <w:r>
        <w:rPr>
          <w:spacing w:val="3"/>
        </w:rPr>
        <w:t>е</w:t>
      </w:r>
      <w:r>
        <w:t>ния</w:t>
      </w:r>
      <w:r>
        <w:rPr>
          <w:spacing w:val="-11"/>
        </w:rPr>
        <w:t xml:space="preserve"> </w:t>
      </w:r>
      <w:r>
        <w:t>э</w:t>
      </w:r>
      <w:r>
        <w:rPr>
          <w:spacing w:val="1"/>
        </w:rPr>
        <w:t>к</w:t>
      </w:r>
      <w:r>
        <w:t>замена.</w:t>
      </w:r>
    </w:p>
    <w:p w:rsidR="00806B3F" w:rsidRDefault="00806B3F" w:rsidP="00806B3F">
      <w:pPr>
        <w:kinsoku w:val="0"/>
        <w:overflowPunct w:val="0"/>
        <w:spacing w:line="296" w:lineRule="exact"/>
        <w:ind w:left="821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pacing w:val="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Подготов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ий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ППЭ.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t>До</w:t>
      </w:r>
      <w:r>
        <w:rPr>
          <w:spacing w:val="-12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аудитории</w:t>
      </w:r>
      <w:r>
        <w:rPr>
          <w:spacing w:val="-10"/>
        </w:rPr>
        <w:t xml:space="preserve"> </w:t>
      </w:r>
      <w:r>
        <w:t>нео</w:t>
      </w:r>
      <w:r>
        <w:rPr>
          <w:spacing w:val="2"/>
        </w:rPr>
        <w:t>б</w:t>
      </w:r>
      <w:r>
        <w:t>ходи</w:t>
      </w:r>
      <w:r>
        <w:rPr>
          <w:spacing w:val="1"/>
        </w:rPr>
        <w:t>м</w:t>
      </w:r>
      <w:r>
        <w:t>о</w:t>
      </w:r>
      <w:r>
        <w:rPr>
          <w:spacing w:val="-11"/>
        </w:rPr>
        <w:t xml:space="preserve"> </w:t>
      </w:r>
      <w:r>
        <w:t>провер</w:t>
      </w:r>
      <w:r>
        <w:rPr>
          <w:spacing w:val="1"/>
        </w:rPr>
        <w:t>ит</w:t>
      </w:r>
      <w:r>
        <w:t>ь</w:t>
      </w:r>
      <w:r>
        <w:rPr>
          <w:spacing w:val="-11"/>
        </w:rPr>
        <w:t xml:space="preserve"> </w:t>
      </w:r>
      <w:r>
        <w:t>следу</w:t>
      </w:r>
      <w:r>
        <w:rPr>
          <w:spacing w:val="2"/>
        </w:rPr>
        <w:t>ю</w:t>
      </w:r>
      <w:r>
        <w:rPr>
          <w:spacing w:val="1"/>
        </w:rPr>
        <w:t>щ</w:t>
      </w:r>
      <w:r>
        <w:t>ее: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1" w:firstLine="708"/>
      </w:pPr>
      <w:r>
        <w:t xml:space="preserve">номера </w:t>
      </w:r>
      <w:r>
        <w:rPr>
          <w:spacing w:val="42"/>
        </w:rPr>
        <w:t xml:space="preserve"> </w:t>
      </w:r>
      <w:r>
        <w:t>аудит</w:t>
      </w:r>
      <w:r>
        <w:rPr>
          <w:spacing w:val="2"/>
        </w:rPr>
        <w:t>о</w:t>
      </w:r>
      <w:r>
        <w:t xml:space="preserve">рий </w:t>
      </w:r>
      <w:r>
        <w:rPr>
          <w:spacing w:val="41"/>
        </w:rPr>
        <w:t xml:space="preserve"> </w:t>
      </w:r>
      <w:r>
        <w:rPr>
          <w:spacing w:val="2"/>
        </w:rPr>
        <w:t>з</w:t>
      </w:r>
      <w:r>
        <w:t>аме</w:t>
      </w:r>
      <w:r>
        <w:rPr>
          <w:spacing w:val="-2"/>
        </w:rPr>
        <w:t>т</w:t>
      </w:r>
      <w:r>
        <w:t xml:space="preserve">но </w:t>
      </w:r>
      <w:r>
        <w:rPr>
          <w:spacing w:val="43"/>
        </w:rPr>
        <w:t xml:space="preserve"> </w:t>
      </w:r>
      <w:r>
        <w:t>обозн</w:t>
      </w:r>
      <w:r>
        <w:rPr>
          <w:spacing w:val="2"/>
        </w:rPr>
        <w:t>а</w:t>
      </w:r>
      <w:r>
        <w:rPr>
          <w:spacing w:val="-1"/>
        </w:rPr>
        <w:t>ч</w:t>
      </w:r>
      <w:r>
        <w:t xml:space="preserve">ены </w:t>
      </w:r>
      <w:r>
        <w:rPr>
          <w:spacing w:val="44"/>
        </w:rPr>
        <w:t xml:space="preserve"> </w:t>
      </w:r>
      <w:r>
        <w:t xml:space="preserve">и </w:t>
      </w:r>
      <w:r>
        <w:rPr>
          <w:spacing w:val="42"/>
        </w:rPr>
        <w:t xml:space="preserve"> </w:t>
      </w:r>
      <w:r>
        <w:t>наход</w:t>
      </w:r>
      <w:r>
        <w:rPr>
          <w:spacing w:val="1"/>
        </w:rPr>
        <w:t>я</w:t>
      </w:r>
      <w:r>
        <w:t xml:space="preserve">тся </w:t>
      </w:r>
      <w:r>
        <w:rPr>
          <w:spacing w:val="43"/>
        </w:rPr>
        <w:t xml:space="preserve"> </w:t>
      </w:r>
      <w:r>
        <w:t xml:space="preserve">в </w:t>
      </w:r>
      <w:r>
        <w:rPr>
          <w:spacing w:val="40"/>
        </w:rPr>
        <w:t xml:space="preserve"> </w:t>
      </w:r>
      <w:r>
        <w:t xml:space="preserve">зоне </w:t>
      </w:r>
      <w:r>
        <w:rPr>
          <w:spacing w:val="44"/>
        </w:rPr>
        <w:t xml:space="preserve"> </w:t>
      </w: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2"/>
        </w:rPr>
        <w:t>о</w:t>
      </w:r>
      <w:r>
        <w:t xml:space="preserve">сти </w:t>
      </w:r>
      <w:r>
        <w:rPr>
          <w:spacing w:val="40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м</w:t>
      </w:r>
      <w:r>
        <w:t>ер</w:t>
      </w:r>
      <w:r>
        <w:rPr>
          <w:w w:val="99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номер</w:t>
      </w:r>
      <w:r>
        <w:rPr>
          <w:spacing w:val="-12"/>
        </w:rPr>
        <w:t xml:space="preserve"> </w:t>
      </w:r>
      <w:r>
        <w:t>каждо</w:t>
      </w:r>
      <w:r>
        <w:rPr>
          <w:spacing w:val="1"/>
        </w:rPr>
        <w:t>г</w:t>
      </w:r>
      <w:r>
        <w:t>о</w:t>
      </w:r>
      <w:r>
        <w:rPr>
          <w:spacing w:val="-12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1"/>
        </w:rPr>
        <w:t>ч</w:t>
      </w:r>
      <w:r>
        <w:t>его</w:t>
      </w:r>
      <w:r>
        <w:rPr>
          <w:spacing w:val="-11"/>
        </w:rPr>
        <w:t xml:space="preserve"> </w:t>
      </w:r>
      <w:r>
        <w:rPr>
          <w:spacing w:val="-2"/>
        </w:rPr>
        <w:t>м</w:t>
      </w:r>
      <w:r>
        <w:rPr>
          <w:spacing w:val="2"/>
        </w:rPr>
        <w:t>е</w:t>
      </w:r>
      <w:r>
        <w:t>ста</w:t>
      </w:r>
      <w:r>
        <w:rPr>
          <w:spacing w:val="-12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11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-12"/>
        </w:rPr>
        <w:t xml:space="preserve"> </w:t>
      </w:r>
      <w:r>
        <w:t>заме</w:t>
      </w:r>
      <w:r>
        <w:rPr>
          <w:spacing w:val="-2"/>
        </w:rPr>
        <w:t>т</w:t>
      </w:r>
      <w:r>
        <w:t>но</w:t>
      </w:r>
      <w:r>
        <w:rPr>
          <w:spacing w:val="-9"/>
        </w:rPr>
        <w:t xml:space="preserve"> </w:t>
      </w:r>
      <w:r>
        <w:t>обо</w:t>
      </w:r>
      <w:r>
        <w:rPr>
          <w:spacing w:val="3"/>
        </w:rPr>
        <w:t>з</w:t>
      </w:r>
      <w:r>
        <w:t>начен;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t>в</w:t>
      </w:r>
      <w:r>
        <w:rPr>
          <w:spacing w:val="-10"/>
        </w:rPr>
        <w:t xml:space="preserve"> </w:t>
      </w:r>
      <w:r>
        <w:t>аудитории</w:t>
      </w:r>
      <w:r>
        <w:rPr>
          <w:spacing w:val="-10"/>
        </w:rPr>
        <w:t xml:space="preserve"> </w:t>
      </w:r>
      <w:r>
        <w:rPr>
          <w:spacing w:val="2"/>
        </w:rPr>
        <w:t>е</w:t>
      </w:r>
      <w:r>
        <w:t>сть</w:t>
      </w:r>
      <w:r>
        <w:rPr>
          <w:spacing w:val="-8"/>
        </w:rPr>
        <w:t xml:space="preserve"> </w:t>
      </w:r>
      <w:r>
        <w:t>таб</w:t>
      </w:r>
      <w:r>
        <w:rPr>
          <w:spacing w:val="2"/>
        </w:rPr>
        <w:t>л</w:t>
      </w:r>
      <w:r>
        <w:t>ичка,</w:t>
      </w:r>
      <w:r>
        <w:rPr>
          <w:spacing w:val="-9"/>
        </w:rPr>
        <w:t xml:space="preserve"> </w:t>
      </w:r>
      <w:r>
        <w:t>оповеща</w:t>
      </w:r>
      <w:r>
        <w:rPr>
          <w:spacing w:val="2"/>
        </w:rPr>
        <w:t>ю</w:t>
      </w:r>
      <w:r>
        <w:t>щая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ведении</w:t>
      </w:r>
      <w:r>
        <w:rPr>
          <w:spacing w:val="-9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3"/>
        </w:rPr>
        <w:t>ю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ППЭ;</w:t>
      </w:r>
    </w:p>
    <w:p w:rsidR="00806B3F" w:rsidRDefault="00806B3F" w:rsidP="00806B3F">
      <w:pPr>
        <w:pStyle w:val="a3"/>
        <w:kinsoku w:val="0"/>
        <w:overflowPunct w:val="0"/>
        <w:ind w:right="129" w:firstLine="708"/>
      </w:pPr>
      <w:r>
        <w:t>в</w:t>
      </w:r>
      <w:r>
        <w:rPr>
          <w:spacing w:val="31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33"/>
        </w:rPr>
        <w:t xml:space="preserve"> </w:t>
      </w:r>
      <w:r>
        <w:t>ес</w:t>
      </w:r>
      <w:r>
        <w:rPr>
          <w:spacing w:val="1"/>
        </w:rPr>
        <w:t>т</w:t>
      </w:r>
      <w:r>
        <w:t>ь</w:t>
      </w:r>
      <w:r>
        <w:rPr>
          <w:spacing w:val="30"/>
        </w:rPr>
        <w:t xml:space="preserve"> </w:t>
      </w:r>
      <w:r>
        <w:rPr>
          <w:spacing w:val="1"/>
        </w:rPr>
        <w:t>ч</w:t>
      </w:r>
      <w:r>
        <w:t>а</w:t>
      </w:r>
      <w:r>
        <w:rPr>
          <w:spacing w:val="2"/>
        </w:rPr>
        <w:t>с</w:t>
      </w:r>
      <w:r>
        <w:t>ы,</w:t>
      </w:r>
      <w:r>
        <w:rPr>
          <w:spacing w:val="32"/>
        </w:rPr>
        <w:t xml:space="preserve"> </w:t>
      </w:r>
      <w:r>
        <w:t>наход</w:t>
      </w:r>
      <w:r>
        <w:rPr>
          <w:spacing w:val="1"/>
        </w:rPr>
        <w:t>я</w:t>
      </w:r>
      <w:r>
        <w:t>щ</w:t>
      </w:r>
      <w:r>
        <w:rPr>
          <w:spacing w:val="3"/>
        </w:rPr>
        <w:t>и</w:t>
      </w:r>
      <w:r>
        <w:t>еся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</w:t>
      </w:r>
      <w:r>
        <w:rPr>
          <w:spacing w:val="2"/>
        </w:rPr>
        <w:t>о</w:t>
      </w:r>
      <w:r>
        <w:t>ле</w:t>
      </w:r>
      <w:r>
        <w:rPr>
          <w:spacing w:val="32"/>
        </w:rPr>
        <w:t xml:space="preserve"> </w:t>
      </w:r>
      <w:r>
        <w:t>зрен</w:t>
      </w:r>
      <w:r>
        <w:rPr>
          <w:spacing w:val="1"/>
        </w:rPr>
        <w:t>и</w:t>
      </w:r>
      <w:r>
        <w:t>я</w:t>
      </w:r>
      <w:r>
        <w:rPr>
          <w:spacing w:val="3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rPr>
          <w:spacing w:val="2"/>
        </w:rPr>
        <w:t>о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34"/>
        </w:rPr>
        <w:t xml:space="preserve"> </w:t>
      </w:r>
      <w:r>
        <w:rPr>
          <w:spacing w:val="1"/>
        </w:rPr>
        <w:t>к</w:t>
      </w:r>
      <w:r>
        <w:t>оторые</w:t>
      </w:r>
      <w:r>
        <w:rPr>
          <w:w w:val="99"/>
        </w:rPr>
        <w:t xml:space="preserve"> </w:t>
      </w:r>
      <w:r>
        <w:t>по</w:t>
      </w:r>
      <w:r>
        <w:rPr>
          <w:spacing w:val="1"/>
        </w:rPr>
        <w:t>к</w:t>
      </w:r>
      <w:r>
        <w:t>азывают</w:t>
      </w:r>
      <w:r>
        <w:rPr>
          <w:spacing w:val="-18"/>
        </w:rPr>
        <w:t xml:space="preserve"> </w:t>
      </w:r>
      <w:r>
        <w:t>правиль</w:t>
      </w:r>
      <w:r>
        <w:rPr>
          <w:spacing w:val="2"/>
        </w:rPr>
        <w:t>н</w:t>
      </w:r>
      <w:r>
        <w:t>ое</w:t>
      </w:r>
      <w:r>
        <w:rPr>
          <w:spacing w:val="-18"/>
        </w:rPr>
        <w:t xml:space="preserve"> </w:t>
      </w:r>
      <w:r>
        <w:t>время;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наличие</w:t>
      </w:r>
      <w:r>
        <w:rPr>
          <w:spacing w:val="14"/>
        </w:rPr>
        <w:t xml:space="preserve"> </w:t>
      </w:r>
      <w:r>
        <w:rPr>
          <w:spacing w:val="1"/>
        </w:rPr>
        <w:t>ч</w:t>
      </w:r>
      <w:r>
        <w:t>ернов</w:t>
      </w:r>
      <w:r>
        <w:rPr>
          <w:spacing w:val="1"/>
        </w:rPr>
        <w:t>ик</w:t>
      </w:r>
      <w:r>
        <w:t>ов,</w:t>
      </w:r>
      <w:r>
        <w:rPr>
          <w:spacing w:val="16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14"/>
        </w:rPr>
        <w:t xml:space="preserve"> </w:t>
      </w:r>
      <w:r>
        <w:rPr>
          <w:spacing w:val="2"/>
        </w:rPr>
        <w:t>р</w:t>
      </w:r>
      <w:r>
        <w:t>азл</w:t>
      </w:r>
      <w:r>
        <w:rPr>
          <w:spacing w:val="2"/>
        </w:rPr>
        <w:t>о</w:t>
      </w:r>
      <w:r>
        <w:t>жить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rPr>
          <w:spacing w:val="2"/>
        </w:rPr>
        <w:t>с</w:t>
      </w:r>
      <w:r>
        <w:t>толы</w:t>
      </w:r>
      <w:r>
        <w:rPr>
          <w:spacing w:val="1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ов</w:t>
      </w:r>
      <w:r>
        <w:rPr>
          <w:spacing w:val="1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2</w:t>
      </w:r>
    </w:p>
    <w:p w:rsidR="00806B3F" w:rsidRDefault="00806B3F" w:rsidP="00806B3F">
      <w:pPr>
        <w:pStyle w:val="a3"/>
        <w:kinsoku w:val="0"/>
        <w:overflowPunct w:val="0"/>
      </w:pPr>
      <w:r>
        <w:t>листа;</w:t>
      </w:r>
    </w:p>
    <w:p w:rsidR="00806B3F" w:rsidRDefault="00806B3F" w:rsidP="00806B3F">
      <w:pPr>
        <w:pStyle w:val="a3"/>
        <w:kinsoku w:val="0"/>
        <w:overflowPunct w:val="0"/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 w:line="241" w:lineRule="auto"/>
        <w:ind w:right="110" w:firstLine="708"/>
        <w:jc w:val="both"/>
      </w:pPr>
      <w:r>
        <w:rPr>
          <w:spacing w:val="1"/>
        </w:rPr>
        <w:lastRenderedPageBreak/>
        <w:t>к</w:t>
      </w:r>
      <w:r>
        <w:t>о</w:t>
      </w:r>
      <w:r>
        <w:rPr>
          <w:spacing w:val="-1"/>
        </w:rPr>
        <w:t>м</w:t>
      </w:r>
      <w:r>
        <w:t>пьютер</w:t>
      </w:r>
      <w:r>
        <w:rPr>
          <w:spacing w:val="8"/>
        </w:rPr>
        <w:t xml:space="preserve"> </w:t>
      </w:r>
      <w:r>
        <w:t>(ноут</w:t>
      </w:r>
      <w:r>
        <w:rPr>
          <w:spacing w:val="2"/>
        </w:rPr>
        <w:t>б</w:t>
      </w:r>
      <w:r>
        <w:t>у</w:t>
      </w:r>
      <w:r>
        <w:rPr>
          <w:spacing w:val="1"/>
        </w:rPr>
        <w:t>к)</w:t>
      </w:r>
      <w:r>
        <w:t>,</w:t>
      </w:r>
      <w:r>
        <w:rPr>
          <w:spacing w:val="7"/>
        </w:rPr>
        <w:t xml:space="preserve"> </w:t>
      </w:r>
      <w:r>
        <w:t>принтер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печ</w:t>
      </w:r>
      <w:r>
        <w:rPr>
          <w:spacing w:val="2"/>
        </w:rPr>
        <w:t>а</w:t>
      </w:r>
      <w:r>
        <w:t>ти</w:t>
      </w:r>
      <w:r>
        <w:rPr>
          <w:spacing w:val="9"/>
        </w:rPr>
        <w:t xml:space="preserve"> </w:t>
      </w:r>
      <w:r>
        <w:t>ЭМ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</w:t>
      </w:r>
      <w:r>
        <w:rPr>
          <w:spacing w:val="1"/>
        </w:rPr>
        <w:t>к</w:t>
      </w:r>
      <w:r>
        <w:t>анер</w:t>
      </w:r>
      <w:r>
        <w:rPr>
          <w:spacing w:val="8"/>
        </w:rPr>
        <w:t xml:space="preserve"> </w:t>
      </w:r>
      <w:r>
        <w:t>наход</w:t>
      </w:r>
      <w:r>
        <w:rPr>
          <w:spacing w:val="1"/>
        </w:rPr>
        <w:t>ят</w:t>
      </w:r>
      <w:r>
        <w:t>ся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зоне</w:t>
      </w:r>
      <w:r>
        <w:rPr>
          <w:spacing w:val="7"/>
        </w:rPr>
        <w:t xml:space="preserve"> </w:t>
      </w:r>
      <w:r>
        <w:t>вид</w:t>
      </w:r>
      <w:r>
        <w:rPr>
          <w:spacing w:val="3"/>
        </w:rPr>
        <w:t>и</w:t>
      </w:r>
      <w:r>
        <w:rPr>
          <w:spacing w:val="-1"/>
        </w:rPr>
        <w:t>м</w:t>
      </w:r>
      <w:r>
        <w:t>ос</w:t>
      </w:r>
      <w:r>
        <w:rPr>
          <w:spacing w:val="1"/>
        </w:rPr>
        <w:t>т</w:t>
      </w:r>
      <w:r>
        <w:t>и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амер</w:t>
      </w:r>
      <w:r>
        <w:rPr>
          <w:spacing w:val="-13"/>
        </w:rPr>
        <w:t xml:space="preserve"> </w:t>
      </w:r>
      <w:r>
        <w:t>видеонаблю</w:t>
      </w:r>
      <w:r>
        <w:rPr>
          <w:spacing w:val="2"/>
        </w:rPr>
        <w:t>д</w:t>
      </w:r>
      <w:r>
        <w:t>е</w:t>
      </w:r>
      <w:r>
        <w:rPr>
          <w:spacing w:val="2"/>
        </w:rPr>
        <w:t>н</w:t>
      </w:r>
      <w:r>
        <w:t>и</w:t>
      </w:r>
      <w:r>
        <w:rPr>
          <w:spacing w:val="1"/>
        </w:rPr>
        <w:t>я</w:t>
      </w:r>
      <w:r>
        <w:t>;</w:t>
      </w:r>
      <w:r>
        <w:rPr>
          <w:spacing w:val="-12"/>
        </w:rPr>
        <w:t xml:space="preserve"> </w:t>
      </w:r>
      <w:r>
        <w:t>подгот</w:t>
      </w:r>
      <w:r>
        <w:rPr>
          <w:spacing w:val="1"/>
        </w:rPr>
        <w:t>о</w:t>
      </w:r>
      <w:r>
        <w:t>влено</w:t>
      </w:r>
      <w:r>
        <w:rPr>
          <w:spacing w:val="-12"/>
        </w:rPr>
        <w:t xml:space="preserve"> </w:t>
      </w:r>
      <w:r>
        <w:t>до</w:t>
      </w:r>
      <w:r>
        <w:rPr>
          <w:spacing w:val="2"/>
        </w:rPr>
        <w:t>с</w:t>
      </w:r>
      <w:r>
        <w:t>та</w:t>
      </w:r>
      <w:r>
        <w:rPr>
          <w:spacing w:val="-1"/>
        </w:rPr>
        <w:t>т</w:t>
      </w:r>
      <w:r>
        <w:t>о</w:t>
      </w:r>
      <w:r>
        <w:rPr>
          <w:spacing w:val="-1"/>
        </w:rPr>
        <w:t>ч</w:t>
      </w:r>
      <w:r>
        <w:rPr>
          <w:spacing w:val="2"/>
        </w:rPr>
        <w:t>н</w:t>
      </w:r>
      <w:r>
        <w:t>о</w:t>
      </w:r>
      <w:r>
        <w:rPr>
          <w:spacing w:val="-12"/>
        </w:rPr>
        <w:t xml:space="preserve"> </w:t>
      </w:r>
      <w:r>
        <w:t>б</w:t>
      </w:r>
      <w:r>
        <w:rPr>
          <w:spacing w:val="2"/>
        </w:rPr>
        <w:t>у</w:t>
      </w:r>
      <w:r>
        <w:rPr>
          <w:spacing w:val="-1"/>
        </w:rPr>
        <w:t>м</w:t>
      </w:r>
      <w:r>
        <w:t>аги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и</w:t>
      </w:r>
      <w:r>
        <w:rPr>
          <w:spacing w:val="-9"/>
        </w:rPr>
        <w:t xml:space="preserve"> </w:t>
      </w:r>
      <w:r>
        <w:t>ЭМ;</w:t>
      </w:r>
    </w:p>
    <w:p w:rsidR="00806B3F" w:rsidRDefault="00806B3F" w:rsidP="00806B3F">
      <w:pPr>
        <w:pStyle w:val="a3"/>
        <w:kinsoku w:val="0"/>
        <w:overflowPunct w:val="0"/>
        <w:spacing w:before="0" w:line="296" w:lineRule="exact"/>
        <w:ind w:left="821"/>
      </w:pPr>
      <w:r>
        <w:t>подгот</w:t>
      </w:r>
      <w:r>
        <w:rPr>
          <w:spacing w:val="1"/>
        </w:rPr>
        <w:t>о</w:t>
      </w:r>
      <w:r>
        <w:t>влен</w:t>
      </w:r>
      <w:r>
        <w:rPr>
          <w:spacing w:val="-16"/>
        </w:rPr>
        <w:t xml:space="preserve"> </w:t>
      </w:r>
      <w:r>
        <w:rPr>
          <w:spacing w:val="1"/>
        </w:rPr>
        <w:t>к</w:t>
      </w:r>
      <w:r>
        <w:t>алибр</w:t>
      </w:r>
      <w:r>
        <w:rPr>
          <w:spacing w:val="2"/>
        </w:rPr>
        <w:t>о</w:t>
      </w:r>
      <w:r>
        <w:t>вочный</w:t>
      </w:r>
      <w:r>
        <w:rPr>
          <w:spacing w:val="-16"/>
        </w:rPr>
        <w:t xml:space="preserve"> </w:t>
      </w:r>
      <w:r>
        <w:t>лист</w:t>
      </w:r>
      <w:r>
        <w:rPr>
          <w:spacing w:val="-16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spacing w:val="-13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t>спе</w:t>
      </w:r>
      <w:r>
        <w:rPr>
          <w:spacing w:val="1"/>
        </w:rPr>
        <w:t>ц</w:t>
      </w:r>
      <w:r>
        <w:t>иально</w:t>
      </w:r>
      <w:r>
        <w:rPr>
          <w:spacing w:val="49"/>
        </w:rPr>
        <w:t xml:space="preserve"> </w:t>
      </w:r>
      <w:r>
        <w:t>выделе</w:t>
      </w:r>
      <w:r>
        <w:rPr>
          <w:spacing w:val="3"/>
        </w:rPr>
        <w:t>н</w:t>
      </w:r>
      <w:r>
        <w:t>ное</w:t>
      </w:r>
      <w:r>
        <w:rPr>
          <w:spacing w:val="49"/>
        </w:rPr>
        <w:t xml:space="preserve"> 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о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ауд</w:t>
      </w:r>
      <w:r>
        <w:rPr>
          <w:spacing w:val="2"/>
        </w:rPr>
        <w:t>и</w:t>
      </w:r>
      <w:r>
        <w:t>то</w:t>
      </w:r>
      <w:r>
        <w:rPr>
          <w:spacing w:val="1"/>
        </w:rPr>
        <w:t>р</w:t>
      </w:r>
      <w:r>
        <w:t>ии</w:t>
      </w:r>
      <w:r>
        <w:rPr>
          <w:spacing w:val="50"/>
        </w:rPr>
        <w:t xml:space="preserve"> </w:t>
      </w:r>
      <w:r>
        <w:t>(стол)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рас</w:t>
      </w:r>
      <w:r>
        <w:rPr>
          <w:spacing w:val="1"/>
        </w:rPr>
        <w:t>к</w:t>
      </w:r>
      <w:r>
        <w:t>л</w:t>
      </w:r>
      <w:r>
        <w:rPr>
          <w:spacing w:val="2"/>
        </w:rPr>
        <w:t>а</w:t>
      </w:r>
      <w:r>
        <w:t>д</w:t>
      </w:r>
      <w:r>
        <w:rPr>
          <w:spacing w:val="1"/>
        </w:rPr>
        <w:t>к</w:t>
      </w:r>
      <w:r>
        <w:t>и</w:t>
      </w:r>
      <w:r>
        <w:rPr>
          <w:spacing w:val="5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49"/>
        </w:rPr>
        <w:t xml:space="preserve"> </w:t>
      </w:r>
      <w:r>
        <w:t>ЭМ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1"/>
        </w:rPr>
        <w:t xml:space="preserve"> </w:t>
      </w:r>
      <w:r>
        <w:t>наход</w:t>
      </w:r>
      <w:r>
        <w:rPr>
          <w:spacing w:val="1"/>
        </w:rPr>
        <w:t>и</w:t>
      </w:r>
      <w:r>
        <w:t>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1"/>
        </w:rPr>
        <w:t>з</w:t>
      </w:r>
      <w:r>
        <w:t>оне</w:t>
      </w:r>
      <w:r>
        <w:rPr>
          <w:spacing w:val="-12"/>
        </w:rPr>
        <w:t xml:space="preserve"> </w:t>
      </w:r>
      <w:r>
        <w:t>в</w:t>
      </w:r>
      <w:r>
        <w:rPr>
          <w:spacing w:val="1"/>
        </w:rPr>
        <w:t>и</w:t>
      </w:r>
      <w:r>
        <w:rPr>
          <w:spacing w:val="2"/>
        </w:rPr>
        <w:t>д</w:t>
      </w:r>
      <w:r>
        <w:t>имости</w:t>
      </w:r>
      <w:r>
        <w:rPr>
          <w:spacing w:val="-12"/>
        </w:rPr>
        <w:t xml:space="preserve"> </w:t>
      </w:r>
      <w:r>
        <w:t>ка</w:t>
      </w:r>
      <w:r>
        <w:rPr>
          <w:spacing w:val="1"/>
        </w:rPr>
        <w:t>м</w:t>
      </w:r>
      <w:r>
        <w:t>ер</w:t>
      </w:r>
      <w:r>
        <w:rPr>
          <w:spacing w:val="-13"/>
        </w:rPr>
        <w:t xml:space="preserve"> </w:t>
      </w:r>
      <w:r>
        <w:t>видео</w:t>
      </w:r>
      <w:r>
        <w:rPr>
          <w:spacing w:val="2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6" w:firstLine="708"/>
        <w:jc w:val="both"/>
      </w:pPr>
      <w:r>
        <w:t>все</w:t>
      </w:r>
      <w:r>
        <w:rPr>
          <w:spacing w:val="31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-1"/>
        </w:rPr>
        <w:t>ч</w:t>
      </w:r>
      <w:r>
        <w:t>ие</w:t>
      </w:r>
      <w:r>
        <w:rPr>
          <w:spacing w:val="33"/>
        </w:rPr>
        <w:t xml:space="preserve"> </w:t>
      </w:r>
      <w:r>
        <w:rPr>
          <w:spacing w:val="-1"/>
        </w:rPr>
        <w:t>м</w:t>
      </w:r>
      <w:r>
        <w:t>ес</w:t>
      </w:r>
      <w:r>
        <w:rPr>
          <w:spacing w:val="1"/>
        </w:rPr>
        <w:t>т</w:t>
      </w:r>
      <w:r>
        <w:t>а</w:t>
      </w:r>
      <w:r>
        <w:rPr>
          <w:spacing w:val="3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30"/>
        </w:rPr>
        <w:t xml:space="preserve"> </w:t>
      </w:r>
      <w:r>
        <w:t>ра</w:t>
      </w:r>
      <w:r>
        <w:rPr>
          <w:spacing w:val="2"/>
        </w:rPr>
        <w:t>с</w:t>
      </w:r>
      <w:r>
        <w:t>положены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зоне</w:t>
      </w:r>
      <w:r>
        <w:rPr>
          <w:spacing w:val="33"/>
        </w:rPr>
        <w:t xml:space="preserve"> </w:t>
      </w: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</w:t>
      </w:r>
      <w:r>
        <w:rPr>
          <w:spacing w:val="2"/>
        </w:rPr>
        <w:t>с</w:t>
      </w:r>
      <w:r>
        <w:t>ти</w:t>
      </w:r>
      <w:r>
        <w:rPr>
          <w:spacing w:val="30"/>
        </w:rPr>
        <w:t xml:space="preserve"> </w:t>
      </w:r>
      <w:r>
        <w:rPr>
          <w:spacing w:val="1"/>
        </w:rPr>
        <w:t>к</w:t>
      </w:r>
      <w:r>
        <w:t>ам</w:t>
      </w:r>
      <w:r>
        <w:rPr>
          <w:spacing w:val="1"/>
        </w:rPr>
        <w:t>е</w:t>
      </w:r>
      <w:r>
        <w:t>р</w:t>
      </w:r>
      <w:r>
        <w:rPr>
          <w:w w:val="99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у</w:t>
      </w:r>
      <w:r>
        <w:rPr>
          <w:spacing w:val="46"/>
        </w:rPr>
        <w:t xml:space="preserve"> </w:t>
      </w:r>
      <w:r>
        <w:t>вне</w:t>
      </w:r>
      <w:r>
        <w:rPr>
          <w:spacing w:val="48"/>
        </w:rPr>
        <w:t xml:space="preserve"> </w:t>
      </w:r>
      <w:r>
        <w:t>а</w:t>
      </w:r>
      <w:r>
        <w:rPr>
          <w:spacing w:val="2"/>
        </w:rPr>
        <w:t>у</w:t>
      </w:r>
      <w:r>
        <w:t>дитории</w:t>
      </w:r>
      <w:r>
        <w:rPr>
          <w:spacing w:val="48"/>
        </w:rPr>
        <w:t xml:space="preserve"> </w:t>
      </w:r>
      <w:r>
        <w:t>не</w:t>
      </w:r>
      <w:r>
        <w:rPr>
          <w:spacing w:val="2"/>
        </w:rPr>
        <w:t>о</w:t>
      </w:r>
      <w:r>
        <w:t>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</w:t>
      </w:r>
      <w:r>
        <w:rPr>
          <w:spacing w:val="48"/>
        </w:rPr>
        <w:t xml:space="preserve"> </w:t>
      </w:r>
      <w:r>
        <w:t>провер</w:t>
      </w:r>
      <w:r>
        <w:rPr>
          <w:spacing w:val="1"/>
        </w:rPr>
        <w:t>ит</w:t>
      </w:r>
      <w:r>
        <w:t>ь</w:t>
      </w:r>
      <w:r>
        <w:rPr>
          <w:spacing w:val="45"/>
        </w:rPr>
        <w:t xml:space="preserve"> </w:t>
      </w:r>
      <w:r>
        <w:t>нал</w:t>
      </w:r>
      <w:r>
        <w:rPr>
          <w:spacing w:val="2"/>
        </w:rPr>
        <w:t>и</w:t>
      </w:r>
      <w:r>
        <w:rPr>
          <w:spacing w:val="-1"/>
        </w:rPr>
        <w:t>ч</w:t>
      </w:r>
      <w:r>
        <w:t>ие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rPr>
          <w:spacing w:val="-1"/>
        </w:rPr>
        <w:t>м</w:t>
      </w:r>
      <w:r>
        <w:t>е</w:t>
      </w:r>
      <w:r>
        <w:rPr>
          <w:spacing w:val="2"/>
        </w:rPr>
        <w:t>с</w:t>
      </w:r>
      <w:r>
        <w:t>те</w:t>
      </w:r>
      <w:r>
        <w:rPr>
          <w:spacing w:val="45"/>
        </w:rPr>
        <w:t xml:space="preserve"> </w:t>
      </w:r>
      <w:r>
        <w:t>дежу</w:t>
      </w:r>
      <w:r>
        <w:rPr>
          <w:spacing w:val="2"/>
        </w:rPr>
        <w:t>р</w:t>
      </w:r>
      <w:r>
        <w:t>ства</w:t>
      </w:r>
    </w:p>
    <w:p w:rsidR="00806B3F" w:rsidRDefault="00806B3F" w:rsidP="00806B3F">
      <w:pPr>
        <w:pStyle w:val="a3"/>
        <w:kinsoku w:val="0"/>
        <w:overflowPunct w:val="0"/>
        <w:ind w:right="3468"/>
        <w:jc w:val="both"/>
      </w:pPr>
      <w:r>
        <w:t>таблички,</w:t>
      </w:r>
      <w:r>
        <w:rPr>
          <w:spacing w:val="-12"/>
        </w:rPr>
        <w:t xml:space="preserve"> </w:t>
      </w:r>
      <w:r>
        <w:t>опов</w:t>
      </w:r>
      <w:r>
        <w:rPr>
          <w:spacing w:val="2"/>
        </w:rPr>
        <w:t>е</w:t>
      </w:r>
      <w:r>
        <w:t>ща</w:t>
      </w:r>
      <w:r>
        <w:rPr>
          <w:spacing w:val="2"/>
        </w:rPr>
        <w:t>ю</w:t>
      </w:r>
      <w:r>
        <w:t>щей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ведении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>и</w:t>
      </w:r>
      <w:r>
        <w:t>де</w:t>
      </w:r>
      <w:r>
        <w:rPr>
          <w:spacing w:val="2"/>
        </w:rPr>
        <w:t>о</w:t>
      </w:r>
      <w:r>
        <w:t>наблюден</w:t>
      </w:r>
      <w:r>
        <w:rPr>
          <w:spacing w:val="1"/>
        </w:rPr>
        <w:t>и</w:t>
      </w:r>
      <w:r>
        <w:t>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806B3F" w:rsidRDefault="00806B3F" w:rsidP="00806B3F">
      <w:pPr>
        <w:numPr>
          <w:ilvl w:val="0"/>
          <w:numId w:val="32"/>
        </w:numPr>
        <w:tabs>
          <w:tab w:val="left" w:pos="1106"/>
        </w:tabs>
        <w:kinsoku w:val="0"/>
        <w:overflowPunct w:val="0"/>
        <w:spacing w:line="298" w:lineRule="exact"/>
        <w:ind w:left="1106"/>
        <w:rPr>
          <w:sz w:val="26"/>
          <w:szCs w:val="26"/>
        </w:rPr>
      </w:pPr>
      <w:r>
        <w:rPr>
          <w:i/>
          <w:iCs/>
          <w:sz w:val="26"/>
          <w:szCs w:val="26"/>
        </w:rPr>
        <w:t>Тре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ова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я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соб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z w:val="26"/>
          <w:szCs w:val="26"/>
        </w:rPr>
        <w:t>юд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нию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пор</w:t>
      </w:r>
      <w:r>
        <w:rPr>
          <w:i/>
          <w:iCs/>
          <w:spacing w:val="-1"/>
          <w:sz w:val="26"/>
          <w:szCs w:val="26"/>
        </w:rPr>
        <w:t>я</w:t>
      </w:r>
      <w:r>
        <w:rPr>
          <w:i/>
          <w:iCs/>
          <w:sz w:val="26"/>
          <w:szCs w:val="26"/>
        </w:rPr>
        <w:t>дка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ове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ния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замена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ППЭ.</w:t>
      </w:r>
    </w:p>
    <w:p w:rsidR="00806B3F" w:rsidRDefault="00806B3F" w:rsidP="00806B3F">
      <w:pPr>
        <w:pStyle w:val="a3"/>
        <w:kinsoku w:val="0"/>
        <w:overflowPunct w:val="0"/>
        <w:ind w:left="821"/>
      </w:pPr>
      <w:r>
        <w:t>Напоминаю,</w:t>
      </w:r>
      <w:r>
        <w:rPr>
          <w:spacing w:val="-10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-11"/>
        </w:rPr>
        <w:t xml:space="preserve"> </w:t>
      </w:r>
      <w:r>
        <w:rPr>
          <w:spacing w:val="1"/>
        </w:rPr>
        <w:t>в</w:t>
      </w:r>
      <w:r>
        <w:t>о</w:t>
      </w:r>
      <w:r>
        <w:rPr>
          <w:spacing w:val="-11"/>
        </w:rPr>
        <w:t xml:space="preserve"> </w:t>
      </w:r>
      <w:r>
        <w:rPr>
          <w:spacing w:val="2"/>
        </w:rPr>
        <w:t>в</w:t>
      </w:r>
      <w:r>
        <w:t>ремя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0"/>
        </w:rPr>
        <w:t xml:space="preserve"> </w:t>
      </w:r>
      <w:r>
        <w:t>запре</w:t>
      </w:r>
      <w:r>
        <w:rPr>
          <w:spacing w:val="2"/>
        </w:rPr>
        <w:t>щ</w:t>
      </w:r>
      <w:r>
        <w:t>ается: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а</w:t>
      </w:r>
      <w:r>
        <w:rPr>
          <w:spacing w:val="1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им</w:t>
      </w:r>
      <w:r>
        <w:rPr>
          <w:spacing w:val="1"/>
        </w:rPr>
        <w:t>е</w:t>
      </w:r>
      <w:r>
        <w:t>ть</w:t>
      </w:r>
      <w:r>
        <w:rPr>
          <w:spacing w:val="8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ср</w:t>
      </w:r>
      <w:r>
        <w:rPr>
          <w:spacing w:val="2"/>
        </w:rPr>
        <w:t>е</w:t>
      </w:r>
      <w:r>
        <w:t>дства</w:t>
      </w:r>
      <w:r>
        <w:rPr>
          <w:spacing w:val="8"/>
        </w:rPr>
        <w:t xml:space="preserve"> </w:t>
      </w:r>
      <w:r>
        <w:t>связи,</w:t>
      </w:r>
      <w:r>
        <w:rPr>
          <w:spacing w:val="11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</w:t>
      </w:r>
      <w:r>
        <w:rPr>
          <w:spacing w:val="2"/>
        </w:rPr>
        <w:t>н</w:t>
      </w:r>
      <w:r>
        <w:t>н</w:t>
      </w:r>
      <w:r>
        <w:rPr>
          <w:spacing w:val="5"/>
        </w:rPr>
        <w:t>о</w:t>
      </w:r>
      <w:r>
        <w:t>-вы</w:t>
      </w:r>
      <w:r>
        <w:rPr>
          <w:spacing w:val="-1"/>
        </w:rPr>
        <w:t>ч</w:t>
      </w:r>
      <w:r>
        <w:t>ислите</w:t>
      </w:r>
      <w:r>
        <w:rPr>
          <w:spacing w:val="2"/>
        </w:rPr>
        <w:t>л</w:t>
      </w:r>
      <w:r>
        <w:t>ьную</w:t>
      </w:r>
      <w:r>
        <w:rPr>
          <w:w w:val="99"/>
        </w:rPr>
        <w:t xml:space="preserve"> </w:t>
      </w:r>
      <w:r>
        <w:t>техни</w:t>
      </w:r>
      <w:r>
        <w:rPr>
          <w:spacing w:val="1"/>
        </w:rPr>
        <w:t>к</w:t>
      </w:r>
      <w:r>
        <w:t>у,</w:t>
      </w:r>
      <w:r>
        <w:rPr>
          <w:spacing w:val="35"/>
        </w:rPr>
        <w:t xml:space="preserve"> </w:t>
      </w:r>
      <w:r>
        <w:t>фот</w:t>
      </w:r>
      <w:r>
        <w:rPr>
          <w:spacing w:val="3"/>
        </w:rPr>
        <w:t>о</w:t>
      </w:r>
      <w:r>
        <w:t>-,</w:t>
      </w:r>
      <w:r>
        <w:rPr>
          <w:spacing w:val="35"/>
        </w:rPr>
        <w:t xml:space="preserve"> </w:t>
      </w:r>
      <w:r>
        <w:t>ауд</w:t>
      </w:r>
      <w:r>
        <w:rPr>
          <w:spacing w:val="2"/>
        </w:rPr>
        <w:t>и</w:t>
      </w:r>
      <w:r>
        <w:t>о-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видеоаппар</w:t>
      </w:r>
      <w:r>
        <w:rPr>
          <w:spacing w:val="2"/>
        </w:rPr>
        <w:t>а</w:t>
      </w:r>
      <w:r>
        <w:t>ту</w:t>
      </w:r>
      <w:r>
        <w:rPr>
          <w:spacing w:val="1"/>
        </w:rPr>
        <w:t>р</w:t>
      </w:r>
      <w:r>
        <w:t>у,</w:t>
      </w:r>
      <w:r>
        <w:rPr>
          <w:spacing w:val="36"/>
        </w:rPr>
        <w:t xml:space="preserve"> </w:t>
      </w:r>
      <w:r>
        <w:t>справо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38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</w:t>
      </w:r>
      <w:r>
        <w:rPr>
          <w:spacing w:val="2"/>
        </w:rPr>
        <w:t>р</w:t>
      </w:r>
      <w:r>
        <w:t>иалы,</w:t>
      </w:r>
      <w:r>
        <w:rPr>
          <w:spacing w:val="35"/>
        </w:rPr>
        <w:t xml:space="preserve"> </w:t>
      </w:r>
      <w:r>
        <w:t>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>ые</w:t>
      </w:r>
      <w:r>
        <w:rPr>
          <w:spacing w:val="36"/>
        </w:rPr>
        <w:t xml:space="preserve"> 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етки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8"/>
        <w:jc w:val="both"/>
      </w:pPr>
      <w:r>
        <w:t>и</w:t>
      </w:r>
      <w:r>
        <w:rPr>
          <w:spacing w:val="-6"/>
        </w:rPr>
        <w:t xml:space="preserve"> </w:t>
      </w:r>
      <w:r>
        <w:t>иные</w:t>
      </w:r>
      <w:r>
        <w:rPr>
          <w:spacing w:val="2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хра</w:t>
      </w:r>
      <w:r>
        <w:rPr>
          <w:spacing w:val="2"/>
        </w:rPr>
        <w:t>н</w:t>
      </w:r>
      <w:r>
        <w:t>ен</w:t>
      </w:r>
      <w:r>
        <w:rPr>
          <w:spacing w:val="1"/>
        </w:rPr>
        <w:t>и</w:t>
      </w:r>
      <w:r>
        <w:t>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</w:t>
      </w:r>
      <w:r>
        <w:rPr>
          <w:spacing w:val="2"/>
        </w:rPr>
        <w:t>а</w:t>
      </w:r>
      <w:r>
        <w:rPr>
          <w:spacing w:val="-1"/>
        </w:rPr>
        <w:t>ч</w:t>
      </w:r>
      <w:r>
        <w:t>и</w:t>
      </w:r>
      <w:r>
        <w:rPr>
          <w:spacing w:val="3"/>
        </w:rPr>
        <w:t xml:space="preserve"> </w:t>
      </w:r>
      <w:r>
        <w:t>ин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и,</w:t>
      </w:r>
      <w:r>
        <w:rPr>
          <w:spacing w:val="2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вы</w:t>
      </w:r>
      <w:r>
        <w:rPr>
          <w:spacing w:val="2"/>
        </w:rPr>
        <w:t>н</w:t>
      </w:r>
      <w:r>
        <w:t>осить</w:t>
      </w:r>
      <w:r>
        <w:rPr>
          <w:spacing w:val="1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аудит</w:t>
      </w:r>
      <w:r>
        <w:rPr>
          <w:spacing w:val="2"/>
        </w:rPr>
        <w:t>о</w:t>
      </w:r>
      <w:r>
        <w:t>рий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ЭМ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</w:t>
      </w:r>
      <w:r>
        <w:rPr>
          <w:spacing w:val="2"/>
        </w:rPr>
        <w:t>у</w:t>
      </w:r>
      <w:r>
        <w:rPr>
          <w:spacing w:val="-1"/>
        </w:rPr>
        <w:t>м</w:t>
      </w:r>
      <w:r>
        <w:t>ажн</w:t>
      </w:r>
      <w:r>
        <w:rPr>
          <w:spacing w:val="2"/>
        </w:rPr>
        <w:t>о</w:t>
      </w:r>
      <w:r>
        <w:t>м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</w:t>
      </w:r>
      <w:r>
        <w:rPr>
          <w:spacing w:val="2"/>
        </w:rPr>
        <w:t>р</w:t>
      </w:r>
      <w:r>
        <w:t>онн</w:t>
      </w:r>
      <w:r>
        <w:rPr>
          <w:spacing w:val="2"/>
        </w:rPr>
        <w:t>о</w:t>
      </w:r>
      <w:r>
        <w:t>м</w:t>
      </w:r>
      <w:r>
        <w:rPr>
          <w:spacing w:val="-11"/>
        </w:rPr>
        <w:t xml:space="preserve"> </w:t>
      </w:r>
      <w:r>
        <w:t>нос</w:t>
      </w:r>
      <w:r>
        <w:rPr>
          <w:spacing w:val="1"/>
        </w:rPr>
        <w:t>и</w:t>
      </w:r>
      <w:r>
        <w:t>т</w:t>
      </w:r>
      <w:r>
        <w:rPr>
          <w:spacing w:val="1"/>
        </w:rPr>
        <w:t>е</w:t>
      </w:r>
      <w:r>
        <w:rPr>
          <w:spacing w:val="2"/>
        </w:rPr>
        <w:t>л</w:t>
      </w:r>
      <w:r>
        <w:t>ях,</w:t>
      </w:r>
      <w:r>
        <w:rPr>
          <w:spacing w:val="-12"/>
        </w:rPr>
        <w:t xml:space="preserve"> </w:t>
      </w:r>
      <w:r>
        <w:t>фот</w:t>
      </w:r>
      <w:r>
        <w:rPr>
          <w:spacing w:val="1"/>
        </w:rPr>
        <w:t>о</w:t>
      </w:r>
      <w:r>
        <w:t>графиро</w:t>
      </w:r>
      <w:r>
        <w:rPr>
          <w:spacing w:val="2"/>
        </w:rPr>
        <w:t>в</w:t>
      </w:r>
      <w:r>
        <w:t>ать</w:t>
      </w:r>
      <w:r>
        <w:rPr>
          <w:spacing w:val="-10"/>
        </w:rPr>
        <w:t xml:space="preserve"> </w:t>
      </w:r>
      <w:r>
        <w:t>ЭМ;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8" w:firstLine="708"/>
        <w:jc w:val="both"/>
      </w:pP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rPr>
          <w:spacing w:val="-1"/>
        </w:rPr>
        <w:t>м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м</w:t>
      </w:r>
      <w:r>
        <w:t>ед</w:t>
      </w:r>
      <w:r>
        <w:rPr>
          <w:spacing w:val="2"/>
        </w:rPr>
        <w:t>и</w:t>
      </w:r>
      <w:r>
        <w:t>цинс</w:t>
      </w:r>
      <w:r>
        <w:rPr>
          <w:spacing w:val="1"/>
        </w:rPr>
        <w:t>к</w:t>
      </w:r>
      <w:r>
        <w:t>им</w:t>
      </w:r>
      <w:r>
        <w:rPr>
          <w:spacing w:val="-8"/>
        </w:rPr>
        <w:t xml:space="preserve"> </w:t>
      </w:r>
      <w:r>
        <w:t>работни</w:t>
      </w:r>
      <w:r>
        <w:rPr>
          <w:spacing w:val="1"/>
        </w:rPr>
        <w:t>к</w:t>
      </w:r>
      <w:r>
        <w:rPr>
          <w:spacing w:val="2"/>
        </w:rPr>
        <w:t>а</w:t>
      </w:r>
      <w:r>
        <w:rPr>
          <w:spacing w:val="-1"/>
        </w:rPr>
        <w:t>м</w:t>
      </w:r>
      <w:r>
        <w:t>,</w:t>
      </w:r>
      <w:r>
        <w:rPr>
          <w:spacing w:val="-7"/>
        </w:rPr>
        <w:t xml:space="preserve"> </w:t>
      </w:r>
      <w:r>
        <w:t>ассистен</w:t>
      </w:r>
      <w:r>
        <w:rPr>
          <w:spacing w:val="2"/>
        </w:rPr>
        <w:t>т</w:t>
      </w:r>
      <w:r>
        <w:t>ам,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>к</w:t>
      </w:r>
      <w:r>
        <w:t>азывающим</w:t>
      </w:r>
      <w:r>
        <w:rPr>
          <w:spacing w:val="-9"/>
        </w:rPr>
        <w:t xml:space="preserve"> </w:t>
      </w:r>
      <w:r>
        <w:t>н</w:t>
      </w:r>
      <w:r>
        <w:rPr>
          <w:spacing w:val="2"/>
        </w:rPr>
        <w:t>е</w:t>
      </w:r>
      <w:r>
        <w:t>обход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ую</w:t>
      </w:r>
      <w:r>
        <w:rPr>
          <w:w w:val="99"/>
        </w:rPr>
        <w:t xml:space="preserve"> </w:t>
      </w:r>
      <w:r>
        <w:t>помо</w:t>
      </w:r>
      <w:r>
        <w:rPr>
          <w:spacing w:val="1"/>
        </w:rPr>
        <w:t>щ</w:t>
      </w:r>
      <w:r>
        <w:t>ь</w:t>
      </w:r>
      <w:r>
        <w:rPr>
          <w:spacing w:val="-10"/>
        </w:rPr>
        <w:t xml:space="preserve"> </w:t>
      </w:r>
      <w:r>
        <w:t>участни</w:t>
      </w:r>
      <w:r>
        <w:rPr>
          <w:spacing w:val="1"/>
        </w:rPr>
        <w:t>к</w:t>
      </w:r>
      <w:r>
        <w:t>ам</w:t>
      </w:r>
      <w:r>
        <w:rPr>
          <w:spacing w:val="-8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ОВЗ,</w:t>
      </w:r>
      <w:r>
        <w:rPr>
          <w:spacing w:val="-7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ам</w:t>
      </w:r>
      <w:r>
        <w:rPr>
          <w:spacing w:val="-10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де</w:t>
      </w:r>
      <w:r>
        <w:rPr>
          <w:spacing w:val="1"/>
        </w:rPr>
        <w:t>т</w:t>
      </w:r>
      <w:r>
        <w:t>ям</w:t>
      </w:r>
      <w:r>
        <w:rPr>
          <w:spacing w:val="-9"/>
        </w:rPr>
        <w:t xml:space="preserve"> </w:t>
      </w:r>
      <w:r>
        <w:t>инвалид</w:t>
      </w:r>
      <w:r>
        <w:rPr>
          <w:spacing w:val="2"/>
        </w:rPr>
        <w:t>а</w:t>
      </w:r>
      <w:r>
        <w:t>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инв</w:t>
      </w:r>
      <w:r>
        <w:rPr>
          <w:spacing w:val="2"/>
        </w:rPr>
        <w:t>а</w:t>
      </w:r>
      <w:r>
        <w:t>лидам,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9"/>
        <w:jc w:val="both"/>
      </w:pPr>
      <w:r>
        <w:t>техничес</w:t>
      </w:r>
      <w:r>
        <w:rPr>
          <w:spacing w:val="1"/>
        </w:rPr>
        <w:t>к</w:t>
      </w:r>
      <w:r>
        <w:t>им</w:t>
      </w:r>
      <w:r>
        <w:rPr>
          <w:spacing w:val="55"/>
        </w:rPr>
        <w:t xml:space="preserve"> </w:t>
      </w:r>
      <w:r>
        <w:t>спе</w:t>
      </w:r>
      <w:r>
        <w:rPr>
          <w:spacing w:val="1"/>
        </w:rPr>
        <w:t>ц</w:t>
      </w:r>
      <w:r>
        <w:t>иа</w:t>
      </w:r>
      <w:r>
        <w:rPr>
          <w:spacing w:val="3"/>
        </w:rPr>
        <w:t>л</w:t>
      </w:r>
      <w:r>
        <w:t>истам</w:t>
      </w:r>
      <w:r>
        <w:rPr>
          <w:spacing w:val="56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им</w:t>
      </w:r>
      <w:r>
        <w:rPr>
          <w:spacing w:val="1"/>
        </w:rPr>
        <w:t>е</w:t>
      </w:r>
      <w:r>
        <w:t>ть</w:t>
      </w:r>
      <w:r>
        <w:rPr>
          <w:spacing w:val="52"/>
        </w:rPr>
        <w:t xml:space="preserve"> </w:t>
      </w:r>
      <w:r>
        <w:t>при</w:t>
      </w:r>
      <w:r>
        <w:rPr>
          <w:spacing w:val="57"/>
        </w:rPr>
        <w:t xml:space="preserve"> </w:t>
      </w:r>
      <w:r>
        <w:t>себе</w:t>
      </w:r>
      <w:r>
        <w:rPr>
          <w:spacing w:val="55"/>
        </w:rPr>
        <w:t xml:space="preserve"> </w:t>
      </w:r>
      <w:r>
        <w:t>средс</w:t>
      </w:r>
      <w:r>
        <w:rPr>
          <w:spacing w:val="2"/>
        </w:rPr>
        <w:t>т</w:t>
      </w:r>
      <w:r>
        <w:t>ва</w:t>
      </w:r>
      <w:r>
        <w:rPr>
          <w:spacing w:val="54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вынос</w:t>
      </w:r>
      <w:r>
        <w:rPr>
          <w:spacing w:val="1"/>
        </w:rPr>
        <w:t>и</w:t>
      </w:r>
      <w:r>
        <w:t>ть</w:t>
      </w:r>
      <w:r>
        <w:rPr>
          <w:spacing w:val="52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а</w:t>
      </w:r>
      <w:r>
        <w:rPr>
          <w:spacing w:val="2"/>
        </w:rPr>
        <w:t>у</w:t>
      </w:r>
      <w:r>
        <w:t>ди</w:t>
      </w:r>
      <w:r>
        <w:rPr>
          <w:spacing w:val="2"/>
        </w:rPr>
        <w:t>т</w:t>
      </w:r>
      <w:r>
        <w:t>орий</w:t>
      </w:r>
      <w:r>
        <w:rPr>
          <w:w w:val="9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ППЭ</w:t>
      </w:r>
      <w:r>
        <w:rPr>
          <w:spacing w:val="-8"/>
        </w:rPr>
        <w:t xml:space="preserve"> </w:t>
      </w:r>
      <w:r>
        <w:t>ЭМ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2"/>
        </w:rPr>
        <w:t>б</w:t>
      </w:r>
      <w:r>
        <w:t>у</w:t>
      </w:r>
      <w:r>
        <w:rPr>
          <w:spacing w:val="-1"/>
        </w:rPr>
        <w:t>м</w:t>
      </w:r>
      <w:r>
        <w:t>а</w:t>
      </w:r>
      <w:r>
        <w:rPr>
          <w:spacing w:val="3"/>
        </w:rPr>
        <w:t>ж</w:t>
      </w:r>
      <w:r>
        <w:t>ном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тронн</w:t>
      </w:r>
      <w:r>
        <w:rPr>
          <w:spacing w:val="2"/>
        </w:rPr>
        <w:t>о</w:t>
      </w:r>
      <w:r>
        <w:t>м</w:t>
      </w:r>
      <w:r>
        <w:rPr>
          <w:spacing w:val="-8"/>
        </w:rPr>
        <w:t xml:space="preserve"> </w:t>
      </w:r>
      <w:r>
        <w:t>нос</w:t>
      </w:r>
      <w:r>
        <w:rPr>
          <w:spacing w:val="1"/>
        </w:rPr>
        <w:t>и</w:t>
      </w:r>
      <w:r>
        <w:t>телях,</w:t>
      </w:r>
      <w:r>
        <w:rPr>
          <w:spacing w:val="-10"/>
        </w:rPr>
        <w:t xml:space="preserve"> </w:t>
      </w:r>
      <w:r>
        <w:t>ф</w:t>
      </w:r>
      <w:r>
        <w:rPr>
          <w:spacing w:val="2"/>
        </w:rPr>
        <w:t>о</w:t>
      </w:r>
      <w:r>
        <w:t>то</w:t>
      </w:r>
      <w:r>
        <w:rPr>
          <w:spacing w:val="-2"/>
        </w:rPr>
        <w:t>г</w:t>
      </w:r>
      <w:r>
        <w:rPr>
          <w:spacing w:val="2"/>
        </w:rPr>
        <w:t>р</w:t>
      </w:r>
      <w:r>
        <w:t>а</w:t>
      </w:r>
      <w:r>
        <w:rPr>
          <w:spacing w:val="2"/>
        </w:rPr>
        <w:t>ф</w:t>
      </w:r>
      <w:r>
        <w:t>ировать</w:t>
      </w:r>
      <w:r>
        <w:rPr>
          <w:spacing w:val="-8"/>
        </w:rPr>
        <w:t xml:space="preserve"> </w:t>
      </w:r>
      <w:r>
        <w:t>ЭМ;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06" w:firstLine="708"/>
        <w:jc w:val="both"/>
      </w:pPr>
      <w:r>
        <w:t>всем</w:t>
      </w:r>
      <w:r>
        <w:rPr>
          <w:spacing w:val="-7"/>
        </w:rPr>
        <w:t xml:space="preserve"> </w:t>
      </w:r>
      <w:r>
        <w:rPr>
          <w:spacing w:val="2"/>
        </w:rPr>
        <w:t>н</w:t>
      </w:r>
      <w:r>
        <w:t>аходящ</w:t>
      </w:r>
      <w:r>
        <w:rPr>
          <w:spacing w:val="2"/>
        </w:rPr>
        <w:t>и</w:t>
      </w:r>
      <w:r>
        <w:rPr>
          <w:spacing w:val="-1"/>
        </w:rPr>
        <w:t>м</w:t>
      </w:r>
      <w:r>
        <w:t>ся</w:t>
      </w:r>
      <w:r>
        <w:rPr>
          <w:spacing w:val="-5"/>
        </w:rPr>
        <w:t xml:space="preserve"> </w:t>
      </w:r>
      <w:r>
        <w:t>л</w:t>
      </w:r>
      <w:r>
        <w:rPr>
          <w:spacing w:val="2"/>
        </w:rPr>
        <w:t>и</w:t>
      </w:r>
      <w:r>
        <w:t>цам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</w:t>
      </w:r>
      <w:r>
        <w:rPr>
          <w:spacing w:val="2"/>
        </w:rPr>
        <w:t>П</w:t>
      </w:r>
      <w:r>
        <w:t>Э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>к</w:t>
      </w:r>
      <w:r>
        <w:t>азыв</w:t>
      </w:r>
      <w:r>
        <w:rPr>
          <w:spacing w:val="2"/>
        </w:rPr>
        <w:t>а</w:t>
      </w:r>
      <w:r>
        <w:t>ть</w:t>
      </w:r>
      <w:r>
        <w:rPr>
          <w:spacing w:val="-7"/>
        </w:rPr>
        <w:t xml:space="preserve"> </w:t>
      </w:r>
      <w:r>
        <w:rPr>
          <w:spacing w:val="2"/>
        </w:rPr>
        <w:t>с</w:t>
      </w:r>
      <w:r>
        <w:t>одействие</w:t>
      </w:r>
      <w:r>
        <w:rPr>
          <w:spacing w:val="-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</w:t>
      </w:r>
      <w:r>
        <w:rPr>
          <w:spacing w:val="-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w w:val="99"/>
        </w:rPr>
        <w:t xml:space="preserve"> </w:t>
      </w:r>
      <w:r>
        <w:rPr>
          <w:spacing w:val="-1"/>
        </w:rPr>
        <w:t>ч</w:t>
      </w:r>
      <w:r>
        <w:t>исле</w:t>
      </w:r>
      <w:r>
        <w:rPr>
          <w:spacing w:val="23"/>
        </w:rPr>
        <w:t xml:space="preserve"> </w:t>
      </w:r>
      <w:r>
        <w:t>передава</w:t>
      </w:r>
      <w:r>
        <w:rPr>
          <w:spacing w:val="2"/>
        </w:rPr>
        <w:t>т</w:t>
      </w:r>
      <w:r>
        <w:t>ь</w:t>
      </w:r>
      <w:r>
        <w:rPr>
          <w:spacing w:val="23"/>
        </w:rPr>
        <w:t xml:space="preserve"> </w:t>
      </w:r>
      <w:r>
        <w:t>им</w:t>
      </w:r>
      <w:r>
        <w:rPr>
          <w:spacing w:val="25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связи,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кт</w:t>
      </w:r>
      <w:r>
        <w:t>ронн</w:t>
      </w:r>
      <w:r>
        <w:rPr>
          <w:spacing w:val="5"/>
        </w:rPr>
        <w:t>о</w:t>
      </w:r>
      <w:r>
        <w:t>-вы</w:t>
      </w:r>
      <w:r>
        <w:rPr>
          <w:spacing w:val="-1"/>
        </w:rPr>
        <w:t>ч</w:t>
      </w:r>
      <w:r>
        <w:t>исли</w:t>
      </w:r>
      <w:r>
        <w:rPr>
          <w:spacing w:val="2"/>
        </w:rPr>
        <w:t>т</w:t>
      </w:r>
      <w:r>
        <w:t>ельн</w:t>
      </w:r>
      <w:r>
        <w:rPr>
          <w:spacing w:val="2"/>
        </w:rPr>
        <w:t>у</w:t>
      </w:r>
      <w:r>
        <w:t>ю</w:t>
      </w:r>
      <w:r>
        <w:rPr>
          <w:spacing w:val="24"/>
        </w:rPr>
        <w:t xml:space="preserve"> </w:t>
      </w:r>
      <w:r>
        <w:t>техни</w:t>
      </w:r>
      <w:r>
        <w:rPr>
          <w:spacing w:val="1"/>
        </w:rPr>
        <w:t>к</w:t>
      </w:r>
      <w:r>
        <w:t>у,</w:t>
      </w:r>
      <w:r>
        <w:rPr>
          <w:spacing w:val="23"/>
        </w:rPr>
        <w:t xml:space="preserve"> </w:t>
      </w:r>
      <w:r>
        <w:t>фот</w:t>
      </w:r>
      <w:r>
        <w:rPr>
          <w:spacing w:val="2"/>
        </w:rPr>
        <w:t>о</w:t>
      </w:r>
      <w:r>
        <w:t>-,</w:t>
      </w:r>
      <w:r>
        <w:rPr>
          <w:spacing w:val="23"/>
        </w:rPr>
        <w:t xml:space="preserve"> </w:t>
      </w:r>
      <w:r>
        <w:t>ауди</w:t>
      </w:r>
      <w:r>
        <w:rPr>
          <w:spacing w:val="1"/>
        </w:rPr>
        <w:t>о</w:t>
      </w:r>
      <w:r>
        <w:t>-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3"/>
        <w:jc w:val="both"/>
      </w:pPr>
      <w:r>
        <w:t>и</w:t>
      </w:r>
      <w:r>
        <w:rPr>
          <w:spacing w:val="-11"/>
        </w:rPr>
        <w:t xml:space="preserve"> </w:t>
      </w:r>
      <w:r>
        <w:t>видеоаппарат</w:t>
      </w:r>
      <w:r>
        <w:rPr>
          <w:spacing w:val="1"/>
        </w:rPr>
        <w:t>у</w:t>
      </w:r>
      <w:r>
        <w:t>ру,</w:t>
      </w:r>
      <w:r>
        <w:rPr>
          <w:spacing w:val="-10"/>
        </w:rPr>
        <w:t xml:space="preserve"> </w:t>
      </w:r>
      <w:r>
        <w:rPr>
          <w:spacing w:val="2"/>
        </w:rPr>
        <w:t>с</w:t>
      </w:r>
      <w:r>
        <w:t>правочн</w:t>
      </w:r>
      <w:r>
        <w:rPr>
          <w:spacing w:val="1"/>
        </w:rPr>
        <w:t>ы</w:t>
      </w:r>
      <w:r>
        <w:t>е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ериа</w:t>
      </w:r>
      <w:r>
        <w:rPr>
          <w:spacing w:val="3"/>
        </w:rPr>
        <w:t>л</w:t>
      </w:r>
      <w:r>
        <w:t>ы,</w:t>
      </w:r>
      <w:r>
        <w:rPr>
          <w:spacing w:val="-12"/>
        </w:rPr>
        <w:t xml:space="preserve"> </w:t>
      </w:r>
      <w:r>
        <w:t>письмен</w:t>
      </w:r>
      <w:r>
        <w:rPr>
          <w:spacing w:val="1"/>
        </w:rPr>
        <w:t>н</w:t>
      </w:r>
      <w:r>
        <w:t>ые</w:t>
      </w:r>
      <w:r>
        <w:rPr>
          <w:spacing w:val="-11"/>
        </w:rPr>
        <w:t xml:space="preserve"> </w:t>
      </w:r>
      <w:r>
        <w:t>зам</w:t>
      </w:r>
      <w:r>
        <w:rPr>
          <w:spacing w:val="1"/>
        </w:rPr>
        <w:t>етк</w:t>
      </w:r>
      <w:r>
        <w:t>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иные</w:t>
      </w:r>
      <w:r>
        <w:rPr>
          <w:spacing w:val="-12"/>
        </w:rPr>
        <w:t xml:space="preserve"> </w:t>
      </w:r>
      <w:r>
        <w:t>ср</w:t>
      </w:r>
      <w:r>
        <w:rPr>
          <w:spacing w:val="2"/>
        </w:rPr>
        <w:t>е</w:t>
      </w:r>
      <w:r>
        <w:t>дства</w:t>
      </w:r>
      <w:r>
        <w:rPr>
          <w:spacing w:val="-10"/>
        </w:rPr>
        <w:t xml:space="preserve"> </w:t>
      </w:r>
      <w:r>
        <w:rPr>
          <w:spacing w:val="2"/>
        </w:rPr>
        <w:t>х</w:t>
      </w:r>
      <w:r>
        <w:t>ране</w:t>
      </w:r>
      <w:r>
        <w:rPr>
          <w:spacing w:val="1"/>
        </w:rPr>
        <w:t>н</w:t>
      </w:r>
      <w:r>
        <w:t>ия</w:t>
      </w:r>
    </w:p>
    <w:p w:rsidR="00806B3F" w:rsidRDefault="00806B3F" w:rsidP="00806B3F">
      <w:pPr>
        <w:pStyle w:val="a3"/>
        <w:kinsoku w:val="0"/>
        <w:overflowPunct w:val="0"/>
        <w:ind w:right="7559"/>
        <w:jc w:val="both"/>
      </w:pPr>
      <w:r>
        <w:t>и</w:t>
      </w:r>
      <w:r>
        <w:rPr>
          <w:spacing w:val="-15"/>
        </w:rPr>
        <w:t xml:space="preserve"> </w:t>
      </w:r>
      <w:r>
        <w:t>передачи</w:t>
      </w:r>
      <w:r>
        <w:rPr>
          <w:spacing w:val="-14"/>
        </w:rPr>
        <w:t xml:space="preserve"> </w:t>
      </w:r>
      <w:r>
        <w:t>и</w:t>
      </w:r>
      <w:r>
        <w:rPr>
          <w:spacing w:val="1"/>
        </w:rPr>
        <w:t>н</w:t>
      </w:r>
      <w:r>
        <w:t>ф</w:t>
      </w:r>
      <w:r>
        <w:rPr>
          <w:spacing w:val="2"/>
        </w:rPr>
        <w:t>о</w:t>
      </w:r>
      <w:r>
        <w:t>р</w:t>
      </w:r>
      <w:r>
        <w:rPr>
          <w:spacing w:val="-1"/>
        </w:rPr>
        <w:t>м</w:t>
      </w:r>
      <w:r>
        <w:t>а</w:t>
      </w:r>
      <w:r>
        <w:rPr>
          <w:spacing w:val="2"/>
        </w:rPr>
        <w:t>ц</w:t>
      </w:r>
      <w:r>
        <w:t>ии.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6" w:firstLine="708"/>
        <w:jc w:val="both"/>
      </w:pPr>
      <w:r>
        <w:t>Лица,</w:t>
      </w:r>
      <w:r>
        <w:rPr>
          <w:spacing w:val="6"/>
        </w:rPr>
        <w:t xml:space="preserve"> </w:t>
      </w:r>
      <w:r>
        <w:t>до</w:t>
      </w:r>
      <w:r>
        <w:rPr>
          <w:spacing w:val="2"/>
        </w:rPr>
        <w:t>п</w:t>
      </w:r>
      <w:r>
        <w:t>усти</w:t>
      </w:r>
      <w:r>
        <w:rPr>
          <w:spacing w:val="2"/>
        </w:rPr>
        <w:t>в</w:t>
      </w:r>
      <w:r>
        <w:t>шие</w:t>
      </w:r>
      <w:r>
        <w:rPr>
          <w:spacing w:val="6"/>
        </w:rPr>
        <w:t xml:space="preserve"> </w:t>
      </w:r>
      <w:r>
        <w:rPr>
          <w:spacing w:val="2"/>
        </w:rPr>
        <w:t>н</w:t>
      </w:r>
      <w:r>
        <w:t>арушение</w:t>
      </w:r>
      <w:r>
        <w:rPr>
          <w:spacing w:val="9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н</w:t>
      </w:r>
      <w:r>
        <w:t>ых</w:t>
      </w:r>
      <w:r>
        <w:rPr>
          <w:spacing w:val="8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иное</w:t>
      </w:r>
      <w:r>
        <w:rPr>
          <w:spacing w:val="8"/>
        </w:rPr>
        <w:t xml:space="preserve"> </w:t>
      </w:r>
      <w:r>
        <w:t>нарушение</w:t>
      </w:r>
      <w:r>
        <w:rPr>
          <w:spacing w:val="9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w w:val="99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э</w:t>
      </w:r>
      <w:r>
        <w:rPr>
          <w:spacing w:val="1"/>
        </w:rPr>
        <w:t>к</w:t>
      </w:r>
      <w:r>
        <w:t>замена,</w:t>
      </w:r>
      <w:r>
        <w:rPr>
          <w:spacing w:val="-10"/>
        </w:rPr>
        <w:t xml:space="preserve"> </w:t>
      </w:r>
      <w:r>
        <w:t>удал</w:t>
      </w:r>
      <w:r>
        <w:rPr>
          <w:spacing w:val="1"/>
        </w:rPr>
        <w:t>я</w:t>
      </w:r>
      <w:r>
        <w:t>ются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806B3F" w:rsidRDefault="00806B3F" w:rsidP="00806B3F">
      <w:pPr>
        <w:numPr>
          <w:ilvl w:val="0"/>
          <w:numId w:val="32"/>
        </w:numPr>
        <w:tabs>
          <w:tab w:val="left" w:pos="1106"/>
        </w:tabs>
        <w:kinsoku w:val="0"/>
        <w:overflowPunct w:val="0"/>
        <w:spacing w:line="294" w:lineRule="exact"/>
        <w:ind w:left="1106"/>
        <w:rPr>
          <w:sz w:val="26"/>
          <w:szCs w:val="26"/>
        </w:rPr>
      </w:pPr>
      <w:r>
        <w:rPr>
          <w:i/>
          <w:iCs/>
          <w:sz w:val="26"/>
          <w:szCs w:val="26"/>
        </w:rPr>
        <w:t>Допуск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иков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</w:t>
      </w:r>
      <w:r>
        <w:rPr>
          <w:i/>
          <w:iCs/>
          <w:spacing w:val="1"/>
          <w:sz w:val="26"/>
          <w:szCs w:val="26"/>
        </w:rPr>
        <w:t>Э</w:t>
      </w:r>
      <w:r>
        <w:rPr>
          <w:i/>
          <w:iCs/>
          <w:sz w:val="26"/>
          <w:szCs w:val="26"/>
        </w:rPr>
        <w:t>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С</w:t>
      </w:r>
      <w:r>
        <w:rPr>
          <w:spacing w:val="31"/>
        </w:rPr>
        <w:t xml:space="preserve"> </w:t>
      </w:r>
      <w:r>
        <w:t>09</w:t>
      </w:r>
      <w:r>
        <w:rPr>
          <w:spacing w:val="-1"/>
        </w:rPr>
        <w:t>:</w:t>
      </w:r>
      <w:r>
        <w:t>00</w:t>
      </w:r>
      <w:r>
        <w:rPr>
          <w:spacing w:val="32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инается</w:t>
      </w:r>
      <w:r>
        <w:rPr>
          <w:spacing w:val="33"/>
        </w:rPr>
        <w:t xml:space="preserve"> </w:t>
      </w:r>
      <w:r>
        <w:t>допуск</w:t>
      </w:r>
      <w:r>
        <w:rPr>
          <w:spacing w:val="3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3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  <w:r>
        <w:rPr>
          <w:spacing w:val="33"/>
        </w:rPr>
        <w:t xml:space="preserve"> </w:t>
      </w: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w w:val="99"/>
        </w:rPr>
        <w:t xml:space="preserve"> </w:t>
      </w:r>
      <w:r>
        <w:t>допус</w:t>
      </w:r>
      <w:r>
        <w:rPr>
          <w:spacing w:val="1"/>
        </w:rPr>
        <w:t>к</w:t>
      </w:r>
      <w:r>
        <w:t>аются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ППЭ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наличии</w:t>
      </w:r>
      <w:r>
        <w:rPr>
          <w:spacing w:val="17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них</w:t>
      </w:r>
      <w:r>
        <w:rPr>
          <w:spacing w:val="16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ентов,</w:t>
      </w:r>
      <w:r>
        <w:rPr>
          <w:spacing w:val="16"/>
        </w:rPr>
        <w:t xml:space="preserve"> </w:t>
      </w:r>
      <w:r>
        <w:t>уд</w:t>
      </w:r>
      <w:r>
        <w:rPr>
          <w:spacing w:val="2"/>
        </w:rPr>
        <w:t>о</w:t>
      </w:r>
      <w:r>
        <w:t>стове</w:t>
      </w:r>
      <w:r>
        <w:rPr>
          <w:spacing w:val="2"/>
        </w:rPr>
        <w:t>р</w:t>
      </w:r>
      <w:r>
        <w:t>я</w:t>
      </w:r>
      <w:r>
        <w:rPr>
          <w:spacing w:val="1"/>
        </w:rPr>
        <w:t>ю</w:t>
      </w:r>
      <w:r>
        <w:t>щих</w:t>
      </w:r>
      <w:r>
        <w:rPr>
          <w:spacing w:val="16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ли</w:t>
      </w:r>
      <w:r>
        <w:rPr>
          <w:spacing w:val="-1"/>
        </w:rPr>
        <w:t>ч</w:t>
      </w:r>
      <w:r>
        <w:t>ность,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</w:t>
      </w:r>
      <w:r>
        <w:rPr>
          <w:w w:val="99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>п</w:t>
      </w:r>
      <w:r>
        <w:t>ис</w:t>
      </w:r>
      <w:r>
        <w:rPr>
          <w:spacing w:val="1"/>
        </w:rPr>
        <w:t>к</w:t>
      </w:r>
      <w:r>
        <w:t>ах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2"/>
        </w:rPr>
        <w:t>ПП</w:t>
      </w:r>
      <w:r>
        <w:t>Э.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0" w:firstLine="708"/>
        <w:jc w:val="both"/>
      </w:pPr>
      <w:r>
        <w:t>Нужно</w:t>
      </w:r>
      <w:r>
        <w:rPr>
          <w:spacing w:val="17"/>
        </w:rPr>
        <w:t xml:space="preserve"> </w:t>
      </w:r>
      <w:r>
        <w:t>на</w:t>
      </w:r>
      <w:r>
        <w:rPr>
          <w:spacing w:val="1"/>
        </w:rPr>
        <w:t>п</w:t>
      </w:r>
      <w:r>
        <w:t>о</w:t>
      </w:r>
      <w:r>
        <w:rPr>
          <w:spacing w:val="-1"/>
        </w:rPr>
        <w:t>м</w:t>
      </w:r>
      <w:r>
        <w:t>ни</w:t>
      </w:r>
      <w:r>
        <w:rPr>
          <w:spacing w:val="1"/>
        </w:rPr>
        <w:t>т</w:t>
      </w:r>
      <w:r>
        <w:t>ь</w:t>
      </w:r>
      <w:r>
        <w:rPr>
          <w:spacing w:val="16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2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требованиях</w:t>
      </w:r>
      <w:r>
        <w:rPr>
          <w:spacing w:val="17"/>
        </w:rPr>
        <w:t xml:space="preserve"> </w:t>
      </w:r>
      <w:r>
        <w:rPr>
          <w:spacing w:val="2"/>
        </w:rPr>
        <w:t>п</w:t>
      </w:r>
      <w:r>
        <w:t>оряд</w:t>
      </w:r>
      <w:r>
        <w:rPr>
          <w:spacing w:val="1"/>
        </w:rPr>
        <w:t>к</w:t>
      </w:r>
      <w:r>
        <w:t>а</w:t>
      </w:r>
      <w:r>
        <w:rPr>
          <w:spacing w:val="17"/>
        </w:rPr>
        <w:t xml:space="preserve"> </w:t>
      </w:r>
      <w:r>
        <w:t>проведения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1"/>
        </w:rPr>
        <w:t>т</w:t>
      </w:r>
      <w:r>
        <w:t>ом</w:t>
      </w:r>
      <w:r>
        <w:rPr>
          <w:spacing w:val="-6"/>
        </w:rPr>
        <w:t xml:space="preserve"> </w:t>
      </w:r>
      <w:r>
        <w:rPr>
          <w:spacing w:val="-1"/>
        </w:rPr>
        <w:t>ч</w:t>
      </w:r>
      <w:r>
        <w:t>исл</w:t>
      </w:r>
      <w:r>
        <w:rPr>
          <w:spacing w:val="2"/>
        </w:rPr>
        <w:t>е</w:t>
      </w:r>
      <w:r>
        <w:t>:</w:t>
      </w:r>
    </w:p>
    <w:p w:rsidR="00806B3F" w:rsidRDefault="00806B3F" w:rsidP="00806B3F">
      <w:pPr>
        <w:pStyle w:val="a3"/>
        <w:numPr>
          <w:ilvl w:val="0"/>
          <w:numId w:val="2"/>
        </w:numPr>
        <w:tabs>
          <w:tab w:val="left" w:pos="1097"/>
        </w:tabs>
        <w:kinsoku w:val="0"/>
        <w:overflowPunct w:val="0"/>
        <w:spacing w:before="2" w:line="298" w:lineRule="exact"/>
        <w:ind w:right="111" w:firstLine="708"/>
        <w:jc w:val="both"/>
      </w:pPr>
      <w:r>
        <w:t>запрете</w:t>
      </w:r>
      <w:r>
        <w:rPr>
          <w:spacing w:val="5"/>
        </w:rPr>
        <w:t xml:space="preserve"> </w:t>
      </w:r>
      <w:r>
        <w:t>име</w:t>
      </w:r>
      <w:r>
        <w:rPr>
          <w:spacing w:val="1"/>
        </w:rPr>
        <w:t>т</w:t>
      </w:r>
      <w:r>
        <w:t>ь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р</w:t>
      </w:r>
      <w:r>
        <w:t>и</w:t>
      </w:r>
      <w:r>
        <w:rPr>
          <w:spacing w:val="5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св</w:t>
      </w:r>
      <w:r>
        <w:rPr>
          <w:spacing w:val="3"/>
        </w:rPr>
        <w:t>я</w:t>
      </w:r>
      <w:r>
        <w:rPr>
          <w:spacing w:val="4"/>
        </w:rPr>
        <w:t>з</w:t>
      </w:r>
      <w:r>
        <w:t>и,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1"/>
        </w:rPr>
        <w:t>о</w:t>
      </w:r>
      <w:r>
        <w:t>-вы</w:t>
      </w:r>
      <w:r>
        <w:rPr>
          <w:spacing w:val="-1"/>
        </w:rPr>
        <w:t>ч</w:t>
      </w:r>
      <w:r>
        <w:rPr>
          <w:spacing w:val="2"/>
        </w:rPr>
        <w:t>и</w:t>
      </w:r>
      <w:r>
        <w:t>слительную</w:t>
      </w:r>
      <w:r>
        <w:rPr>
          <w:spacing w:val="5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1"/>
        </w:rPr>
        <w:t>к</w:t>
      </w:r>
      <w:r>
        <w:t>у,</w:t>
      </w:r>
      <w:r>
        <w:rPr>
          <w:w w:val="99"/>
        </w:rPr>
        <w:t xml:space="preserve"> </w:t>
      </w:r>
      <w:r>
        <w:t>фото,</w:t>
      </w:r>
      <w:r>
        <w:rPr>
          <w:spacing w:val="-13"/>
        </w:rPr>
        <w:t xml:space="preserve"> </w:t>
      </w:r>
      <w:r>
        <w:t>ауд</w:t>
      </w:r>
      <w:r>
        <w:rPr>
          <w:spacing w:val="2"/>
        </w:rPr>
        <w:t>и</w:t>
      </w:r>
      <w:r>
        <w:t>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видео</w:t>
      </w:r>
      <w:r>
        <w:rPr>
          <w:spacing w:val="2"/>
        </w:rPr>
        <w:t>а</w:t>
      </w:r>
      <w:r>
        <w:t>ппаратуру;</w:t>
      </w:r>
    </w:p>
    <w:p w:rsidR="00806B3F" w:rsidRDefault="00806B3F" w:rsidP="00806B3F">
      <w:pPr>
        <w:pStyle w:val="a3"/>
        <w:numPr>
          <w:ilvl w:val="0"/>
          <w:numId w:val="2"/>
        </w:numPr>
        <w:tabs>
          <w:tab w:val="left" w:pos="1118"/>
        </w:tabs>
        <w:kinsoku w:val="0"/>
        <w:overflowPunct w:val="0"/>
        <w:spacing w:before="0" w:line="300" w:lineRule="exact"/>
        <w:ind w:right="110" w:firstLine="708"/>
        <w:jc w:val="both"/>
      </w:pPr>
      <w:r>
        <w:t>необход</w:t>
      </w:r>
      <w:r>
        <w:rPr>
          <w:spacing w:val="1"/>
        </w:rPr>
        <w:t>и</w:t>
      </w:r>
      <w:r>
        <w:rPr>
          <w:spacing w:val="-1"/>
        </w:rPr>
        <w:t>м</w:t>
      </w:r>
      <w:r>
        <w:rPr>
          <w:spacing w:val="2"/>
        </w:rPr>
        <w:t>о</w:t>
      </w:r>
      <w:r>
        <w:t>сти</w:t>
      </w:r>
      <w:r>
        <w:rPr>
          <w:spacing w:val="27"/>
        </w:rPr>
        <w:t xml:space="preserve"> </w:t>
      </w:r>
      <w:r>
        <w:t>о</w:t>
      </w:r>
      <w:r>
        <w:rPr>
          <w:spacing w:val="2"/>
        </w:rPr>
        <w:t>с</w:t>
      </w:r>
      <w:r>
        <w:t>тавить</w:t>
      </w:r>
      <w:r>
        <w:rPr>
          <w:spacing w:val="27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е</w:t>
      </w:r>
      <w:r>
        <w:rPr>
          <w:spacing w:val="28"/>
        </w:rPr>
        <w:t xml:space="preserve"> </w:t>
      </w:r>
      <w:r>
        <w:t>ве</w:t>
      </w:r>
      <w:r>
        <w:rPr>
          <w:spacing w:val="1"/>
        </w:rPr>
        <w:t>щ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спе</w:t>
      </w:r>
      <w:r>
        <w:rPr>
          <w:spacing w:val="1"/>
        </w:rPr>
        <w:t>ц</w:t>
      </w:r>
      <w:r>
        <w:t>иально</w:t>
      </w:r>
      <w:r>
        <w:rPr>
          <w:spacing w:val="28"/>
        </w:rPr>
        <w:t xml:space="preserve"> </w:t>
      </w:r>
      <w:r>
        <w:t>выделенном</w:t>
      </w:r>
      <w:r>
        <w:rPr>
          <w:spacing w:val="27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е</w:t>
      </w:r>
      <w:r>
        <w:t>сте</w:t>
      </w:r>
      <w:r>
        <w:rPr>
          <w:spacing w:val="35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хране</w:t>
      </w:r>
      <w:r>
        <w:rPr>
          <w:spacing w:val="1"/>
        </w:rPr>
        <w:t>н</w:t>
      </w:r>
      <w:r>
        <w:t>ия</w:t>
      </w:r>
      <w:r>
        <w:rPr>
          <w:spacing w:val="-7"/>
        </w:rPr>
        <w:t xml:space="preserve"> </w:t>
      </w:r>
      <w:r>
        <w:t>ли</w:t>
      </w:r>
      <w:r>
        <w:rPr>
          <w:spacing w:val="-1"/>
        </w:rPr>
        <w:t>ч</w:t>
      </w:r>
      <w:r>
        <w:t>н</w:t>
      </w:r>
      <w:r>
        <w:rPr>
          <w:spacing w:val="1"/>
        </w:rPr>
        <w:t>ы</w:t>
      </w:r>
      <w:r>
        <w:t>х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>е</w:t>
      </w:r>
      <w:r>
        <w:rPr>
          <w:spacing w:val="1"/>
        </w:rPr>
        <w:t>щ</w:t>
      </w:r>
      <w:r>
        <w:t>ей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входа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</w:t>
      </w:r>
      <w:r>
        <w:rPr>
          <w:spacing w:val="2"/>
        </w:rPr>
        <w:t>П</w:t>
      </w:r>
      <w:r>
        <w:t>Э;</w:t>
      </w:r>
    </w:p>
    <w:p w:rsidR="00806B3F" w:rsidRDefault="00806B3F" w:rsidP="00806B3F">
      <w:pPr>
        <w:pStyle w:val="a3"/>
        <w:numPr>
          <w:ilvl w:val="0"/>
          <w:numId w:val="2"/>
        </w:numPr>
        <w:tabs>
          <w:tab w:val="left" w:pos="1015"/>
        </w:tabs>
        <w:kinsoku w:val="0"/>
        <w:overflowPunct w:val="0"/>
        <w:spacing w:before="0" w:line="294" w:lineRule="exact"/>
        <w:ind w:left="1015" w:hanging="195"/>
      </w:pPr>
      <w:r>
        <w:t>последстви</w:t>
      </w:r>
      <w:r>
        <w:rPr>
          <w:spacing w:val="1"/>
        </w:rPr>
        <w:t>я</w:t>
      </w:r>
      <w:r>
        <w:t>х</w:t>
      </w:r>
      <w:r>
        <w:rPr>
          <w:spacing w:val="-12"/>
        </w:rPr>
        <w:t xml:space="preserve"> </w:t>
      </w:r>
      <w:r>
        <w:t>выявления</w:t>
      </w:r>
      <w:r>
        <w:rPr>
          <w:spacing w:val="-1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2"/>
        </w:rPr>
        <w:t xml:space="preserve"> </w:t>
      </w:r>
      <w:r>
        <w:t>запре</w:t>
      </w:r>
      <w:r>
        <w:rPr>
          <w:spacing w:val="2"/>
        </w:rPr>
        <w:t>щ</w:t>
      </w:r>
      <w:r>
        <w:t>ен</w:t>
      </w:r>
      <w:r>
        <w:rPr>
          <w:spacing w:val="1"/>
        </w:rPr>
        <w:t>н</w:t>
      </w:r>
      <w:r>
        <w:t>ых</w:t>
      </w:r>
      <w:r>
        <w:rPr>
          <w:spacing w:val="-13"/>
        </w:rPr>
        <w:t xml:space="preserve"> </w:t>
      </w:r>
      <w:r>
        <w:rPr>
          <w:spacing w:val="2"/>
        </w:rPr>
        <w:t>с</w:t>
      </w:r>
      <w:r>
        <w:t>редств.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9" w:firstLine="708"/>
        <w:jc w:val="both"/>
      </w:pPr>
      <w:r>
        <w:t>Если</w:t>
      </w:r>
      <w:r>
        <w:rPr>
          <w:spacing w:val="13"/>
        </w:rPr>
        <w:t xml:space="preserve"> </w:t>
      </w:r>
      <w:r>
        <w:t>у</w:t>
      </w:r>
      <w:r>
        <w:rPr>
          <w:spacing w:val="-1"/>
        </w:rPr>
        <w:t>ч</w:t>
      </w:r>
      <w:r>
        <w:t>астник</w:t>
      </w:r>
      <w:r>
        <w:rPr>
          <w:spacing w:val="1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3"/>
        </w:rPr>
        <w:t xml:space="preserve"> </w:t>
      </w:r>
      <w:r>
        <w:t>отказывается</w:t>
      </w:r>
      <w:r>
        <w:rPr>
          <w:spacing w:val="15"/>
        </w:rPr>
        <w:t xml:space="preserve"> </w:t>
      </w:r>
      <w:r>
        <w:t>сдать</w:t>
      </w:r>
      <w:r>
        <w:rPr>
          <w:spacing w:val="11"/>
        </w:rPr>
        <w:t xml:space="preserve"> </w:t>
      </w:r>
      <w:r>
        <w:t>запр</w:t>
      </w:r>
      <w:r>
        <w:rPr>
          <w:spacing w:val="2"/>
        </w:rPr>
        <w:t>е</w:t>
      </w:r>
      <w:r>
        <w:t>щенные</w:t>
      </w:r>
      <w:r>
        <w:rPr>
          <w:spacing w:val="14"/>
        </w:rPr>
        <w:t xml:space="preserve"> </w:t>
      </w:r>
      <w:r>
        <w:t>средств</w:t>
      </w:r>
      <w:r>
        <w:rPr>
          <w:spacing w:val="4"/>
        </w:rPr>
        <w:t>а</w:t>
      </w:r>
      <w:r>
        <w:t>,</w:t>
      </w:r>
      <w:r>
        <w:rPr>
          <w:spacing w:val="12"/>
        </w:rPr>
        <w:t xml:space="preserve"> </w:t>
      </w:r>
      <w:r>
        <w:t>сл</w:t>
      </w:r>
      <w:r>
        <w:rPr>
          <w:spacing w:val="2"/>
        </w:rPr>
        <w:t>е</w:t>
      </w:r>
      <w:r>
        <w:t>дует</w:t>
      </w:r>
      <w:r>
        <w:rPr>
          <w:w w:val="99"/>
        </w:rPr>
        <w:t xml:space="preserve"> </w:t>
      </w:r>
      <w:r>
        <w:t>сообщи</w:t>
      </w:r>
      <w:r>
        <w:rPr>
          <w:spacing w:val="2"/>
        </w:rPr>
        <w:t>т</w:t>
      </w:r>
      <w:r>
        <w:t>ь</w:t>
      </w:r>
      <w:r>
        <w:rPr>
          <w:spacing w:val="-12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-11"/>
        </w:rPr>
        <w:t xml:space="preserve"> </w:t>
      </w:r>
      <w:r>
        <w:t>ру</w:t>
      </w:r>
      <w:r>
        <w:rPr>
          <w:spacing w:val="3"/>
        </w:rPr>
        <w:t>к</w:t>
      </w:r>
      <w:r>
        <w:t>оводителю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ПЭ.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5" w:firstLine="708"/>
        <w:jc w:val="both"/>
      </w:pPr>
      <w:r>
        <w:t>Если</w:t>
      </w:r>
      <w:r>
        <w:rPr>
          <w:spacing w:val="2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26"/>
        </w:rPr>
        <w:t xml:space="preserve"> </w:t>
      </w:r>
      <w:r>
        <w:rPr>
          <w:spacing w:val="-2"/>
        </w:rPr>
        <w:t>Г</w:t>
      </w:r>
      <w:r>
        <w:rPr>
          <w:spacing w:val="2"/>
        </w:rPr>
        <w:t>И</w:t>
      </w:r>
      <w:r>
        <w:t>А</w:t>
      </w:r>
      <w:r>
        <w:rPr>
          <w:spacing w:val="24"/>
        </w:rPr>
        <w:t xml:space="preserve"> </w:t>
      </w:r>
      <w:r>
        <w:t>нет</w:t>
      </w:r>
      <w:r>
        <w:rPr>
          <w:spacing w:val="24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</w:t>
      </w:r>
      <w:r>
        <w:rPr>
          <w:spacing w:val="2"/>
        </w:rPr>
        <w:t>н</w:t>
      </w:r>
      <w:r>
        <w:t>та,</w:t>
      </w:r>
      <w:r>
        <w:rPr>
          <w:spacing w:val="23"/>
        </w:rPr>
        <w:t xml:space="preserve"> </w:t>
      </w:r>
      <w:r>
        <w:t>у</w:t>
      </w:r>
      <w:r>
        <w:rPr>
          <w:spacing w:val="2"/>
        </w:rPr>
        <w:t>д</w:t>
      </w:r>
      <w:r>
        <w:t>остоверя</w:t>
      </w:r>
      <w:r>
        <w:rPr>
          <w:spacing w:val="1"/>
        </w:rPr>
        <w:t>ю</w:t>
      </w:r>
      <w:r>
        <w:t>щ</w:t>
      </w:r>
      <w:r>
        <w:rPr>
          <w:spacing w:val="1"/>
        </w:rPr>
        <w:t>е</w:t>
      </w:r>
      <w:r>
        <w:t>го</w:t>
      </w:r>
      <w:r>
        <w:rPr>
          <w:spacing w:val="23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ность,</w:t>
      </w:r>
      <w:r>
        <w:rPr>
          <w:spacing w:val="24"/>
        </w:rPr>
        <w:t xml:space="preserve"> </w:t>
      </w:r>
      <w:r>
        <w:t>он</w:t>
      </w:r>
      <w:r>
        <w:rPr>
          <w:spacing w:val="24"/>
        </w:rPr>
        <w:t xml:space="preserve"> </w:t>
      </w:r>
      <w:r>
        <w:t>доп</w:t>
      </w:r>
      <w:r>
        <w:rPr>
          <w:spacing w:val="2"/>
        </w:rPr>
        <w:t>у</w:t>
      </w:r>
      <w:r>
        <w:t>с</w:t>
      </w:r>
      <w:r>
        <w:rPr>
          <w:spacing w:val="1"/>
        </w:rPr>
        <w:t>к</w:t>
      </w:r>
      <w:r>
        <w:t>ается</w:t>
      </w:r>
      <w:r>
        <w:rPr>
          <w:w w:val="9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ППЭ </w:t>
      </w:r>
      <w:r>
        <w:rPr>
          <w:spacing w:val="11"/>
        </w:rPr>
        <w:t xml:space="preserve"> </w:t>
      </w:r>
      <w:r>
        <w:t xml:space="preserve">после </w:t>
      </w:r>
      <w:r>
        <w:rPr>
          <w:spacing w:val="13"/>
        </w:rPr>
        <w:t xml:space="preserve"> </w:t>
      </w:r>
      <w:r>
        <w:t>пи</w:t>
      </w:r>
      <w:r>
        <w:rPr>
          <w:spacing w:val="2"/>
        </w:rPr>
        <w:t>с</w:t>
      </w:r>
      <w:r>
        <w:t>ьмен</w:t>
      </w:r>
      <w:r>
        <w:rPr>
          <w:spacing w:val="1"/>
        </w:rPr>
        <w:t>н</w:t>
      </w:r>
      <w:r>
        <w:t xml:space="preserve">ого </w:t>
      </w:r>
      <w:r>
        <w:rPr>
          <w:spacing w:val="11"/>
        </w:rPr>
        <w:t xml:space="preserve"> </w:t>
      </w:r>
      <w:r>
        <w:t>подтв</w:t>
      </w:r>
      <w:r>
        <w:rPr>
          <w:spacing w:val="2"/>
        </w:rPr>
        <w:t>е</w:t>
      </w:r>
      <w:r>
        <w:t>ржде</w:t>
      </w:r>
      <w:r>
        <w:rPr>
          <w:spacing w:val="2"/>
        </w:rPr>
        <w:t>н</w:t>
      </w:r>
      <w:r>
        <w:t xml:space="preserve">ия </w:t>
      </w:r>
      <w:r>
        <w:rPr>
          <w:spacing w:val="14"/>
        </w:rPr>
        <w:t xml:space="preserve"> </w:t>
      </w:r>
      <w:r>
        <w:t xml:space="preserve">его </w:t>
      </w:r>
      <w:r>
        <w:rPr>
          <w:spacing w:val="11"/>
        </w:rPr>
        <w:t xml:space="preserve"> </w:t>
      </w:r>
      <w:r>
        <w:t>ли</w:t>
      </w:r>
      <w:r>
        <w:rPr>
          <w:spacing w:val="-1"/>
        </w:rPr>
        <w:t>ч</w:t>
      </w:r>
      <w:r>
        <w:t xml:space="preserve">ности </w:t>
      </w:r>
      <w:r>
        <w:rPr>
          <w:spacing w:val="13"/>
        </w:rPr>
        <w:t xml:space="preserve"> </w:t>
      </w:r>
      <w:r>
        <w:t>с</w:t>
      </w:r>
      <w:r>
        <w:rPr>
          <w:spacing w:val="2"/>
        </w:rPr>
        <w:t>о</w:t>
      </w:r>
      <w:r>
        <w:t>прово</w:t>
      </w:r>
      <w:r>
        <w:rPr>
          <w:spacing w:val="1"/>
        </w:rPr>
        <w:t>ж</w:t>
      </w:r>
      <w:r>
        <w:t>дающ</w:t>
      </w:r>
      <w:r>
        <w:rPr>
          <w:spacing w:val="2"/>
        </w:rPr>
        <w:t>и</w:t>
      </w:r>
      <w:r>
        <w:t xml:space="preserve">м </w:t>
      </w:r>
      <w:r>
        <w:rPr>
          <w:spacing w:val="11"/>
        </w:rPr>
        <w:t xml:space="preserve"> </w:t>
      </w:r>
      <w:r>
        <w:t xml:space="preserve">(для 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t>то</w:t>
      </w:r>
      <w:r>
        <w:rPr>
          <w:spacing w:val="-2"/>
        </w:rPr>
        <w:t>г</w:t>
      </w:r>
      <w:r>
        <w:t>о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right="2065"/>
        <w:jc w:val="both"/>
      </w:pPr>
      <w:r>
        <w:t>офор</w:t>
      </w:r>
      <w:r>
        <w:rPr>
          <w:spacing w:val="-1"/>
        </w:rPr>
        <w:t>м</w:t>
      </w:r>
      <w:r>
        <w:t>ля</w:t>
      </w:r>
      <w:r>
        <w:rPr>
          <w:spacing w:val="2"/>
        </w:rPr>
        <w:t>е</w:t>
      </w:r>
      <w:r>
        <w:t>тся</w:t>
      </w:r>
      <w:r>
        <w:rPr>
          <w:spacing w:val="-11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-8"/>
        </w:rPr>
        <w:t xml:space="preserve"> </w:t>
      </w:r>
      <w:r>
        <w:t>ППЭ-2</w:t>
      </w:r>
      <w:r>
        <w:rPr>
          <w:spacing w:val="2"/>
        </w:rPr>
        <w:t>0</w:t>
      </w:r>
      <w:r>
        <w:t>,</w:t>
      </w:r>
      <w:r>
        <w:rPr>
          <w:spacing w:val="-11"/>
        </w:rPr>
        <w:t xml:space="preserve"> </w:t>
      </w:r>
      <w:r>
        <w:rPr>
          <w:spacing w:val="1"/>
        </w:rPr>
        <w:t>к</w:t>
      </w:r>
      <w:r>
        <w:t>оторую</w:t>
      </w:r>
      <w:r>
        <w:rPr>
          <w:spacing w:val="-8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о</w:t>
      </w:r>
      <w:r>
        <w:t>жно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>з</w:t>
      </w:r>
      <w:r>
        <w:t>ять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руков</w:t>
      </w:r>
      <w:r>
        <w:rPr>
          <w:spacing w:val="2"/>
        </w:rPr>
        <w:t>о</w:t>
      </w:r>
      <w:r>
        <w:t>д</w:t>
      </w:r>
      <w:r>
        <w:rPr>
          <w:spacing w:val="2"/>
        </w:rPr>
        <w:t>и</w:t>
      </w:r>
      <w:r>
        <w:t>теля</w:t>
      </w:r>
      <w:r>
        <w:rPr>
          <w:spacing w:val="-11"/>
        </w:rPr>
        <w:t xml:space="preserve"> </w:t>
      </w:r>
      <w:r>
        <w:t>ПП</w:t>
      </w:r>
      <w:r>
        <w:rPr>
          <w:spacing w:val="5"/>
        </w:rPr>
        <w:t>Э</w:t>
      </w:r>
      <w:r>
        <w:t>).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7" w:firstLine="708"/>
        <w:jc w:val="both"/>
      </w:pPr>
      <w:r>
        <w:t>Если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-6"/>
        </w:rPr>
        <w:t xml:space="preserve"> </w:t>
      </w:r>
      <w:r>
        <w:t>Е</w:t>
      </w:r>
      <w:r>
        <w:rPr>
          <w:spacing w:val="1"/>
        </w:rPr>
        <w:t>Г</w:t>
      </w:r>
      <w:r>
        <w:t>Э</w:t>
      </w:r>
      <w:r>
        <w:rPr>
          <w:spacing w:val="-7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до</w:t>
      </w:r>
      <w:r>
        <w:rPr>
          <w:spacing w:val="1"/>
        </w:rPr>
        <w:t>к</w:t>
      </w:r>
      <w:r>
        <w:rPr>
          <w:spacing w:val="2"/>
        </w:rPr>
        <w:t>у</w:t>
      </w:r>
      <w:r>
        <w:rPr>
          <w:spacing w:val="-1"/>
        </w:rPr>
        <w:t>м</w:t>
      </w:r>
      <w:r>
        <w:t>ента,</w:t>
      </w:r>
      <w:r>
        <w:rPr>
          <w:spacing w:val="-4"/>
        </w:rPr>
        <w:t xml:space="preserve"> </w:t>
      </w:r>
      <w:r>
        <w:t>уд</w:t>
      </w:r>
      <w:r>
        <w:rPr>
          <w:spacing w:val="2"/>
        </w:rPr>
        <w:t>о</w:t>
      </w:r>
      <w:r>
        <w:t>стоверя</w:t>
      </w:r>
      <w:r>
        <w:rPr>
          <w:spacing w:val="1"/>
        </w:rPr>
        <w:t>ю</w:t>
      </w:r>
      <w:r>
        <w:t>щ</w:t>
      </w:r>
      <w:r>
        <w:rPr>
          <w:spacing w:val="1"/>
        </w:rPr>
        <w:t>е</w:t>
      </w:r>
      <w:r>
        <w:t>го</w:t>
      </w:r>
      <w:r>
        <w:rPr>
          <w:spacing w:val="-7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</w:t>
      </w:r>
      <w:r>
        <w:rPr>
          <w:spacing w:val="2"/>
        </w:rPr>
        <w:t>с</w:t>
      </w:r>
      <w:r>
        <w:t>т</w:t>
      </w:r>
      <w:r>
        <w:rPr>
          <w:spacing w:val="-2"/>
        </w:rPr>
        <w:t>ь</w:t>
      </w:r>
      <w:r>
        <w:t>,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2"/>
        </w:rPr>
        <w:t>д</w:t>
      </w:r>
      <w:r>
        <w:t>опус</w:t>
      </w:r>
      <w:r>
        <w:rPr>
          <w:spacing w:val="1"/>
        </w:rPr>
        <w:t>к</w:t>
      </w:r>
      <w:r>
        <w:t>ается</w:t>
      </w:r>
      <w:r>
        <w:rPr>
          <w:w w:val="99"/>
        </w:rPr>
        <w:t xml:space="preserve"> </w:t>
      </w:r>
      <w:r>
        <w:t xml:space="preserve">в </w:t>
      </w:r>
      <w:r>
        <w:rPr>
          <w:spacing w:val="11"/>
        </w:rPr>
        <w:t xml:space="preserve"> </w:t>
      </w:r>
      <w:r>
        <w:t xml:space="preserve">ППЭ. </w:t>
      </w:r>
      <w:r>
        <w:rPr>
          <w:spacing w:val="11"/>
        </w:rPr>
        <w:t xml:space="preserve"> </w:t>
      </w:r>
      <w:r>
        <w:t xml:space="preserve">В 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 xml:space="preserve">м </w:t>
      </w:r>
      <w:r>
        <w:rPr>
          <w:spacing w:val="11"/>
        </w:rPr>
        <w:t xml:space="preserve"> </w:t>
      </w:r>
      <w:r>
        <w:t>сл</w:t>
      </w:r>
      <w:r>
        <w:rPr>
          <w:spacing w:val="2"/>
        </w:rPr>
        <w:t>у</w:t>
      </w:r>
      <w:r>
        <w:rPr>
          <w:spacing w:val="-1"/>
        </w:rPr>
        <w:t>ч</w:t>
      </w:r>
      <w:r>
        <w:t xml:space="preserve">ае </w:t>
      </w:r>
      <w:r>
        <w:rPr>
          <w:spacing w:val="11"/>
        </w:rPr>
        <w:t xml:space="preserve"> </w:t>
      </w:r>
      <w:r>
        <w:t>ру</w:t>
      </w:r>
      <w:r>
        <w:rPr>
          <w:spacing w:val="1"/>
        </w:rPr>
        <w:t>к</w:t>
      </w:r>
      <w:r>
        <w:t>овод</w:t>
      </w:r>
      <w:r>
        <w:rPr>
          <w:spacing w:val="2"/>
        </w:rPr>
        <w:t>и</w:t>
      </w:r>
      <w:r>
        <w:t xml:space="preserve">тель </w:t>
      </w:r>
      <w:r>
        <w:rPr>
          <w:spacing w:val="10"/>
        </w:rPr>
        <w:t xml:space="preserve"> </w:t>
      </w:r>
      <w:r>
        <w:rPr>
          <w:spacing w:val="2"/>
        </w:rPr>
        <w:t>П</w:t>
      </w:r>
      <w:r>
        <w:t xml:space="preserve">ПЭ </w:t>
      </w:r>
      <w:r>
        <w:rPr>
          <w:spacing w:val="11"/>
        </w:rPr>
        <w:t xml:space="preserve"> </w:t>
      </w:r>
      <w:r>
        <w:t xml:space="preserve">в </w:t>
      </w:r>
      <w:r>
        <w:rPr>
          <w:spacing w:val="12"/>
        </w:rPr>
        <w:t xml:space="preserve"> </w:t>
      </w:r>
      <w:r>
        <w:t>прису</w:t>
      </w:r>
      <w:r>
        <w:rPr>
          <w:spacing w:val="1"/>
        </w:rPr>
        <w:t>т</w:t>
      </w:r>
      <w:r>
        <w:t xml:space="preserve">ствии </w:t>
      </w:r>
      <w:r>
        <w:rPr>
          <w:spacing w:val="12"/>
        </w:rPr>
        <w:t xml:space="preserve"> </w:t>
      </w:r>
      <w:r>
        <w:rPr>
          <w:spacing w:val="1"/>
        </w:rPr>
        <w:t>ч</w:t>
      </w:r>
      <w:r>
        <w:t xml:space="preserve">лена </w:t>
      </w:r>
      <w:r>
        <w:rPr>
          <w:spacing w:val="11"/>
        </w:rPr>
        <w:t xml:space="preserve"> </w:t>
      </w:r>
      <w:r>
        <w:rPr>
          <w:spacing w:val="-2"/>
        </w:rPr>
        <w:t>Г</w:t>
      </w:r>
      <w:r>
        <w:rPr>
          <w:spacing w:val="1"/>
        </w:rPr>
        <w:t>Э</w:t>
      </w:r>
      <w:r>
        <w:t xml:space="preserve">К </w:t>
      </w:r>
      <w:r>
        <w:rPr>
          <w:spacing w:val="11"/>
        </w:rPr>
        <w:t xml:space="preserve"> </w:t>
      </w:r>
      <w:r>
        <w:t>составля</w:t>
      </w:r>
      <w:r>
        <w:rPr>
          <w:spacing w:val="2"/>
        </w:rPr>
        <w:t>е</w:t>
      </w:r>
      <w:r>
        <w:t xml:space="preserve">т </w:t>
      </w:r>
      <w:r>
        <w:rPr>
          <w:spacing w:val="12"/>
        </w:rPr>
        <w:t xml:space="preserve"> </w:t>
      </w:r>
      <w:r>
        <w:t>а</w:t>
      </w:r>
      <w:r>
        <w:rPr>
          <w:spacing w:val="1"/>
        </w:rPr>
        <w:t>к</w:t>
      </w:r>
      <w:r>
        <w:t>т</w:t>
      </w:r>
      <w:r>
        <w:rPr>
          <w:w w:val="9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недо</w:t>
      </w:r>
      <w:r>
        <w:rPr>
          <w:spacing w:val="1"/>
        </w:rPr>
        <w:t>п</w:t>
      </w:r>
      <w:r>
        <w:t>ус</w:t>
      </w:r>
      <w:r>
        <w:rPr>
          <w:spacing w:val="1"/>
        </w:rPr>
        <w:t>к</w:t>
      </w:r>
      <w:r>
        <w:t>е</w:t>
      </w:r>
      <w:r>
        <w:rPr>
          <w:spacing w:val="-9"/>
        </w:rPr>
        <w:t xml:space="preserve"> </w:t>
      </w:r>
      <w:r>
        <w:t>тако</w:t>
      </w:r>
      <w:r>
        <w:rPr>
          <w:spacing w:val="1"/>
        </w:rPr>
        <w:t>г</w:t>
      </w:r>
      <w:r>
        <w:t>о</w:t>
      </w:r>
      <w:r>
        <w:rPr>
          <w:spacing w:val="-9"/>
        </w:rPr>
        <w:t xml:space="preserve"> </w:t>
      </w:r>
      <w:r>
        <w:t>у</w:t>
      </w:r>
      <w:r>
        <w:rPr>
          <w:spacing w:val="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2"/>
        </w:rPr>
        <w:t>ПП</w:t>
      </w:r>
      <w:r>
        <w:t>Э.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7" w:firstLine="708"/>
        <w:jc w:val="both"/>
      </w:pPr>
      <w:r w:rsidRPr="001A7F7E">
        <w:rPr>
          <w:spacing w:val="-1"/>
        </w:rPr>
        <w:t>П</w:t>
      </w:r>
      <w:r w:rsidRPr="001A7F7E">
        <w:t>ри входе у</w:t>
      </w:r>
      <w:r w:rsidRPr="001A7F7E">
        <w:rPr>
          <w:spacing w:val="-1"/>
        </w:rPr>
        <w:t>ч</w:t>
      </w:r>
      <w:r w:rsidRPr="001A7F7E">
        <w:t xml:space="preserve">астников </w:t>
      </w:r>
      <w:r w:rsidRPr="001A7F7E">
        <w:rPr>
          <w:spacing w:val="-1"/>
        </w:rPr>
        <w:t>э</w:t>
      </w:r>
      <w:r w:rsidRPr="001A7F7E">
        <w:t>кзамена непосредственно в </w:t>
      </w:r>
      <w:r w:rsidRPr="001A7F7E">
        <w:rPr>
          <w:spacing w:val="-5"/>
        </w:rPr>
        <w:t xml:space="preserve"> </w:t>
      </w:r>
      <w:r w:rsidRPr="001A7F7E">
        <w:t>аудиторию ответственный</w:t>
      </w:r>
      <w:r w:rsidRPr="001A7F7E">
        <w:rPr>
          <w:spacing w:val="3"/>
          <w:w w:val="99"/>
        </w:rPr>
        <w:t xml:space="preserve"> </w:t>
      </w:r>
      <w:r w:rsidRPr="001A7F7E">
        <w:rPr>
          <w:w w:val="99"/>
        </w:rPr>
        <w:t xml:space="preserve"> </w:t>
      </w:r>
      <w:r w:rsidRPr="001A7F7E">
        <w:t xml:space="preserve">организатор </w:t>
      </w:r>
      <w:r w:rsidRPr="001A7F7E">
        <w:rPr>
          <w:spacing w:val="6"/>
        </w:rPr>
        <w:t xml:space="preserve"> </w:t>
      </w:r>
      <w:r w:rsidRPr="001A7F7E">
        <w:t xml:space="preserve">должен </w:t>
      </w:r>
      <w:r w:rsidRPr="001A7F7E">
        <w:rPr>
          <w:spacing w:val="5"/>
        </w:rPr>
        <w:t xml:space="preserve"> </w:t>
      </w:r>
      <w:r>
        <w:t>свери</w:t>
      </w:r>
      <w:r>
        <w:rPr>
          <w:spacing w:val="1"/>
        </w:rPr>
        <w:t>т</w:t>
      </w:r>
      <w:r>
        <w:t xml:space="preserve">ь </w:t>
      </w:r>
      <w:r>
        <w:rPr>
          <w:spacing w:val="5"/>
        </w:rPr>
        <w:t xml:space="preserve"> </w:t>
      </w:r>
      <w:r>
        <w:t>дан</w:t>
      </w:r>
      <w:r>
        <w:rPr>
          <w:spacing w:val="1"/>
        </w:rPr>
        <w:t>н</w:t>
      </w:r>
      <w:r>
        <w:t xml:space="preserve">ые </w:t>
      </w:r>
      <w:r>
        <w:rPr>
          <w:spacing w:val="5"/>
        </w:rPr>
        <w:t xml:space="preserve"> </w:t>
      </w:r>
      <w:r>
        <w:rPr>
          <w:spacing w:val="2"/>
        </w:rP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 xml:space="preserve">ента, </w:t>
      </w:r>
      <w:r>
        <w:rPr>
          <w:spacing w:val="6"/>
        </w:rPr>
        <w:t xml:space="preserve"> </w:t>
      </w:r>
      <w:r>
        <w:rPr>
          <w:spacing w:val="2"/>
        </w:rPr>
        <w:t>у</w:t>
      </w:r>
      <w:r>
        <w:t>дост</w:t>
      </w:r>
      <w:r>
        <w:rPr>
          <w:spacing w:val="1"/>
        </w:rPr>
        <w:t>о</w:t>
      </w:r>
      <w:r>
        <w:t>вер</w:t>
      </w:r>
      <w:r>
        <w:rPr>
          <w:spacing w:val="3"/>
        </w:rPr>
        <w:t>я</w:t>
      </w:r>
      <w:r>
        <w:t xml:space="preserve">ющего </w:t>
      </w:r>
      <w:r>
        <w:rPr>
          <w:spacing w:val="6"/>
        </w:rPr>
        <w:t xml:space="preserve"> </w:t>
      </w:r>
      <w:r>
        <w:t>л</w:t>
      </w:r>
      <w:r>
        <w:rPr>
          <w:spacing w:val="2"/>
        </w:rPr>
        <w:t>и</w:t>
      </w:r>
      <w:r>
        <w:rPr>
          <w:spacing w:val="-1"/>
        </w:rPr>
        <w:t>ч</w:t>
      </w:r>
      <w:r>
        <w:t>но</w:t>
      </w:r>
      <w:r>
        <w:rPr>
          <w:spacing w:val="2"/>
        </w:rPr>
        <w:t>с</w:t>
      </w:r>
      <w:r>
        <w:t xml:space="preserve">ть </w:t>
      </w:r>
      <w:r>
        <w:rPr>
          <w:spacing w:val="10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rPr>
          <w:spacing w:val="2"/>
        </w:rPr>
        <w:t>а</w:t>
      </w:r>
      <w:r>
        <w:t>стни</w:t>
      </w:r>
      <w:r>
        <w:rPr>
          <w:spacing w:val="1"/>
        </w:rPr>
        <w:t>к</w:t>
      </w:r>
      <w:r>
        <w:t>а</w:t>
      </w:r>
      <w:r>
        <w:rPr>
          <w:spacing w:val="-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  с</w:t>
      </w:r>
      <w:r>
        <w:rPr>
          <w:spacing w:val="-1"/>
        </w:rPr>
        <w:t xml:space="preserve"> </w:t>
      </w:r>
      <w:r>
        <w:t>дан</w:t>
      </w:r>
      <w:r>
        <w:rPr>
          <w:spacing w:val="1"/>
        </w:rPr>
        <w:t>н</w:t>
      </w:r>
      <w:r>
        <w:t>ы</w:t>
      </w:r>
      <w:r>
        <w:rPr>
          <w:spacing w:val="-1"/>
        </w:rPr>
        <w:t>м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</w:t>
      </w:r>
      <w:r>
        <w:rPr>
          <w:spacing w:val="-1"/>
        </w:rPr>
        <w:t>м</w:t>
      </w:r>
      <w:r>
        <w:t>е  П</w:t>
      </w:r>
      <w:r>
        <w:rPr>
          <w:spacing w:val="2"/>
        </w:rPr>
        <w:t>П</w:t>
      </w:r>
      <w:r>
        <w:rPr>
          <w:spacing w:val="-1"/>
        </w:rPr>
        <w:t>Э</w:t>
      </w:r>
      <w:r>
        <w:t>-05-</w:t>
      </w:r>
      <w:r>
        <w:rPr>
          <w:spacing w:val="2"/>
        </w:rPr>
        <w:t>02</w:t>
      </w:r>
      <w:r>
        <w:t xml:space="preserve">. 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  расхожд</w:t>
      </w:r>
      <w:r>
        <w:rPr>
          <w:spacing w:val="2"/>
        </w:rPr>
        <w:t>е</w:t>
      </w:r>
      <w:r>
        <w:t xml:space="preserve">ния </w:t>
      </w:r>
      <w:r>
        <w:rPr>
          <w:spacing w:val="4"/>
        </w:rPr>
        <w:t xml:space="preserve"> </w:t>
      </w:r>
      <w:r>
        <w:t>персо</w:t>
      </w:r>
      <w:r>
        <w:rPr>
          <w:spacing w:val="1"/>
        </w:rPr>
        <w:t>н</w:t>
      </w:r>
      <w:r>
        <w:t>альн</w:t>
      </w:r>
      <w:r>
        <w:rPr>
          <w:spacing w:val="1"/>
        </w:rPr>
        <w:t>ы</w:t>
      </w:r>
      <w:r>
        <w:t>х</w:t>
      </w:r>
      <w:r>
        <w:rPr>
          <w:spacing w:val="62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51"/>
        </w:rPr>
        <w:t xml:space="preserve"> </w:t>
      </w:r>
      <w:r>
        <w:rPr>
          <w:spacing w:val="2"/>
        </w:rPr>
        <w:t>Е</w:t>
      </w:r>
      <w:r>
        <w:rPr>
          <w:spacing w:val="1"/>
        </w:rPr>
        <w:t>Г</w:t>
      </w:r>
      <w:r>
        <w:t>Э</w:t>
      </w:r>
      <w:r>
        <w:rPr>
          <w:spacing w:val="5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енте,</w:t>
      </w:r>
      <w:r>
        <w:rPr>
          <w:spacing w:val="53"/>
        </w:rPr>
        <w:t xml:space="preserve"> </w:t>
      </w:r>
      <w:r>
        <w:t>удо</w:t>
      </w:r>
      <w:r>
        <w:rPr>
          <w:spacing w:val="2"/>
        </w:rPr>
        <w:t>с</w:t>
      </w:r>
      <w:r>
        <w:t>товеря</w:t>
      </w:r>
      <w:r>
        <w:rPr>
          <w:spacing w:val="3"/>
        </w:rPr>
        <w:t>ю</w:t>
      </w:r>
      <w:r>
        <w:t>щем</w:t>
      </w:r>
      <w:r>
        <w:rPr>
          <w:spacing w:val="52"/>
        </w:rPr>
        <w:t xml:space="preserve"> </w:t>
      </w:r>
      <w:r>
        <w:t>ли</w:t>
      </w:r>
      <w:r>
        <w:rPr>
          <w:spacing w:val="-1"/>
        </w:rPr>
        <w:t>ч</w:t>
      </w:r>
      <w:r>
        <w:t>но</w:t>
      </w:r>
      <w:r>
        <w:rPr>
          <w:spacing w:val="2"/>
        </w:rPr>
        <w:t>с</w:t>
      </w:r>
      <w:r>
        <w:t>т</w:t>
      </w:r>
      <w:r>
        <w:rPr>
          <w:spacing w:val="-2"/>
        </w:rPr>
        <w:t>ь</w:t>
      </w:r>
      <w:r>
        <w:t>,</w:t>
      </w:r>
      <w:r>
        <w:rPr>
          <w:spacing w:val="5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да</w:t>
      </w:r>
      <w:r>
        <w:rPr>
          <w:spacing w:val="2"/>
        </w:rPr>
        <w:t>н</w:t>
      </w:r>
      <w:r>
        <w:t>н</w:t>
      </w:r>
      <w:r>
        <w:rPr>
          <w:spacing w:val="1"/>
        </w:rPr>
        <w:t>ы</w:t>
      </w:r>
      <w:r>
        <w:rPr>
          <w:spacing w:val="-1"/>
        </w:rPr>
        <w:t>м</w:t>
      </w:r>
      <w:r>
        <w:t>и</w:t>
      </w:r>
      <w:r>
        <w:rPr>
          <w:spacing w:val="4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е</w:t>
      </w:r>
      <w:r>
        <w:rPr>
          <w:spacing w:val="48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-1"/>
        </w:rPr>
        <w:t>Э</w:t>
      </w:r>
      <w:r>
        <w:rPr>
          <w:spacing w:val="2"/>
        </w:rPr>
        <w:t>-</w:t>
      </w:r>
      <w:r>
        <w:t>05-02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/>
        <w:jc w:val="both"/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8"/>
        <w:jc w:val="both"/>
      </w:pPr>
      <w:r>
        <w:lastRenderedPageBreak/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-1"/>
        </w:rPr>
        <w:t xml:space="preserve"> </w:t>
      </w:r>
      <w:r>
        <w:t>ор</w:t>
      </w:r>
      <w:r>
        <w:rPr>
          <w:spacing w:val="1"/>
        </w:rPr>
        <w:t>г</w:t>
      </w:r>
      <w:r>
        <w:t>ан</w:t>
      </w:r>
      <w:r>
        <w:rPr>
          <w:spacing w:val="1"/>
        </w:rPr>
        <w:t>и</w:t>
      </w:r>
      <w:r>
        <w:t>затор заполн</w:t>
      </w:r>
      <w:r>
        <w:rPr>
          <w:spacing w:val="1"/>
        </w:rPr>
        <w:t>я</w:t>
      </w:r>
      <w:r>
        <w:t>ет</w:t>
      </w:r>
      <w:r>
        <w:rPr>
          <w:spacing w:val="-1"/>
        </w:rPr>
        <w:t xml:space="preserve"> </w:t>
      </w:r>
      <w:r>
        <w:rPr>
          <w:spacing w:val="2"/>
        </w:rPr>
        <w:t>ф</w:t>
      </w:r>
      <w:r>
        <w:t>о</w:t>
      </w:r>
      <w:r>
        <w:rPr>
          <w:spacing w:val="2"/>
        </w:rPr>
        <w:t>р</w:t>
      </w:r>
      <w:r>
        <w:rPr>
          <w:spacing w:val="-1"/>
        </w:rPr>
        <w:t>м</w:t>
      </w:r>
      <w:r>
        <w:t>у</w:t>
      </w:r>
      <w:r>
        <w:rPr>
          <w:spacing w:val="-1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4"/>
        </w:rPr>
        <w:t>Э</w:t>
      </w:r>
      <w:r>
        <w:t>-12</w:t>
      </w:r>
      <w:r>
        <w:rPr>
          <w:spacing w:val="2"/>
        </w:rPr>
        <w:t>-</w:t>
      </w:r>
      <w:r>
        <w:t>02;</w:t>
      </w:r>
      <w:r>
        <w:rPr>
          <w:spacing w:val="-1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расхожден</w:t>
      </w:r>
      <w:r>
        <w:rPr>
          <w:spacing w:val="1"/>
        </w:rPr>
        <w:t>и</w:t>
      </w:r>
      <w:r>
        <w:t>е</w:t>
      </w:r>
      <w:r>
        <w:rPr>
          <w:spacing w:val="-1"/>
        </w:rPr>
        <w:t xml:space="preserve"> </w:t>
      </w:r>
      <w:r>
        <w:t>персо</w:t>
      </w:r>
      <w:r>
        <w:rPr>
          <w:spacing w:val="1"/>
        </w:rPr>
        <w:t>н</w:t>
      </w:r>
      <w:r>
        <w:rPr>
          <w:spacing w:val="2"/>
        </w:rPr>
        <w:t>а</w:t>
      </w:r>
      <w:r>
        <w:t>льн</w:t>
      </w:r>
      <w:r>
        <w:rPr>
          <w:spacing w:val="1"/>
        </w:rPr>
        <w:t>ы</w:t>
      </w:r>
      <w:r>
        <w:t>х</w:t>
      </w:r>
      <w:r>
        <w:rPr>
          <w:w w:val="99"/>
        </w:rPr>
        <w:t xml:space="preserve"> 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44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является</w:t>
      </w:r>
      <w:r>
        <w:rPr>
          <w:spacing w:val="46"/>
        </w:rPr>
        <w:t xml:space="preserve"> </w:t>
      </w:r>
      <w:r>
        <w:t>опечаткой</w:t>
      </w:r>
      <w:r>
        <w:rPr>
          <w:spacing w:val="46"/>
        </w:rPr>
        <w:t xml:space="preserve"> </w:t>
      </w:r>
      <w:r>
        <w:t>(т.е.</w:t>
      </w:r>
      <w:r>
        <w:rPr>
          <w:spacing w:val="45"/>
        </w:rPr>
        <w:t xml:space="preserve"> </w:t>
      </w:r>
      <w:r>
        <w:t>п</w:t>
      </w:r>
      <w:r>
        <w:rPr>
          <w:spacing w:val="2"/>
        </w:rPr>
        <w:t>р</w:t>
      </w:r>
      <w:r>
        <w:t>ои</w:t>
      </w:r>
      <w:r>
        <w:rPr>
          <w:spacing w:val="1"/>
        </w:rPr>
        <w:t>з</w:t>
      </w:r>
      <w:r>
        <w:t>ошла</w:t>
      </w:r>
      <w:r>
        <w:rPr>
          <w:spacing w:val="45"/>
        </w:rPr>
        <w:t xml:space="preserve"> </w:t>
      </w:r>
      <w:r>
        <w:t>смена</w:t>
      </w:r>
      <w:r>
        <w:rPr>
          <w:spacing w:val="45"/>
        </w:rPr>
        <w:t xml:space="preserve"> </w:t>
      </w:r>
      <w:r>
        <w:t>ф</w:t>
      </w:r>
      <w:r>
        <w:rPr>
          <w:spacing w:val="2"/>
        </w:rPr>
        <w:t>а</w:t>
      </w:r>
      <w:r>
        <w:rPr>
          <w:spacing w:val="1"/>
        </w:rPr>
        <w:t>м</w:t>
      </w:r>
      <w:r>
        <w:t>илии,</w:t>
      </w:r>
      <w:r>
        <w:rPr>
          <w:spacing w:val="45"/>
        </w:rPr>
        <w:t xml:space="preserve"> </w:t>
      </w:r>
      <w:r>
        <w:t>имени,</w:t>
      </w:r>
      <w:r>
        <w:rPr>
          <w:spacing w:val="45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1"/>
        </w:rPr>
        <w:t>м</w:t>
      </w:r>
      <w:r>
        <w:t>ента,</w:t>
      </w:r>
      <w:r>
        <w:rPr>
          <w:w w:val="99"/>
        </w:rPr>
        <w:t xml:space="preserve"> </w:t>
      </w:r>
      <w:r>
        <w:t>удостоверя</w:t>
      </w:r>
      <w:r>
        <w:rPr>
          <w:spacing w:val="3"/>
        </w:rPr>
        <w:t>ю</w:t>
      </w:r>
      <w:r>
        <w:t>ще</w:t>
      </w:r>
      <w:r>
        <w:rPr>
          <w:spacing w:val="-2"/>
        </w:rPr>
        <w:t>г</w:t>
      </w:r>
      <w:r>
        <w:t>о</w:t>
      </w:r>
      <w:r>
        <w:rPr>
          <w:spacing w:val="42"/>
        </w:rPr>
        <w:t xml:space="preserve"> </w:t>
      </w:r>
      <w:r>
        <w:rPr>
          <w:spacing w:val="2"/>
        </w:rPr>
        <w:t>л</w:t>
      </w:r>
      <w:r>
        <w:t>ичност</w:t>
      </w:r>
      <w:r>
        <w:rPr>
          <w:spacing w:val="1"/>
        </w:rPr>
        <w:t>ь</w:t>
      </w:r>
      <w:r>
        <w:t>),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фор</w:t>
      </w:r>
      <w:r>
        <w:rPr>
          <w:spacing w:val="-1"/>
        </w:rPr>
        <w:t>м</w:t>
      </w:r>
      <w:r>
        <w:t>е</w:t>
      </w:r>
      <w:r>
        <w:rPr>
          <w:spacing w:val="44"/>
        </w:rPr>
        <w:t xml:space="preserve"> </w:t>
      </w:r>
      <w:r>
        <w:t>ПП</w:t>
      </w:r>
      <w:r>
        <w:rPr>
          <w:spacing w:val="3"/>
        </w:rPr>
        <w:t>Э</w:t>
      </w:r>
      <w:r>
        <w:t>-12-02</w:t>
      </w:r>
      <w:r>
        <w:rPr>
          <w:spacing w:val="42"/>
        </w:rPr>
        <w:t xml:space="preserve"> </w:t>
      </w:r>
      <w:r>
        <w:t>нео</w:t>
      </w:r>
      <w:r>
        <w:rPr>
          <w:spacing w:val="2"/>
        </w:rPr>
        <w:t>бх</w:t>
      </w:r>
      <w:r>
        <w:t>одимо</w:t>
      </w:r>
      <w:r>
        <w:rPr>
          <w:spacing w:val="43"/>
        </w:rPr>
        <w:t xml:space="preserve"> </w:t>
      </w:r>
      <w:r>
        <w:t>приложи</w:t>
      </w:r>
      <w:r>
        <w:rPr>
          <w:spacing w:val="2"/>
        </w:rPr>
        <w:t>т</w:t>
      </w:r>
      <w:r>
        <w:t>ь</w:t>
      </w:r>
      <w:r>
        <w:rPr>
          <w:spacing w:val="41"/>
        </w:rPr>
        <w:t xml:space="preserve"> </w:t>
      </w:r>
      <w:r>
        <w:rPr>
          <w:spacing w:val="1"/>
        </w:rPr>
        <w:t>к</w:t>
      </w:r>
      <w:r>
        <w:t>опии</w:t>
      </w:r>
      <w:r>
        <w:rPr>
          <w:w w:val="99"/>
        </w:rPr>
        <w:t xml:space="preserve"> </w:t>
      </w:r>
      <w:r>
        <w:t>подтвер</w:t>
      </w:r>
      <w:r>
        <w:rPr>
          <w:spacing w:val="1"/>
        </w:rPr>
        <w:t>ж</w:t>
      </w:r>
      <w:r>
        <w:t>дающ</w:t>
      </w:r>
      <w:r>
        <w:rPr>
          <w:spacing w:val="2"/>
        </w:rPr>
        <w:t>и</w:t>
      </w:r>
      <w:r>
        <w:t>х</w:t>
      </w:r>
      <w:r>
        <w:rPr>
          <w:spacing w:val="1"/>
        </w:rPr>
        <w:t xml:space="preserve"> </w:t>
      </w:r>
      <w:r>
        <w:t>д</w:t>
      </w:r>
      <w:r>
        <w:rPr>
          <w:spacing w:val="2"/>
        </w:rPr>
        <w:t>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</w:t>
      </w:r>
      <w:r>
        <w:rPr>
          <w:spacing w:val="2"/>
        </w:rPr>
        <w:t>т</w:t>
      </w:r>
      <w:r>
        <w:t>ов.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с</w:t>
      </w:r>
      <w:r>
        <w:rPr>
          <w:spacing w:val="-1"/>
        </w:rPr>
        <w:t>м</w:t>
      </w:r>
      <w:r>
        <w:rPr>
          <w:spacing w:val="2"/>
        </w:rPr>
        <w:t>е</w:t>
      </w:r>
      <w:r>
        <w:t>не</w:t>
      </w:r>
      <w:r>
        <w:rPr>
          <w:spacing w:val="2"/>
        </w:rPr>
        <w:t xml:space="preserve"> </w:t>
      </w:r>
      <w:r>
        <w:t>пас</w:t>
      </w:r>
      <w:r>
        <w:rPr>
          <w:spacing w:val="1"/>
        </w:rPr>
        <w:t>п</w:t>
      </w:r>
      <w:r>
        <w:t>орта</w:t>
      </w:r>
      <w:r>
        <w:rPr>
          <w:spacing w:val="3"/>
        </w:rPr>
        <w:t xml:space="preserve"> </w:t>
      </w:r>
      <w:r>
        <w:t>необх</w:t>
      </w:r>
      <w:r>
        <w:rPr>
          <w:spacing w:val="2"/>
        </w:rPr>
        <w:t>о</w:t>
      </w:r>
      <w:r>
        <w:t>димо</w:t>
      </w:r>
      <w:r>
        <w:rPr>
          <w:spacing w:val="1"/>
        </w:rPr>
        <w:t xml:space="preserve"> </w:t>
      </w:r>
      <w:r>
        <w:t>прилож</w:t>
      </w:r>
      <w:r>
        <w:rPr>
          <w:spacing w:val="2"/>
        </w:rPr>
        <w:t>и</w:t>
      </w:r>
      <w:r>
        <w:t xml:space="preserve">ть </w:t>
      </w:r>
      <w:r>
        <w:rPr>
          <w:spacing w:val="3"/>
        </w:rPr>
        <w:t>к</w:t>
      </w:r>
      <w:r>
        <w:t>опию</w:t>
      </w:r>
      <w:r>
        <w:rPr>
          <w:w w:val="99"/>
        </w:rPr>
        <w:t xml:space="preserve"> </w:t>
      </w:r>
      <w:r>
        <w:t>страницы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дан</w:t>
      </w:r>
      <w:r>
        <w:rPr>
          <w:spacing w:val="1"/>
        </w:rPr>
        <w:t>н</w:t>
      </w:r>
      <w:r>
        <w:t>ы</w:t>
      </w:r>
      <w:r>
        <w:rPr>
          <w:spacing w:val="1"/>
        </w:rPr>
        <w:t>м</w:t>
      </w:r>
      <w:r>
        <w:t>и</w:t>
      </w:r>
      <w:r>
        <w:rPr>
          <w:spacing w:val="16"/>
        </w:rPr>
        <w:t xml:space="preserve"> </w:t>
      </w:r>
      <w:r>
        <w:t>ранее</w:t>
      </w:r>
      <w:r>
        <w:rPr>
          <w:spacing w:val="15"/>
        </w:rPr>
        <w:t xml:space="preserve"> </w:t>
      </w:r>
      <w:r>
        <w:t>выдан</w:t>
      </w:r>
      <w:r>
        <w:rPr>
          <w:spacing w:val="1"/>
        </w:rPr>
        <w:t>н</w:t>
      </w:r>
      <w:r>
        <w:t>ых</w:t>
      </w:r>
      <w:r>
        <w:rPr>
          <w:spacing w:val="15"/>
        </w:rPr>
        <w:t xml:space="preserve"> </w:t>
      </w:r>
      <w:r>
        <w:t>пас</w:t>
      </w:r>
      <w:r>
        <w:rPr>
          <w:spacing w:val="1"/>
        </w:rPr>
        <w:t>п</w:t>
      </w:r>
      <w:r>
        <w:t>ортов.</w:t>
      </w:r>
      <w:r>
        <w:rPr>
          <w:spacing w:val="1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rPr>
          <w:spacing w:val="1"/>
        </w:rPr>
        <w:t>к</w:t>
      </w:r>
      <w:r>
        <w:t>опирован</w:t>
      </w:r>
      <w:r>
        <w:rPr>
          <w:spacing w:val="1"/>
        </w:rPr>
        <w:t>и</w:t>
      </w:r>
      <w:r>
        <w:t>я</w:t>
      </w:r>
      <w:r>
        <w:rPr>
          <w:spacing w:val="15"/>
        </w:rPr>
        <w:t xml:space="preserve"> </w:t>
      </w:r>
      <w:r>
        <w:t>подтвер</w:t>
      </w:r>
      <w:r>
        <w:rPr>
          <w:spacing w:val="1"/>
        </w:rPr>
        <w:t>ж</w:t>
      </w:r>
      <w:r>
        <w:rPr>
          <w:spacing w:val="2"/>
        </w:rPr>
        <w:t>д</w:t>
      </w:r>
      <w:r>
        <w:t>ающих</w:t>
      </w:r>
      <w:r>
        <w:rPr>
          <w:w w:val="99"/>
        </w:rPr>
        <w:t xml:space="preserve"> </w:t>
      </w:r>
      <w:r>
        <w:t>до</w:t>
      </w:r>
      <w:r>
        <w:rPr>
          <w:spacing w:val="1"/>
        </w:rPr>
        <w:t>к</w:t>
      </w:r>
      <w:r>
        <w:t>у</w:t>
      </w:r>
      <w:r>
        <w:rPr>
          <w:spacing w:val="-1"/>
        </w:rPr>
        <w:t>м</w:t>
      </w:r>
      <w:r>
        <w:t>ентов</w:t>
      </w:r>
      <w:r>
        <w:rPr>
          <w:spacing w:val="47"/>
        </w:rPr>
        <w:t xml:space="preserve"> </w:t>
      </w:r>
      <w:r>
        <w:rPr>
          <w:spacing w:val="-1"/>
        </w:rPr>
        <w:t>м</w:t>
      </w:r>
      <w:r>
        <w:t>ожно</w:t>
      </w:r>
      <w:r>
        <w:rPr>
          <w:spacing w:val="48"/>
        </w:rPr>
        <w:t xml:space="preserve"> </w:t>
      </w:r>
      <w:r>
        <w:t>на</w:t>
      </w:r>
      <w:r>
        <w:rPr>
          <w:spacing w:val="1"/>
        </w:rPr>
        <w:t>п</w:t>
      </w:r>
      <w:r>
        <w:t>равить</w:t>
      </w:r>
      <w:r>
        <w:rPr>
          <w:spacing w:val="4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</w:t>
      </w:r>
      <w:r>
        <w:rPr>
          <w:spacing w:val="4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2"/>
        </w:rPr>
        <w:t>Ш</w:t>
      </w:r>
      <w:r>
        <w:t>таб</w:t>
      </w:r>
      <w:r>
        <w:rPr>
          <w:spacing w:val="47"/>
        </w:rPr>
        <w:t xml:space="preserve"> </w:t>
      </w:r>
      <w:r>
        <w:t>ППЭ</w:t>
      </w:r>
      <w:r>
        <w:rPr>
          <w:spacing w:val="45"/>
        </w:rPr>
        <w:t xml:space="preserve"> </w:t>
      </w:r>
      <w:r>
        <w:t>(в</w:t>
      </w:r>
      <w:r>
        <w:rPr>
          <w:spacing w:val="45"/>
        </w:rPr>
        <w:t xml:space="preserve"> </w:t>
      </w:r>
      <w:r>
        <w:rPr>
          <w:spacing w:val="2"/>
        </w:rPr>
        <w:t>с</w:t>
      </w:r>
      <w:r>
        <w:t>опрово</w:t>
      </w:r>
      <w:r>
        <w:rPr>
          <w:spacing w:val="3"/>
        </w:rPr>
        <w:t>ж</w:t>
      </w:r>
      <w:r>
        <w:t>ден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41"/>
        </w:rPr>
        <w:t xml:space="preserve"> </w:t>
      </w:r>
      <w:r>
        <w:t>вне</w:t>
      </w:r>
      <w:r>
        <w:rPr>
          <w:spacing w:val="40"/>
        </w:rPr>
        <w:t xml:space="preserve"> </w:t>
      </w:r>
      <w:r>
        <w:rPr>
          <w:spacing w:val="2"/>
        </w:rPr>
        <w:t>а</w:t>
      </w:r>
      <w:r>
        <w:t>удитори</w:t>
      </w:r>
      <w:r>
        <w:rPr>
          <w:spacing w:val="1"/>
        </w:rPr>
        <w:t>и</w:t>
      </w:r>
      <w:r>
        <w:t>)</w:t>
      </w:r>
      <w:r>
        <w:rPr>
          <w:spacing w:val="39"/>
        </w:rPr>
        <w:t xml:space="preserve"> </w:t>
      </w:r>
      <w:r>
        <w:t>либо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желанию</w:t>
      </w:r>
      <w:r>
        <w:rPr>
          <w:spacing w:val="40"/>
        </w:rPr>
        <w:t xml:space="preserve"> </w:t>
      </w:r>
      <w: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>а</w:t>
      </w:r>
      <w:r>
        <w:rPr>
          <w:spacing w:val="39"/>
        </w:rPr>
        <w:t xml:space="preserve"> </w:t>
      </w:r>
      <w:r>
        <w:t>п</w:t>
      </w:r>
      <w:r>
        <w:rPr>
          <w:spacing w:val="7"/>
        </w:rPr>
        <w:t>е</w:t>
      </w:r>
      <w:r>
        <w:t>редать</w:t>
      </w:r>
      <w:r>
        <w:rPr>
          <w:spacing w:val="38"/>
        </w:rPr>
        <w:t xml:space="preserve"> </w:t>
      </w:r>
      <w:r>
        <w:rPr>
          <w:spacing w:val="2"/>
        </w:rPr>
        <w:t>д</w:t>
      </w:r>
      <w:r>
        <w:t>о</w:t>
      </w:r>
      <w:r>
        <w:rPr>
          <w:spacing w:val="1"/>
        </w:rPr>
        <w:t>к</w:t>
      </w:r>
      <w:r>
        <w:t>у</w:t>
      </w:r>
      <w:r>
        <w:rPr>
          <w:spacing w:val="1"/>
        </w:rPr>
        <w:t>м</w:t>
      </w:r>
      <w:r>
        <w:t>енты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у</w:t>
      </w:r>
      <w:r>
        <w:rPr>
          <w:spacing w:val="-10"/>
        </w:rPr>
        <w:t xml:space="preserve"> </w:t>
      </w:r>
      <w:r>
        <w:t>вне</w:t>
      </w:r>
      <w:r>
        <w:rPr>
          <w:spacing w:val="-9"/>
        </w:rPr>
        <w:t xml:space="preserve"> </w:t>
      </w:r>
      <w:r>
        <w:t>ау</w:t>
      </w:r>
      <w:r>
        <w:rPr>
          <w:spacing w:val="2"/>
        </w:rPr>
        <w:t>д</w:t>
      </w:r>
      <w:r>
        <w:t>итории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1"/>
        </w:rPr>
        <w:t>к</w:t>
      </w:r>
      <w:r>
        <w:t>опиров</w:t>
      </w:r>
      <w:r>
        <w:rPr>
          <w:spacing w:val="2"/>
        </w:rPr>
        <w:t>а</w:t>
      </w:r>
      <w:r>
        <w:t>ния</w:t>
      </w:r>
      <w:r>
        <w:rPr>
          <w:spacing w:val="-10"/>
        </w:rPr>
        <w:t xml:space="preserve"> </w:t>
      </w:r>
      <w:r>
        <w:rPr>
          <w:spacing w:val="1"/>
        </w:rPr>
        <w:t>и</w:t>
      </w:r>
      <w:r>
        <w:t>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Штабе</w:t>
      </w:r>
      <w:r>
        <w:rPr>
          <w:spacing w:val="-7"/>
        </w:rPr>
        <w:t xml:space="preserve"> </w:t>
      </w:r>
      <w:r>
        <w:t>ППЭ.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0" w:firstLine="708"/>
        <w:jc w:val="both"/>
      </w:pPr>
      <w:r>
        <w:t>Если</w:t>
      </w:r>
      <w:r>
        <w:rPr>
          <w:spacing w:val="23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тник</w:t>
      </w:r>
      <w:r>
        <w:rPr>
          <w:spacing w:val="26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26"/>
        </w:rPr>
        <w:t xml:space="preserve"> </w:t>
      </w:r>
      <w:r>
        <w:t>опо</w:t>
      </w:r>
      <w:r>
        <w:rPr>
          <w:spacing w:val="1"/>
        </w:rPr>
        <w:t>з</w:t>
      </w:r>
      <w:r>
        <w:t>дал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ен,</w:t>
      </w:r>
      <w:r>
        <w:rPr>
          <w:spacing w:val="23"/>
        </w:rPr>
        <w:t xml:space="preserve"> </w:t>
      </w:r>
      <w:r>
        <w:t>он</w:t>
      </w:r>
      <w:r>
        <w:rPr>
          <w:spacing w:val="24"/>
        </w:rPr>
        <w:t xml:space="preserve"> </w:t>
      </w:r>
      <w:r>
        <w:t>допус</w:t>
      </w:r>
      <w:r>
        <w:rPr>
          <w:spacing w:val="1"/>
        </w:rPr>
        <w:t>к</w:t>
      </w:r>
      <w:r>
        <w:t>ается</w:t>
      </w:r>
      <w:r>
        <w:rPr>
          <w:spacing w:val="24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сдаче</w:t>
      </w:r>
      <w:r>
        <w:rPr>
          <w:spacing w:val="2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ена,</w:t>
      </w:r>
      <w:r>
        <w:rPr>
          <w:spacing w:val="24"/>
        </w:rPr>
        <w:t xml:space="preserve"> </w:t>
      </w:r>
      <w:r>
        <w:t>при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32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о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rPr>
          <w:spacing w:val="-1"/>
        </w:rPr>
        <w:t>ч</w:t>
      </w:r>
      <w:r>
        <w:t>а</w:t>
      </w:r>
      <w:r>
        <w:rPr>
          <w:spacing w:val="2"/>
        </w:rPr>
        <w:t>н</w:t>
      </w:r>
      <w:r>
        <w:t>ия</w:t>
      </w:r>
      <w:r>
        <w:rPr>
          <w:spacing w:val="3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пр</w:t>
      </w:r>
      <w:r>
        <w:rPr>
          <w:spacing w:val="2"/>
        </w:rPr>
        <w:t>о</w:t>
      </w:r>
      <w:r>
        <w:t>длевается,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32"/>
        </w:rPr>
        <w:t xml:space="preserve"> </w:t>
      </w:r>
      <w:r>
        <w:t>сооб</w:t>
      </w:r>
      <w:r>
        <w:rPr>
          <w:spacing w:val="1"/>
        </w:rPr>
        <w:t>щ</w:t>
      </w:r>
      <w:r>
        <w:t>ается</w:t>
      </w:r>
      <w:r>
        <w:rPr>
          <w:spacing w:val="3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у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60"/>
        </w:rPr>
        <w:t xml:space="preserve"> </w:t>
      </w:r>
      <w:r>
        <w:t>По</w:t>
      </w:r>
      <w:r>
        <w:rPr>
          <w:spacing w:val="2"/>
        </w:rPr>
        <w:t>в</w:t>
      </w:r>
      <w:r>
        <w:t>торн</w:t>
      </w:r>
      <w:r>
        <w:rPr>
          <w:spacing w:val="3"/>
        </w:rPr>
        <w:t>ы</w:t>
      </w:r>
      <w:r>
        <w:t>й</w:t>
      </w:r>
      <w:r>
        <w:rPr>
          <w:spacing w:val="61"/>
        </w:rPr>
        <w:t xml:space="preserve"> </w:t>
      </w:r>
      <w:r>
        <w:rPr>
          <w:spacing w:val="2"/>
        </w:rPr>
        <w:t>о</w:t>
      </w:r>
      <w:r>
        <w:t>бщий</w:t>
      </w:r>
      <w:r>
        <w:rPr>
          <w:spacing w:val="62"/>
        </w:rPr>
        <w:t xml:space="preserve"> </w:t>
      </w:r>
      <w:r>
        <w:t>инструкт</w:t>
      </w:r>
      <w:r>
        <w:rPr>
          <w:spacing w:val="1"/>
        </w:rPr>
        <w:t>а</w:t>
      </w:r>
      <w:r>
        <w:t>ж</w:t>
      </w:r>
      <w:r>
        <w:rPr>
          <w:spacing w:val="60"/>
        </w:rPr>
        <w:t xml:space="preserve"> </w:t>
      </w:r>
      <w:r>
        <w:t>для</w:t>
      </w:r>
      <w:r>
        <w:rPr>
          <w:spacing w:val="62"/>
        </w:rPr>
        <w:t xml:space="preserve"> </w:t>
      </w:r>
      <w:r>
        <w:t>опо</w:t>
      </w:r>
      <w:r>
        <w:rPr>
          <w:spacing w:val="1"/>
        </w:rPr>
        <w:t>з</w:t>
      </w:r>
      <w:r>
        <w:t>давших</w:t>
      </w:r>
      <w:r>
        <w:rPr>
          <w:spacing w:val="6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6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</w:t>
      </w:r>
      <w:r>
        <w:rPr>
          <w:spacing w:val="61"/>
        </w:rPr>
        <w:t xml:space="preserve"> </w:t>
      </w:r>
      <w:r>
        <w:t>не</w:t>
      </w:r>
      <w:r>
        <w:rPr>
          <w:w w:val="99"/>
        </w:rPr>
        <w:t xml:space="preserve"> </w:t>
      </w:r>
      <w:r>
        <w:t>провод</w:t>
      </w:r>
      <w:r>
        <w:rPr>
          <w:spacing w:val="1"/>
        </w:rPr>
        <w:t>и</w:t>
      </w:r>
      <w:r>
        <w:t>тся.</w:t>
      </w:r>
    </w:p>
    <w:p w:rsidR="00806B3F" w:rsidRDefault="00806B3F" w:rsidP="00806B3F">
      <w:pPr>
        <w:kinsoku w:val="0"/>
        <w:overflowPunct w:val="0"/>
        <w:spacing w:before="1"/>
        <w:ind w:left="821"/>
        <w:rPr>
          <w:sz w:val="26"/>
          <w:szCs w:val="26"/>
        </w:rPr>
      </w:pPr>
      <w:r>
        <w:rPr>
          <w:i/>
          <w:iCs/>
          <w:spacing w:val="-2"/>
          <w:sz w:val="26"/>
          <w:szCs w:val="26"/>
        </w:rPr>
        <w:t>Ч</w:t>
      </w:r>
      <w:r>
        <w:rPr>
          <w:i/>
          <w:iCs/>
          <w:sz w:val="26"/>
          <w:szCs w:val="26"/>
        </w:rPr>
        <w:t>ита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тся</w:t>
      </w:r>
      <w:r>
        <w:rPr>
          <w:i/>
          <w:iCs/>
          <w:spacing w:val="45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ри</w:t>
      </w:r>
      <w:r>
        <w:rPr>
          <w:i/>
          <w:iCs/>
          <w:spacing w:val="4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</w:t>
      </w:r>
      <w:r>
        <w:rPr>
          <w:i/>
          <w:iCs/>
          <w:spacing w:val="2"/>
          <w:sz w:val="26"/>
          <w:szCs w:val="26"/>
        </w:rPr>
        <w:t>ве</w:t>
      </w:r>
      <w:r>
        <w:rPr>
          <w:i/>
          <w:iCs/>
          <w:sz w:val="26"/>
          <w:szCs w:val="26"/>
        </w:rPr>
        <w:t>дении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письменной</w:t>
      </w:r>
      <w:r>
        <w:rPr>
          <w:i/>
          <w:iCs/>
          <w:spacing w:val="4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сти</w:t>
      </w:r>
      <w:r>
        <w:rPr>
          <w:i/>
          <w:iCs/>
          <w:spacing w:val="4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</w:t>
      </w:r>
      <w:r>
        <w:rPr>
          <w:i/>
          <w:iCs/>
          <w:spacing w:val="4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4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иностра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ным</w:t>
      </w:r>
      <w:r>
        <w:rPr>
          <w:i/>
          <w:iCs/>
          <w:spacing w:val="46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я</w:t>
      </w:r>
      <w:r>
        <w:rPr>
          <w:i/>
          <w:iCs/>
          <w:sz w:val="26"/>
          <w:szCs w:val="26"/>
        </w:rPr>
        <w:t>зыкам:</w:t>
      </w:r>
    </w:p>
    <w:p w:rsidR="00806B3F" w:rsidRDefault="00806B3F" w:rsidP="00806B3F">
      <w:pPr>
        <w:pStyle w:val="a3"/>
        <w:kinsoku w:val="0"/>
        <w:overflowPunct w:val="0"/>
        <w:ind w:right="113"/>
        <w:jc w:val="both"/>
      </w:pPr>
      <w:r>
        <w:t>в</w:t>
      </w:r>
      <w:r>
        <w:rPr>
          <w:spacing w:val="-3"/>
        </w:rPr>
        <w:t xml:space="preserve"> </w:t>
      </w:r>
      <w:r>
        <w:t xml:space="preserve">случае   </w:t>
      </w:r>
      <w:r>
        <w:rPr>
          <w:spacing w:val="1"/>
        </w:rPr>
        <w:t xml:space="preserve"> </w:t>
      </w:r>
      <w:r>
        <w:t>пр</w:t>
      </w:r>
      <w:r>
        <w:rPr>
          <w:spacing w:val="2"/>
        </w:rPr>
        <w:t>о</w:t>
      </w:r>
      <w:r>
        <w:t>веден</w:t>
      </w:r>
      <w:r>
        <w:rPr>
          <w:spacing w:val="2"/>
        </w:rPr>
        <w:t>и</w:t>
      </w:r>
      <w:r>
        <w:t xml:space="preserve">я   </w:t>
      </w:r>
      <w:r>
        <w:rPr>
          <w:spacing w:val="1"/>
        </w:rPr>
        <w:t xml:space="preserve"> </w:t>
      </w:r>
      <w:r>
        <w:t>Е</w:t>
      </w:r>
      <w:r>
        <w:rPr>
          <w:spacing w:val="-2"/>
        </w:rPr>
        <w:t>Г</w:t>
      </w:r>
      <w:r>
        <w:t xml:space="preserve">Э    по   </w:t>
      </w:r>
      <w:r>
        <w:rPr>
          <w:spacing w:val="2"/>
        </w:rPr>
        <w:t xml:space="preserve"> </w:t>
      </w:r>
      <w:r>
        <w:t>ино</w:t>
      </w:r>
      <w:r>
        <w:rPr>
          <w:spacing w:val="2"/>
        </w:rPr>
        <w:t>с</w:t>
      </w:r>
      <w:r>
        <w:t>т</w:t>
      </w:r>
      <w:r>
        <w:rPr>
          <w:spacing w:val="1"/>
        </w:rPr>
        <w:t>р</w:t>
      </w:r>
      <w:r>
        <w:t>ан</w:t>
      </w:r>
      <w:r>
        <w:rPr>
          <w:spacing w:val="1"/>
        </w:rPr>
        <w:t>н</w:t>
      </w:r>
      <w:r>
        <w:t>ым    я</w:t>
      </w:r>
      <w:r>
        <w:rPr>
          <w:spacing w:val="1"/>
        </w:rPr>
        <w:t>з</w:t>
      </w:r>
      <w:r>
        <w:t>ы</w:t>
      </w:r>
      <w:r>
        <w:rPr>
          <w:spacing w:val="1"/>
        </w:rPr>
        <w:t>к</w:t>
      </w:r>
      <w:r>
        <w:t>ам    (пись</w:t>
      </w:r>
      <w:r>
        <w:rPr>
          <w:spacing w:val="-2"/>
        </w:rPr>
        <w:t>м</w:t>
      </w:r>
      <w:r>
        <w:t>ен</w:t>
      </w:r>
      <w:r>
        <w:rPr>
          <w:spacing w:val="1"/>
        </w:rPr>
        <w:t>н</w:t>
      </w:r>
      <w:r>
        <w:t xml:space="preserve">ая   </w:t>
      </w:r>
      <w:r>
        <w:rPr>
          <w:spacing w:val="2"/>
        </w:rPr>
        <w:t xml:space="preserve"> </w:t>
      </w:r>
      <w:r>
        <w:rPr>
          <w:spacing w:val="1"/>
        </w:rPr>
        <w:t>ч</w:t>
      </w:r>
      <w:r>
        <w:t>аст</w:t>
      </w:r>
      <w:r>
        <w:rPr>
          <w:spacing w:val="-1"/>
        </w:rPr>
        <w:t>ь</w:t>
      </w:r>
      <w:r>
        <w:t xml:space="preserve">,   </w:t>
      </w:r>
      <w:r>
        <w:rPr>
          <w:spacing w:val="3"/>
        </w:rPr>
        <w:t xml:space="preserve"> </w:t>
      </w:r>
      <w:r>
        <w:rPr>
          <w:spacing w:val="2"/>
        </w:rPr>
        <w:t>р</w:t>
      </w:r>
      <w:r>
        <w:t>аздел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/>
        <w:jc w:val="both"/>
      </w:pPr>
      <w:r>
        <w:t>«Аудирование</w:t>
      </w:r>
      <w:r>
        <w:rPr>
          <w:spacing w:val="2"/>
        </w:rPr>
        <w:t>»</w:t>
      </w:r>
      <w:r>
        <w:t>)</w:t>
      </w:r>
      <w:r>
        <w:rPr>
          <w:spacing w:val="49"/>
        </w:rPr>
        <w:t xml:space="preserve"> </w:t>
      </w:r>
      <w:r>
        <w:t>д</w:t>
      </w:r>
      <w:r>
        <w:rPr>
          <w:spacing w:val="2"/>
        </w:rPr>
        <w:t>о</w:t>
      </w:r>
      <w:r>
        <w:t>пуск</w:t>
      </w:r>
      <w:r>
        <w:rPr>
          <w:spacing w:val="51"/>
        </w:rPr>
        <w:t xml:space="preserve"> </w:t>
      </w:r>
      <w:r>
        <w:t>опо</w:t>
      </w:r>
      <w:r>
        <w:rPr>
          <w:spacing w:val="1"/>
        </w:rPr>
        <w:t>з</w:t>
      </w:r>
      <w:r>
        <w:t>давших</w:t>
      </w:r>
      <w:r>
        <w:rPr>
          <w:spacing w:val="55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56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2"/>
        </w:rPr>
        <w:t>а</w:t>
      </w:r>
      <w:r>
        <w:t>уд</w:t>
      </w:r>
      <w:r>
        <w:rPr>
          <w:spacing w:val="2"/>
        </w:rPr>
        <w:t>и</w:t>
      </w:r>
      <w:r>
        <w:t>торию</w:t>
      </w:r>
      <w:r>
        <w:rPr>
          <w:spacing w:val="50"/>
        </w:rPr>
        <w:t xml:space="preserve"> </w:t>
      </w:r>
      <w:r>
        <w:t>пос</w:t>
      </w:r>
      <w:r>
        <w:rPr>
          <w:spacing w:val="3"/>
        </w:rPr>
        <w:t>л</w:t>
      </w:r>
      <w:r>
        <w:t>е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>к</w:t>
      </w:r>
      <w:r>
        <w:t>л</w:t>
      </w:r>
      <w:r>
        <w:rPr>
          <w:spacing w:val="3"/>
        </w:rPr>
        <w:t>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>с</w:t>
      </w:r>
      <w:r>
        <w:t>у</w:t>
      </w:r>
      <w:r>
        <w:rPr>
          <w:spacing w:val="1"/>
        </w:rPr>
        <w:t>щ</w:t>
      </w:r>
      <w:r>
        <w:t>ествляется</w:t>
      </w:r>
      <w:r>
        <w:rPr>
          <w:spacing w:val="-3"/>
        </w:rPr>
        <w:t xml:space="preserve"> </w:t>
      </w:r>
      <w:r>
        <w:t>(за ис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ен</w:t>
      </w:r>
      <w:r>
        <w:rPr>
          <w:spacing w:val="1"/>
        </w:rPr>
        <w:t>и</w:t>
      </w:r>
      <w:r>
        <w:t>ем,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spacing w:val="-2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rPr>
          <w:spacing w:val="2"/>
        </w:rPr>
        <w:t>д</w:t>
      </w:r>
      <w:r>
        <w:t>ругих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>ч</w:t>
      </w:r>
      <w:r>
        <w:rPr>
          <w:spacing w:val="2"/>
        </w:rPr>
        <w:t>ас</w:t>
      </w:r>
      <w:r>
        <w:t>тни</w:t>
      </w:r>
      <w:r>
        <w:rPr>
          <w:spacing w:val="1"/>
        </w:rPr>
        <w:t>к</w:t>
      </w:r>
      <w:r>
        <w:t>ов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17"/>
        <w:jc w:val="both"/>
      </w:pPr>
      <w:r>
        <w:t>или</w:t>
      </w:r>
      <w:r>
        <w:rPr>
          <w:spacing w:val="24"/>
        </w:rPr>
        <w:t xml:space="preserve"> </w:t>
      </w:r>
      <w:r>
        <w:t>если</w:t>
      </w:r>
      <w:r>
        <w:rPr>
          <w:spacing w:val="24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аудитории</w:t>
      </w:r>
      <w:r>
        <w:rPr>
          <w:spacing w:val="24"/>
        </w:rPr>
        <w:t xml:space="preserve"> </w:t>
      </w:r>
      <w:r>
        <w:t>заверш</w:t>
      </w:r>
      <w:r>
        <w:rPr>
          <w:spacing w:val="2"/>
        </w:rPr>
        <w:t>и</w:t>
      </w:r>
      <w:r>
        <w:t>ли</w:t>
      </w:r>
      <w:r>
        <w:rPr>
          <w:spacing w:val="24"/>
        </w:rPr>
        <w:t xml:space="preserve"> </w:t>
      </w:r>
      <w:r>
        <w:t>прослушивание</w:t>
      </w:r>
      <w:r>
        <w:rPr>
          <w:spacing w:val="24"/>
        </w:rPr>
        <w:t xml:space="preserve"> </w:t>
      </w:r>
      <w:r>
        <w:rPr>
          <w:spacing w:val="2"/>
        </w:rPr>
        <w:t>а</w:t>
      </w:r>
      <w:r>
        <w:t>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си).</w:t>
      </w:r>
      <w:r>
        <w:rPr>
          <w:spacing w:val="24"/>
        </w:rPr>
        <w:t xml:space="preserve"> </w:t>
      </w:r>
      <w:r>
        <w:t>Персо</w:t>
      </w:r>
      <w:r>
        <w:rPr>
          <w:spacing w:val="2"/>
        </w:rPr>
        <w:t>н</w:t>
      </w:r>
      <w:r>
        <w:t>альное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08"/>
        <w:jc w:val="both"/>
      </w:pPr>
      <w:r>
        <w:t xml:space="preserve">аудирование  </w:t>
      </w:r>
      <w:r>
        <w:rPr>
          <w:spacing w:val="32"/>
        </w:rPr>
        <w:t xml:space="preserve"> </w:t>
      </w:r>
      <w:r>
        <w:t xml:space="preserve">для  </w:t>
      </w:r>
      <w:r>
        <w:rPr>
          <w:spacing w:val="34"/>
        </w:rPr>
        <w:t xml:space="preserve"> </w:t>
      </w:r>
      <w:r>
        <w:rPr>
          <w:spacing w:val="2"/>
        </w:rPr>
        <w:t>о</w:t>
      </w:r>
      <w:r>
        <w:t>по</w:t>
      </w:r>
      <w:r>
        <w:rPr>
          <w:spacing w:val="1"/>
        </w:rPr>
        <w:t>з</w:t>
      </w:r>
      <w:r>
        <w:t xml:space="preserve">давших  </w:t>
      </w:r>
      <w:r>
        <w:rPr>
          <w:spacing w:val="32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 xml:space="preserve">ов  </w:t>
      </w:r>
      <w:r>
        <w:rPr>
          <w:spacing w:val="32"/>
        </w:rPr>
        <w:t xml:space="preserve"> </w:t>
      </w:r>
      <w:r>
        <w:t xml:space="preserve">не  </w:t>
      </w:r>
      <w:r>
        <w:rPr>
          <w:spacing w:val="32"/>
        </w:rPr>
        <w:t xml:space="preserve"> </w:t>
      </w:r>
      <w:r>
        <w:t>провод</w:t>
      </w:r>
      <w:r>
        <w:rPr>
          <w:spacing w:val="3"/>
        </w:rPr>
        <w:t>и</w:t>
      </w:r>
      <w:r>
        <w:t xml:space="preserve">тся  </w:t>
      </w:r>
      <w:r>
        <w:rPr>
          <w:spacing w:val="35"/>
        </w:rPr>
        <w:t xml:space="preserve"> </w:t>
      </w:r>
      <w:r>
        <w:t xml:space="preserve">(за  </w:t>
      </w:r>
      <w:r>
        <w:rPr>
          <w:spacing w:val="32"/>
        </w:rPr>
        <w:t xml:space="preserve"> </w:t>
      </w:r>
      <w:r>
        <w:t>ис</w:t>
      </w:r>
      <w:r>
        <w:rPr>
          <w:spacing w:val="1"/>
        </w:rPr>
        <w:t>к</w:t>
      </w:r>
      <w:r>
        <w:rPr>
          <w:spacing w:val="7"/>
        </w:rPr>
        <w:t>л</w:t>
      </w:r>
      <w:r>
        <w:t>ючен</w:t>
      </w:r>
      <w:r>
        <w:rPr>
          <w:spacing w:val="1"/>
        </w:rPr>
        <w:t>и</w:t>
      </w:r>
      <w:r>
        <w:t xml:space="preserve">ем,  </w:t>
      </w:r>
      <w:r>
        <w:rPr>
          <w:spacing w:val="33"/>
        </w:rPr>
        <w:t xml:space="preserve"> </w:t>
      </w:r>
      <w:r>
        <w:t>если</w:t>
      </w:r>
      <w:r>
        <w:rPr>
          <w:w w:val="9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аудитории</w:t>
      </w:r>
      <w:r>
        <w:rPr>
          <w:spacing w:val="-10"/>
        </w:rPr>
        <w:t xml:space="preserve"> </w:t>
      </w:r>
      <w:r>
        <w:t>н</w:t>
      </w:r>
      <w:r>
        <w:rPr>
          <w:spacing w:val="2"/>
        </w:rPr>
        <w:t>е</w:t>
      </w:r>
      <w:r>
        <w:t>т</w:t>
      </w:r>
      <w:r>
        <w:rPr>
          <w:spacing w:val="-10"/>
        </w:rPr>
        <w:t xml:space="preserve"> </w:t>
      </w:r>
      <w:r>
        <w:t>др</w:t>
      </w:r>
      <w:r>
        <w:rPr>
          <w:spacing w:val="1"/>
        </w:rPr>
        <w:t>уг</w:t>
      </w:r>
      <w:r>
        <w:t>их</w:t>
      </w:r>
      <w:r>
        <w:rPr>
          <w:spacing w:val="-11"/>
        </w:rPr>
        <w:t xml:space="preserve"> </w:t>
      </w:r>
      <w:r>
        <w:t>участни</w:t>
      </w:r>
      <w:r>
        <w:rPr>
          <w:spacing w:val="1"/>
        </w:rPr>
        <w:t>к</w:t>
      </w:r>
      <w:r>
        <w:t>ов</w:t>
      </w:r>
      <w:r>
        <w:rPr>
          <w:spacing w:val="-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</w:t>
      </w:r>
      <w:r>
        <w:rPr>
          <w:spacing w:val="1"/>
        </w:rPr>
        <w:t>е</w:t>
      </w:r>
      <w:r>
        <w:t>на).</w:t>
      </w:r>
    </w:p>
    <w:p w:rsidR="00806B3F" w:rsidRDefault="00806B3F" w:rsidP="00806B3F">
      <w:pPr>
        <w:numPr>
          <w:ilvl w:val="0"/>
          <w:numId w:val="32"/>
        </w:numPr>
        <w:tabs>
          <w:tab w:val="left" w:pos="1106"/>
        </w:tabs>
        <w:kinsoku w:val="0"/>
        <w:overflowPunct w:val="0"/>
        <w:spacing w:line="297" w:lineRule="exact"/>
        <w:ind w:left="1106"/>
        <w:rPr>
          <w:sz w:val="26"/>
          <w:szCs w:val="26"/>
        </w:rPr>
      </w:pPr>
      <w:r>
        <w:rPr>
          <w:i/>
          <w:iCs/>
          <w:sz w:val="26"/>
          <w:szCs w:val="26"/>
        </w:rPr>
        <w:t>Прове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ение</w:t>
      </w:r>
      <w:r>
        <w:rPr>
          <w:i/>
          <w:iCs/>
          <w:spacing w:val="-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 w:firstLine="708"/>
        <w:jc w:val="both"/>
      </w:pPr>
      <w:r>
        <w:t>Непосредс</w:t>
      </w:r>
      <w:r>
        <w:rPr>
          <w:spacing w:val="2"/>
        </w:rPr>
        <w:t>т</w:t>
      </w:r>
      <w:r>
        <w:t>вен</w:t>
      </w:r>
      <w:r>
        <w:rPr>
          <w:spacing w:val="1"/>
        </w:rPr>
        <w:t>н</w:t>
      </w:r>
      <w:r>
        <w:t>о</w:t>
      </w:r>
      <w:r>
        <w:rPr>
          <w:spacing w:val="50"/>
        </w:rPr>
        <w:t xml:space="preserve"> </w:t>
      </w:r>
      <w:r>
        <w:t>пе</w:t>
      </w:r>
      <w:r>
        <w:rPr>
          <w:spacing w:val="2"/>
        </w:rPr>
        <w:t>р</w:t>
      </w:r>
      <w:r>
        <w:t>ед</w:t>
      </w:r>
      <w:r>
        <w:rPr>
          <w:spacing w:val="50"/>
        </w:rPr>
        <w:t xml:space="preserve"> </w:t>
      </w:r>
      <w:r>
        <w:t>начал</w:t>
      </w:r>
      <w:r>
        <w:rPr>
          <w:spacing w:val="2"/>
        </w:rPr>
        <w:t>о</w:t>
      </w:r>
      <w:r>
        <w:t>м</w:t>
      </w:r>
      <w:r>
        <w:rPr>
          <w:spacing w:val="4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5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по</w:t>
      </w:r>
      <w:r>
        <w:rPr>
          <w:spacing w:val="1"/>
        </w:rPr>
        <w:t>з</w:t>
      </w:r>
      <w:r>
        <w:t>днее,</w:t>
      </w:r>
      <w:r>
        <w:rPr>
          <w:spacing w:val="50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t>м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rPr>
          <w:spacing w:val="2"/>
        </w:rPr>
        <w:t>9</w:t>
      </w:r>
      <w:r>
        <w:rPr>
          <w:spacing w:val="-1"/>
        </w:rPr>
        <w:t>:</w:t>
      </w:r>
      <w:r>
        <w:t>45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rPr>
          <w:spacing w:val="1"/>
        </w:rPr>
        <w:t>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w w:val="99"/>
        </w:rPr>
        <w:t xml:space="preserve"> </w:t>
      </w:r>
      <w:r>
        <w:t>времени</w:t>
      </w:r>
      <w:r>
        <w:rPr>
          <w:spacing w:val="7"/>
        </w:rPr>
        <w:t xml:space="preserve"> </w:t>
      </w:r>
      <w:r>
        <w:t>от</w:t>
      </w:r>
      <w:r>
        <w:rPr>
          <w:spacing w:val="1"/>
        </w:rPr>
        <w:t>в</w:t>
      </w:r>
      <w:r>
        <w:t>етст</w:t>
      </w:r>
      <w:r>
        <w:rPr>
          <w:spacing w:val="1"/>
        </w:rPr>
        <w:t>в</w:t>
      </w:r>
      <w:r>
        <w:t>ен</w:t>
      </w:r>
      <w:r>
        <w:rPr>
          <w:spacing w:val="3"/>
        </w:rPr>
        <w:t>н</w:t>
      </w:r>
      <w:r>
        <w:t>ый</w:t>
      </w:r>
      <w:r>
        <w:rPr>
          <w:spacing w:val="8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6"/>
        </w:rPr>
        <w:t xml:space="preserve"> </w:t>
      </w:r>
      <w:r>
        <w:t>дол</w:t>
      </w:r>
      <w:r>
        <w:rPr>
          <w:spacing w:val="3"/>
        </w:rPr>
        <w:t>ж</w:t>
      </w:r>
      <w:r>
        <w:t>ен</w:t>
      </w:r>
      <w:r>
        <w:rPr>
          <w:spacing w:val="8"/>
        </w:rPr>
        <w:t xml:space="preserve"> </w:t>
      </w:r>
      <w:r>
        <w:t>полу</w:t>
      </w:r>
      <w:r>
        <w:rPr>
          <w:spacing w:val="-1"/>
        </w:rPr>
        <w:t>ч</w:t>
      </w:r>
      <w:r>
        <w:t>ить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2"/>
        </w:rPr>
        <w:t>Ш</w:t>
      </w:r>
      <w:r>
        <w:t>табе</w:t>
      </w:r>
      <w:r>
        <w:rPr>
          <w:spacing w:val="10"/>
        </w:rPr>
        <w:t xml:space="preserve"> </w:t>
      </w:r>
      <w:r>
        <w:t>ППЭ</w:t>
      </w:r>
      <w:r>
        <w:rPr>
          <w:spacing w:val="8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10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(под</w:t>
      </w:r>
      <w:r>
        <w:rPr>
          <w:spacing w:val="19"/>
        </w:rPr>
        <w:t xml:space="preserve"> </w:t>
      </w:r>
      <w:r>
        <w:t>подпись)</w:t>
      </w:r>
      <w:r>
        <w:rPr>
          <w:spacing w:val="2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"/>
        </w:rPr>
        <w:t>ц</w:t>
      </w:r>
      <w:r>
        <w:t>ионн</w:t>
      </w:r>
      <w:r>
        <w:rPr>
          <w:spacing w:val="1"/>
        </w:rPr>
        <w:t>ы</w:t>
      </w:r>
      <w:r>
        <w:t>е</w:t>
      </w:r>
      <w:r>
        <w:rPr>
          <w:spacing w:val="19"/>
        </w:rPr>
        <w:t xml:space="preserve"> </w:t>
      </w:r>
      <w:r>
        <w:rPr>
          <w:spacing w:val="-1"/>
        </w:rPr>
        <w:t>м</w:t>
      </w:r>
      <w:r>
        <w:t>атери</w:t>
      </w:r>
      <w:r>
        <w:rPr>
          <w:spacing w:val="2"/>
        </w:rPr>
        <w:t>а</w:t>
      </w:r>
      <w:r>
        <w:t>л</w:t>
      </w:r>
      <w:r>
        <w:rPr>
          <w:spacing w:val="1"/>
        </w:rPr>
        <w:t>ы</w:t>
      </w:r>
      <w:r>
        <w:t>,</w:t>
      </w:r>
      <w:r>
        <w:rPr>
          <w:spacing w:val="20"/>
        </w:rPr>
        <w:t xml:space="preserve"> </w:t>
      </w:r>
      <w:r>
        <w:t>ДБО №</w:t>
      </w:r>
      <w:r>
        <w:rPr>
          <w:spacing w:val="-4"/>
        </w:rPr>
        <w:t xml:space="preserve"> </w:t>
      </w:r>
      <w:r>
        <w:t>2,</w:t>
      </w:r>
      <w:r>
        <w:rPr>
          <w:spacing w:val="20"/>
        </w:rPr>
        <w:t xml:space="preserve"> </w:t>
      </w:r>
      <w:r>
        <w:t>3</w:t>
      </w:r>
      <w:r>
        <w:rPr>
          <w:spacing w:val="21"/>
        </w:rPr>
        <w:t xml:space="preserve"> </w:t>
      </w:r>
      <w:r>
        <w:t>В</w:t>
      </w:r>
      <w:r>
        <w:rPr>
          <w:spacing w:val="2"/>
        </w:rPr>
        <w:t>Д</w:t>
      </w:r>
      <w:r>
        <w:t>П:</w:t>
      </w:r>
      <w:r>
        <w:rPr>
          <w:spacing w:val="20"/>
        </w:rPr>
        <w:t xml:space="preserve"> </w:t>
      </w:r>
      <w:r>
        <w:t>перв</w:t>
      </w:r>
      <w:r>
        <w:rPr>
          <w:spacing w:val="1"/>
        </w:rPr>
        <w:t>ы</w:t>
      </w:r>
      <w:r>
        <w:t>й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упа</w:t>
      </w:r>
      <w:r>
        <w:rPr>
          <w:spacing w:val="3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6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27"/>
        </w:rPr>
        <w:t xml:space="preserve"> </w:t>
      </w:r>
      <w:r>
        <w:t>(все</w:t>
      </w:r>
      <w:r>
        <w:rPr>
          <w:spacing w:val="28"/>
        </w:rPr>
        <w:t xml:space="preserve"> </w:t>
      </w:r>
      <w:r>
        <w:t>т</w:t>
      </w:r>
      <w:r>
        <w:rPr>
          <w:spacing w:val="2"/>
        </w:rPr>
        <w:t>и</w:t>
      </w:r>
      <w:r>
        <w:t>пы</w:t>
      </w:r>
      <w:r>
        <w:rPr>
          <w:spacing w:val="27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26"/>
        </w:rPr>
        <w:t xml:space="preserve"> </w:t>
      </w:r>
      <w:r>
        <w:rPr>
          <w:spacing w:val="2"/>
        </w:rPr>
        <w:t>Е</w:t>
      </w:r>
      <w:r>
        <w:rPr>
          <w:spacing w:val="-2"/>
        </w:rPr>
        <w:t>Г</w:t>
      </w:r>
      <w:r>
        <w:t>Э</w:t>
      </w:r>
      <w:r>
        <w:rPr>
          <w:spacing w:val="27"/>
        </w:rPr>
        <w:t xml:space="preserve"> </w:t>
      </w:r>
      <w:r>
        <w:t>уп</w:t>
      </w:r>
      <w:r>
        <w:rPr>
          <w:spacing w:val="2"/>
        </w:rPr>
        <w:t>а</w:t>
      </w:r>
      <w:r>
        <w:rPr>
          <w:spacing w:val="1"/>
        </w:rPr>
        <w:t>к</w:t>
      </w:r>
      <w:r>
        <w:t>овываются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один</w:t>
      </w:r>
      <w:r>
        <w:rPr>
          <w:spacing w:val="29"/>
        </w:rPr>
        <w:t xml:space="preserve"> </w:t>
      </w:r>
      <w:r>
        <w:t>ВДП),</w:t>
      </w:r>
      <w:r>
        <w:rPr>
          <w:spacing w:val="33"/>
        </w:rPr>
        <w:t xml:space="preserve"> </w:t>
      </w:r>
      <w:r>
        <w:rPr>
          <w:spacing w:val="2"/>
        </w:rPr>
        <w:t>в</w:t>
      </w:r>
      <w:r>
        <w:t>торой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</w:t>
      </w:r>
      <w:r>
        <w:rPr>
          <w:spacing w:val="2"/>
        </w:rPr>
        <w:t>п</w:t>
      </w:r>
      <w:r>
        <w:t>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w w:val="99"/>
        </w:rPr>
        <w:t xml:space="preserve"> </w:t>
      </w:r>
      <w:r>
        <w:t>испорченных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бр</w:t>
      </w:r>
      <w:r>
        <w:rPr>
          <w:spacing w:val="2"/>
        </w:rPr>
        <w:t>а</w:t>
      </w:r>
      <w:r>
        <w:rPr>
          <w:spacing w:val="1"/>
        </w:rPr>
        <w:t>к</w:t>
      </w:r>
      <w:r>
        <w:t>ован</w:t>
      </w:r>
      <w:r>
        <w:rPr>
          <w:spacing w:val="1"/>
        </w:rPr>
        <w:t>н</w:t>
      </w:r>
      <w:r>
        <w:t>ых</w:t>
      </w:r>
      <w:r>
        <w:rPr>
          <w:spacing w:val="-10"/>
        </w:rPr>
        <w:t xml:space="preserve"> </w:t>
      </w:r>
      <w:r>
        <w:rPr>
          <w:spacing w:val="-1"/>
        </w:rPr>
        <w:t>ЭМ</w:t>
      </w:r>
      <w:r>
        <w:t>,</w:t>
      </w:r>
      <w:r>
        <w:rPr>
          <w:spacing w:val="-12"/>
        </w:rPr>
        <w:t xml:space="preserve"> </w:t>
      </w:r>
      <w:r>
        <w:rPr>
          <w:spacing w:val="1"/>
        </w:rPr>
        <w:t>т</w:t>
      </w:r>
      <w:r>
        <w:t>ретий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упа</w:t>
      </w:r>
      <w:r>
        <w:rPr>
          <w:spacing w:val="1"/>
        </w:rPr>
        <w:t>к</w:t>
      </w:r>
      <w:r>
        <w:t>ов</w:t>
      </w:r>
      <w:r>
        <w:rPr>
          <w:spacing w:val="1"/>
        </w:rPr>
        <w:t>к</w:t>
      </w:r>
      <w:r>
        <w:t>и</w:t>
      </w:r>
      <w:r>
        <w:rPr>
          <w:spacing w:val="-12"/>
        </w:rPr>
        <w:t xml:space="preserve"> </w:t>
      </w:r>
      <w:r>
        <w:t>испол</w:t>
      </w:r>
      <w:r>
        <w:rPr>
          <w:spacing w:val="1"/>
        </w:rPr>
        <w:t>ь</w:t>
      </w:r>
      <w:r>
        <w:t>зован</w:t>
      </w:r>
      <w:r>
        <w:rPr>
          <w:spacing w:val="1"/>
        </w:rPr>
        <w:t>н</w:t>
      </w:r>
      <w:r>
        <w:t>ых</w:t>
      </w:r>
      <w:r>
        <w:rPr>
          <w:spacing w:val="-11"/>
        </w:rPr>
        <w:t xml:space="preserve"> </w:t>
      </w:r>
      <w:r>
        <w:t>КИМ.</w:t>
      </w:r>
    </w:p>
    <w:p w:rsidR="00806B3F" w:rsidRDefault="00806B3F" w:rsidP="00806B3F">
      <w:pPr>
        <w:pStyle w:val="a3"/>
        <w:kinsoku w:val="0"/>
        <w:overflowPunct w:val="0"/>
        <w:spacing w:before="0" w:line="298" w:lineRule="exact"/>
        <w:ind w:left="821"/>
      </w:pPr>
      <w:r>
        <w:t>Второй</w:t>
      </w:r>
      <w:r>
        <w:rPr>
          <w:spacing w:val="-10"/>
        </w:rPr>
        <w:t xml:space="preserve"> </w:t>
      </w:r>
      <w:r>
        <w:rPr>
          <w:spacing w:val="2"/>
        </w:rPr>
        <w:t>о</w:t>
      </w:r>
      <w:r>
        <w:t>ргани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</w:t>
      </w:r>
      <w:r>
        <w:rPr>
          <w:spacing w:val="-10"/>
        </w:rPr>
        <w:t xml:space="preserve"> </w:t>
      </w:r>
      <w:r>
        <w:rPr>
          <w:spacing w:val="2"/>
        </w:rPr>
        <w:t>п</w:t>
      </w:r>
      <w:r>
        <w:t>ри</w:t>
      </w:r>
      <w:r>
        <w:rPr>
          <w:spacing w:val="-10"/>
        </w:rPr>
        <w:t xml:space="preserve"> </w:t>
      </w:r>
      <w:r>
        <w:t>эт</w:t>
      </w:r>
      <w:r>
        <w:rPr>
          <w:spacing w:val="1"/>
        </w:rPr>
        <w:t>о</w:t>
      </w:r>
      <w:r>
        <w:t>м</w:t>
      </w:r>
      <w:r>
        <w:rPr>
          <w:spacing w:val="-10"/>
        </w:rPr>
        <w:t xml:space="preserve"> </w:t>
      </w:r>
      <w:r>
        <w:t>о</w:t>
      </w:r>
      <w:r>
        <w:rPr>
          <w:spacing w:val="2"/>
        </w:rPr>
        <w:t>с</w:t>
      </w:r>
      <w:r>
        <w:t>тается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2"/>
        </w:rPr>
        <w:t>ау</w:t>
      </w:r>
      <w:r>
        <w:t>дитори</w:t>
      </w:r>
      <w:r>
        <w:rPr>
          <w:spacing w:val="1"/>
        </w:rPr>
        <w:t>и</w:t>
      </w:r>
      <w:r>
        <w:t>.</w:t>
      </w:r>
    </w:p>
    <w:p w:rsidR="00806B3F" w:rsidRDefault="00806B3F" w:rsidP="00806B3F">
      <w:pPr>
        <w:pStyle w:val="a3"/>
        <w:kinsoku w:val="0"/>
        <w:overflowPunct w:val="0"/>
        <w:ind w:right="117" w:firstLine="708"/>
        <w:jc w:val="both"/>
      </w:pPr>
      <w:r>
        <w:t>В 9</w:t>
      </w:r>
      <w:r>
        <w:rPr>
          <w:spacing w:val="-1"/>
        </w:rPr>
        <w:t>:</w:t>
      </w:r>
      <w:r>
        <w:t>50 по</w:t>
      </w:r>
      <w:r>
        <w:rPr>
          <w:spacing w:val="1"/>
        </w:rPr>
        <w:t xml:space="preserve"> м</w:t>
      </w:r>
      <w:r>
        <w:t>естн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4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>ч</w:t>
      </w:r>
      <w:r>
        <w:t>ать</w:t>
      </w:r>
      <w:r>
        <w:rPr>
          <w:spacing w:val="64"/>
        </w:rPr>
        <w:t xml:space="preserve"> </w:t>
      </w:r>
      <w:r>
        <w:t>п</w:t>
      </w:r>
      <w:r>
        <w:rPr>
          <w:spacing w:val="2"/>
        </w:rPr>
        <w:t>р</w:t>
      </w:r>
      <w:r>
        <w:t>оведение</w:t>
      </w:r>
      <w:r>
        <w:rPr>
          <w:spacing w:val="2"/>
        </w:rPr>
        <w:t xml:space="preserve"> </w:t>
      </w:r>
      <w:r>
        <w:t>первой</w:t>
      </w:r>
      <w:r>
        <w:rPr>
          <w:spacing w:val="4"/>
        </w:rPr>
        <w:t xml:space="preserve"> 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ти инструктажа</w:t>
      </w:r>
      <w:r>
        <w:rPr>
          <w:spacing w:val="1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ов</w:t>
      </w:r>
      <w:r>
        <w:rPr>
          <w:spacing w:val="-2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1" w:firstLine="708"/>
        <w:jc w:val="both"/>
      </w:pPr>
      <w:r>
        <w:t>Те</w:t>
      </w:r>
      <w:r>
        <w:rPr>
          <w:spacing w:val="1"/>
        </w:rPr>
        <w:t>к</w:t>
      </w:r>
      <w:r>
        <w:t>ст</w:t>
      </w:r>
      <w:r>
        <w:rPr>
          <w:spacing w:val="8"/>
        </w:rPr>
        <w:t xml:space="preserve"> </w:t>
      </w:r>
      <w:r>
        <w:t>инструктажа,</w:t>
      </w:r>
      <w:r>
        <w:rPr>
          <w:spacing w:val="9"/>
        </w:rPr>
        <w:t xml:space="preserve"> </w:t>
      </w:r>
      <w:r>
        <w:t>зачитыва</w:t>
      </w:r>
      <w:r>
        <w:rPr>
          <w:spacing w:val="2"/>
        </w:rPr>
        <w:t>е</w:t>
      </w:r>
      <w:r>
        <w:rPr>
          <w:spacing w:val="-1"/>
        </w:rPr>
        <w:t>м</w:t>
      </w:r>
      <w:r>
        <w:t>ый</w:t>
      </w:r>
      <w:r>
        <w:rPr>
          <w:spacing w:val="9"/>
        </w:rPr>
        <w:t xml:space="preserve"> </w:t>
      </w:r>
      <w:r>
        <w:t>у</w:t>
      </w:r>
      <w:r>
        <w:rPr>
          <w:spacing w:val="-1"/>
        </w:rPr>
        <w:t>ч</w:t>
      </w:r>
      <w:r>
        <w:t>аст</w:t>
      </w:r>
      <w:r>
        <w:rPr>
          <w:spacing w:val="2"/>
        </w:rPr>
        <w:t>н</w:t>
      </w:r>
      <w:r>
        <w:t>и</w:t>
      </w:r>
      <w:r>
        <w:rPr>
          <w:spacing w:val="5"/>
        </w:rPr>
        <w:t>к</w:t>
      </w:r>
      <w:r>
        <w:t>ам</w:t>
      </w:r>
      <w:r>
        <w:rPr>
          <w:spacing w:val="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8"/>
        </w:rPr>
        <w:t xml:space="preserve"> </w:t>
      </w:r>
      <w:r>
        <w:t>будет</w:t>
      </w:r>
      <w:r>
        <w:rPr>
          <w:spacing w:val="10"/>
        </w:rPr>
        <w:t xml:space="preserve"> </w:t>
      </w:r>
      <w:r>
        <w:t>выдан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w w:val="99"/>
        </w:rPr>
        <w:t xml:space="preserve"> </w:t>
      </w:r>
      <w:r>
        <w:t>настояще</w:t>
      </w:r>
      <w:r>
        <w:rPr>
          <w:spacing w:val="1"/>
        </w:rPr>
        <w:t>г</w:t>
      </w:r>
      <w:r>
        <w:t>о</w:t>
      </w:r>
      <w:r>
        <w:rPr>
          <w:spacing w:val="-12"/>
        </w:rPr>
        <w:t xml:space="preserve"> </w:t>
      </w:r>
      <w:r>
        <w:t>инструк</w:t>
      </w:r>
      <w:r>
        <w:rPr>
          <w:spacing w:val="1"/>
        </w:rPr>
        <w:t>т</w:t>
      </w:r>
      <w:r>
        <w:t>ажа.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нео</w:t>
      </w:r>
      <w:r>
        <w:rPr>
          <w:spacing w:val="2"/>
        </w:rPr>
        <w:t>б</w:t>
      </w:r>
      <w:r>
        <w:t>ходи</w:t>
      </w:r>
      <w:r>
        <w:rPr>
          <w:spacing w:val="1"/>
        </w:rPr>
        <w:t>м</w:t>
      </w:r>
      <w:r>
        <w:t>о</w:t>
      </w:r>
      <w:r>
        <w:rPr>
          <w:spacing w:val="-9"/>
        </w:rPr>
        <w:t xml:space="preserve"> </w:t>
      </w:r>
      <w:r>
        <w:t>зачита</w:t>
      </w:r>
      <w:r>
        <w:rPr>
          <w:spacing w:val="1"/>
        </w:rPr>
        <w:t>т</w:t>
      </w:r>
      <w:r>
        <w:t>ь</w:t>
      </w:r>
      <w:r>
        <w:rPr>
          <w:spacing w:val="-11"/>
        </w:rPr>
        <w:t xml:space="preserve"> </w:t>
      </w:r>
      <w:r>
        <w:t>у</w:t>
      </w:r>
      <w:r>
        <w:rPr>
          <w:spacing w:val="-2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ам</w:t>
      </w:r>
      <w:r>
        <w:rPr>
          <w:spacing w:val="-1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1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сло</w:t>
      </w:r>
      <w:r>
        <w:rPr>
          <w:spacing w:val="2"/>
        </w:rPr>
        <w:t>в</w:t>
      </w:r>
      <w:r>
        <w:t>о.</w:t>
      </w:r>
    </w:p>
    <w:p w:rsidR="00806B3F" w:rsidRDefault="00806B3F" w:rsidP="00806B3F">
      <w:pPr>
        <w:pStyle w:val="a3"/>
        <w:tabs>
          <w:tab w:val="left" w:pos="2733"/>
          <w:tab w:val="left" w:pos="4289"/>
          <w:tab w:val="left" w:pos="4613"/>
          <w:tab w:val="left" w:pos="5986"/>
          <w:tab w:val="left" w:pos="7656"/>
          <w:tab w:val="left" w:pos="8389"/>
          <w:tab w:val="left" w:pos="10197"/>
        </w:tabs>
        <w:kinsoku w:val="0"/>
        <w:overflowPunct w:val="0"/>
        <w:spacing w:before="0" w:line="294" w:lineRule="exact"/>
        <w:ind w:left="821"/>
      </w:pPr>
      <w:r>
        <w:t>Ответ</w:t>
      </w:r>
      <w:r>
        <w:rPr>
          <w:spacing w:val="1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tab/>
        <w:t>ор</w:t>
      </w:r>
      <w:r>
        <w:rPr>
          <w:spacing w:val="1"/>
        </w:rPr>
        <w:t>г</w:t>
      </w:r>
      <w:r>
        <w:rPr>
          <w:spacing w:val="2"/>
        </w:rPr>
        <w:t>а</w:t>
      </w:r>
      <w:r>
        <w:t>низатор</w:t>
      </w:r>
      <w:r>
        <w:tab/>
        <w:t>в</w:t>
      </w:r>
      <w:r>
        <w:tab/>
        <w:t>ауд</w:t>
      </w:r>
      <w:r>
        <w:rPr>
          <w:spacing w:val="2"/>
        </w:rPr>
        <w:t>и</w:t>
      </w:r>
      <w:r>
        <w:t>тор</w:t>
      </w:r>
      <w:r>
        <w:rPr>
          <w:spacing w:val="2"/>
        </w:rPr>
        <w:t>и</w:t>
      </w:r>
      <w:r>
        <w:t>и</w:t>
      </w:r>
      <w:r>
        <w:tab/>
        <w:t>распредел</w:t>
      </w:r>
      <w:r>
        <w:rPr>
          <w:spacing w:val="1"/>
        </w:rPr>
        <w:t>я</w:t>
      </w:r>
      <w:r>
        <w:t>ет</w:t>
      </w:r>
      <w:r>
        <w:tab/>
      </w:r>
      <w:r>
        <w:rPr>
          <w:spacing w:val="2"/>
        </w:rPr>
        <w:t>р</w:t>
      </w:r>
      <w:r>
        <w:t>о</w:t>
      </w:r>
      <w:r>
        <w:rPr>
          <w:spacing w:val="2"/>
        </w:rPr>
        <w:t>л</w:t>
      </w:r>
      <w:r>
        <w:t>и</w:t>
      </w:r>
      <w:r>
        <w:tab/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tab/>
        <w:t>в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6"/>
        <w:jc w:val="both"/>
      </w:pPr>
      <w:r>
        <w:t xml:space="preserve">аудитории </w:t>
      </w:r>
      <w:r>
        <w:rPr>
          <w:spacing w:val="6"/>
        </w:rPr>
        <w:t xml:space="preserve"> </w:t>
      </w:r>
      <w:r>
        <w:t xml:space="preserve">на  </w:t>
      </w:r>
      <w:r>
        <w:rPr>
          <w:spacing w:val="7"/>
        </w:rPr>
        <w:t xml:space="preserve"> </w:t>
      </w:r>
      <w:r>
        <w:t>про</w:t>
      </w:r>
      <w:r>
        <w:rPr>
          <w:spacing w:val="3"/>
        </w:rPr>
        <w:t>ц</w:t>
      </w:r>
      <w:r>
        <w:t xml:space="preserve">едуру  </w:t>
      </w:r>
      <w:r>
        <w:rPr>
          <w:spacing w:val="4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 xml:space="preserve">ати  </w:t>
      </w:r>
      <w:r>
        <w:rPr>
          <w:spacing w:val="7"/>
        </w:rPr>
        <w:t xml:space="preserve"> </w:t>
      </w:r>
      <w:r>
        <w:t xml:space="preserve">ЭМ:  </w:t>
      </w:r>
      <w:r>
        <w:rPr>
          <w:spacing w:val="5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 xml:space="preserve">ор,  </w:t>
      </w:r>
      <w:r>
        <w:rPr>
          <w:spacing w:val="4"/>
        </w:rPr>
        <w:t xml:space="preserve"> </w:t>
      </w:r>
      <w:r>
        <w:rPr>
          <w:spacing w:val="2"/>
        </w:rPr>
        <w:t>о</w:t>
      </w:r>
      <w:r>
        <w:t>тве</w:t>
      </w:r>
      <w:r>
        <w:rPr>
          <w:spacing w:val="1"/>
        </w:rPr>
        <w:t>т</w:t>
      </w:r>
      <w:r>
        <w:t xml:space="preserve">ственный  </w:t>
      </w:r>
      <w:r>
        <w:rPr>
          <w:spacing w:val="5"/>
        </w:rPr>
        <w:t xml:space="preserve"> </w:t>
      </w:r>
      <w:r>
        <w:t xml:space="preserve">за  </w:t>
      </w:r>
      <w:r>
        <w:rPr>
          <w:spacing w:val="10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 xml:space="preserve">ать  </w:t>
      </w:r>
      <w:r>
        <w:rPr>
          <w:spacing w:val="5"/>
        </w:rPr>
        <w:t xml:space="preserve"> </w:t>
      </w:r>
      <w:r>
        <w:t>Э</w:t>
      </w:r>
      <w:r>
        <w:rPr>
          <w:spacing w:val="1"/>
        </w:rPr>
        <w:t>М</w:t>
      </w:r>
      <w:r>
        <w:t>,</w:t>
      </w:r>
      <w:r>
        <w:rPr>
          <w:w w:val="9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,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>т</w:t>
      </w:r>
      <w:r>
        <w:t>вет</w:t>
      </w:r>
      <w:r>
        <w:rPr>
          <w:spacing w:val="2"/>
        </w:rPr>
        <w:t>с</w:t>
      </w:r>
      <w:r>
        <w:t>твенн</w:t>
      </w:r>
      <w:r>
        <w:rPr>
          <w:spacing w:val="1"/>
        </w:rPr>
        <w:t>ы</w:t>
      </w:r>
      <w:r>
        <w:t>й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пров</w:t>
      </w:r>
      <w:r>
        <w:rPr>
          <w:spacing w:val="2"/>
        </w:rPr>
        <w:t>е</w:t>
      </w:r>
      <w:r>
        <w:t>р</w:t>
      </w:r>
      <w:r>
        <w:rPr>
          <w:spacing w:val="1"/>
        </w:rPr>
        <w:t>к</w:t>
      </w:r>
      <w:r>
        <w:t xml:space="preserve">у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тности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1"/>
        </w:rPr>
        <w:t>к</w:t>
      </w:r>
      <w:r>
        <w:t>ач</w:t>
      </w:r>
      <w:r>
        <w:rPr>
          <w:spacing w:val="1"/>
        </w:rPr>
        <w:t>е</w:t>
      </w:r>
      <w:r>
        <w:t>ства</w:t>
      </w:r>
      <w:r>
        <w:rPr>
          <w:spacing w:val="-2"/>
        </w:rPr>
        <w:t xml:space="preserve"> </w:t>
      </w:r>
      <w:r>
        <w:t>расп</w:t>
      </w:r>
      <w:r>
        <w:rPr>
          <w:spacing w:val="3"/>
        </w:rPr>
        <w:t>е</w:t>
      </w:r>
      <w:r>
        <w:rPr>
          <w:spacing w:val="-1"/>
        </w:rPr>
        <w:t>ч</w:t>
      </w:r>
      <w:r>
        <w:t>атанных</w:t>
      </w:r>
      <w:r>
        <w:rPr>
          <w:spacing w:val="2"/>
        </w:rPr>
        <w:t xml:space="preserve"> </w:t>
      </w:r>
      <w:r>
        <w:t>Э</w:t>
      </w:r>
      <w:r>
        <w:rPr>
          <w:spacing w:val="7"/>
        </w:rPr>
        <w:t>М</w:t>
      </w:r>
      <w:r>
        <w:t>,</w:t>
      </w:r>
      <w:r>
        <w:rPr>
          <w:spacing w:val="-2"/>
        </w:rPr>
        <w:t xml:space="preserve"> </w:t>
      </w:r>
      <w:r>
        <w:t>а</w:t>
      </w:r>
      <w:r>
        <w:rPr>
          <w:w w:val="99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определяет</w:t>
      </w:r>
      <w:r>
        <w:rPr>
          <w:spacing w:val="-12"/>
        </w:rPr>
        <w:t xml:space="preserve"> </w:t>
      </w:r>
      <w:r>
        <w:rPr>
          <w:spacing w:val="1"/>
        </w:rPr>
        <w:t>о</w:t>
      </w:r>
      <w:r>
        <w:t>т</w:t>
      </w:r>
      <w:r>
        <w:rPr>
          <w:spacing w:val="1"/>
        </w:rPr>
        <w:t>в</w:t>
      </w:r>
      <w:r>
        <w:t>етственн</w:t>
      </w:r>
      <w:r>
        <w:rPr>
          <w:spacing w:val="2"/>
        </w:rPr>
        <w:t>о</w:t>
      </w:r>
      <w:r>
        <w:t>го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rPr>
          <w:spacing w:val="2"/>
        </w:rPr>
        <w:t>р</w:t>
      </w:r>
      <w:r>
        <w:t>ован</w:t>
      </w:r>
      <w:r>
        <w:rPr>
          <w:spacing w:val="1"/>
        </w:rPr>
        <w:t>и</w:t>
      </w:r>
      <w:r>
        <w:t>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ауди</w:t>
      </w:r>
      <w:r>
        <w:rPr>
          <w:spacing w:val="1"/>
        </w:rPr>
        <w:t>т</w:t>
      </w:r>
      <w:r>
        <w:t>ори</w:t>
      </w:r>
      <w:r>
        <w:rPr>
          <w:spacing w:val="6"/>
        </w:rPr>
        <w:t>и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7" w:firstLine="708"/>
        <w:jc w:val="both"/>
      </w:pPr>
      <w:r>
        <w:t>Не</w:t>
      </w:r>
      <w:r>
        <w:rPr>
          <w:spacing w:val="4"/>
        </w:rPr>
        <w:t xml:space="preserve"> </w:t>
      </w:r>
      <w:r>
        <w:t>ранее</w:t>
      </w:r>
      <w:r>
        <w:rPr>
          <w:spacing w:val="4"/>
        </w:rPr>
        <w:t xml:space="preserve"> </w:t>
      </w:r>
      <w:r>
        <w:t>10.00</w:t>
      </w:r>
      <w:r>
        <w:rPr>
          <w:spacing w:val="4"/>
        </w:rPr>
        <w:t xml:space="preserve"> </w:t>
      </w:r>
      <w:r>
        <w:rPr>
          <w:spacing w:val="2"/>
        </w:rPr>
        <w:t>н</w:t>
      </w:r>
      <w:r>
        <w:t>ужно</w:t>
      </w:r>
      <w:r>
        <w:rPr>
          <w:spacing w:val="4"/>
        </w:rPr>
        <w:t xml:space="preserve"> </w:t>
      </w:r>
      <w:r>
        <w:t>нача</w:t>
      </w:r>
      <w:r>
        <w:rPr>
          <w:spacing w:val="1"/>
        </w:rPr>
        <w:t>т</w:t>
      </w:r>
      <w:r>
        <w:t>ь</w:t>
      </w:r>
      <w:r>
        <w:rPr>
          <w:spacing w:val="3"/>
        </w:rPr>
        <w:t xml:space="preserve"> </w:t>
      </w:r>
      <w:r>
        <w:t>печа</w:t>
      </w:r>
      <w:r>
        <w:rPr>
          <w:spacing w:val="1"/>
        </w:rPr>
        <w:t>т</w:t>
      </w:r>
      <w:r>
        <w:t>ь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о</w:t>
      </w:r>
      <w:r>
        <w:t>лных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тов</w:t>
      </w:r>
      <w:r>
        <w:rPr>
          <w:spacing w:val="4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</w:t>
      </w:r>
      <w:r>
        <w:rPr>
          <w:spacing w:val="2"/>
        </w:rPr>
        <w:t>е</w:t>
      </w:r>
      <w:r>
        <w:t>тс</w:t>
      </w:r>
      <w:r>
        <w:rPr>
          <w:spacing w:val="-1"/>
        </w:rPr>
        <w:t>т</w:t>
      </w:r>
      <w:r>
        <w:t>вии</w:t>
      </w:r>
      <w:r>
        <w:rPr>
          <w:spacing w:val="7"/>
        </w:rPr>
        <w:t xml:space="preserve"> </w:t>
      </w:r>
      <w:r>
        <w:t>с</w:t>
      </w:r>
      <w:r>
        <w:rPr>
          <w:w w:val="99"/>
        </w:rPr>
        <w:t xml:space="preserve"> </w:t>
      </w:r>
      <w:r>
        <w:t>инструкцией</w:t>
      </w:r>
      <w:r>
        <w:rPr>
          <w:spacing w:val="-14"/>
        </w:rPr>
        <w:t xml:space="preserve"> </w:t>
      </w:r>
      <w:r>
        <w:t>органи</w:t>
      </w:r>
      <w:r>
        <w:rPr>
          <w:spacing w:val="3"/>
        </w:rPr>
        <w:t>з</w:t>
      </w:r>
      <w:r>
        <w:t>атора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</w:t>
      </w:r>
      <w:r>
        <w:rPr>
          <w:spacing w:val="2"/>
        </w:rPr>
        <w:t>у</w:t>
      </w:r>
      <w:r>
        <w:t>дитори</w:t>
      </w:r>
      <w:r>
        <w:rPr>
          <w:spacing w:val="1"/>
        </w:rPr>
        <w:t>и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3" w:firstLine="708"/>
        <w:jc w:val="both"/>
      </w:pPr>
      <w:r>
        <w:t>После</w:t>
      </w:r>
      <w:r>
        <w:rPr>
          <w:spacing w:val="58"/>
        </w:rPr>
        <w:t xml:space="preserve"> </w:t>
      </w:r>
      <w:r>
        <w:t>о</w:t>
      </w:r>
      <w:r>
        <w:rPr>
          <w:spacing w:val="1"/>
        </w:rPr>
        <w:t>к</w:t>
      </w:r>
      <w:r>
        <w:t>ончания</w:t>
      </w:r>
      <w:r>
        <w:rPr>
          <w:spacing w:val="60"/>
        </w:rPr>
        <w:t xml:space="preserve"> </w:t>
      </w:r>
      <w:r>
        <w:t>печати</w:t>
      </w:r>
      <w:r>
        <w:rPr>
          <w:spacing w:val="58"/>
        </w:rPr>
        <w:t xml:space="preserve"> </w:t>
      </w:r>
      <w:r>
        <w:t>ну</w:t>
      </w:r>
      <w:r>
        <w:rPr>
          <w:spacing w:val="1"/>
        </w:rPr>
        <w:t>ж</w:t>
      </w:r>
      <w:r>
        <w:t>но</w:t>
      </w:r>
      <w:r>
        <w:rPr>
          <w:spacing w:val="58"/>
        </w:rPr>
        <w:t xml:space="preserve"> </w:t>
      </w:r>
      <w:r>
        <w:rPr>
          <w:spacing w:val="2"/>
        </w:rPr>
        <w:t>р</w:t>
      </w:r>
      <w:r>
        <w:t>аздать</w:t>
      </w:r>
      <w:r>
        <w:rPr>
          <w:spacing w:val="58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59"/>
        </w:rPr>
        <w:t xml:space="preserve"> </w:t>
      </w:r>
      <w:r>
        <w:rPr>
          <w:spacing w:val="1"/>
        </w:rPr>
        <w:t>эк</w:t>
      </w:r>
      <w:r>
        <w:t>замена</w:t>
      </w:r>
      <w:r>
        <w:rPr>
          <w:spacing w:val="58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ты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заменационных  </w:t>
      </w:r>
      <w:r>
        <w:rPr>
          <w:spacing w:val="19"/>
        </w:rPr>
        <w:t xml:space="preserve"> </w:t>
      </w:r>
      <w:r>
        <w:rPr>
          <w:spacing w:val="1"/>
        </w:rPr>
        <w:t>м</w:t>
      </w:r>
      <w:r>
        <w:t xml:space="preserve">атериалов  </w:t>
      </w:r>
      <w:r>
        <w:rPr>
          <w:spacing w:val="21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t>произ</w:t>
      </w:r>
      <w:r>
        <w:rPr>
          <w:spacing w:val="2"/>
        </w:rPr>
        <w:t>в</w:t>
      </w:r>
      <w:r>
        <w:t xml:space="preserve">ольном  </w:t>
      </w:r>
      <w:r>
        <w:rPr>
          <w:spacing w:val="19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 xml:space="preserve">е  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22"/>
        </w:rPr>
        <w:t xml:space="preserve"> </w:t>
      </w:r>
      <w:r>
        <w:t xml:space="preserve">провести  </w:t>
      </w:r>
      <w:r>
        <w:rPr>
          <w:spacing w:val="19"/>
        </w:rPr>
        <w:t xml:space="preserve"> </w:t>
      </w:r>
      <w:r>
        <w:t xml:space="preserve">вторую  </w:t>
      </w:r>
      <w:r>
        <w:rPr>
          <w:spacing w:val="21"/>
        </w:rPr>
        <w:t xml:space="preserve"> </w:t>
      </w:r>
      <w:r>
        <w:rPr>
          <w:spacing w:val="-1"/>
        </w:rPr>
        <w:t>ч</w:t>
      </w:r>
      <w:r>
        <w:t>асть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right="6002"/>
        <w:jc w:val="both"/>
      </w:pPr>
      <w:r>
        <w:t>инструктажа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 w:firstLine="708"/>
        <w:jc w:val="both"/>
      </w:pPr>
      <w:r>
        <w:t>При</w:t>
      </w:r>
      <w:r>
        <w:rPr>
          <w:spacing w:val="14"/>
        </w:rPr>
        <w:t xml:space="preserve"> </w:t>
      </w:r>
      <w:r>
        <w:t>проведении</w:t>
      </w:r>
      <w:r>
        <w:rPr>
          <w:spacing w:val="15"/>
        </w:rPr>
        <w:t xml:space="preserve"> </w:t>
      </w:r>
      <w:r>
        <w:t>и</w:t>
      </w:r>
      <w:r>
        <w:rPr>
          <w:spacing w:val="3"/>
        </w:rPr>
        <w:t>н</w:t>
      </w:r>
      <w:r>
        <w:t>структажа</w:t>
      </w:r>
      <w:r>
        <w:rPr>
          <w:spacing w:val="15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</w:t>
      </w:r>
      <w:r>
        <w:rPr>
          <w:spacing w:val="15"/>
        </w:rPr>
        <w:t xml:space="preserve"> </w:t>
      </w:r>
      <w:r>
        <w:rPr>
          <w:spacing w:val="1"/>
        </w:rPr>
        <w:t>к</w:t>
      </w:r>
      <w:r>
        <w:t>онтролир</w:t>
      </w:r>
      <w:r>
        <w:rPr>
          <w:spacing w:val="2"/>
        </w:rPr>
        <w:t>о</w:t>
      </w:r>
      <w:r>
        <w:t>вать</w:t>
      </w:r>
      <w:r>
        <w:rPr>
          <w:spacing w:val="20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</w:t>
      </w:r>
      <w:r>
        <w:rPr>
          <w:spacing w:val="1"/>
        </w:rPr>
        <w:t>о</w:t>
      </w:r>
      <w:r>
        <w:t>м</w:t>
      </w:r>
      <w:r>
        <w:rPr>
          <w:spacing w:val="4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ис</w:t>
      </w:r>
      <w:r>
        <w:t>ле</w:t>
      </w:r>
      <w:r>
        <w:rPr>
          <w:spacing w:val="4"/>
        </w:rPr>
        <w:t xml:space="preserve"> </w:t>
      </w:r>
      <w:r>
        <w:t>пресе</w:t>
      </w:r>
      <w:r>
        <w:rPr>
          <w:spacing w:val="1"/>
        </w:rPr>
        <w:t>к</w:t>
      </w:r>
      <w:r>
        <w:t>ать</w:t>
      </w:r>
      <w:r>
        <w:rPr>
          <w:spacing w:val="3"/>
        </w:rPr>
        <w:t xml:space="preserve"> </w:t>
      </w:r>
      <w:r>
        <w:t>нев</w:t>
      </w:r>
      <w:r>
        <w:rPr>
          <w:spacing w:val="1"/>
        </w:rPr>
        <w:t>ы</w:t>
      </w:r>
      <w:r>
        <w:t>п</w:t>
      </w:r>
      <w:r>
        <w:rPr>
          <w:spacing w:val="2"/>
        </w:rPr>
        <w:t>о</w:t>
      </w:r>
      <w:r>
        <w:t>лнен</w:t>
      </w:r>
      <w:r>
        <w:rPr>
          <w:spacing w:val="1"/>
        </w:rPr>
        <w:t>и</w:t>
      </w:r>
      <w:r>
        <w:t>е</w:t>
      </w:r>
      <w:r>
        <w:rPr>
          <w:spacing w:val="4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органи</w:t>
      </w:r>
      <w:r>
        <w:rPr>
          <w:spacing w:val="1"/>
        </w:rPr>
        <w:t>з</w:t>
      </w:r>
      <w:r>
        <w:t>ато</w:t>
      </w:r>
      <w:r>
        <w:rPr>
          <w:spacing w:val="1"/>
        </w:rPr>
        <w:t>р</w:t>
      </w:r>
      <w:r>
        <w:t>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</w:t>
      </w:r>
      <w:r>
        <w:rPr>
          <w:spacing w:val="2"/>
        </w:rPr>
        <w:t>о</w:t>
      </w:r>
      <w:r>
        <w:t>цессе</w:t>
      </w:r>
      <w:r>
        <w:rPr>
          <w:w w:val="99"/>
        </w:rPr>
        <w:t xml:space="preserve"> </w:t>
      </w:r>
      <w:r>
        <w:t>провер</w:t>
      </w:r>
      <w:r>
        <w:rPr>
          <w:spacing w:val="1"/>
        </w:rPr>
        <w:t>к</w:t>
      </w:r>
      <w:r>
        <w:t>и</w:t>
      </w:r>
      <w:r>
        <w:rPr>
          <w:spacing w:val="-12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</w:t>
      </w:r>
      <w:r>
        <w:rPr>
          <w:spacing w:val="2"/>
        </w:rPr>
        <w:t>но</w:t>
      </w:r>
      <w:r>
        <w:t>сти</w:t>
      </w:r>
      <w:r>
        <w:rPr>
          <w:spacing w:val="-12"/>
        </w:rPr>
        <w:t xml:space="preserve"> </w:t>
      </w:r>
      <w:r>
        <w:t>в</w:t>
      </w:r>
      <w:r>
        <w:rPr>
          <w:spacing w:val="1"/>
        </w:rPr>
        <w:t>ы</w:t>
      </w:r>
      <w:r>
        <w:t>дан</w:t>
      </w:r>
      <w:r>
        <w:rPr>
          <w:spacing w:val="1"/>
        </w:rPr>
        <w:t>н</w:t>
      </w:r>
      <w:r>
        <w:t>ых</w:t>
      </w:r>
      <w:r>
        <w:rPr>
          <w:spacing w:val="-9"/>
        </w:rPr>
        <w:t xml:space="preserve"> </w:t>
      </w:r>
      <w:r>
        <w:rPr>
          <w:spacing w:val="-1"/>
        </w:rPr>
        <w:t>м</w:t>
      </w:r>
      <w:r>
        <w:rPr>
          <w:spacing w:val="2"/>
        </w:rPr>
        <w:t>а</w:t>
      </w:r>
      <w:r>
        <w:t>тер</w:t>
      </w:r>
      <w:r>
        <w:rPr>
          <w:spacing w:val="2"/>
        </w:rPr>
        <w:t>и</w:t>
      </w:r>
      <w:r>
        <w:t>алов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заполне</w:t>
      </w:r>
      <w:r>
        <w:rPr>
          <w:spacing w:val="1"/>
        </w:rPr>
        <w:t>н</w:t>
      </w:r>
      <w:r>
        <w:t>ия</w:t>
      </w:r>
      <w:r>
        <w:rPr>
          <w:spacing w:val="-11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ов,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rPr>
          <w:spacing w:val="2"/>
        </w:rPr>
        <w:t>д</w:t>
      </w:r>
      <w:r>
        <w:t>опус</w:t>
      </w:r>
      <w:r>
        <w:rPr>
          <w:spacing w:val="1"/>
        </w:rPr>
        <w:t>к</w:t>
      </w:r>
      <w:r>
        <w:t>ать</w:t>
      </w:r>
      <w:r>
        <w:rPr>
          <w:spacing w:val="-10"/>
        </w:rPr>
        <w:t xml:space="preserve"> </w:t>
      </w:r>
      <w:r>
        <w:rPr>
          <w:spacing w:val="2"/>
        </w:rPr>
        <w:t>н</w:t>
      </w:r>
      <w:r>
        <w:t>ачала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494"/>
        <w:jc w:val="both"/>
      </w:pP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-12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2"/>
        </w:rPr>
        <w:t>а</w:t>
      </w:r>
      <w:r>
        <w:t>ционной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rPr>
          <w:spacing w:val="2"/>
        </w:rPr>
        <w:t>о</w:t>
      </w:r>
      <w:r>
        <w:t>бъ</w:t>
      </w:r>
      <w:r>
        <w:rPr>
          <w:spacing w:val="1"/>
        </w:rPr>
        <w:t>я</w:t>
      </w:r>
      <w:r>
        <w:t>вления</w:t>
      </w:r>
      <w:r>
        <w:rPr>
          <w:spacing w:val="-12"/>
        </w:rPr>
        <w:t xml:space="preserve"> </w:t>
      </w:r>
      <w:r>
        <w:t>времени</w:t>
      </w:r>
      <w:r>
        <w:rPr>
          <w:spacing w:val="-12"/>
        </w:rPr>
        <w:t xml:space="preserve"> </w:t>
      </w:r>
      <w:r>
        <w:rPr>
          <w:spacing w:val="3"/>
        </w:rPr>
        <w:t>н</w:t>
      </w:r>
      <w:r>
        <w:t>ачала</w:t>
      </w:r>
      <w:r>
        <w:rPr>
          <w:spacing w:val="-13"/>
        </w:rPr>
        <w:t xml:space="preserve"> </w:t>
      </w:r>
      <w:r>
        <w:rPr>
          <w:spacing w:val="-2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rPr>
          <w:spacing w:val="7"/>
        </w:rPr>
        <w:t>е</w:t>
      </w:r>
      <w:r>
        <w:t>на.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3" w:firstLine="708"/>
        <w:jc w:val="both"/>
      </w:pPr>
      <w:r>
        <w:rPr>
          <w:b/>
          <w:bCs/>
          <w:i/>
          <w:iCs/>
        </w:rPr>
        <w:t>Абзац</w:t>
      </w:r>
      <w:r>
        <w:rPr>
          <w:b/>
          <w:bCs/>
          <w:i/>
          <w:iCs/>
          <w:spacing w:val="30"/>
        </w:rPr>
        <w:t xml:space="preserve"> </w:t>
      </w:r>
      <w:r>
        <w:rPr>
          <w:b/>
          <w:bCs/>
          <w:i/>
          <w:iCs/>
        </w:rPr>
        <w:t>чита</w:t>
      </w:r>
      <w:r>
        <w:rPr>
          <w:b/>
          <w:bCs/>
          <w:i/>
          <w:iCs/>
          <w:spacing w:val="2"/>
        </w:rPr>
        <w:t>е</w:t>
      </w:r>
      <w:r>
        <w:rPr>
          <w:b/>
          <w:bCs/>
          <w:i/>
          <w:iCs/>
        </w:rPr>
        <w:t>тся</w:t>
      </w:r>
      <w:r>
        <w:rPr>
          <w:b/>
          <w:bCs/>
          <w:i/>
          <w:iCs/>
          <w:spacing w:val="30"/>
        </w:rPr>
        <w:t xml:space="preserve"> </w:t>
      </w:r>
      <w:r>
        <w:rPr>
          <w:b/>
          <w:bCs/>
          <w:i/>
          <w:iCs/>
        </w:rPr>
        <w:t>при</w:t>
      </w:r>
      <w:r>
        <w:rPr>
          <w:b/>
          <w:bCs/>
          <w:i/>
          <w:iCs/>
          <w:spacing w:val="31"/>
        </w:rPr>
        <w:t xml:space="preserve"> </w:t>
      </w:r>
      <w:r>
        <w:rPr>
          <w:b/>
          <w:bCs/>
          <w:i/>
          <w:iCs/>
        </w:rPr>
        <w:t>про</w:t>
      </w:r>
      <w:r>
        <w:rPr>
          <w:b/>
          <w:bCs/>
          <w:i/>
          <w:iCs/>
          <w:spacing w:val="-1"/>
        </w:rPr>
        <w:t>в</w:t>
      </w:r>
      <w:r>
        <w:rPr>
          <w:b/>
          <w:bCs/>
          <w:i/>
          <w:iCs/>
        </w:rPr>
        <w:t>едении</w:t>
      </w:r>
      <w:r>
        <w:rPr>
          <w:b/>
          <w:bCs/>
          <w:i/>
          <w:iCs/>
          <w:spacing w:val="30"/>
        </w:rPr>
        <w:t xml:space="preserve"> </w:t>
      </w:r>
      <w:r>
        <w:rPr>
          <w:b/>
          <w:bCs/>
          <w:i/>
          <w:iCs/>
          <w:spacing w:val="2"/>
        </w:rPr>
        <w:t>п</w:t>
      </w:r>
      <w:r>
        <w:rPr>
          <w:b/>
          <w:bCs/>
          <w:i/>
          <w:iCs/>
        </w:rPr>
        <w:t>ис</w:t>
      </w:r>
      <w:r>
        <w:rPr>
          <w:b/>
          <w:bCs/>
          <w:i/>
          <w:iCs/>
          <w:spacing w:val="-1"/>
        </w:rPr>
        <w:t>ь</w:t>
      </w:r>
      <w:r>
        <w:rPr>
          <w:b/>
          <w:bCs/>
          <w:i/>
          <w:iCs/>
          <w:spacing w:val="2"/>
        </w:rPr>
        <w:t>м</w:t>
      </w:r>
      <w:r>
        <w:rPr>
          <w:b/>
          <w:bCs/>
          <w:i/>
          <w:iCs/>
        </w:rPr>
        <w:t>енной</w:t>
      </w:r>
      <w:r>
        <w:rPr>
          <w:b/>
          <w:bCs/>
          <w:i/>
          <w:iCs/>
          <w:spacing w:val="30"/>
        </w:rPr>
        <w:t xml:space="preserve"> </w:t>
      </w:r>
      <w:r>
        <w:rPr>
          <w:b/>
          <w:bCs/>
          <w:i/>
          <w:iCs/>
        </w:rPr>
        <w:t>части</w:t>
      </w:r>
      <w:r>
        <w:rPr>
          <w:b/>
          <w:bCs/>
          <w:i/>
          <w:iCs/>
          <w:spacing w:val="30"/>
        </w:rPr>
        <w:t xml:space="preserve"> </w:t>
      </w:r>
      <w:r>
        <w:rPr>
          <w:b/>
          <w:bCs/>
          <w:i/>
          <w:iCs/>
        </w:rPr>
        <w:t>экзам</w:t>
      </w:r>
      <w:r>
        <w:rPr>
          <w:b/>
          <w:bCs/>
          <w:i/>
          <w:iCs/>
          <w:spacing w:val="2"/>
        </w:rPr>
        <w:t>е</w:t>
      </w:r>
      <w:r>
        <w:rPr>
          <w:b/>
          <w:bCs/>
          <w:i/>
          <w:iCs/>
        </w:rPr>
        <w:t>на</w:t>
      </w:r>
      <w:r>
        <w:rPr>
          <w:b/>
          <w:bCs/>
          <w:i/>
          <w:iCs/>
          <w:spacing w:val="30"/>
        </w:rPr>
        <w:t xml:space="preserve"> </w:t>
      </w:r>
      <w:r>
        <w:rPr>
          <w:b/>
          <w:bCs/>
          <w:i/>
          <w:iCs/>
        </w:rPr>
        <w:t>по</w:t>
      </w:r>
      <w:r>
        <w:rPr>
          <w:b/>
          <w:bCs/>
          <w:i/>
          <w:iCs/>
          <w:spacing w:val="30"/>
        </w:rPr>
        <w:t xml:space="preserve"> </w:t>
      </w:r>
      <w:r>
        <w:rPr>
          <w:b/>
          <w:bCs/>
          <w:i/>
          <w:iCs/>
        </w:rPr>
        <w:t>иностра</w:t>
      </w:r>
      <w:r>
        <w:rPr>
          <w:b/>
          <w:bCs/>
          <w:i/>
          <w:iCs/>
          <w:spacing w:val="2"/>
        </w:rPr>
        <w:t>н</w:t>
      </w:r>
      <w:r>
        <w:rPr>
          <w:b/>
          <w:bCs/>
          <w:i/>
          <w:iCs/>
        </w:rPr>
        <w:t>ным</w:t>
      </w:r>
      <w:r>
        <w:rPr>
          <w:b/>
          <w:bCs/>
          <w:i/>
          <w:iCs/>
          <w:w w:val="99"/>
        </w:rPr>
        <w:t xml:space="preserve"> </w:t>
      </w:r>
      <w:r>
        <w:rPr>
          <w:b/>
          <w:bCs/>
          <w:i/>
          <w:iCs/>
        </w:rPr>
        <w:t>языкам:</w:t>
      </w:r>
      <w:r>
        <w:rPr>
          <w:b/>
          <w:bCs/>
          <w:i/>
          <w:iCs/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2"/>
        </w:rPr>
        <w:t>н</w:t>
      </w:r>
      <w:r>
        <w:t>ачала</w:t>
      </w:r>
      <w:r>
        <w:rPr>
          <w:spacing w:val="3"/>
        </w:rPr>
        <w:t xml:space="preserve"> </w:t>
      </w:r>
      <w:r>
        <w:t>п</w:t>
      </w:r>
      <w:r>
        <w:rPr>
          <w:spacing w:val="2"/>
        </w:rPr>
        <w:t>е</w:t>
      </w:r>
      <w:r>
        <w:rPr>
          <w:spacing w:val="-1"/>
        </w:rPr>
        <w:t>ч</w:t>
      </w:r>
      <w:r>
        <w:t>ати</w:t>
      </w:r>
      <w:r>
        <w:rPr>
          <w:spacing w:val="3"/>
        </w:rPr>
        <w:t xml:space="preserve"> </w:t>
      </w:r>
      <w:r>
        <w:t>ЭМ</w:t>
      </w:r>
      <w:r>
        <w:rPr>
          <w:spacing w:val="1"/>
        </w:rPr>
        <w:t xml:space="preserve"> </w:t>
      </w:r>
      <w:r>
        <w:t>н</w:t>
      </w:r>
      <w:r>
        <w:rPr>
          <w:spacing w:val="2"/>
        </w:rPr>
        <w:t>е</w:t>
      </w:r>
      <w:r>
        <w:t>обход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</w:t>
      </w:r>
      <w:r>
        <w:rPr>
          <w:spacing w:val="3"/>
        </w:rPr>
        <w:t xml:space="preserve"> </w:t>
      </w:r>
      <w:r>
        <w:t>выполнить з</w:t>
      </w:r>
      <w:r>
        <w:rPr>
          <w:spacing w:val="2"/>
        </w:rPr>
        <w:t>а</w:t>
      </w:r>
      <w:r>
        <w:t>груз</w:t>
      </w:r>
      <w:r>
        <w:rPr>
          <w:spacing w:val="1"/>
        </w:rPr>
        <w:t>к</w:t>
      </w:r>
      <w:r>
        <w:t>у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расшиф</w:t>
      </w:r>
      <w:r>
        <w:rPr>
          <w:spacing w:val="2"/>
        </w:rPr>
        <w:t>р</w:t>
      </w:r>
      <w:r>
        <w:t>ов</w:t>
      </w:r>
      <w:r>
        <w:rPr>
          <w:spacing w:val="1"/>
        </w:rPr>
        <w:t>к</w:t>
      </w:r>
      <w:r>
        <w:t>у</w:t>
      </w:r>
      <w:r>
        <w:rPr>
          <w:spacing w:val="2"/>
        </w:rPr>
        <w:t xml:space="preserve"> </w:t>
      </w:r>
      <w:r>
        <w:t>зада</w:t>
      </w:r>
      <w:r>
        <w:rPr>
          <w:spacing w:val="2"/>
        </w:rPr>
        <w:t>н</w:t>
      </w:r>
      <w:r>
        <w:t>ия</w:t>
      </w:r>
      <w:r>
        <w:rPr>
          <w:spacing w:val="2"/>
        </w:rPr>
        <w:t xml:space="preserve"> </w:t>
      </w:r>
      <w:r>
        <w:t>по</w:t>
      </w:r>
      <w:r>
        <w:rPr>
          <w:w w:val="99"/>
        </w:rPr>
        <w:t xml:space="preserve"> </w:t>
      </w:r>
      <w:r>
        <w:t>аудированию,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1"/>
        </w:rPr>
        <w:t>ч</w:t>
      </w:r>
      <w:r>
        <w:rPr>
          <w:spacing w:val="2"/>
        </w:rPr>
        <w:t>е</w:t>
      </w:r>
      <w:r>
        <w:rPr>
          <w:spacing w:val="1"/>
        </w:rPr>
        <w:t>г</w:t>
      </w:r>
      <w:r>
        <w:t>о</w:t>
      </w:r>
      <w:r>
        <w:rPr>
          <w:spacing w:val="-7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>к</w:t>
      </w:r>
      <w:r>
        <w:t>азан</w:t>
      </w:r>
      <w:r>
        <w:rPr>
          <w:spacing w:val="1"/>
        </w:rPr>
        <w:t>и</w:t>
      </w:r>
      <w:r>
        <w:t>я</w:t>
      </w:r>
      <w:r>
        <w:rPr>
          <w:spacing w:val="-7"/>
        </w:rPr>
        <w:t xml:space="preserve"> </w:t>
      </w:r>
      <w:r>
        <w:t>фа</w:t>
      </w:r>
      <w:r>
        <w:rPr>
          <w:spacing w:val="1"/>
        </w:rPr>
        <w:t>к</w:t>
      </w:r>
      <w:r>
        <w:t>тического</w:t>
      </w:r>
      <w:r>
        <w:rPr>
          <w:spacing w:val="-4"/>
        </w:rPr>
        <w:t xml:space="preserve"> </w:t>
      </w:r>
      <w:r>
        <w:rPr>
          <w:spacing w:val="1"/>
        </w:rPr>
        <w:t>к</w:t>
      </w:r>
      <w:r>
        <w:t>оли</w:t>
      </w:r>
      <w:r>
        <w:rPr>
          <w:spacing w:val="-1"/>
        </w:rPr>
        <w:t>ч</w:t>
      </w:r>
      <w:r>
        <w:t>е</w:t>
      </w:r>
      <w:r>
        <w:rPr>
          <w:spacing w:val="2"/>
        </w:rPr>
        <w:t>с</w:t>
      </w:r>
      <w:r>
        <w:t>тва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ов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2"/>
        </w:rPr>
        <w:t>п</w:t>
      </w:r>
      <w:r>
        <w:t>еч</w:t>
      </w:r>
      <w:r>
        <w:rPr>
          <w:spacing w:val="1"/>
        </w:rPr>
        <w:t>а</w:t>
      </w:r>
      <w:r>
        <w:t>ти,</w:t>
      </w:r>
      <w:r>
        <w:rPr>
          <w:spacing w:val="-7"/>
        </w:rPr>
        <w:t xml:space="preserve"> </w:t>
      </w:r>
      <w:r>
        <w:t>но</w:t>
      </w:r>
      <w:r>
        <w:rPr>
          <w:w w:val="99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перехода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ст</w:t>
      </w:r>
      <w:r>
        <w:rPr>
          <w:spacing w:val="1"/>
        </w:rPr>
        <w:t>р</w:t>
      </w:r>
      <w:r>
        <w:t>ан</w:t>
      </w:r>
      <w:r>
        <w:rPr>
          <w:spacing w:val="1"/>
        </w:rPr>
        <w:t>и</w:t>
      </w:r>
      <w:r>
        <w:t>цу</w:t>
      </w:r>
      <w:r>
        <w:rPr>
          <w:spacing w:val="32"/>
        </w:rPr>
        <w:t xml:space="preserve"> </w:t>
      </w:r>
      <w:r>
        <w:t>печати</w:t>
      </w:r>
      <w:r>
        <w:rPr>
          <w:spacing w:val="33"/>
        </w:rPr>
        <w:t xml:space="preserve"> </w:t>
      </w:r>
      <w:r>
        <w:t>ЭМ</w:t>
      </w:r>
      <w:r>
        <w:rPr>
          <w:spacing w:val="34"/>
        </w:rPr>
        <w:t xml:space="preserve"> </w:t>
      </w:r>
      <w:r>
        <w:t>ну</w:t>
      </w:r>
      <w:r>
        <w:rPr>
          <w:spacing w:val="1"/>
        </w:rPr>
        <w:t>ж</w:t>
      </w:r>
      <w:r>
        <w:t>но</w:t>
      </w:r>
      <w:r>
        <w:rPr>
          <w:spacing w:val="32"/>
        </w:rPr>
        <w:t xml:space="preserve"> </w:t>
      </w:r>
      <w:r>
        <w:t>на</w:t>
      </w:r>
      <w:r>
        <w:rPr>
          <w:spacing w:val="1"/>
        </w:rPr>
        <w:t>ж</w:t>
      </w:r>
      <w:r>
        <w:t>ать</w:t>
      </w:r>
      <w:r>
        <w:rPr>
          <w:spacing w:val="32"/>
        </w:rPr>
        <w:t xml:space="preserve"> </w:t>
      </w:r>
      <w:r>
        <w:rPr>
          <w:spacing w:val="1"/>
        </w:rPr>
        <w:t>к</w:t>
      </w:r>
      <w:r>
        <w:t>ноп</w:t>
      </w:r>
      <w:r>
        <w:rPr>
          <w:spacing w:val="1"/>
        </w:rPr>
        <w:t>к</w:t>
      </w:r>
      <w:r>
        <w:t>у</w:t>
      </w:r>
      <w:r>
        <w:rPr>
          <w:spacing w:val="33"/>
        </w:rPr>
        <w:t xml:space="preserve"> </w:t>
      </w:r>
      <w:r>
        <w:t>«За</w:t>
      </w:r>
      <w:r>
        <w:rPr>
          <w:spacing w:val="-1"/>
        </w:rPr>
        <w:t>г</w:t>
      </w:r>
      <w:r>
        <w:t>рузить</w:t>
      </w:r>
      <w:r>
        <w:rPr>
          <w:spacing w:val="31"/>
        </w:rPr>
        <w:t xml:space="preserve"> </w:t>
      </w:r>
      <w:r>
        <w:t>зада</w:t>
      </w:r>
      <w:r>
        <w:rPr>
          <w:spacing w:val="2"/>
        </w:rPr>
        <w:t>н</w:t>
      </w:r>
      <w:r>
        <w:t>ие</w:t>
      </w:r>
      <w:r>
        <w:rPr>
          <w:spacing w:val="33"/>
        </w:rPr>
        <w:t xml:space="preserve"> </w:t>
      </w:r>
      <w:r>
        <w:t>по</w:t>
      </w:r>
      <w:r>
        <w:rPr>
          <w:w w:val="99"/>
        </w:rPr>
        <w:t xml:space="preserve"> </w:t>
      </w:r>
      <w:r>
        <w:t>аудированию».</w:t>
      </w:r>
      <w:r>
        <w:rPr>
          <w:spacing w:val="-1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убеди</w:t>
      </w:r>
      <w:r>
        <w:rPr>
          <w:spacing w:val="2"/>
        </w:rPr>
        <w:t>т</w:t>
      </w:r>
      <w:r>
        <w:t>ься,</w:t>
      </w:r>
      <w:r>
        <w:rPr>
          <w:spacing w:val="-2"/>
        </w:rPr>
        <w:t xml:space="preserve"> </w:t>
      </w:r>
      <w:r>
        <w:rPr>
          <w:spacing w:val="-1"/>
        </w:rPr>
        <w:t>ч</w:t>
      </w:r>
      <w:r>
        <w:t>то</w:t>
      </w:r>
      <w:r>
        <w:rPr>
          <w:spacing w:val="-2"/>
        </w:rPr>
        <w:t xml:space="preserve"> </w:t>
      </w:r>
      <w:r>
        <w:t>вс</w:t>
      </w:r>
      <w:r>
        <w:rPr>
          <w:spacing w:val="2"/>
        </w:rPr>
        <w:t>е</w:t>
      </w:r>
      <w:r>
        <w:t>м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</w:t>
      </w:r>
      <w:r>
        <w:rPr>
          <w:spacing w:val="-2"/>
        </w:rPr>
        <w:t xml:space="preserve"> </w:t>
      </w:r>
      <w:r>
        <w:t>х</w:t>
      </w:r>
      <w:r>
        <w:rPr>
          <w:spacing w:val="2"/>
        </w:rPr>
        <w:t>о</w:t>
      </w:r>
      <w:r>
        <w:t>рошо</w:t>
      </w:r>
      <w:r>
        <w:rPr>
          <w:spacing w:val="-3"/>
        </w:rPr>
        <w:t xml:space="preserve"> </w:t>
      </w:r>
      <w:r>
        <w:rPr>
          <w:spacing w:val="2"/>
        </w:rPr>
        <w:t>с</w:t>
      </w:r>
      <w:r>
        <w:t>л</w:t>
      </w:r>
      <w:r>
        <w:rPr>
          <w:spacing w:val="1"/>
        </w:rPr>
        <w:t>ы</w:t>
      </w:r>
      <w:r>
        <w:t>шна</w:t>
      </w:r>
      <w:r>
        <w:rPr>
          <w:spacing w:val="-3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rPr>
          <w:spacing w:val="2"/>
        </w:rPr>
        <w:t>с</w:t>
      </w:r>
      <w:r>
        <w:t>ь.</w:t>
      </w:r>
      <w:r>
        <w:rPr>
          <w:spacing w:val="-3"/>
        </w:rPr>
        <w:t xml:space="preserve"> </w:t>
      </w:r>
      <w:r>
        <w:t>После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13" w:firstLine="708"/>
        <w:jc w:val="both"/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right="104"/>
        <w:jc w:val="both"/>
      </w:pPr>
      <w:r>
        <w:lastRenderedPageBreak/>
        <w:t>объ</w:t>
      </w:r>
      <w:r>
        <w:rPr>
          <w:spacing w:val="1"/>
        </w:rPr>
        <w:t>я</w:t>
      </w:r>
      <w:r>
        <w:t>вления</w:t>
      </w:r>
      <w:r>
        <w:rPr>
          <w:spacing w:val="24"/>
        </w:rPr>
        <w:t xml:space="preserve"> </w:t>
      </w:r>
      <w:r>
        <w:t>нача</w:t>
      </w:r>
      <w:r>
        <w:rPr>
          <w:spacing w:val="2"/>
        </w:rPr>
        <w:t>л</w:t>
      </w:r>
      <w:r>
        <w:t>а</w:t>
      </w:r>
      <w:r>
        <w:rPr>
          <w:spacing w:val="2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29"/>
        </w:rPr>
        <w:t xml:space="preserve"> </w:t>
      </w:r>
      <w:r>
        <w:t>в</w:t>
      </w:r>
      <w:r>
        <w:rPr>
          <w:spacing w:val="1"/>
        </w:rPr>
        <w:t>к</w:t>
      </w:r>
      <w:r>
        <w:t>лю</w:t>
      </w:r>
      <w:r>
        <w:rPr>
          <w:spacing w:val="-1"/>
        </w:rPr>
        <w:t>ч</w:t>
      </w:r>
      <w:r>
        <w:t>и</w:t>
      </w:r>
      <w:r>
        <w:rPr>
          <w:spacing w:val="2"/>
        </w:rPr>
        <w:t>т</w:t>
      </w:r>
      <w:r>
        <w:t>ь</w:t>
      </w:r>
      <w:r>
        <w:rPr>
          <w:spacing w:val="23"/>
        </w:rPr>
        <w:t xml:space="preserve"> </w:t>
      </w:r>
      <w:r>
        <w:t>аудио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rPr>
          <w:spacing w:val="2"/>
        </w:rPr>
        <w:t>с</w:t>
      </w:r>
      <w:r>
        <w:t>ь.</w:t>
      </w:r>
      <w:r>
        <w:rPr>
          <w:spacing w:val="27"/>
        </w:rPr>
        <w:t xml:space="preserve"> </w:t>
      </w:r>
      <w:r>
        <w:t>А</w:t>
      </w:r>
      <w:r>
        <w:rPr>
          <w:spacing w:val="2"/>
        </w:rPr>
        <w:t>у</w:t>
      </w:r>
      <w:r>
        <w:t>дио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сь</w:t>
      </w:r>
      <w:r>
        <w:rPr>
          <w:spacing w:val="23"/>
        </w:rPr>
        <w:t xml:space="preserve"> </w:t>
      </w:r>
      <w:r>
        <w:t>пр</w:t>
      </w:r>
      <w:r>
        <w:rPr>
          <w:spacing w:val="2"/>
        </w:rPr>
        <w:t>о</w:t>
      </w:r>
      <w:r>
        <w:t>слу</w:t>
      </w:r>
      <w:r>
        <w:rPr>
          <w:spacing w:val="2"/>
        </w:rPr>
        <w:t>ш</w:t>
      </w:r>
      <w:r>
        <w:t>ивается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ами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</w:t>
      </w:r>
      <w:r>
        <w:rPr>
          <w:spacing w:val="4"/>
        </w:rPr>
        <w:t xml:space="preserve"> </w:t>
      </w:r>
      <w:r>
        <w:t>дважды</w:t>
      </w:r>
      <w:r>
        <w:rPr>
          <w:spacing w:val="3"/>
        </w:rPr>
        <w:t xml:space="preserve"> </w:t>
      </w:r>
      <w:r>
        <w:t>(</w:t>
      </w:r>
      <w:r>
        <w:rPr>
          <w:spacing w:val="-1"/>
        </w:rPr>
        <w:t>м</w:t>
      </w:r>
      <w:r>
        <w:rPr>
          <w:spacing w:val="1"/>
        </w:rPr>
        <w:t>е</w:t>
      </w:r>
      <w:r>
        <w:t>жду</w:t>
      </w:r>
      <w:r>
        <w:rPr>
          <w:spacing w:val="3"/>
        </w:rPr>
        <w:t xml:space="preserve"> </w:t>
      </w:r>
      <w:r>
        <w:t>перв</w:t>
      </w:r>
      <w:r>
        <w:rPr>
          <w:spacing w:val="1"/>
        </w:rPr>
        <w:t>ы</w:t>
      </w:r>
      <w:r>
        <w:t>м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вторым</w:t>
      </w:r>
      <w:r>
        <w:rPr>
          <w:spacing w:val="2"/>
        </w:rPr>
        <w:t xml:space="preserve"> </w:t>
      </w:r>
      <w:r>
        <w:t>вос</w:t>
      </w:r>
      <w:r>
        <w:rPr>
          <w:spacing w:val="2"/>
        </w:rPr>
        <w:t>п</w:t>
      </w:r>
      <w:r>
        <w:t>р</w:t>
      </w:r>
      <w:r>
        <w:rPr>
          <w:spacing w:val="2"/>
        </w:rPr>
        <w:t>о</w:t>
      </w:r>
      <w:r>
        <w:t>и</w:t>
      </w:r>
      <w:r>
        <w:rPr>
          <w:spacing w:val="1"/>
        </w:rPr>
        <w:t>з</w:t>
      </w:r>
      <w:r>
        <w:t>ведением</w:t>
      </w:r>
      <w:r>
        <w:rPr>
          <w:spacing w:val="2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пау</w:t>
      </w:r>
      <w:r>
        <w:rPr>
          <w:spacing w:val="1"/>
        </w:rPr>
        <w:t>з</w:t>
      </w:r>
      <w:r>
        <w:t>а,</w:t>
      </w:r>
      <w:r>
        <w:rPr>
          <w:w w:val="99"/>
        </w:rPr>
        <w:t xml:space="preserve"> </w:t>
      </w:r>
      <w:r>
        <w:rPr>
          <w:spacing w:val="1"/>
        </w:rPr>
        <w:t>к</w:t>
      </w:r>
      <w:r>
        <w:t>оторая</w:t>
      </w:r>
      <w:r>
        <w:rPr>
          <w:spacing w:val="-14"/>
        </w:rPr>
        <w:t xml:space="preserve"> </w:t>
      </w:r>
      <w:r>
        <w:t>преду</w:t>
      </w:r>
      <w:r>
        <w:rPr>
          <w:spacing w:val="2"/>
        </w:rPr>
        <w:t>с</w:t>
      </w:r>
      <w:r>
        <w:rPr>
          <w:spacing w:val="-1"/>
        </w:rPr>
        <w:t>м</w:t>
      </w:r>
      <w:r>
        <w:t>отр</w:t>
      </w:r>
      <w:r>
        <w:rPr>
          <w:spacing w:val="1"/>
        </w:rPr>
        <w:t>е</w:t>
      </w:r>
      <w:r>
        <w:t>на</w:t>
      </w:r>
      <w:r>
        <w:rPr>
          <w:spacing w:val="-14"/>
        </w:rPr>
        <w:t xml:space="preserve"> </w:t>
      </w:r>
      <w:r>
        <w:rPr>
          <w:spacing w:val="1"/>
        </w:rPr>
        <w:t>п</w:t>
      </w:r>
      <w:r>
        <w:t>ри</w:t>
      </w:r>
      <w:r>
        <w:rPr>
          <w:spacing w:val="-14"/>
        </w:rPr>
        <w:t xml:space="preserve"> </w:t>
      </w:r>
      <w:r>
        <w:rPr>
          <w:spacing w:val="1"/>
        </w:rPr>
        <w:t>з</w:t>
      </w:r>
      <w:r>
        <w:t>ап</w:t>
      </w:r>
      <w:r>
        <w:rPr>
          <w:spacing w:val="1"/>
        </w:rPr>
        <w:t>и</w:t>
      </w:r>
      <w:r>
        <w:t>си).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6" w:firstLine="708"/>
        <w:jc w:val="both"/>
      </w:pPr>
      <w:r>
        <w:t>Объ</w:t>
      </w:r>
      <w:r>
        <w:rPr>
          <w:spacing w:val="1"/>
        </w:rPr>
        <w:t>я</w:t>
      </w:r>
      <w:r>
        <w:t>вить</w:t>
      </w:r>
      <w:r>
        <w:rPr>
          <w:spacing w:val="6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н</w:t>
      </w:r>
      <w:r>
        <w:rPr>
          <w:spacing w:val="2"/>
        </w:rPr>
        <w:t>а</w:t>
      </w:r>
      <w:r>
        <w:rPr>
          <w:spacing w:val="-1"/>
        </w:rPr>
        <w:t>ч</w:t>
      </w:r>
      <w:r>
        <w:t>ала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</w:t>
      </w:r>
      <w:r>
        <w:rPr>
          <w:spacing w:val="1"/>
        </w:rPr>
        <w:t>к</w:t>
      </w:r>
      <w:r>
        <w:t>о</w:t>
      </w:r>
      <w:r>
        <w:rPr>
          <w:spacing w:val="2"/>
        </w:rPr>
        <w:t>н</w:t>
      </w:r>
      <w:r>
        <w:rPr>
          <w:spacing w:val="-1"/>
        </w:rPr>
        <w:t>ч</w:t>
      </w:r>
      <w:r>
        <w:t>ан</w:t>
      </w:r>
      <w:r>
        <w:rPr>
          <w:spacing w:val="1"/>
        </w:rPr>
        <w:t>и</w:t>
      </w:r>
      <w:r>
        <w:t>я</w:t>
      </w:r>
      <w:r>
        <w:rPr>
          <w:spacing w:val="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4"/>
        </w:rPr>
        <w:t xml:space="preserve"> </w:t>
      </w:r>
      <w:r>
        <w:t>зафи</w:t>
      </w:r>
      <w:r>
        <w:rPr>
          <w:spacing w:val="1"/>
        </w:rPr>
        <w:t>к</w:t>
      </w:r>
      <w:r>
        <w:t>сир</w:t>
      </w:r>
      <w:r>
        <w:rPr>
          <w:spacing w:val="2"/>
        </w:rPr>
        <w:t>о</w:t>
      </w:r>
      <w:r>
        <w:t>вать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дос</w:t>
      </w:r>
      <w:r>
        <w:rPr>
          <w:spacing w:val="1"/>
        </w:rPr>
        <w:t>к</w:t>
      </w:r>
      <w:r>
        <w:t>е</w:t>
      </w:r>
      <w:r>
        <w:rPr>
          <w:w w:val="99"/>
        </w:rPr>
        <w:t xml:space="preserve"> </w:t>
      </w:r>
      <w:r>
        <w:t>(инфор</w:t>
      </w:r>
      <w:r>
        <w:rPr>
          <w:spacing w:val="-1"/>
        </w:rPr>
        <w:t>м</w:t>
      </w:r>
      <w:r>
        <w:t>ац</w:t>
      </w:r>
      <w:r>
        <w:rPr>
          <w:spacing w:val="1"/>
        </w:rPr>
        <w:t>и</w:t>
      </w:r>
      <w:r>
        <w:t>онн</w:t>
      </w:r>
      <w:r>
        <w:rPr>
          <w:spacing w:val="2"/>
        </w:rPr>
        <w:t>о</w:t>
      </w:r>
      <w:r>
        <w:t>м</w:t>
      </w:r>
      <w:r>
        <w:rPr>
          <w:spacing w:val="-31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т</w:t>
      </w:r>
      <w:r>
        <w:t>енде).</w:t>
      </w:r>
    </w:p>
    <w:p w:rsidR="00806B3F" w:rsidRDefault="00806B3F" w:rsidP="00806B3F">
      <w:pPr>
        <w:kinsoku w:val="0"/>
        <w:overflowPunct w:val="0"/>
        <w:spacing w:line="300" w:lineRule="exact"/>
        <w:ind w:left="112" w:right="108" w:firstLine="708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Абзац</w:t>
      </w:r>
      <w:r>
        <w:rPr>
          <w:b/>
          <w:bCs/>
          <w:i/>
          <w:iCs/>
          <w:spacing w:val="41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НЕ</w:t>
      </w:r>
      <w:r>
        <w:rPr>
          <w:b/>
          <w:bCs/>
          <w:i/>
          <w:iCs/>
          <w:spacing w:val="39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ч</w:t>
      </w:r>
      <w:r>
        <w:rPr>
          <w:b/>
          <w:bCs/>
          <w:i/>
          <w:iCs/>
          <w:spacing w:val="2"/>
          <w:sz w:val="26"/>
          <w:szCs w:val="26"/>
        </w:rPr>
        <w:t>и</w:t>
      </w:r>
      <w:r>
        <w:rPr>
          <w:b/>
          <w:bCs/>
          <w:i/>
          <w:iCs/>
          <w:sz w:val="26"/>
          <w:szCs w:val="26"/>
        </w:rPr>
        <w:t>тает</w:t>
      </w:r>
      <w:r>
        <w:rPr>
          <w:b/>
          <w:bCs/>
          <w:i/>
          <w:iCs/>
          <w:spacing w:val="2"/>
          <w:sz w:val="26"/>
          <w:szCs w:val="26"/>
        </w:rPr>
        <w:t>с</w:t>
      </w:r>
      <w:r>
        <w:rPr>
          <w:b/>
          <w:bCs/>
          <w:i/>
          <w:iCs/>
          <w:sz w:val="26"/>
          <w:szCs w:val="26"/>
        </w:rPr>
        <w:t>я</w:t>
      </w:r>
      <w:r>
        <w:rPr>
          <w:b/>
          <w:bCs/>
          <w:i/>
          <w:iCs/>
          <w:spacing w:val="40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при</w:t>
      </w:r>
      <w:r>
        <w:rPr>
          <w:b/>
          <w:bCs/>
          <w:i/>
          <w:iCs/>
          <w:spacing w:val="39"/>
          <w:sz w:val="26"/>
          <w:szCs w:val="26"/>
        </w:rPr>
        <w:t xml:space="preserve"> </w:t>
      </w:r>
      <w:r>
        <w:rPr>
          <w:b/>
          <w:bCs/>
          <w:i/>
          <w:iCs/>
          <w:spacing w:val="2"/>
          <w:sz w:val="26"/>
          <w:szCs w:val="26"/>
        </w:rPr>
        <w:t>п</w:t>
      </w:r>
      <w:r>
        <w:rPr>
          <w:b/>
          <w:bCs/>
          <w:i/>
          <w:iCs/>
          <w:sz w:val="26"/>
          <w:szCs w:val="26"/>
        </w:rPr>
        <w:t>роведе</w:t>
      </w:r>
      <w:r>
        <w:rPr>
          <w:b/>
          <w:bCs/>
          <w:i/>
          <w:iCs/>
          <w:spacing w:val="2"/>
          <w:sz w:val="26"/>
          <w:szCs w:val="26"/>
        </w:rPr>
        <w:t>н</w:t>
      </w:r>
      <w:r>
        <w:rPr>
          <w:b/>
          <w:bCs/>
          <w:i/>
          <w:iCs/>
          <w:sz w:val="26"/>
          <w:szCs w:val="26"/>
        </w:rPr>
        <w:t>ии</w:t>
      </w:r>
      <w:r>
        <w:rPr>
          <w:b/>
          <w:bCs/>
          <w:i/>
          <w:iCs/>
          <w:spacing w:val="39"/>
          <w:sz w:val="26"/>
          <w:szCs w:val="26"/>
        </w:rPr>
        <w:t xml:space="preserve"> </w:t>
      </w:r>
      <w:r>
        <w:rPr>
          <w:b/>
          <w:bCs/>
          <w:i/>
          <w:iCs/>
          <w:spacing w:val="2"/>
          <w:sz w:val="26"/>
          <w:szCs w:val="26"/>
        </w:rPr>
        <w:t>Е</w:t>
      </w:r>
      <w:r>
        <w:rPr>
          <w:b/>
          <w:bCs/>
          <w:i/>
          <w:iCs/>
          <w:sz w:val="26"/>
          <w:szCs w:val="26"/>
        </w:rPr>
        <w:t>ГЭ</w:t>
      </w:r>
      <w:r>
        <w:rPr>
          <w:b/>
          <w:bCs/>
          <w:i/>
          <w:iCs/>
          <w:spacing w:val="40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по</w:t>
      </w:r>
      <w:r>
        <w:rPr>
          <w:b/>
          <w:bCs/>
          <w:i/>
          <w:iCs/>
          <w:spacing w:val="40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м</w:t>
      </w:r>
      <w:r>
        <w:rPr>
          <w:b/>
          <w:bCs/>
          <w:i/>
          <w:iCs/>
          <w:spacing w:val="2"/>
          <w:sz w:val="26"/>
          <w:szCs w:val="26"/>
        </w:rPr>
        <w:t>а</w:t>
      </w:r>
      <w:r>
        <w:rPr>
          <w:b/>
          <w:bCs/>
          <w:i/>
          <w:iCs/>
          <w:sz w:val="26"/>
          <w:szCs w:val="26"/>
        </w:rPr>
        <w:t>тем</w:t>
      </w:r>
      <w:r>
        <w:rPr>
          <w:b/>
          <w:bCs/>
          <w:i/>
          <w:iCs/>
          <w:spacing w:val="2"/>
          <w:sz w:val="26"/>
          <w:szCs w:val="26"/>
        </w:rPr>
        <w:t>а</w:t>
      </w:r>
      <w:r>
        <w:rPr>
          <w:b/>
          <w:bCs/>
          <w:i/>
          <w:iCs/>
          <w:sz w:val="26"/>
          <w:szCs w:val="26"/>
        </w:rPr>
        <w:t>тике</w:t>
      </w:r>
      <w:r>
        <w:rPr>
          <w:b/>
          <w:bCs/>
          <w:i/>
          <w:iCs/>
          <w:spacing w:val="41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базо</w:t>
      </w:r>
      <w:r>
        <w:rPr>
          <w:b/>
          <w:bCs/>
          <w:i/>
          <w:iCs/>
          <w:spacing w:val="1"/>
          <w:sz w:val="26"/>
          <w:szCs w:val="26"/>
        </w:rPr>
        <w:t>в</w:t>
      </w:r>
      <w:r>
        <w:rPr>
          <w:b/>
          <w:bCs/>
          <w:i/>
          <w:iCs/>
          <w:sz w:val="26"/>
          <w:szCs w:val="26"/>
        </w:rPr>
        <w:t>ого</w:t>
      </w:r>
      <w:r>
        <w:rPr>
          <w:b/>
          <w:bCs/>
          <w:i/>
          <w:iCs/>
          <w:spacing w:val="41"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у</w:t>
      </w:r>
      <w:r>
        <w:rPr>
          <w:b/>
          <w:bCs/>
          <w:i/>
          <w:iCs/>
          <w:spacing w:val="2"/>
          <w:sz w:val="26"/>
          <w:szCs w:val="26"/>
        </w:rPr>
        <w:t>р</w:t>
      </w:r>
      <w:r>
        <w:rPr>
          <w:b/>
          <w:bCs/>
          <w:i/>
          <w:iCs/>
          <w:sz w:val="26"/>
          <w:szCs w:val="26"/>
        </w:rPr>
        <w:t>овн</w:t>
      </w:r>
      <w:r>
        <w:rPr>
          <w:b/>
          <w:bCs/>
          <w:i/>
          <w:iCs/>
          <w:spacing w:val="6"/>
          <w:sz w:val="26"/>
          <w:szCs w:val="26"/>
        </w:rPr>
        <w:t>я</w:t>
      </w:r>
      <w:r>
        <w:rPr>
          <w:i/>
          <w:iCs/>
          <w:sz w:val="26"/>
          <w:szCs w:val="26"/>
        </w:rPr>
        <w:t>:</w:t>
      </w:r>
      <w:r>
        <w:rPr>
          <w:i/>
          <w:iCs/>
          <w:spacing w:val="39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п</w:t>
      </w:r>
      <w:r>
        <w:rPr>
          <w:sz w:val="26"/>
          <w:szCs w:val="26"/>
        </w:rPr>
        <w:t>о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просьбе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-1"/>
          <w:sz w:val="26"/>
          <w:szCs w:val="26"/>
        </w:rPr>
        <w:t>ч</w:t>
      </w:r>
      <w:r>
        <w:rPr>
          <w:spacing w:val="2"/>
          <w:sz w:val="26"/>
          <w:szCs w:val="26"/>
        </w:rPr>
        <w:t>а</w:t>
      </w:r>
      <w:r>
        <w:rPr>
          <w:sz w:val="26"/>
          <w:szCs w:val="26"/>
        </w:rPr>
        <w:t>стни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а</w:t>
      </w:r>
      <w:r>
        <w:rPr>
          <w:spacing w:val="6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замена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необход</w:t>
      </w:r>
      <w:r>
        <w:rPr>
          <w:spacing w:val="3"/>
          <w:sz w:val="26"/>
          <w:szCs w:val="26"/>
        </w:rPr>
        <w:t>и</w:t>
      </w:r>
      <w:r>
        <w:rPr>
          <w:spacing w:val="-1"/>
          <w:sz w:val="26"/>
          <w:szCs w:val="26"/>
        </w:rPr>
        <w:t>м</w:t>
      </w:r>
      <w:r>
        <w:rPr>
          <w:sz w:val="26"/>
          <w:szCs w:val="26"/>
        </w:rPr>
        <w:t>о</w:t>
      </w:r>
      <w:r>
        <w:rPr>
          <w:spacing w:val="5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в</w:t>
      </w:r>
      <w:r>
        <w:rPr>
          <w:sz w:val="26"/>
          <w:szCs w:val="26"/>
        </w:rPr>
        <w:t>ыдавать</w:t>
      </w:r>
      <w:r>
        <w:rPr>
          <w:spacing w:val="4"/>
          <w:sz w:val="26"/>
          <w:szCs w:val="26"/>
        </w:rPr>
        <w:t xml:space="preserve"> </w:t>
      </w:r>
      <w:r>
        <w:rPr>
          <w:sz w:val="26"/>
          <w:szCs w:val="26"/>
        </w:rPr>
        <w:t>ДБО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соответ</w:t>
      </w:r>
      <w:r>
        <w:rPr>
          <w:spacing w:val="1"/>
          <w:sz w:val="26"/>
          <w:szCs w:val="26"/>
        </w:rPr>
        <w:t>с</w:t>
      </w:r>
      <w:r>
        <w:rPr>
          <w:sz w:val="26"/>
          <w:szCs w:val="26"/>
        </w:rPr>
        <w:t>твии</w:t>
      </w:r>
      <w:r>
        <w:rPr>
          <w:spacing w:val="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инстр</w:t>
      </w:r>
      <w:r>
        <w:rPr>
          <w:spacing w:val="1"/>
          <w:sz w:val="26"/>
          <w:szCs w:val="26"/>
        </w:rPr>
        <w:t>ук</w:t>
      </w:r>
      <w:r>
        <w:rPr>
          <w:sz w:val="26"/>
          <w:szCs w:val="26"/>
        </w:rPr>
        <w:t>цией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05"/>
        <w:jc w:val="both"/>
      </w:pPr>
      <w:r>
        <w:t>органи</w:t>
      </w:r>
      <w:r>
        <w:rPr>
          <w:spacing w:val="1"/>
        </w:rPr>
        <w:t>з</w:t>
      </w:r>
      <w:r>
        <w:t>атора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ауд</w:t>
      </w:r>
      <w:r>
        <w:rPr>
          <w:spacing w:val="2"/>
        </w:rPr>
        <w:t>и</w:t>
      </w:r>
      <w:r>
        <w:rPr>
          <w:spacing w:val="1"/>
        </w:rPr>
        <w:t>т</w:t>
      </w:r>
      <w:r>
        <w:t>ории.</w:t>
      </w:r>
      <w:r>
        <w:rPr>
          <w:spacing w:val="39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привяз</w:t>
      </w:r>
      <w:r>
        <w:rPr>
          <w:spacing w:val="1"/>
        </w:rPr>
        <w:t>к</w:t>
      </w:r>
      <w:r>
        <w:t>и</w:t>
      </w:r>
      <w:r>
        <w:rPr>
          <w:spacing w:val="34"/>
        </w:rPr>
        <w:t xml:space="preserve"> </w:t>
      </w:r>
      <w:r>
        <w:t>нового</w:t>
      </w:r>
      <w:r>
        <w:rPr>
          <w:spacing w:val="36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пле</w:t>
      </w:r>
      <w:r>
        <w:rPr>
          <w:spacing w:val="1"/>
        </w:rPr>
        <w:t>к</w:t>
      </w:r>
      <w:r>
        <w:t>ту</w:t>
      </w:r>
      <w:r>
        <w:rPr>
          <w:spacing w:val="35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41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/>
        <w:jc w:val="both"/>
      </w:pP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40"/>
        </w:rPr>
        <w:t xml:space="preserve"> </w:t>
      </w:r>
      <w:r>
        <w:t>н</w:t>
      </w:r>
      <w:r>
        <w:rPr>
          <w:spacing w:val="2"/>
        </w:rPr>
        <w:t>е</w:t>
      </w:r>
      <w:r>
        <w:t>обход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</w:t>
      </w:r>
      <w:r>
        <w:rPr>
          <w:spacing w:val="2"/>
        </w:rPr>
        <w:t>о</w:t>
      </w:r>
      <w:r>
        <w:t>ле</w:t>
      </w:r>
      <w:r>
        <w:rPr>
          <w:spacing w:val="41"/>
        </w:rPr>
        <w:t xml:space="preserve"> </w:t>
      </w:r>
      <w:r>
        <w:t>«До</w:t>
      </w:r>
      <w:r>
        <w:rPr>
          <w:spacing w:val="2"/>
        </w:rPr>
        <w:t>п</w:t>
      </w:r>
      <w:r>
        <w:t>олнит</w:t>
      </w:r>
      <w:r>
        <w:rPr>
          <w:spacing w:val="2"/>
        </w:rPr>
        <w:t>е</w:t>
      </w:r>
      <w:r>
        <w:t>льн</w:t>
      </w:r>
      <w:r>
        <w:rPr>
          <w:spacing w:val="1"/>
        </w:rPr>
        <w:t>ы</w:t>
      </w:r>
      <w:r>
        <w:t>й</w:t>
      </w:r>
      <w:r>
        <w:rPr>
          <w:spacing w:val="42"/>
        </w:rPr>
        <w:t xml:space="preserve"> </w:t>
      </w:r>
      <w:r>
        <w:t>бланк</w:t>
      </w:r>
      <w:r>
        <w:rPr>
          <w:spacing w:val="41"/>
        </w:rPr>
        <w:t xml:space="preserve"> </w:t>
      </w:r>
      <w:r>
        <w:rPr>
          <w:spacing w:val="2"/>
        </w:rPr>
        <w:t>о</w:t>
      </w:r>
      <w:r>
        <w:t>тве</w:t>
      </w:r>
      <w:r>
        <w:rPr>
          <w:spacing w:val="1"/>
        </w:rPr>
        <w:t>т</w:t>
      </w:r>
      <w:r>
        <w:t>ов</w:t>
      </w:r>
      <w:r>
        <w:rPr>
          <w:spacing w:val="4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2»</w:t>
      </w:r>
      <w:r>
        <w:rPr>
          <w:spacing w:val="43"/>
        </w:rPr>
        <w:t xml:space="preserve"> </w:t>
      </w:r>
      <w:r>
        <w:t>послед</w:t>
      </w:r>
      <w:r>
        <w:rPr>
          <w:spacing w:val="2"/>
        </w:rPr>
        <w:t>н</w:t>
      </w:r>
      <w:r>
        <w:t>его</w:t>
      </w:r>
      <w:r>
        <w:rPr>
          <w:spacing w:val="42"/>
        </w:rPr>
        <w:t xml:space="preserve"> </w:t>
      </w:r>
      <w:r>
        <w:t>б</w:t>
      </w:r>
      <w:r>
        <w:rPr>
          <w:spacing w:val="2"/>
        </w:rPr>
        <w:t>л</w:t>
      </w:r>
      <w:r>
        <w:t>ан</w:t>
      </w:r>
      <w:r>
        <w:rPr>
          <w:spacing w:val="1"/>
        </w:rPr>
        <w:t>к</w:t>
      </w:r>
      <w:r>
        <w:t>а,</w:t>
      </w:r>
      <w:r>
        <w:rPr>
          <w:w w:val="99"/>
        </w:rPr>
        <w:t xml:space="preserve"> </w:t>
      </w:r>
      <w:r>
        <w:t>имеющ</w:t>
      </w:r>
      <w:r>
        <w:rPr>
          <w:spacing w:val="3"/>
        </w:rPr>
        <w:t>е</w:t>
      </w:r>
      <w:r>
        <w:t>гося</w:t>
      </w:r>
      <w:r>
        <w:rPr>
          <w:spacing w:val="47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rPr>
          <w:spacing w:val="1"/>
        </w:rPr>
        <w:t>т</w:t>
      </w:r>
      <w:r>
        <w:t>ни</w:t>
      </w:r>
      <w:r>
        <w:rPr>
          <w:spacing w:val="1"/>
        </w:rPr>
        <w:t>к</w:t>
      </w:r>
      <w:r>
        <w:t>а,</w:t>
      </w:r>
      <w:r>
        <w:rPr>
          <w:spacing w:val="47"/>
        </w:rPr>
        <w:t xml:space="preserve"> </w:t>
      </w:r>
      <w:r>
        <w:t>вписать</w:t>
      </w:r>
      <w:r>
        <w:rPr>
          <w:spacing w:val="47"/>
        </w:rPr>
        <w:t xml:space="preserve"> </w:t>
      </w:r>
      <w:r>
        <w:rPr>
          <w:spacing w:val="2"/>
        </w:rPr>
        <w:t>н</w:t>
      </w:r>
      <w:r>
        <w:t>о</w:t>
      </w:r>
      <w:r>
        <w:rPr>
          <w:spacing w:val="-1"/>
        </w:rPr>
        <w:t>м</w:t>
      </w:r>
      <w:r>
        <w:t>ер</w:t>
      </w:r>
      <w:r>
        <w:rPr>
          <w:spacing w:val="50"/>
        </w:rPr>
        <w:t xml:space="preserve"> </w:t>
      </w:r>
      <w:r>
        <w:t>нового</w:t>
      </w:r>
      <w:r>
        <w:rPr>
          <w:spacing w:val="49"/>
        </w:rPr>
        <w:t xml:space="preserve"> </w:t>
      </w:r>
      <w:r>
        <w:t>блан</w:t>
      </w:r>
      <w:r>
        <w:rPr>
          <w:spacing w:val="1"/>
        </w:rPr>
        <w:t>к</w:t>
      </w:r>
      <w:r>
        <w:t>а.</w:t>
      </w:r>
      <w:r>
        <w:rPr>
          <w:spacing w:val="48"/>
        </w:rPr>
        <w:t xml:space="preserve"> </w:t>
      </w:r>
      <w:r>
        <w:rPr>
          <w:spacing w:val="2"/>
        </w:rPr>
        <w:t>П</w:t>
      </w:r>
      <w:r>
        <w:t>о</w:t>
      </w:r>
      <w:r>
        <w:rPr>
          <w:spacing w:val="2"/>
        </w:rPr>
        <w:t>л</w:t>
      </w:r>
      <w:r>
        <w:t>е</w:t>
      </w:r>
      <w:r>
        <w:rPr>
          <w:spacing w:val="47"/>
        </w:rPr>
        <w:t xml:space="preserve"> </w:t>
      </w:r>
      <w:r>
        <w:t>«Дополните</w:t>
      </w:r>
      <w:r>
        <w:rPr>
          <w:spacing w:val="2"/>
        </w:rPr>
        <w:t>л</w:t>
      </w:r>
      <w:r>
        <w:t>ьный</w:t>
      </w:r>
      <w:r>
        <w:rPr>
          <w:spacing w:val="51"/>
        </w:rPr>
        <w:t xml:space="preserve"> </w:t>
      </w:r>
      <w:r>
        <w:t>бланк</w:t>
      </w:r>
      <w:r>
        <w:rPr>
          <w:w w:val="99"/>
        </w:rPr>
        <w:t xml:space="preserve"> </w:t>
      </w:r>
      <w:r>
        <w:t>ответов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2»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нов</w:t>
      </w:r>
      <w:r>
        <w:rPr>
          <w:spacing w:val="2"/>
        </w:rPr>
        <w:t>о</w:t>
      </w:r>
      <w:r>
        <w:rPr>
          <w:spacing w:val="1"/>
        </w:rPr>
        <w:t>г</w:t>
      </w:r>
      <w:r>
        <w:t>о</w:t>
      </w:r>
      <w:r>
        <w:rPr>
          <w:spacing w:val="-8"/>
        </w:rPr>
        <w:t xml:space="preserve"> </w:t>
      </w:r>
      <w:r>
        <w:t>блан</w:t>
      </w:r>
      <w:r>
        <w:rPr>
          <w:spacing w:val="1"/>
        </w:rPr>
        <w:t>к</w:t>
      </w:r>
      <w:r>
        <w:t>а</w:t>
      </w:r>
      <w:r>
        <w:rPr>
          <w:spacing w:val="-8"/>
        </w:rPr>
        <w:t xml:space="preserve"> </w:t>
      </w:r>
      <w:r>
        <w:t>дол</w:t>
      </w:r>
      <w:r>
        <w:rPr>
          <w:spacing w:val="1"/>
        </w:rPr>
        <w:t>ж</w:t>
      </w:r>
      <w:r>
        <w:t>но</w:t>
      </w:r>
      <w:r>
        <w:rPr>
          <w:spacing w:val="-8"/>
        </w:rPr>
        <w:t xml:space="preserve"> </w:t>
      </w:r>
      <w:r>
        <w:t>ост</w:t>
      </w:r>
      <w:r>
        <w:rPr>
          <w:spacing w:val="2"/>
        </w:rPr>
        <w:t>а</w:t>
      </w:r>
      <w:r>
        <w:t>т</w:t>
      </w:r>
      <w:r>
        <w:rPr>
          <w:spacing w:val="-2"/>
        </w:rPr>
        <w:t>ь</w:t>
      </w:r>
      <w:r>
        <w:t>ся</w:t>
      </w:r>
      <w:r>
        <w:rPr>
          <w:spacing w:val="-7"/>
        </w:rPr>
        <w:t xml:space="preserve"> </w:t>
      </w:r>
      <w:r>
        <w:t>пуст</w:t>
      </w:r>
      <w:r>
        <w:rPr>
          <w:spacing w:val="3"/>
        </w:rPr>
        <w:t>ы</w:t>
      </w:r>
      <w:r>
        <w:rPr>
          <w:spacing w:val="-1"/>
        </w:rPr>
        <w:t>м</w:t>
      </w:r>
      <w:r>
        <w:t>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Если</w:t>
      </w:r>
      <w:r>
        <w:rPr>
          <w:spacing w:val="3"/>
        </w:rPr>
        <w:t xml:space="preserve"> </w:t>
      </w:r>
      <w:r>
        <w:t>у</w:t>
      </w:r>
      <w:r>
        <w:rPr>
          <w:spacing w:val="1"/>
        </w:rPr>
        <w:t>ч</w:t>
      </w:r>
      <w:r>
        <w:t>астник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rPr>
          <w:spacing w:val="2"/>
        </w:rPr>
        <w:t>е</w:t>
      </w:r>
      <w:r>
        <w:t>на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>с</w:t>
      </w:r>
      <w:r>
        <w:t>тоянию</w:t>
      </w:r>
      <w:r>
        <w:rPr>
          <w:spacing w:val="3"/>
        </w:rPr>
        <w:t xml:space="preserve"> </w:t>
      </w:r>
      <w:r>
        <w:t>здо</w:t>
      </w:r>
      <w:r>
        <w:rPr>
          <w:spacing w:val="2"/>
        </w:rPr>
        <w:t>р</w:t>
      </w:r>
      <w:r>
        <w:t>овья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друг</w:t>
      </w:r>
      <w:r>
        <w:rPr>
          <w:spacing w:val="2"/>
        </w:rPr>
        <w:t>и</w:t>
      </w:r>
      <w:r>
        <w:t>м</w:t>
      </w:r>
      <w:r>
        <w:rPr>
          <w:spacing w:val="4"/>
        </w:rPr>
        <w:t xml:space="preserve"> </w:t>
      </w:r>
      <w:r>
        <w:t>объ</w:t>
      </w:r>
      <w:r>
        <w:rPr>
          <w:spacing w:val="2"/>
        </w:rPr>
        <w:t>е</w:t>
      </w:r>
      <w:r>
        <w:rPr>
          <w:spacing w:val="1"/>
        </w:rPr>
        <w:t>к</w:t>
      </w:r>
      <w:r>
        <w:t>тивн</w:t>
      </w:r>
      <w:r>
        <w:rPr>
          <w:spacing w:val="1"/>
        </w:rPr>
        <w:t>ы</w:t>
      </w:r>
      <w:r>
        <w:t>м</w:t>
      </w:r>
      <w:r>
        <w:rPr>
          <w:spacing w:val="1"/>
        </w:rPr>
        <w:t xml:space="preserve"> </w:t>
      </w:r>
      <w:r>
        <w:t>пр</w:t>
      </w:r>
      <w:r>
        <w:rPr>
          <w:spacing w:val="3"/>
        </w:rPr>
        <w:t>и</w:t>
      </w:r>
      <w:r>
        <w:rPr>
          <w:spacing w:val="-1"/>
        </w:rPr>
        <w:t>ч</w:t>
      </w:r>
      <w:r>
        <w:t>инам</w:t>
      </w:r>
      <w:r>
        <w:rPr>
          <w:w w:val="99"/>
        </w:rPr>
        <w:t xml:space="preserve"> </w:t>
      </w:r>
      <w:r>
        <w:t xml:space="preserve">не </w:t>
      </w:r>
      <w:r>
        <w:rPr>
          <w:spacing w:val="47"/>
        </w:rPr>
        <w:t xml:space="preserve"> </w:t>
      </w:r>
      <w:r>
        <w:rPr>
          <w:spacing w:val="-1"/>
        </w:rPr>
        <w:t>м</w:t>
      </w:r>
      <w:r>
        <w:t xml:space="preserve">ожет </w:t>
      </w:r>
      <w:r>
        <w:rPr>
          <w:spacing w:val="47"/>
        </w:rPr>
        <w:t xml:space="preserve"> </w:t>
      </w:r>
      <w:r>
        <w:t>заве</w:t>
      </w:r>
      <w:r>
        <w:rPr>
          <w:spacing w:val="2"/>
        </w:rPr>
        <w:t>р</w:t>
      </w:r>
      <w:r>
        <w:t>ши</w:t>
      </w:r>
      <w:r>
        <w:rPr>
          <w:spacing w:val="1"/>
        </w:rPr>
        <w:t>т</w:t>
      </w:r>
      <w:r>
        <w:t xml:space="preserve">ь </w:t>
      </w:r>
      <w:r>
        <w:rPr>
          <w:spacing w:val="46"/>
        </w:rPr>
        <w:t xml:space="preserve"> </w:t>
      </w:r>
      <w:r>
        <w:t>выполне</w:t>
      </w:r>
      <w:r>
        <w:rPr>
          <w:spacing w:val="1"/>
        </w:rPr>
        <w:t>н</w:t>
      </w:r>
      <w:r>
        <w:t xml:space="preserve">ие </w:t>
      </w:r>
      <w:r>
        <w:rPr>
          <w:spacing w:val="4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</w:t>
      </w:r>
      <w:r>
        <w:rPr>
          <w:spacing w:val="2"/>
        </w:rPr>
        <w:t>а</w:t>
      </w:r>
      <w:r>
        <w:rPr>
          <w:spacing w:val="-1"/>
        </w:rPr>
        <w:t>м</w:t>
      </w:r>
      <w:r>
        <w:t>ена</w:t>
      </w:r>
      <w:r>
        <w:rPr>
          <w:spacing w:val="1"/>
        </w:rPr>
        <w:t>ц</w:t>
      </w:r>
      <w:r>
        <w:t xml:space="preserve">ионной </w:t>
      </w:r>
      <w:r>
        <w:rPr>
          <w:spacing w:val="47"/>
        </w:rPr>
        <w:t xml:space="preserve"> </w:t>
      </w:r>
      <w:r>
        <w:t>раб</w:t>
      </w:r>
      <w:r>
        <w:rPr>
          <w:spacing w:val="2"/>
        </w:rPr>
        <w:t>о</w:t>
      </w:r>
      <w:r>
        <w:rPr>
          <w:spacing w:val="1"/>
        </w:rPr>
        <w:t>т</w:t>
      </w:r>
      <w:r>
        <w:rPr>
          <w:spacing w:val="7"/>
        </w:rPr>
        <w:t>ы</w:t>
      </w:r>
      <w:r>
        <w:t xml:space="preserve">, </w:t>
      </w:r>
      <w:r>
        <w:rPr>
          <w:spacing w:val="47"/>
        </w:rPr>
        <w:t xml:space="preserve"> </w:t>
      </w:r>
      <w:r>
        <w:t xml:space="preserve">то </w:t>
      </w:r>
      <w:r>
        <w:rPr>
          <w:spacing w:val="46"/>
        </w:rPr>
        <w:t xml:space="preserve"> </w:t>
      </w:r>
      <w:r>
        <w:t xml:space="preserve">он </w:t>
      </w:r>
      <w:r>
        <w:rPr>
          <w:spacing w:val="48"/>
        </w:rPr>
        <w:t xml:space="preserve"> </w:t>
      </w:r>
      <w:r>
        <w:rPr>
          <w:spacing w:val="-1"/>
        </w:rPr>
        <w:t>м</w:t>
      </w:r>
      <w:r>
        <w:t xml:space="preserve">ожет </w:t>
      </w:r>
      <w:r>
        <w:rPr>
          <w:spacing w:val="48"/>
        </w:rPr>
        <w:t xml:space="preserve"> </w:t>
      </w:r>
      <w:r>
        <w:rPr>
          <w:spacing w:val="2"/>
        </w:rPr>
        <w:t>д</w:t>
      </w:r>
      <w:r>
        <w:t>осрочно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06"/>
        <w:jc w:val="both"/>
      </w:pPr>
      <w:r>
        <w:t>завершить</w:t>
      </w:r>
      <w:r>
        <w:rPr>
          <w:spacing w:val="4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1"/>
        </w:rPr>
        <w:t>н</w:t>
      </w:r>
      <w:r>
        <w:t>.</w:t>
      </w:r>
      <w:r>
        <w:rPr>
          <w:spacing w:val="40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spacing w:val="38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пом</w:t>
      </w:r>
      <w:r>
        <w:rPr>
          <w:spacing w:val="1"/>
        </w:rPr>
        <w:t>о</w:t>
      </w:r>
      <w:r>
        <w:t>щ</w:t>
      </w:r>
      <w:r>
        <w:rPr>
          <w:spacing w:val="-2"/>
        </w:rPr>
        <w:t>ь</w:t>
      </w:r>
      <w:r>
        <w:t>ю</w:t>
      </w:r>
      <w:r>
        <w:rPr>
          <w:spacing w:val="41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атора</w:t>
      </w:r>
      <w:r>
        <w:rPr>
          <w:spacing w:val="39"/>
        </w:rPr>
        <w:t xml:space="preserve"> </w:t>
      </w:r>
      <w:r>
        <w:t>вне</w:t>
      </w:r>
      <w:r>
        <w:rPr>
          <w:spacing w:val="41"/>
        </w:rPr>
        <w:t xml:space="preserve"> </w:t>
      </w:r>
      <w:r>
        <w:t>ауди</w:t>
      </w:r>
      <w:r>
        <w:rPr>
          <w:spacing w:val="2"/>
        </w:rPr>
        <w:t>т</w:t>
      </w:r>
      <w:r>
        <w:t>ории)</w:t>
      </w:r>
      <w:r>
        <w:rPr>
          <w:w w:val="99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26"/>
        </w:rPr>
        <w:t xml:space="preserve"> </w:t>
      </w:r>
      <w:r>
        <w:t>соо</w:t>
      </w:r>
      <w:r>
        <w:rPr>
          <w:spacing w:val="2"/>
        </w:rPr>
        <w:t>б</w:t>
      </w:r>
      <w:r>
        <w:t>щи</w:t>
      </w:r>
      <w:r>
        <w:rPr>
          <w:spacing w:val="1"/>
        </w:rPr>
        <w:t>т</w:t>
      </w:r>
      <w:r>
        <w:t>ь</w:t>
      </w:r>
      <w:r>
        <w:rPr>
          <w:spacing w:val="26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плохом</w:t>
      </w:r>
      <w:r>
        <w:rPr>
          <w:spacing w:val="27"/>
        </w:rPr>
        <w:t xml:space="preserve"> </w:t>
      </w:r>
      <w:r>
        <w:t>са</w:t>
      </w:r>
      <w:r>
        <w:rPr>
          <w:spacing w:val="1"/>
        </w:rPr>
        <w:t>м</w:t>
      </w:r>
      <w:r>
        <w:t>о</w:t>
      </w:r>
      <w:r>
        <w:rPr>
          <w:spacing w:val="-1"/>
        </w:rPr>
        <w:t>ч</w:t>
      </w:r>
      <w:r>
        <w:t>ув</w:t>
      </w:r>
      <w:r>
        <w:rPr>
          <w:spacing w:val="2"/>
        </w:rPr>
        <w:t>с</w:t>
      </w:r>
      <w:r>
        <w:t>тв</w:t>
      </w:r>
      <w:r>
        <w:rPr>
          <w:spacing w:val="2"/>
        </w:rPr>
        <w:t>и</w:t>
      </w:r>
      <w:r>
        <w:t>и</w:t>
      </w:r>
      <w:r>
        <w:rPr>
          <w:spacing w:val="2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тни</w:t>
      </w:r>
      <w:r>
        <w:rPr>
          <w:spacing w:val="1"/>
        </w:rPr>
        <w:t>к</w:t>
      </w:r>
      <w:r>
        <w:t>а</w:t>
      </w:r>
      <w:r>
        <w:rPr>
          <w:spacing w:val="3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</w:t>
      </w:r>
      <w:r>
        <w:rPr>
          <w:spacing w:val="2"/>
        </w:rPr>
        <w:t>н</w:t>
      </w:r>
      <w:r>
        <w:t>а</w:t>
      </w:r>
      <w:r>
        <w:rPr>
          <w:spacing w:val="28"/>
        </w:rPr>
        <w:t xml:space="preserve"> </w:t>
      </w:r>
      <w:r>
        <w:rPr>
          <w:spacing w:val="-1"/>
        </w:rPr>
        <w:t>м</w:t>
      </w:r>
      <w:r>
        <w:t>еди</w:t>
      </w:r>
      <w:r>
        <w:rPr>
          <w:spacing w:val="1"/>
        </w:rPr>
        <w:t>ц</w:t>
      </w:r>
      <w:r>
        <w:t>инс</w:t>
      </w:r>
      <w:r>
        <w:rPr>
          <w:spacing w:val="1"/>
        </w:rPr>
        <w:t>к</w:t>
      </w:r>
      <w:r>
        <w:rPr>
          <w:spacing w:val="2"/>
        </w:rPr>
        <w:t>о</w:t>
      </w:r>
      <w:r>
        <w:rPr>
          <w:spacing w:val="-1"/>
        </w:rPr>
        <w:t>м</w:t>
      </w:r>
      <w:r>
        <w:t>у</w:t>
      </w:r>
      <w:r>
        <w:rPr>
          <w:spacing w:val="28"/>
        </w:rPr>
        <w:t xml:space="preserve"> </w:t>
      </w:r>
      <w:r>
        <w:t>ра</w:t>
      </w:r>
      <w:r>
        <w:rPr>
          <w:spacing w:val="2"/>
        </w:rPr>
        <w:t>б</w:t>
      </w:r>
      <w:r>
        <w:t>отни</w:t>
      </w:r>
      <w:r>
        <w:rPr>
          <w:spacing w:val="1"/>
        </w:rPr>
        <w:t>к</w:t>
      </w:r>
      <w:r>
        <w:t>у,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right="6570"/>
        <w:jc w:val="both"/>
      </w:pPr>
      <w:r>
        <w:rPr>
          <w:spacing w:val="-1"/>
        </w:rPr>
        <w:t>ч</w:t>
      </w:r>
      <w:r>
        <w:t>лену</w:t>
      </w:r>
      <w:r>
        <w:rPr>
          <w:spacing w:val="-8"/>
        </w:rPr>
        <w:t xml:space="preserve"> </w:t>
      </w:r>
      <w:r>
        <w:rPr>
          <w:spacing w:val="-2"/>
        </w:rPr>
        <w:t>Г</w:t>
      </w:r>
      <w:r>
        <w:t>ЭК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ру</w:t>
      </w:r>
      <w:r>
        <w:rPr>
          <w:spacing w:val="1"/>
        </w:rPr>
        <w:t>к</w:t>
      </w:r>
      <w:r>
        <w:t>ово</w:t>
      </w:r>
      <w:r>
        <w:rPr>
          <w:spacing w:val="2"/>
        </w:rPr>
        <w:t>д</w:t>
      </w:r>
      <w:r>
        <w:t>ителю</w:t>
      </w:r>
      <w:r>
        <w:rPr>
          <w:spacing w:val="-8"/>
        </w:rPr>
        <w:t xml:space="preserve"> </w:t>
      </w:r>
      <w:r>
        <w:t>П</w:t>
      </w:r>
      <w:r>
        <w:rPr>
          <w:spacing w:val="2"/>
        </w:rPr>
        <w:t>П</w:t>
      </w:r>
      <w:r>
        <w:t>Э.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1" w:firstLine="708"/>
        <w:jc w:val="both"/>
      </w:pPr>
      <w:r>
        <w:t>Если</w:t>
      </w:r>
      <w:r>
        <w:rPr>
          <w:spacing w:val="15"/>
        </w:rPr>
        <w:t xml:space="preserve"> </w:t>
      </w:r>
      <w:r>
        <w:t>у</w:t>
      </w:r>
      <w:r>
        <w:rPr>
          <w:spacing w:val="1"/>
        </w:rPr>
        <w:t>ч</w:t>
      </w:r>
      <w:r>
        <w:t>астник</w:t>
      </w:r>
      <w:r>
        <w:rPr>
          <w:spacing w:val="1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7"/>
        </w:rPr>
        <w:t xml:space="preserve"> </w:t>
      </w:r>
      <w:r>
        <w:t>хо</w:t>
      </w:r>
      <w:r>
        <w:rPr>
          <w:spacing w:val="1"/>
        </w:rPr>
        <w:t>ч</w:t>
      </w:r>
      <w:r>
        <w:t>ет</w:t>
      </w:r>
      <w:r>
        <w:rPr>
          <w:spacing w:val="15"/>
        </w:rPr>
        <w:t xml:space="preserve"> </w:t>
      </w:r>
      <w:r>
        <w:t>п</w:t>
      </w:r>
      <w:r>
        <w:rPr>
          <w:spacing w:val="2"/>
        </w:rPr>
        <w:t>о</w:t>
      </w:r>
      <w:r>
        <w:t>дать</w:t>
      </w:r>
      <w:r>
        <w:rPr>
          <w:spacing w:val="15"/>
        </w:rPr>
        <w:t xml:space="preserve"> </w:t>
      </w:r>
      <w:r>
        <w:t>ап</w:t>
      </w:r>
      <w:r>
        <w:rPr>
          <w:spacing w:val="5"/>
        </w:rPr>
        <w:t>е</w:t>
      </w:r>
      <w:r>
        <w:t>лл</w:t>
      </w:r>
      <w:r>
        <w:rPr>
          <w:spacing w:val="1"/>
        </w:rPr>
        <w:t>я</w:t>
      </w:r>
      <w:r>
        <w:t>цию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нар</w:t>
      </w:r>
      <w:r>
        <w:rPr>
          <w:spacing w:val="2"/>
        </w:rPr>
        <w:t>у</w:t>
      </w:r>
      <w:r>
        <w:t>шении</w:t>
      </w:r>
      <w:r>
        <w:rPr>
          <w:spacing w:val="17"/>
        </w:rPr>
        <w:t xml:space="preserve"> </w:t>
      </w:r>
      <w:r>
        <w:t>пор</w:t>
      </w:r>
      <w:r>
        <w:rPr>
          <w:spacing w:val="1"/>
        </w:rPr>
        <w:t>я</w:t>
      </w:r>
      <w:r>
        <w:t>д</w:t>
      </w:r>
      <w:r>
        <w:rPr>
          <w:spacing w:val="1"/>
        </w:rPr>
        <w:t>к</w:t>
      </w:r>
      <w:r>
        <w:t>а</w:t>
      </w:r>
      <w:r>
        <w:rPr>
          <w:spacing w:val="15"/>
        </w:rPr>
        <w:t xml:space="preserve"> </w:t>
      </w:r>
      <w:r>
        <w:t>пров</w:t>
      </w:r>
      <w:r>
        <w:rPr>
          <w:spacing w:val="2"/>
        </w:rPr>
        <w:t>е</w:t>
      </w:r>
      <w:r>
        <w:t>ден</w:t>
      </w:r>
      <w:r>
        <w:rPr>
          <w:spacing w:val="1"/>
        </w:rPr>
        <w:t>и</w:t>
      </w:r>
      <w:r>
        <w:t>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замена,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  <w:r>
        <w:rPr>
          <w:spacing w:val="-10"/>
        </w:rPr>
        <w:t xml:space="preserve"> </w:t>
      </w:r>
      <w:r>
        <w:t>дол</w:t>
      </w:r>
      <w:r>
        <w:rPr>
          <w:spacing w:val="1"/>
        </w:rPr>
        <w:t>ж</w:t>
      </w:r>
      <w:r>
        <w:t>ен</w:t>
      </w:r>
      <w:r>
        <w:rPr>
          <w:spacing w:val="-8"/>
        </w:rPr>
        <w:t xml:space="preserve"> </w:t>
      </w:r>
      <w:r>
        <w:t>пригласи</w:t>
      </w:r>
      <w:r>
        <w:rPr>
          <w:spacing w:val="2"/>
        </w:rPr>
        <w:t>т</w:t>
      </w:r>
      <w:r>
        <w:t>ь</w:t>
      </w:r>
      <w:r>
        <w:rPr>
          <w:spacing w:val="-11"/>
        </w:rPr>
        <w:t xml:space="preserve"> </w:t>
      </w:r>
      <w:r>
        <w:rPr>
          <w:spacing w:val="-2"/>
        </w:rPr>
        <w:t>ч</w:t>
      </w:r>
      <w:r>
        <w:t>лена</w:t>
      </w:r>
      <w:r>
        <w:rPr>
          <w:spacing w:val="-8"/>
        </w:rPr>
        <w:t xml:space="preserve"> </w:t>
      </w:r>
      <w:r>
        <w:rPr>
          <w:spacing w:val="1"/>
        </w:rPr>
        <w:t>ГЭ</w:t>
      </w:r>
      <w:r>
        <w:t>К.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 xml:space="preserve">Во </w:t>
      </w:r>
      <w:r>
        <w:rPr>
          <w:spacing w:val="35"/>
        </w:rPr>
        <w:t xml:space="preserve"> </w:t>
      </w:r>
      <w:r>
        <w:t xml:space="preserve">время </w:t>
      </w:r>
      <w:r>
        <w:rPr>
          <w:spacing w:val="38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 xml:space="preserve">замена </w:t>
      </w:r>
      <w:r>
        <w:rPr>
          <w:spacing w:val="38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 xml:space="preserve">и </w:t>
      </w:r>
      <w:r>
        <w:rPr>
          <w:spacing w:val="3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 xml:space="preserve">а </w:t>
      </w:r>
      <w:r>
        <w:rPr>
          <w:spacing w:val="37"/>
        </w:rPr>
        <w:t xml:space="preserve"> </w:t>
      </w:r>
      <w:r>
        <w:t xml:space="preserve">имеют </w:t>
      </w:r>
      <w:r>
        <w:rPr>
          <w:spacing w:val="36"/>
        </w:rPr>
        <w:t xml:space="preserve"> </w:t>
      </w:r>
      <w:r>
        <w:t xml:space="preserve">право </w:t>
      </w:r>
      <w:r>
        <w:rPr>
          <w:spacing w:val="36"/>
        </w:rPr>
        <w:t xml:space="preserve"> </w:t>
      </w:r>
      <w:r>
        <w:t>вы</w:t>
      </w:r>
      <w:r>
        <w:rPr>
          <w:spacing w:val="2"/>
        </w:rPr>
        <w:t>х</w:t>
      </w:r>
      <w:r>
        <w:t xml:space="preserve">одить </w:t>
      </w:r>
      <w:r>
        <w:rPr>
          <w:spacing w:val="35"/>
        </w:rPr>
        <w:t xml:space="preserve"> </w:t>
      </w:r>
      <w:r>
        <w:t xml:space="preserve">из </w:t>
      </w:r>
      <w:r>
        <w:rPr>
          <w:spacing w:val="37"/>
        </w:rPr>
        <w:t xml:space="preserve"> </w:t>
      </w:r>
      <w:r>
        <w:t>аудит</w:t>
      </w:r>
      <w:r>
        <w:rPr>
          <w:spacing w:val="2"/>
        </w:rPr>
        <w:t>о</w:t>
      </w:r>
      <w:r>
        <w:t>рии</w:t>
      </w:r>
    </w:p>
    <w:p w:rsidR="00806B3F" w:rsidRDefault="00806B3F" w:rsidP="00806B3F">
      <w:pPr>
        <w:kinsoku w:val="0"/>
        <w:overflowPunct w:val="0"/>
        <w:spacing w:before="1"/>
        <w:ind w:left="112" w:right="1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переме</w:t>
      </w:r>
      <w:r>
        <w:rPr>
          <w:spacing w:val="1"/>
          <w:sz w:val="26"/>
          <w:szCs w:val="26"/>
        </w:rPr>
        <w:t>щ</w:t>
      </w:r>
      <w:r>
        <w:rPr>
          <w:sz w:val="26"/>
          <w:szCs w:val="26"/>
        </w:rPr>
        <w:t>ат</w:t>
      </w:r>
      <w:r>
        <w:rPr>
          <w:spacing w:val="-2"/>
          <w:sz w:val="26"/>
          <w:szCs w:val="26"/>
        </w:rPr>
        <w:t>ь</w:t>
      </w:r>
      <w:r>
        <w:rPr>
          <w:sz w:val="26"/>
          <w:szCs w:val="26"/>
        </w:rPr>
        <w:t>ся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40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П</w:t>
      </w:r>
      <w:r>
        <w:rPr>
          <w:sz w:val="26"/>
          <w:szCs w:val="26"/>
        </w:rPr>
        <w:t>ПЭ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то</w:t>
      </w:r>
      <w:r>
        <w:rPr>
          <w:spacing w:val="1"/>
          <w:sz w:val="26"/>
          <w:szCs w:val="26"/>
        </w:rPr>
        <w:t>л</w:t>
      </w:r>
      <w:r>
        <w:rPr>
          <w:sz w:val="26"/>
          <w:szCs w:val="26"/>
        </w:rPr>
        <w:t>ько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сопр</w:t>
      </w:r>
      <w:r>
        <w:rPr>
          <w:spacing w:val="2"/>
          <w:sz w:val="26"/>
          <w:szCs w:val="26"/>
        </w:rPr>
        <w:t>ов</w:t>
      </w:r>
      <w:r>
        <w:rPr>
          <w:sz w:val="26"/>
          <w:szCs w:val="26"/>
        </w:rPr>
        <w:t>ожден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и</w:t>
      </w:r>
      <w:r>
        <w:rPr>
          <w:spacing w:val="39"/>
          <w:sz w:val="26"/>
          <w:szCs w:val="26"/>
        </w:rPr>
        <w:t xml:space="preserve"> </w:t>
      </w:r>
      <w:r>
        <w:rPr>
          <w:sz w:val="26"/>
          <w:szCs w:val="26"/>
        </w:rPr>
        <w:t>органи</w:t>
      </w:r>
      <w:r>
        <w:rPr>
          <w:spacing w:val="1"/>
          <w:sz w:val="26"/>
          <w:szCs w:val="26"/>
        </w:rPr>
        <w:t>з</w:t>
      </w:r>
      <w:r>
        <w:rPr>
          <w:sz w:val="26"/>
          <w:szCs w:val="26"/>
        </w:rPr>
        <w:t>ат</w:t>
      </w:r>
      <w:r>
        <w:rPr>
          <w:spacing w:val="1"/>
          <w:sz w:val="26"/>
          <w:szCs w:val="26"/>
        </w:rPr>
        <w:t>о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а</w:t>
      </w:r>
      <w:r>
        <w:rPr>
          <w:spacing w:val="38"/>
          <w:sz w:val="26"/>
          <w:szCs w:val="26"/>
        </w:rPr>
        <w:t xml:space="preserve"> </w:t>
      </w:r>
      <w:r>
        <w:rPr>
          <w:sz w:val="26"/>
          <w:szCs w:val="26"/>
        </w:rPr>
        <w:t>вне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аудитори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.</w:t>
      </w:r>
      <w:r>
        <w:rPr>
          <w:spacing w:val="40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2"/>
          <w:sz w:val="26"/>
          <w:szCs w:val="26"/>
        </w:rPr>
        <w:t>а</w:t>
      </w:r>
      <w:r>
        <w:rPr>
          <w:sz w:val="26"/>
          <w:szCs w:val="26"/>
        </w:rPr>
        <w:t>жд</w:t>
      </w:r>
      <w:r>
        <w:rPr>
          <w:spacing w:val="-2"/>
          <w:sz w:val="26"/>
          <w:szCs w:val="26"/>
        </w:rPr>
        <w:t>ы</w:t>
      </w:r>
      <w:r>
        <w:rPr>
          <w:sz w:val="26"/>
          <w:szCs w:val="26"/>
        </w:rPr>
        <w:t>й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выход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-1"/>
          <w:sz w:val="26"/>
          <w:szCs w:val="26"/>
        </w:rPr>
        <w:t>ч</w:t>
      </w:r>
      <w:r>
        <w:rPr>
          <w:spacing w:val="2"/>
          <w:sz w:val="26"/>
          <w:szCs w:val="26"/>
        </w:rPr>
        <w:t>а</w:t>
      </w:r>
      <w:r>
        <w:rPr>
          <w:sz w:val="26"/>
          <w:szCs w:val="26"/>
        </w:rPr>
        <w:t>стни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а</w:t>
      </w:r>
      <w:r>
        <w:rPr>
          <w:spacing w:val="27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pacing w:val="2"/>
          <w:sz w:val="26"/>
          <w:szCs w:val="26"/>
        </w:rPr>
        <w:t>з</w:t>
      </w:r>
      <w:r>
        <w:rPr>
          <w:sz w:val="26"/>
          <w:szCs w:val="26"/>
        </w:rPr>
        <w:t>амена</w:t>
      </w:r>
      <w:r>
        <w:rPr>
          <w:spacing w:val="27"/>
          <w:sz w:val="26"/>
          <w:szCs w:val="26"/>
        </w:rPr>
        <w:t xml:space="preserve"> </w:t>
      </w:r>
      <w:r>
        <w:rPr>
          <w:sz w:val="26"/>
          <w:szCs w:val="26"/>
        </w:rPr>
        <w:t>из</w:t>
      </w:r>
      <w:r>
        <w:rPr>
          <w:spacing w:val="27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а</w:t>
      </w:r>
      <w:r>
        <w:rPr>
          <w:sz w:val="26"/>
          <w:szCs w:val="26"/>
        </w:rPr>
        <w:t>удитории</w:t>
      </w:r>
      <w:r>
        <w:rPr>
          <w:spacing w:val="31"/>
          <w:sz w:val="26"/>
          <w:szCs w:val="26"/>
        </w:rPr>
        <w:t xml:space="preserve"> </w:t>
      </w:r>
      <w:r>
        <w:rPr>
          <w:sz w:val="26"/>
          <w:szCs w:val="26"/>
        </w:rPr>
        <w:t>фи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сируется</w:t>
      </w:r>
      <w:r>
        <w:rPr>
          <w:spacing w:val="2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гани</w:t>
      </w:r>
      <w:r>
        <w:rPr>
          <w:spacing w:val="3"/>
          <w:sz w:val="26"/>
          <w:szCs w:val="26"/>
        </w:rPr>
        <w:t>з</w:t>
      </w:r>
      <w:r>
        <w:rPr>
          <w:sz w:val="26"/>
          <w:szCs w:val="26"/>
        </w:rPr>
        <w:t>атора</w:t>
      </w:r>
      <w:r>
        <w:rPr>
          <w:spacing w:val="-2"/>
          <w:sz w:val="26"/>
          <w:szCs w:val="26"/>
        </w:rPr>
        <w:t>м</w:t>
      </w:r>
      <w:r>
        <w:rPr>
          <w:sz w:val="26"/>
          <w:szCs w:val="26"/>
        </w:rPr>
        <w:t>и</w:t>
      </w:r>
      <w:r>
        <w:rPr>
          <w:spacing w:val="2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5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>до</w:t>
      </w:r>
      <w:r>
        <w:rPr>
          <w:spacing w:val="-1"/>
          <w:sz w:val="26"/>
          <w:szCs w:val="26"/>
        </w:rPr>
        <w:t>м</w:t>
      </w:r>
      <w:r>
        <w:rPr>
          <w:spacing w:val="2"/>
          <w:sz w:val="26"/>
          <w:szCs w:val="26"/>
        </w:rPr>
        <w:t>о</w:t>
      </w:r>
      <w:r>
        <w:rPr>
          <w:sz w:val="26"/>
          <w:szCs w:val="26"/>
        </w:rPr>
        <w:t>сти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ё</w:t>
      </w:r>
      <w:r>
        <w:rPr>
          <w:spacing w:val="1"/>
          <w:sz w:val="26"/>
          <w:szCs w:val="26"/>
        </w:rPr>
        <w:t>т</w:t>
      </w:r>
      <w:r>
        <w:rPr>
          <w:sz w:val="26"/>
          <w:szCs w:val="26"/>
        </w:rPr>
        <w:t>а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 xml:space="preserve">времени  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>т</w:t>
      </w:r>
      <w:r>
        <w:rPr>
          <w:sz w:val="26"/>
          <w:szCs w:val="26"/>
        </w:rPr>
        <w:t>сут</w:t>
      </w:r>
      <w:r>
        <w:rPr>
          <w:spacing w:val="1"/>
          <w:sz w:val="26"/>
          <w:szCs w:val="26"/>
        </w:rPr>
        <w:t>с</w:t>
      </w:r>
      <w:r>
        <w:rPr>
          <w:sz w:val="26"/>
          <w:szCs w:val="26"/>
        </w:rPr>
        <w:t xml:space="preserve">твия  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>
        <w:rPr>
          <w:spacing w:val="-1"/>
          <w:sz w:val="26"/>
          <w:szCs w:val="26"/>
        </w:rPr>
        <w:t>ч</w:t>
      </w:r>
      <w:r>
        <w:rPr>
          <w:sz w:val="26"/>
          <w:szCs w:val="26"/>
        </w:rPr>
        <w:t>астни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 xml:space="preserve">ов  </w:t>
      </w:r>
      <w:r>
        <w:rPr>
          <w:spacing w:val="9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э</w:t>
      </w:r>
      <w:r>
        <w:rPr>
          <w:spacing w:val="1"/>
          <w:sz w:val="26"/>
          <w:szCs w:val="26"/>
        </w:rPr>
        <w:t>к</w:t>
      </w:r>
      <w:r>
        <w:rPr>
          <w:sz w:val="26"/>
          <w:szCs w:val="26"/>
        </w:rPr>
        <w:t>з</w:t>
      </w:r>
      <w:r>
        <w:rPr>
          <w:spacing w:val="2"/>
          <w:sz w:val="26"/>
          <w:szCs w:val="26"/>
        </w:rPr>
        <w:t>а</w:t>
      </w:r>
      <w:r>
        <w:rPr>
          <w:spacing w:val="-1"/>
          <w:sz w:val="26"/>
          <w:szCs w:val="26"/>
        </w:rPr>
        <w:t>м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 xml:space="preserve">нов  </w:t>
      </w:r>
      <w:r>
        <w:rPr>
          <w:spacing w:val="8"/>
          <w:sz w:val="26"/>
          <w:szCs w:val="26"/>
        </w:rPr>
        <w:t xml:space="preserve"> </w:t>
      </w:r>
      <w:r>
        <w:rPr>
          <w:sz w:val="26"/>
          <w:szCs w:val="26"/>
        </w:rPr>
        <w:t xml:space="preserve">в  </w:t>
      </w:r>
      <w:r>
        <w:rPr>
          <w:spacing w:val="6"/>
          <w:sz w:val="26"/>
          <w:szCs w:val="26"/>
        </w:rPr>
        <w:t xml:space="preserve"> </w:t>
      </w:r>
      <w:r>
        <w:rPr>
          <w:sz w:val="26"/>
          <w:szCs w:val="26"/>
        </w:rPr>
        <w:t xml:space="preserve">аудитории  </w:t>
      </w:r>
      <w:r>
        <w:rPr>
          <w:spacing w:val="7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(</w:t>
      </w:r>
      <w:r>
        <w:rPr>
          <w:sz w:val="26"/>
          <w:szCs w:val="26"/>
        </w:rPr>
        <w:t>фор</w:t>
      </w:r>
      <w:r>
        <w:rPr>
          <w:spacing w:val="-1"/>
          <w:sz w:val="26"/>
          <w:szCs w:val="26"/>
        </w:rPr>
        <w:t>м</w:t>
      </w:r>
      <w:r>
        <w:rPr>
          <w:sz w:val="26"/>
          <w:szCs w:val="26"/>
        </w:rPr>
        <w:t xml:space="preserve">а  </w:t>
      </w:r>
      <w:r>
        <w:rPr>
          <w:spacing w:val="6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П</w:t>
      </w:r>
      <w:r>
        <w:rPr>
          <w:sz w:val="26"/>
          <w:szCs w:val="26"/>
        </w:rPr>
        <w:t>П</w:t>
      </w:r>
      <w:r>
        <w:rPr>
          <w:spacing w:val="1"/>
          <w:sz w:val="26"/>
          <w:szCs w:val="26"/>
        </w:rPr>
        <w:t>Э</w:t>
      </w:r>
      <w:r>
        <w:rPr>
          <w:sz w:val="26"/>
          <w:szCs w:val="26"/>
        </w:rPr>
        <w:t>-</w:t>
      </w:r>
      <w:r>
        <w:rPr>
          <w:spacing w:val="2"/>
          <w:sz w:val="26"/>
          <w:szCs w:val="26"/>
        </w:rPr>
        <w:t>1</w:t>
      </w:r>
      <w:r>
        <w:rPr>
          <w:sz w:val="26"/>
          <w:szCs w:val="26"/>
        </w:rPr>
        <w:t>2-04</w:t>
      </w:r>
      <w:r>
        <w:rPr>
          <w:spacing w:val="2"/>
          <w:sz w:val="26"/>
          <w:szCs w:val="26"/>
        </w:rPr>
        <w:t>-</w:t>
      </w:r>
      <w:r>
        <w:rPr>
          <w:sz w:val="26"/>
          <w:szCs w:val="26"/>
        </w:rPr>
        <w:t>МАШ)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соотв</w:t>
      </w:r>
      <w:r>
        <w:rPr>
          <w:spacing w:val="2"/>
          <w:sz w:val="26"/>
          <w:szCs w:val="26"/>
        </w:rPr>
        <w:t>е</w:t>
      </w:r>
      <w:r>
        <w:rPr>
          <w:sz w:val="26"/>
          <w:szCs w:val="26"/>
        </w:rPr>
        <w:t>тс</w:t>
      </w:r>
      <w:r>
        <w:rPr>
          <w:spacing w:val="-1"/>
          <w:sz w:val="26"/>
          <w:szCs w:val="26"/>
        </w:rPr>
        <w:t>т</w:t>
      </w:r>
      <w:r>
        <w:rPr>
          <w:sz w:val="26"/>
          <w:szCs w:val="26"/>
        </w:rPr>
        <w:t>вии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ин</w:t>
      </w:r>
      <w:r>
        <w:rPr>
          <w:spacing w:val="2"/>
          <w:sz w:val="26"/>
          <w:szCs w:val="26"/>
        </w:rPr>
        <w:t>с</w:t>
      </w:r>
      <w:r>
        <w:rPr>
          <w:sz w:val="26"/>
          <w:szCs w:val="26"/>
        </w:rPr>
        <w:t>трук</w:t>
      </w:r>
      <w:r>
        <w:rPr>
          <w:spacing w:val="1"/>
          <w:sz w:val="26"/>
          <w:szCs w:val="26"/>
        </w:rPr>
        <w:t>ц</w:t>
      </w:r>
      <w:r>
        <w:rPr>
          <w:sz w:val="26"/>
          <w:szCs w:val="26"/>
        </w:rPr>
        <w:t>ией</w:t>
      </w:r>
      <w:r>
        <w:rPr>
          <w:spacing w:val="45"/>
          <w:sz w:val="26"/>
          <w:szCs w:val="26"/>
        </w:rPr>
        <w:t xml:space="preserve"> </w:t>
      </w:r>
      <w:r>
        <w:rPr>
          <w:sz w:val="26"/>
          <w:szCs w:val="26"/>
        </w:rPr>
        <w:t>органи</w:t>
      </w:r>
      <w:r>
        <w:rPr>
          <w:spacing w:val="1"/>
          <w:sz w:val="26"/>
          <w:szCs w:val="26"/>
        </w:rPr>
        <w:t>з</w:t>
      </w:r>
      <w:r>
        <w:rPr>
          <w:sz w:val="26"/>
          <w:szCs w:val="26"/>
        </w:rPr>
        <w:t>ат</w:t>
      </w:r>
      <w:r>
        <w:rPr>
          <w:spacing w:val="1"/>
          <w:sz w:val="26"/>
          <w:szCs w:val="26"/>
        </w:rPr>
        <w:t>о</w:t>
      </w:r>
      <w:r>
        <w:rPr>
          <w:sz w:val="26"/>
          <w:szCs w:val="26"/>
        </w:rPr>
        <w:t>ра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аудитори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.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При</w:t>
      </w:r>
      <w:r>
        <w:rPr>
          <w:spacing w:val="47"/>
          <w:sz w:val="26"/>
          <w:szCs w:val="26"/>
        </w:rPr>
        <w:t xml:space="preserve"> </w:t>
      </w:r>
      <w:r>
        <w:rPr>
          <w:sz w:val="26"/>
          <w:szCs w:val="26"/>
        </w:rPr>
        <w:t>нехватке</w:t>
      </w:r>
      <w:r>
        <w:rPr>
          <w:spacing w:val="44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м</w:t>
      </w:r>
      <w:r>
        <w:rPr>
          <w:sz w:val="26"/>
          <w:szCs w:val="26"/>
        </w:rPr>
        <w:t>еста</w:t>
      </w:r>
      <w:r>
        <w:rPr>
          <w:spacing w:val="44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44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о</w:t>
      </w:r>
      <w:r>
        <w:rPr>
          <w:sz w:val="26"/>
          <w:szCs w:val="26"/>
        </w:rPr>
        <w:t>дном</w:t>
      </w:r>
      <w:r>
        <w:rPr>
          <w:w w:val="99"/>
          <w:sz w:val="26"/>
          <w:szCs w:val="26"/>
        </w:rPr>
        <w:t xml:space="preserve"> </w:t>
      </w:r>
      <w:r>
        <w:rPr>
          <w:sz w:val="26"/>
          <w:szCs w:val="26"/>
        </w:rPr>
        <w:t>листе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зап</w:t>
      </w:r>
      <w:r>
        <w:rPr>
          <w:spacing w:val="1"/>
          <w:sz w:val="26"/>
          <w:szCs w:val="26"/>
        </w:rPr>
        <w:t>и</w:t>
      </w:r>
      <w:r>
        <w:rPr>
          <w:sz w:val="26"/>
          <w:szCs w:val="26"/>
        </w:rPr>
        <w:t>си</w:t>
      </w:r>
      <w:r>
        <w:rPr>
          <w:spacing w:val="20"/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>
        <w:rPr>
          <w:spacing w:val="2"/>
          <w:sz w:val="26"/>
          <w:szCs w:val="26"/>
        </w:rPr>
        <w:t>р</w:t>
      </w:r>
      <w:r>
        <w:rPr>
          <w:sz w:val="26"/>
          <w:szCs w:val="26"/>
        </w:rPr>
        <w:t>одо</w:t>
      </w:r>
      <w:r>
        <w:rPr>
          <w:spacing w:val="4"/>
          <w:sz w:val="26"/>
          <w:szCs w:val="26"/>
        </w:rPr>
        <w:t>л</w:t>
      </w:r>
      <w:r>
        <w:rPr>
          <w:sz w:val="26"/>
          <w:szCs w:val="26"/>
        </w:rPr>
        <w:t>жаются</w:t>
      </w:r>
      <w:r>
        <w:rPr>
          <w:spacing w:val="19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21"/>
          <w:sz w:val="26"/>
          <w:szCs w:val="26"/>
        </w:rPr>
        <w:t xml:space="preserve"> </w:t>
      </w:r>
      <w:r>
        <w:rPr>
          <w:sz w:val="26"/>
          <w:szCs w:val="26"/>
        </w:rPr>
        <w:t>сле</w:t>
      </w:r>
      <w:r>
        <w:rPr>
          <w:spacing w:val="2"/>
          <w:sz w:val="26"/>
          <w:szCs w:val="26"/>
        </w:rPr>
        <w:t>д</w:t>
      </w:r>
      <w:r>
        <w:rPr>
          <w:sz w:val="26"/>
          <w:szCs w:val="26"/>
        </w:rPr>
        <w:t>ующ</w:t>
      </w:r>
      <w:r>
        <w:rPr>
          <w:spacing w:val="1"/>
          <w:sz w:val="26"/>
          <w:szCs w:val="26"/>
        </w:rPr>
        <w:t>е</w:t>
      </w:r>
      <w:r>
        <w:rPr>
          <w:sz w:val="26"/>
          <w:szCs w:val="26"/>
        </w:rPr>
        <w:t>м</w:t>
      </w:r>
      <w:r>
        <w:rPr>
          <w:spacing w:val="18"/>
          <w:sz w:val="26"/>
          <w:szCs w:val="26"/>
        </w:rPr>
        <w:t xml:space="preserve"> </w:t>
      </w:r>
      <w:r>
        <w:rPr>
          <w:sz w:val="26"/>
          <w:szCs w:val="26"/>
        </w:rPr>
        <w:t>лис</w:t>
      </w:r>
      <w:r>
        <w:rPr>
          <w:spacing w:val="1"/>
          <w:sz w:val="26"/>
          <w:szCs w:val="26"/>
        </w:rPr>
        <w:t>т</w:t>
      </w:r>
      <w:r>
        <w:rPr>
          <w:sz w:val="26"/>
          <w:szCs w:val="26"/>
        </w:rPr>
        <w:t>е</w:t>
      </w:r>
      <w:r>
        <w:rPr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(след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ющие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листы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выда</w:t>
      </w:r>
      <w:r>
        <w:rPr>
          <w:i/>
          <w:iCs/>
          <w:spacing w:val="1"/>
          <w:sz w:val="26"/>
          <w:szCs w:val="26"/>
        </w:rPr>
        <w:t>ю</w:t>
      </w:r>
      <w:r>
        <w:rPr>
          <w:i/>
          <w:iCs/>
          <w:sz w:val="26"/>
          <w:szCs w:val="26"/>
        </w:rPr>
        <w:t>тся</w:t>
      </w:r>
      <w:r>
        <w:rPr>
          <w:i/>
          <w:iCs/>
          <w:spacing w:val="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Штабе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по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схем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,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уста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овле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ной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оводит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лем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</w:t>
      </w:r>
      <w:r>
        <w:rPr>
          <w:i/>
          <w:iCs/>
          <w:spacing w:val="-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–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2"/>
          <w:sz w:val="26"/>
          <w:szCs w:val="26"/>
        </w:rPr>
        <w:t>ъ</w:t>
      </w:r>
      <w:r>
        <w:rPr>
          <w:i/>
          <w:iCs/>
          <w:sz w:val="26"/>
          <w:szCs w:val="26"/>
        </w:rPr>
        <w:t>ясни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ь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схем</w:t>
      </w:r>
      <w:r>
        <w:rPr>
          <w:i/>
          <w:iCs/>
          <w:spacing w:val="1"/>
          <w:sz w:val="26"/>
          <w:szCs w:val="26"/>
        </w:rPr>
        <w:t>у</w:t>
      </w:r>
      <w:r>
        <w:rPr>
          <w:sz w:val="26"/>
          <w:szCs w:val="26"/>
        </w:rPr>
        <w:t>).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7" w:firstLine="708"/>
        <w:jc w:val="both"/>
      </w:pPr>
      <w:r>
        <w:rPr>
          <w:spacing w:val="1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</w:t>
      </w:r>
      <w:r>
        <w:rPr>
          <w:spacing w:val="1"/>
        </w:rPr>
        <w:t>а</w:t>
      </w:r>
      <w:r>
        <w:t>,</w:t>
      </w:r>
      <w:r>
        <w:rPr>
          <w:spacing w:val="15"/>
        </w:rPr>
        <w:t xml:space="preserve"> </w:t>
      </w:r>
      <w:r>
        <w:t>досрочно</w:t>
      </w:r>
      <w:r>
        <w:rPr>
          <w:spacing w:val="12"/>
        </w:rPr>
        <w:t xml:space="preserve"> </w:t>
      </w:r>
      <w:r>
        <w:t>зав</w:t>
      </w:r>
      <w:r>
        <w:rPr>
          <w:spacing w:val="2"/>
        </w:rPr>
        <w:t>е</w:t>
      </w:r>
      <w:r>
        <w:t>ршив</w:t>
      </w:r>
      <w:r>
        <w:rPr>
          <w:spacing w:val="2"/>
        </w:rPr>
        <w:t>ш</w:t>
      </w:r>
      <w:r>
        <w:t>ие</w:t>
      </w:r>
      <w:r>
        <w:rPr>
          <w:spacing w:val="13"/>
        </w:rPr>
        <w:t xml:space="preserve"> </w:t>
      </w:r>
      <w:r>
        <w:t>выполне</w:t>
      </w:r>
      <w:r>
        <w:rPr>
          <w:spacing w:val="1"/>
        </w:rPr>
        <w:t>н</w:t>
      </w:r>
      <w:r>
        <w:t>ие</w:t>
      </w:r>
      <w:r>
        <w:rPr>
          <w:spacing w:val="1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</w:t>
      </w:r>
      <w:r>
        <w:rPr>
          <w:spacing w:val="1"/>
        </w:rPr>
        <w:t>м</w:t>
      </w:r>
      <w:r>
        <w:t>ена</w:t>
      </w:r>
      <w:r>
        <w:rPr>
          <w:spacing w:val="1"/>
        </w:rPr>
        <w:t>ц</w:t>
      </w:r>
      <w:r>
        <w:t>ионной</w:t>
      </w:r>
      <w:r>
        <w:rPr>
          <w:spacing w:val="13"/>
        </w:rPr>
        <w:t xml:space="preserve"> </w:t>
      </w:r>
      <w:r>
        <w:t>работы,</w:t>
      </w:r>
      <w:r>
        <w:rPr>
          <w:w w:val="99"/>
        </w:rPr>
        <w:t xml:space="preserve"> </w:t>
      </w:r>
      <w:r>
        <w:rPr>
          <w:spacing w:val="-1"/>
        </w:rPr>
        <w:t>м</w:t>
      </w:r>
      <w:r>
        <w:t>ог</w:t>
      </w:r>
      <w:r>
        <w:rPr>
          <w:spacing w:val="1"/>
        </w:rPr>
        <w:t>у</w:t>
      </w:r>
      <w:r>
        <w:t>т</w:t>
      </w:r>
      <w:r>
        <w:rPr>
          <w:spacing w:val="55"/>
        </w:rPr>
        <w:t xml:space="preserve"> </w:t>
      </w:r>
      <w:r>
        <w:t>сдать</w:t>
      </w:r>
      <w:r>
        <w:rPr>
          <w:spacing w:val="55"/>
        </w:rPr>
        <w:t xml:space="preserve"> </w:t>
      </w:r>
      <w:r>
        <w:t>ее</w:t>
      </w:r>
      <w:r>
        <w:rPr>
          <w:spacing w:val="57"/>
        </w:rPr>
        <w:t xml:space="preserve"> </w:t>
      </w:r>
      <w:r>
        <w:t>о</w:t>
      </w:r>
      <w:r>
        <w:rPr>
          <w:spacing w:val="2"/>
        </w:rPr>
        <w:t>р</w:t>
      </w:r>
      <w:r>
        <w:t>г</w:t>
      </w:r>
      <w:r>
        <w:rPr>
          <w:spacing w:val="1"/>
        </w:rPr>
        <w:t>а</w:t>
      </w:r>
      <w:r>
        <w:t>низаторам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ауди</w:t>
      </w:r>
      <w:r>
        <w:rPr>
          <w:spacing w:val="2"/>
        </w:rPr>
        <w:t>т</w:t>
      </w:r>
      <w:r>
        <w:t>о</w:t>
      </w:r>
      <w:r>
        <w:rPr>
          <w:spacing w:val="2"/>
        </w:rPr>
        <w:t>р</w:t>
      </w:r>
      <w:r>
        <w:t>ии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>к</w:t>
      </w:r>
      <w:r>
        <w:t>инуть</w:t>
      </w:r>
      <w:r>
        <w:rPr>
          <w:spacing w:val="56"/>
        </w:rPr>
        <w:t xml:space="preserve"> </w:t>
      </w:r>
      <w:r>
        <w:t>ППЭ,</w:t>
      </w:r>
      <w:r>
        <w:rPr>
          <w:spacing w:val="57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дожида</w:t>
      </w:r>
      <w:r>
        <w:rPr>
          <w:spacing w:val="1"/>
        </w:rPr>
        <w:t>я</w:t>
      </w:r>
      <w:r>
        <w:t>сь</w:t>
      </w:r>
      <w:r>
        <w:rPr>
          <w:spacing w:val="55"/>
        </w:rPr>
        <w:t xml:space="preserve"> </w:t>
      </w:r>
      <w:r>
        <w:t>о</w:t>
      </w:r>
      <w:r>
        <w:rPr>
          <w:spacing w:val="1"/>
        </w:rPr>
        <w:t>к</w:t>
      </w:r>
      <w:r>
        <w:t>ончания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замена.</w:t>
      </w:r>
      <w:r>
        <w:rPr>
          <w:spacing w:val="-10"/>
        </w:rPr>
        <w:t xml:space="preserve"> </w:t>
      </w:r>
      <w:r>
        <w:t>О</w:t>
      </w:r>
      <w:r>
        <w:rPr>
          <w:spacing w:val="2"/>
        </w:rPr>
        <w:t>р</w:t>
      </w:r>
      <w:r>
        <w:t>гани</w:t>
      </w:r>
      <w:r>
        <w:rPr>
          <w:spacing w:val="1"/>
        </w:rPr>
        <w:t>з</w:t>
      </w:r>
      <w:r>
        <w:t>ат</w:t>
      </w:r>
      <w:r>
        <w:rPr>
          <w:spacing w:val="1"/>
        </w:rPr>
        <w:t>о</w:t>
      </w:r>
      <w:r>
        <w:t>ру</w:t>
      </w:r>
      <w:r>
        <w:rPr>
          <w:spacing w:val="-10"/>
        </w:rPr>
        <w:t xml:space="preserve"> </w:t>
      </w:r>
      <w:r>
        <w:t>необход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</w:t>
      </w:r>
      <w:r>
        <w:rPr>
          <w:spacing w:val="-10"/>
        </w:rPr>
        <w:t xml:space="preserve"> </w:t>
      </w:r>
      <w:r>
        <w:t>прин</w:t>
      </w:r>
      <w:r>
        <w:rPr>
          <w:spacing w:val="3"/>
        </w:rPr>
        <w:t>я</w:t>
      </w:r>
      <w:r>
        <w:t>ть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rPr>
          <w:spacing w:val="2"/>
        </w:rPr>
        <w:t>в</w:t>
      </w:r>
      <w:r>
        <w:t>се</w:t>
      </w:r>
      <w:r>
        <w:rPr>
          <w:spacing w:val="-9"/>
        </w:rPr>
        <w:t xml:space="preserve"> </w:t>
      </w:r>
      <w:r>
        <w:rPr>
          <w:spacing w:val="1"/>
        </w:rPr>
        <w:t>Э</w:t>
      </w:r>
      <w:r>
        <w:t>М.</w:t>
      </w:r>
    </w:p>
    <w:p w:rsidR="00806B3F" w:rsidRDefault="00806B3F" w:rsidP="00806B3F">
      <w:pPr>
        <w:numPr>
          <w:ilvl w:val="0"/>
          <w:numId w:val="32"/>
        </w:numPr>
        <w:tabs>
          <w:tab w:val="left" w:pos="1106"/>
        </w:tabs>
        <w:kinsoku w:val="0"/>
        <w:overflowPunct w:val="0"/>
        <w:spacing w:line="294" w:lineRule="exact"/>
        <w:ind w:left="1106"/>
        <w:rPr>
          <w:sz w:val="26"/>
          <w:szCs w:val="26"/>
        </w:rPr>
      </w:pP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авер</w:t>
      </w:r>
      <w:r>
        <w:rPr>
          <w:i/>
          <w:iCs/>
          <w:spacing w:val="1"/>
          <w:sz w:val="26"/>
          <w:szCs w:val="26"/>
        </w:rPr>
        <w:t>ш</w:t>
      </w:r>
      <w:r>
        <w:rPr>
          <w:i/>
          <w:iCs/>
          <w:sz w:val="26"/>
          <w:szCs w:val="26"/>
        </w:rPr>
        <w:t>ение</w:t>
      </w:r>
      <w:r>
        <w:rPr>
          <w:i/>
          <w:iCs/>
          <w:spacing w:val="-2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7" w:firstLine="708"/>
        <w:jc w:val="both"/>
      </w:pPr>
      <w:r>
        <w:t>за</w:t>
      </w:r>
      <w:r>
        <w:rPr>
          <w:spacing w:val="12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rPr>
          <w:spacing w:val="-1"/>
        </w:rPr>
        <w:t>м</w:t>
      </w:r>
      <w:r>
        <w:t>инут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5</w:t>
      </w:r>
      <w:r>
        <w:rPr>
          <w:spacing w:val="13"/>
        </w:rPr>
        <w:t xml:space="preserve"> </w:t>
      </w:r>
      <w:r>
        <w:rPr>
          <w:spacing w:val="1"/>
        </w:rPr>
        <w:t>м</w:t>
      </w:r>
      <w:r>
        <w:t>инут</w:t>
      </w:r>
      <w:r>
        <w:rPr>
          <w:spacing w:val="12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о</w:t>
      </w:r>
      <w:r>
        <w:rPr>
          <w:spacing w:val="1"/>
        </w:rPr>
        <w:t>к</w:t>
      </w:r>
      <w:r>
        <w:t>ончания</w:t>
      </w:r>
      <w:r>
        <w:rPr>
          <w:spacing w:val="14"/>
        </w:rPr>
        <w:t xml:space="preserve"> </w:t>
      </w:r>
      <w:r>
        <w:rPr>
          <w:spacing w:val="-1"/>
        </w:rPr>
        <w:t>э</w:t>
      </w:r>
      <w:r>
        <w:rPr>
          <w:spacing w:val="3"/>
        </w:rPr>
        <w:t>к</w:t>
      </w:r>
      <w:r>
        <w:t>замена</w:t>
      </w:r>
      <w:r>
        <w:rPr>
          <w:spacing w:val="12"/>
        </w:rPr>
        <w:t xml:space="preserve"> </w:t>
      </w:r>
      <w:r>
        <w:t>не</w:t>
      </w:r>
      <w:r>
        <w:rPr>
          <w:spacing w:val="2"/>
        </w:rPr>
        <w:t>о</w:t>
      </w:r>
      <w:r>
        <w:t>бход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</w:t>
      </w:r>
      <w:r>
        <w:rPr>
          <w:spacing w:val="12"/>
        </w:rPr>
        <w:t xml:space="preserve"> </w:t>
      </w:r>
      <w:r>
        <w:rPr>
          <w:spacing w:val="2"/>
        </w:rPr>
        <w:t>с</w:t>
      </w:r>
      <w:r>
        <w:t>ообщи</w:t>
      </w:r>
      <w:r>
        <w:rPr>
          <w:spacing w:val="1"/>
        </w:rPr>
        <w:t>т</w:t>
      </w:r>
      <w:r>
        <w:t>ь</w:t>
      </w:r>
      <w:r>
        <w:rPr>
          <w:spacing w:val="11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а</w:t>
      </w:r>
      <w:r>
        <w:t>м</w:t>
      </w:r>
      <w:r>
        <w:rPr>
          <w:w w:val="9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>к</w:t>
      </w:r>
      <w:r>
        <w:t>ором</w:t>
      </w:r>
      <w:r>
        <w:rPr>
          <w:spacing w:val="2"/>
        </w:rPr>
        <w:t xml:space="preserve"> </w:t>
      </w:r>
      <w:r>
        <w:t>з</w:t>
      </w:r>
      <w:r>
        <w:rPr>
          <w:spacing w:val="2"/>
        </w:rPr>
        <w:t>а</w:t>
      </w:r>
      <w:r>
        <w:t>вершении</w:t>
      </w:r>
      <w:r>
        <w:rPr>
          <w:spacing w:val="3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необход</w:t>
      </w:r>
      <w:r>
        <w:rPr>
          <w:spacing w:val="3"/>
        </w:rPr>
        <w:t>и</w:t>
      </w:r>
      <w:r>
        <w:rPr>
          <w:spacing w:val="-1"/>
        </w:rPr>
        <w:t>м</w:t>
      </w:r>
      <w:r>
        <w:t>ости</w:t>
      </w:r>
      <w:r>
        <w:rPr>
          <w:spacing w:val="3"/>
        </w:rPr>
        <w:t xml:space="preserve"> </w:t>
      </w:r>
      <w:r>
        <w:t>пер</w:t>
      </w:r>
      <w:r>
        <w:rPr>
          <w:spacing w:val="2"/>
        </w:rPr>
        <w:t>е</w:t>
      </w:r>
      <w:r>
        <w:t>носа</w:t>
      </w:r>
      <w:r>
        <w:rPr>
          <w:spacing w:val="1"/>
        </w:rPr>
        <w:t xml:space="preserve"> </w:t>
      </w:r>
      <w:r>
        <w:t>отв</w:t>
      </w:r>
      <w:r>
        <w:rPr>
          <w:spacing w:val="1"/>
        </w:rPr>
        <w:t>е</w:t>
      </w:r>
      <w:r>
        <w:t>тов</w:t>
      </w:r>
      <w:r>
        <w:rPr>
          <w:spacing w:val="6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rPr>
          <w:spacing w:val="-1"/>
        </w:rPr>
        <w:t>ч</w:t>
      </w:r>
      <w:r>
        <w:t>ер</w:t>
      </w:r>
      <w:r>
        <w:rPr>
          <w:spacing w:val="2"/>
        </w:rPr>
        <w:t>н</w:t>
      </w:r>
      <w:r>
        <w:t>ови</w:t>
      </w:r>
      <w:r>
        <w:rPr>
          <w:spacing w:val="1"/>
        </w:rPr>
        <w:t>к</w:t>
      </w:r>
      <w:r>
        <w:t>ов</w:t>
      </w:r>
      <w:r>
        <w:rPr>
          <w:w w:val="9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КИМ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заменаци</w:t>
      </w:r>
      <w:r>
        <w:rPr>
          <w:spacing w:val="2"/>
        </w:rPr>
        <w:t>о</w:t>
      </w:r>
      <w:r>
        <w:t>нную</w:t>
      </w:r>
      <w:r>
        <w:rPr>
          <w:spacing w:val="-9"/>
        </w:rPr>
        <w:t xml:space="preserve"> </w:t>
      </w:r>
      <w:r>
        <w:t>работу;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09" w:firstLine="708"/>
        <w:jc w:val="both"/>
      </w:pPr>
      <w:r>
        <w:t>по</w:t>
      </w:r>
      <w:r>
        <w:rPr>
          <w:spacing w:val="13"/>
        </w:rPr>
        <w:t xml:space="preserve"> </w:t>
      </w:r>
      <w:r>
        <w:t>истечении</w:t>
      </w:r>
      <w:r>
        <w:rPr>
          <w:spacing w:val="16"/>
        </w:rPr>
        <w:t xml:space="preserve"> </w:t>
      </w:r>
      <w:r>
        <w:t>уста</w:t>
      </w:r>
      <w:r>
        <w:rPr>
          <w:spacing w:val="2"/>
        </w:rPr>
        <w:t>н</w:t>
      </w:r>
      <w:r>
        <w:t>овленного</w:t>
      </w:r>
      <w:r>
        <w:rPr>
          <w:spacing w:val="13"/>
        </w:rPr>
        <w:t xml:space="preserve"> </w:t>
      </w:r>
      <w:r>
        <w:rPr>
          <w:spacing w:val="2"/>
        </w:rPr>
        <w:t>в</w:t>
      </w:r>
      <w:r>
        <w:t>ремени</w:t>
      </w:r>
      <w:r>
        <w:rPr>
          <w:spacing w:val="16"/>
        </w:rPr>
        <w:t xml:space="preserve"> </w:t>
      </w:r>
      <w:r>
        <w:t>объ</w:t>
      </w:r>
      <w:r>
        <w:rPr>
          <w:spacing w:val="1"/>
        </w:rPr>
        <w:t>я</w:t>
      </w:r>
      <w:r>
        <w:t>вить</w:t>
      </w:r>
      <w:r>
        <w:rPr>
          <w:spacing w:val="13"/>
        </w:rPr>
        <w:t xml:space="preserve"> </w:t>
      </w:r>
      <w:r>
        <w:rPr>
          <w:spacing w:val="2"/>
        </w:rP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rPr>
          <w:spacing w:val="2"/>
        </w:rPr>
        <w:t>а</w:t>
      </w:r>
      <w:r>
        <w:t>м</w:t>
      </w:r>
      <w:r>
        <w:rPr>
          <w:spacing w:val="20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це</w:t>
      </w:r>
      <w:r>
        <w:rPr>
          <w:spacing w:val="3"/>
        </w:rPr>
        <w:t>н</w:t>
      </w:r>
      <w:r>
        <w:t>тре</w:t>
      </w:r>
      <w:r>
        <w:rPr>
          <w:w w:val="99"/>
        </w:rPr>
        <w:t xml:space="preserve"> </w:t>
      </w:r>
      <w:r>
        <w:t>вид</w:t>
      </w:r>
      <w:r>
        <w:rPr>
          <w:spacing w:val="1"/>
        </w:rPr>
        <w:t>и</w:t>
      </w:r>
      <w:r>
        <w:rPr>
          <w:spacing w:val="-1"/>
        </w:rPr>
        <w:t>м</w:t>
      </w:r>
      <w:r>
        <w:t>ости</w:t>
      </w:r>
      <w:r>
        <w:rPr>
          <w:spacing w:val="56"/>
        </w:rPr>
        <w:t xml:space="preserve"> </w:t>
      </w:r>
      <w:r>
        <w:rPr>
          <w:spacing w:val="1"/>
        </w:rPr>
        <w:t>к</w:t>
      </w:r>
      <w:r>
        <w:t>амер</w:t>
      </w:r>
      <w:r>
        <w:rPr>
          <w:spacing w:val="56"/>
        </w:rPr>
        <w:t xml:space="preserve"> </w:t>
      </w:r>
      <w:r>
        <w:rPr>
          <w:spacing w:val="1"/>
        </w:rPr>
        <w:t>(</w:t>
      </w:r>
      <w:r>
        <w:rPr>
          <w:spacing w:val="2"/>
        </w:rPr>
        <w:t>-</w:t>
      </w:r>
      <w:r>
        <w:t>ы)</w:t>
      </w:r>
      <w:r>
        <w:rPr>
          <w:spacing w:val="54"/>
        </w:rPr>
        <w:t xml:space="preserve"> </w:t>
      </w:r>
      <w:r>
        <w:t>видео</w:t>
      </w:r>
      <w:r>
        <w:rPr>
          <w:spacing w:val="1"/>
        </w:rPr>
        <w:t>н</w:t>
      </w:r>
      <w:r>
        <w:t>абл</w:t>
      </w:r>
      <w:r>
        <w:rPr>
          <w:spacing w:val="1"/>
        </w:rPr>
        <w:t>ю</w:t>
      </w:r>
      <w:r>
        <w:t>ден</w:t>
      </w:r>
      <w:r>
        <w:rPr>
          <w:spacing w:val="1"/>
        </w:rPr>
        <w:t>и</w:t>
      </w:r>
      <w:r>
        <w:t>я</w:t>
      </w:r>
      <w:r>
        <w:rPr>
          <w:spacing w:val="58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57"/>
        </w:rPr>
        <w:t xml:space="preserve"> </w:t>
      </w:r>
      <w:r>
        <w:t>вре</w:t>
      </w:r>
      <w:r>
        <w:rPr>
          <w:spacing w:val="1"/>
        </w:rPr>
        <w:t>м</w:t>
      </w:r>
      <w:r>
        <w:t>ени</w:t>
      </w:r>
      <w:r>
        <w:rPr>
          <w:spacing w:val="56"/>
        </w:rPr>
        <w:t xml:space="preserve"> </w:t>
      </w:r>
      <w:r>
        <w:t>выполне</w:t>
      </w:r>
      <w:r>
        <w:rPr>
          <w:spacing w:val="1"/>
        </w:rPr>
        <w:t>н</w:t>
      </w:r>
      <w:r>
        <w:t>ия</w:t>
      </w:r>
      <w:r>
        <w:rPr>
          <w:spacing w:val="55"/>
        </w:rPr>
        <w:t xml:space="preserve"> </w:t>
      </w:r>
      <w:r>
        <w:t>за</w:t>
      </w:r>
      <w:r>
        <w:rPr>
          <w:spacing w:val="2"/>
        </w:rPr>
        <w:t>д</w:t>
      </w:r>
      <w:r>
        <w:t>ан</w:t>
      </w:r>
      <w:r>
        <w:rPr>
          <w:spacing w:val="1"/>
        </w:rPr>
        <w:t>и</w:t>
      </w:r>
      <w:r>
        <w:t>й</w:t>
      </w:r>
      <w:r>
        <w:rPr>
          <w:spacing w:val="55"/>
        </w:rPr>
        <w:t xml:space="preserve"> </w:t>
      </w:r>
      <w:r>
        <w:t>и</w:t>
      </w:r>
      <w:r>
        <w:rPr>
          <w:w w:val="99"/>
        </w:rPr>
        <w:t xml:space="preserve"> </w:t>
      </w:r>
      <w:r>
        <w:t>попросить</w:t>
      </w:r>
      <w:r>
        <w:rPr>
          <w:spacing w:val="20"/>
        </w:rPr>
        <w:t xml:space="preserve"> </w:t>
      </w:r>
      <w:r>
        <w:t>положи</w:t>
      </w:r>
      <w:r>
        <w:rPr>
          <w:spacing w:val="2"/>
        </w:rPr>
        <w:t>т</w:t>
      </w:r>
      <w:r>
        <w:t>ь</w:t>
      </w:r>
      <w:r>
        <w:rPr>
          <w:spacing w:val="21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</w:t>
      </w:r>
      <w:r>
        <w:rPr>
          <w:spacing w:val="2"/>
        </w:rPr>
        <w:t>н</w:t>
      </w:r>
      <w:r>
        <w:t>ац</w:t>
      </w:r>
      <w:r>
        <w:rPr>
          <w:spacing w:val="1"/>
        </w:rPr>
        <w:t>и</w:t>
      </w:r>
      <w:r>
        <w:t>онные</w:t>
      </w:r>
      <w:r>
        <w:rPr>
          <w:spacing w:val="19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1"/>
        </w:rPr>
        <w:t>т</w:t>
      </w:r>
      <w:r>
        <w:t>ериалы</w:t>
      </w:r>
      <w:r>
        <w:rPr>
          <w:spacing w:val="19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rPr>
          <w:spacing w:val="1"/>
        </w:rPr>
        <w:t>к</w:t>
      </w:r>
      <w:r>
        <w:t>р</w:t>
      </w:r>
      <w:r>
        <w:rPr>
          <w:spacing w:val="7"/>
        </w:rPr>
        <w:t>а</w:t>
      </w:r>
      <w:r>
        <w:t>й</w:t>
      </w:r>
      <w:r>
        <w:rPr>
          <w:spacing w:val="21"/>
        </w:rPr>
        <w:t xml:space="preserve"> </w:t>
      </w:r>
      <w:r>
        <w:t>стола,</w:t>
      </w:r>
      <w:r>
        <w:rPr>
          <w:spacing w:val="19"/>
        </w:rPr>
        <w:t xml:space="preserve"> </w:t>
      </w:r>
      <w:r>
        <w:rPr>
          <w:spacing w:val="2"/>
        </w:rPr>
        <w:t>с</w:t>
      </w:r>
      <w:r>
        <w:t>обра</w:t>
      </w:r>
      <w:r>
        <w:rPr>
          <w:spacing w:val="1"/>
        </w:rPr>
        <w:t>т</w:t>
      </w:r>
      <w:r>
        <w:t>ь</w:t>
      </w:r>
      <w:r>
        <w:rPr>
          <w:spacing w:val="18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р</w:t>
      </w:r>
      <w:r>
        <w:rPr>
          <w:spacing w:val="2"/>
        </w:rPr>
        <w:t>а</w:t>
      </w:r>
      <w:r>
        <w:t>боты,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right="1981"/>
        <w:jc w:val="both"/>
      </w:pPr>
      <w:r>
        <w:t>офор</w:t>
      </w:r>
      <w:r>
        <w:rPr>
          <w:spacing w:val="-1"/>
        </w:rPr>
        <w:t>м</w:t>
      </w:r>
      <w:r>
        <w:rPr>
          <w:spacing w:val="2"/>
        </w:rPr>
        <w:t>и</w:t>
      </w:r>
      <w:r>
        <w:t>ть</w:t>
      </w:r>
      <w:r>
        <w:rPr>
          <w:spacing w:val="-13"/>
        </w:rPr>
        <w:t xml:space="preserve"> </w:t>
      </w:r>
      <w:r>
        <w:t>пр</w:t>
      </w:r>
      <w:r>
        <w:rPr>
          <w:spacing w:val="2"/>
        </w:rPr>
        <w:t>о</w:t>
      </w:r>
      <w:r>
        <w:t>токол</w:t>
      </w:r>
      <w:r>
        <w:rPr>
          <w:spacing w:val="-12"/>
        </w:rPr>
        <w:t xml:space="preserve"> </w:t>
      </w:r>
      <w:r>
        <w:rPr>
          <w:spacing w:val="2"/>
        </w:rPr>
        <w:t>п</w:t>
      </w:r>
      <w:r>
        <w:t>роведения</w:t>
      </w:r>
      <w:r>
        <w:rPr>
          <w:spacing w:val="-11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аудитории</w:t>
      </w:r>
      <w:r>
        <w:rPr>
          <w:spacing w:val="-12"/>
        </w:rPr>
        <w:t xml:space="preserve"> </w:t>
      </w:r>
      <w:r>
        <w:t>(</w:t>
      </w:r>
      <w:r>
        <w:rPr>
          <w:spacing w:val="2"/>
        </w:rPr>
        <w:t>ф</w:t>
      </w:r>
      <w:r>
        <w:t>ор</w:t>
      </w:r>
      <w:r>
        <w:rPr>
          <w:spacing w:val="-1"/>
        </w:rPr>
        <w:t>м</w:t>
      </w:r>
      <w:r>
        <w:t>а</w:t>
      </w:r>
      <w:r>
        <w:rPr>
          <w:spacing w:val="-9"/>
        </w:rPr>
        <w:t xml:space="preserve"> </w:t>
      </w:r>
      <w:r>
        <w:rPr>
          <w:spacing w:val="2"/>
        </w:rPr>
        <w:t>П</w:t>
      </w:r>
      <w:r>
        <w:t>П</w:t>
      </w:r>
      <w:r>
        <w:rPr>
          <w:spacing w:val="4"/>
        </w:rPr>
        <w:t>Э</w:t>
      </w:r>
      <w:r>
        <w:t>-05-</w:t>
      </w:r>
      <w:r>
        <w:rPr>
          <w:spacing w:val="2"/>
        </w:rPr>
        <w:t>0</w:t>
      </w:r>
      <w:r>
        <w:t>2).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4" w:firstLine="708"/>
        <w:jc w:val="both"/>
      </w:pPr>
      <w:r>
        <w:t>После</w:t>
      </w:r>
      <w:r>
        <w:rPr>
          <w:spacing w:val="4"/>
        </w:rPr>
        <w:t xml:space="preserve"> </w:t>
      </w:r>
      <w:r>
        <w:t>завершения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>ы</w:t>
      </w:r>
      <w:r>
        <w:t>полне</w:t>
      </w:r>
      <w:r>
        <w:rPr>
          <w:spacing w:val="1"/>
        </w:rPr>
        <w:t>н</w:t>
      </w:r>
      <w:r>
        <w:t>ия</w:t>
      </w:r>
      <w:r>
        <w:rPr>
          <w:spacing w:val="5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заменац</w:t>
      </w:r>
      <w:r>
        <w:rPr>
          <w:spacing w:val="3"/>
        </w:rPr>
        <w:t>и</w:t>
      </w:r>
      <w:r>
        <w:t>онной</w:t>
      </w:r>
      <w:r>
        <w:rPr>
          <w:spacing w:val="5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у</w:t>
      </w:r>
      <w:r>
        <w:rPr>
          <w:spacing w:val="-1"/>
        </w:rPr>
        <w:t>ч</w:t>
      </w:r>
      <w:r>
        <w:t>а</w:t>
      </w:r>
      <w:r>
        <w:rPr>
          <w:spacing w:val="2"/>
        </w:rPr>
        <w:t>с</w:t>
      </w:r>
      <w:r>
        <w:t>т</w:t>
      </w:r>
      <w:r>
        <w:rPr>
          <w:spacing w:val="2"/>
        </w:rPr>
        <w:t>н</w:t>
      </w:r>
      <w:r>
        <w:t>и</w:t>
      </w:r>
      <w:r>
        <w:rPr>
          <w:spacing w:val="1"/>
        </w:rPr>
        <w:t>к</w:t>
      </w:r>
      <w:r>
        <w:t>ами</w:t>
      </w:r>
      <w:r>
        <w:rPr>
          <w:spacing w:val="4"/>
        </w:rPr>
        <w:t xml:space="preserve"> </w:t>
      </w:r>
      <w:r>
        <w:rPr>
          <w:spacing w:val="-1"/>
        </w:rPr>
        <w:t>э</w:t>
      </w:r>
      <w:r>
        <w:rPr>
          <w:spacing w:val="1"/>
        </w:rPr>
        <w:t>к</w:t>
      </w:r>
      <w:r>
        <w:t>замена</w:t>
      </w:r>
      <w:r>
        <w:rPr>
          <w:spacing w:val="5"/>
        </w:rPr>
        <w:t xml:space="preserve"> </w:t>
      </w:r>
      <w:r>
        <w:t>(все</w:t>
      </w:r>
      <w:r>
        <w:rPr>
          <w:w w:val="99"/>
        </w:rPr>
        <w:t xml:space="preserve"> </w:t>
      </w:r>
      <w:r>
        <w:t>у</w:t>
      </w:r>
      <w:r>
        <w:rPr>
          <w:spacing w:val="-1"/>
        </w:rPr>
        <w:t>ч</w:t>
      </w:r>
      <w:r>
        <w:t>астни</w:t>
      </w:r>
      <w:r>
        <w:rPr>
          <w:spacing w:val="1"/>
        </w:rPr>
        <w:t>к</w:t>
      </w:r>
      <w:r>
        <w:t>и</w:t>
      </w:r>
      <w:r>
        <w:rPr>
          <w:spacing w:val="-17"/>
        </w:rPr>
        <w:t xml:space="preserve"> </w:t>
      </w:r>
      <w:r>
        <w:t>по</w:t>
      </w:r>
      <w:r>
        <w:rPr>
          <w:spacing w:val="1"/>
        </w:rPr>
        <w:t>к</w:t>
      </w:r>
      <w:r>
        <w:t>инули</w:t>
      </w:r>
      <w:r>
        <w:rPr>
          <w:spacing w:val="-15"/>
        </w:rPr>
        <w:t xml:space="preserve"> </w:t>
      </w:r>
      <w:r>
        <w:t>аудитори</w:t>
      </w:r>
      <w:r>
        <w:rPr>
          <w:spacing w:val="1"/>
        </w:rPr>
        <w:t>ю</w:t>
      </w:r>
      <w:r>
        <w:t>)</w:t>
      </w:r>
      <w:r>
        <w:rPr>
          <w:spacing w:val="-15"/>
        </w:rPr>
        <w:t xml:space="preserve"> </w:t>
      </w:r>
      <w:r>
        <w:t>нео</w:t>
      </w:r>
      <w:r>
        <w:rPr>
          <w:spacing w:val="2"/>
        </w:rPr>
        <w:t>б</w:t>
      </w:r>
      <w:r>
        <w:t>ход</w:t>
      </w:r>
      <w:r>
        <w:rPr>
          <w:spacing w:val="2"/>
        </w:rPr>
        <w:t>и</w:t>
      </w:r>
      <w:r>
        <w:rPr>
          <w:spacing w:val="-1"/>
        </w:rPr>
        <w:t>м</w:t>
      </w:r>
      <w:r>
        <w:t>о:</w:t>
      </w:r>
    </w:p>
    <w:p w:rsidR="00806B3F" w:rsidRDefault="00806B3F" w:rsidP="00806B3F">
      <w:pPr>
        <w:pStyle w:val="a3"/>
        <w:kinsoku w:val="0"/>
        <w:overflowPunct w:val="0"/>
        <w:spacing w:before="2" w:line="298" w:lineRule="exact"/>
        <w:ind w:right="111" w:firstLine="708"/>
        <w:jc w:val="both"/>
      </w:pPr>
      <w:r>
        <w:t>проинформ</w:t>
      </w:r>
      <w:r>
        <w:rPr>
          <w:spacing w:val="2"/>
        </w:rPr>
        <w:t>и</w:t>
      </w:r>
      <w:r>
        <w:t>рова</w:t>
      </w:r>
      <w:r>
        <w:rPr>
          <w:spacing w:val="1"/>
        </w:rPr>
        <w:t>т</w:t>
      </w:r>
      <w:r>
        <w:t>ь</w:t>
      </w:r>
      <w:r>
        <w:rPr>
          <w:spacing w:val="17"/>
        </w:rPr>
        <w:t xml:space="preserve"> </w:t>
      </w:r>
      <w:r>
        <w:t>ру</w:t>
      </w:r>
      <w:r>
        <w:rPr>
          <w:spacing w:val="1"/>
        </w:rPr>
        <w:t>к</w:t>
      </w:r>
      <w:r>
        <w:t>оводителя</w:t>
      </w:r>
      <w:r>
        <w:rPr>
          <w:spacing w:val="17"/>
        </w:rPr>
        <w:t xml:space="preserve"> </w:t>
      </w:r>
      <w:r>
        <w:t>ППЭ</w:t>
      </w:r>
      <w:r>
        <w:rPr>
          <w:spacing w:val="16"/>
        </w:rPr>
        <w:t xml:space="preserve"> </w:t>
      </w:r>
      <w:r>
        <w:rPr>
          <w:spacing w:val="-1"/>
        </w:rPr>
        <w:t>ч</w:t>
      </w:r>
      <w:r>
        <w:t>ерез</w:t>
      </w:r>
      <w:r>
        <w:rPr>
          <w:spacing w:val="17"/>
        </w:rPr>
        <w:t xml:space="preserve"> </w:t>
      </w:r>
      <w:r>
        <w:t>органи</w:t>
      </w:r>
      <w:r>
        <w:rPr>
          <w:spacing w:val="1"/>
        </w:rPr>
        <w:t>з</w:t>
      </w:r>
      <w:r>
        <w:rPr>
          <w:spacing w:val="2"/>
        </w:rPr>
        <w:t>а</w:t>
      </w:r>
      <w:r>
        <w:t>то</w:t>
      </w:r>
      <w:r>
        <w:rPr>
          <w:spacing w:val="1"/>
        </w:rPr>
        <w:t>р</w:t>
      </w:r>
      <w:r>
        <w:t>а</w:t>
      </w:r>
      <w:r>
        <w:rPr>
          <w:spacing w:val="14"/>
        </w:rPr>
        <w:t xml:space="preserve"> </w:t>
      </w:r>
      <w:r>
        <w:t>вне</w:t>
      </w:r>
      <w:r>
        <w:rPr>
          <w:spacing w:val="15"/>
        </w:rPr>
        <w:t xml:space="preserve"> </w:t>
      </w:r>
      <w:r>
        <w:t>ауд</w:t>
      </w:r>
      <w:r>
        <w:rPr>
          <w:spacing w:val="2"/>
        </w:rPr>
        <w:t>и</w:t>
      </w:r>
      <w:r>
        <w:t>тории</w:t>
      </w:r>
      <w:r>
        <w:rPr>
          <w:spacing w:val="19"/>
        </w:rPr>
        <w:t xml:space="preserve"> </w:t>
      </w:r>
      <w:r>
        <w:t>о</w:t>
      </w:r>
      <w:r>
        <w:rPr>
          <w:w w:val="99"/>
        </w:rPr>
        <w:t xml:space="preserve"> </w:t>
      </w:r>
      <w:r>
        <w:t>завершении</w:t>
      </w:r>
      <w:r>
        <w:rPr>
          <w:spacing w:val="-15"/>
        </w:rPr>
        <w:t xml:space="preserve"> </w:t>
      </w:r>
      <w:r>
        <w:t>в</w:t>
      </w:r>
      <w:r>
        <w:rPr>
          <w:spacing w:val="1"/>
        </w:rPr>
        <w:t>ы</w:t>
      </w:r>
      <w:r>
        <w:t>полн</w:t>
      </w:r>
      <w:r>
        <w:rPr>
          <w:spacing w:val="2"/>
        </w:rPr>
        <w:t>е</w:t>
      </w:r>
      <w:r>
        <w:t>ния</w:t>
      </w:r>
      <w:r>
        <w:rPr>
          <w:spacing w:val="-14"/>
        </w:rPr>
        <w:t xml:space="preserve"> </w:t>
      </w:r>
      <w:r>
        <w:t>э</w:t>
      </w:r>
      <w:r>
        <w:rPr>
          <w:spacing w:val="1"/>
        </w:rPr>
        <w:t>к</w:t>
      </w:r>
      <w:r>
        <w:t>заменационной</w:t>
      </w:r>
      <w:r>
        <w:rPr>
          <w:spacing w:val="-12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</w:t>
      </w:r>
      <w:r>
        <w:rPr>
          <w:spacing w:val="2"/>
        </w:rPr>
        <w:t>и</w:t>
      </w:r>
      <w:r>
        <w:t>тории;</w:t>
      </w:r>
    </w:p>
    <w:p w:rsidR="00806B3F" w:rsidRDefault="00806B3F" w:rsidP="00806B3F">
      <w:pPr>
        <w:pStyle w:val="a3"/>
        <w:kinsoku w:val="0"/>
        <w:overflowPunct w:val="0"/>
        <w:spacing w:before="0" w:line="300" w:lineRule="exact"/>
        <w:ind w:right="118" w:firstLine="708"/>
        <w:jc w:val="both"/>
      </w:pPr>
      <w:r>
        <w:t>выполнить</w:t>
      </w:r>
      <w:r>
        <w:rPr>
          <w:spacing w:val="38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</w:t>
      </w:r>
      <w:r>
        <w:rPr>
          <w:spacing w:val="2"/>
        </w:rPr>
        <w:t>а</w:t>
      </w:r>
      <w:r>
        <w:t>ние</w:t>
      </w:r>
      <w:r>
        <w:rPr>
          <w:spacing w:val="40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40"/>
        </w:rPr>
        <w:t xml:space="preserve"> </w:t>
      </w:r>
      <w:r>
        <w:t>у</w:t>
      </w:r>
      <w:r>
        <w:rPr>
          <w:spacing w:val="-1"/>
        </w:rPr>
        <w:t>ч</w:t>
      </w:r>
      <w:r>
        <w:t>астн</w:t>
      </w:r>
      <w:r>
        <w:rPr>
          <w:spacing w:val="2"/>
        </w:rPr>
        <w:t>и</w:t>
      </w:r>
      <w:r>
        <w:rPr>
          <w:spacing w:val="1"/>
        </w:rPr>
        <w:t>к</w:t>
      </w:r>
      <w:r>
        <w:t>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</w:t>
      </w:r>
      <w:r>
        <w:rPr>
          <w:spacing w:val="39"/>
        </w:rPr>
        <w:t xml:space="preserve"> </w:t>
      </w:r>
      <w:r>
        <w:t>П</w:t>
      </w:r>
      <w:r>
        <w:rPr>
          <w:spacing w:val="2"/>
        </w:rPr>
        <w:t>П</w:t>
      </w:r>
      <w:r>
        <w:t>Э,</w:t>
      </w:r>
      <w:r>
        <w:rPr>
          <w:spacing w:val="39"/>
        </w:rPr>
        <w:t xml:space="preserve"> </w:t>
      </w:r>
      <w:r>
        <w:t>п</w:t>
      </w:r>
      <w:r>
        <w:rPr>
          <w:spacing w:val="2"/>
        </w:rPr>
        <w:t>р</w:t>
      </w:r>
      <w:r>
        <w:t>едназначенных</w:t>
      </w:r>
      <w:r>
        <w:rPr>
          <w:spacing w:val="39"/>
        </w:rPr>
        <w:t xml:space="preserve"> </w:t>
      </w:r>
      <w:r>
        <w:t>для</w:t>
      </w:r>
      <w:r>
        <w:rPr>
          <w:w w:val="9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ауди</w:t>
      </w:r>
      <w:r>
        <w:rPr>
          <w:spacing w:val="2"/>
        </w:rPr>
        <w:t>т</w:t>
      </w:r>
      <w:r>
        <w:t>ори</w:t>
      </w:r>
      <w:r>
        <w:rPr>
          <w:spacing w:val="1"/>
        </w:rPr>
        <w:t>и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4" w:lineRule="exact"/>
        <w:ind w:left="821"/>
      </w:pPr>
      <w:r>
        <w:t>по</w:t>
      </w:r>
      <w:r>
        <w:rPr>
          <w:spacing w:val="6"/>
        </w:rPr>
        <w:t xml:space="preserve"> </w:t>
      </w:r>
      <w:r>
        <w:t>о</w:t>
      </w:r>
      <w:r>
        <w:rPr>
          <w:spacing w:val="1"/>
        </w:rPr>
        <w:t>к</w:t>
      </w:r>
      <w:r>
        <w:t>ончании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</w:t>
      </w:r>
      <w:r>
        <w:rPr>
          <w:spacing w:val="7"/>
        </w:rPr>
        <w:t xml:space="preserve"> </w:t>
      </w:r>
      <w:r>
        <w:t>приглас</w:t>
      </w:r>
      <w:r>
        <w:rPr>
          <w:spacing w:val="2"/>
        </w:rPr>
        <w:t>и</w:t>
      </w:r>
      <w:r>
        <w:t>ть</w:t>
      </w:r>
      <w:r>
        <w:rPr>
          <w:spacing w:val="8"/>
        </w:rPr>
        <w:t xml:space="preserve"> </w:t>
      </w:r>
      <w:r>
        <w:t>т</w:t>
      </w:r>
      <w:r>
        <w:rPr>
          <w:spacing w:val="1"/>
        </w:rPr>
        <w:t>е</w:t>
      </w:r>
      <w:r>
        <w:t>хни</w:t>
      </w:r>
      <w:r>
        <w:rPr>
          <w:spacing w:val="-1"/>
        </w:rPr>
        <w:t>ч</w:t>
      </w:r>
      <w:r>
        <w:t>ес</w:t>
      </w:r>
      <w:r>
        <w:rPr>
          <w:spacing w:val="5"/>
        </w:rPr>
        <w:t>к</w:t>
      </w:r>
      <w:r>
        <w:t>ого</w:t>
      </w:r>
      <w:r>
        <w:rPr>
          <w:spacing w:val="7"/>
        </w:rPr>
        <w:t xml:space="preserve"> </w:t>
      </w:r>
      <w:r>
        <w:t>спе</w:t>
      </w:r>
      <w:r>
        <w:rPr>
          <w:spacing w:val="1"/>
        </w:rPr>
        <w:t>ц</w:t>
      </w:r>
      <w:r>
        <w:t>иал</w:t>
      </w:r>
      <w:r>
        <w:rPr>
          <w:spacing w:val="2"/>
        </w:rPr>
        <w:t>и</w:t>
      </w:r>
      <w:r>
        <w:t>ста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ч</w:t>
      </w:r>
      <w:r>
        <w:t>лена</w:t>
      </w:r>
      <w:r>
        <w:rPr>
          <w:spacing w:val="9"/>
        </w:rPr>
        <w:t xml:space="preserve"> </w:t>
      </w:r>
      <w:r>
        <w:rPr>
          <w:spacing w:val="1"/>
        </w:rPr>
        <w:t>Г</w:t>
      </w:r>
      <w:r>
        <w:t>ЭК</w:t>
      </w:r>
      <w:r>
        <w:rPr>
          <w:spacing w:val="7"/>
        </w:rPr>
        <w:t xml:space="preserve"> </w:t>
      </w:r>
      <w:r>
        <w:t>для</w:t>
      </w:r>
    </w:p>
    <w:p w:rsidR="00806B3F" w:rsidRDefault="00806B3F" w:rsidP="00806B3F">
      <w:pPr>
        <w:pStyle w:val="a3"/>
        <w:kinsoku w:val="0"/>
        <w:overflowPunct w:val="0"/>
        <w:spacing w:before="5" w:line="298" w:lineRule="exact"/>
        <w:ind w:right="110"/>
        <w:jc w:val="both"/>
      </w:pPr>
      <w:r>
        <w:rPr>
          <w:spacing w:val="-1"/>
        </w:rPr>
        <w:t>э</w:t>
      </w:r>
      <w:r>
        <w:rPr>
          <w:spacing w:val="1"/>
        </w:rPr>
        <w:t>к</w:t>
      </w:r>
      <w:r>
        <w:t>спорта</w:t>
      </w:r>
      <w:r>
        <w:rPr>
          <w:spacing w:val="9"/>
        </w:rPr>
        <w:t xml:space="preserve"> </w:t>
      </w:r>
      <w:r>
        <w:rPr>
          <w:spacing w:val="-1"/>
        </w:rPr>
        <w:t>э</w:t>
      </w:r>
      <w:r>
        <w:t>ле</w:t>
      </w:r>
      <w:r>
        <w:rPr>
          <w:spacing w:val="1"/>
        </w:rPr>
        <w:t>к</w:t>
      </w:r>
      <w:r>
        <w:t>тронн</w:t>
      </w:r>
      <w:r>
        <w:rPr>
          <w:spacing w:val="3"/>
        </w:rPr>
        <w:t>ы</w:t>
      </w:r>
      <w:r>
        <w:t>х</w:t>
      </w:r>
      <w:r>
        <w:rPr>
          <w:spacing w:val="6"/>
        </w:rPr>
        <w:t xml:space="preserve"> </w:t>
      </w:r>
      <w:r>
        <w:t>образов</w:t>
      </w:r>
      <w:r>
        <w:rPr>
          <w:spacing w:val="7"/>
        </w:rPr>
        <w:t xml:space="preserve"> </w:t>
      </w:r>
      <w:r>
        <w:t>блан</w:t>
      </w:r>
      <w:r>
        <w:rPr>
          <w:spacing w:val="1"/>
        </w:rPr>
        <w:t>к</w:t>
      </w:r>
      <w:r>
        <w:t>ов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форм</w:t>
      </w:r>
      <w:r>
        <w:rPr>
          <w:spacing w:val="5"/>
        </w:rPr>
        <w:t xml:space="preserve"> </w:t>
      </w:r>
      <w:r>
        <w:rPr>
          <w:spacing w:val="2"/>
        </w:rPr>
        <w:t>П</w:t>
      </w:r>
      <w:r>
        <w:t>ПЭ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2"/>
        </w:rPr>
        <w:t>п</w:t>
      </w:r>
      <w:r>
        <w:t>еча</w:t>
      </w:r>
      <w:r>
        <w:rPr>
          <w:spacing w:val="-2"/>
        </w:rPr>
        <w:t>т</w:t>
      </w:r>
      <w:r>
        <w:t>и</w:t>
      </w:r>
      <w:r>
        <w:rPr>
          <w:spacing w:val="11"/>
        </w:rPr>
        <w:t xml:space="preserve"> </w:t>
      </w:r>
      <w:r>
        <w:t>прото</w:t>
      </w:r>
      <w:r>
        <w:rPr>
          <w:spacing w:val="1"/>
        </w:rPr>
        <w:t>к</w:t>
      </w:r>
      <w:r>
        <w:t>олов</w:t>
      </w:r>
      <w:r>
        <w:rPr>
          <w:spacing w:val="6"/>
        </w:rPr>
        <w:t xml:space="preserve"> </w:t>
      </w:r>
      <w:r>
        <w:t>р</w:t>
      </w:r>
      <w:r>
        <w:rPr>
          <w:spacing w:val="2"/>
        </w:rPr>
        <w:t>а</w:t>
      </w:r>
      <w:r>
        <w:t>боты</w:t>
      </w:r>
      <w:r>
        <w:rPr>
          <w:spacing w:val="7"/>
        </w:rPr>
        <w:t xml:space="preserve"> </w:t>
      </w:r>
      <w:r>
        <w:rPr>
          <w:spacing w:val="2"/>
        </w:rPr>
        <w:t>с</w:t>
      </w:r>
      <w:r>
        <w:t>танц</w:t>
      </w:r>
      <w:r>
        <w:rPr>
          <w:spacing w:val="1"/>
        </w:rPr>
        <w:t>и</w:t>
      </w:r>
      <w:r>
        <w:t>и</w:t>
      </w:r>
      <w:r>
        <w:rPr>
          <w:w w:val="99"/>
        </w:rPr>
        <w:t xml:space="preserve"> </w:t>
      </w:r>
      <w:r>
        <w:t>органи</w:t>
      </w:r>
      <w:r>
        <w:rPr>
          <w:spacing w:val="1"/>
        </w:rPr>
        <w:t>з</w:t>
      </w:r>
      <w:r>
        <w:t>атор</w:t>
      </w:r>
      <w:r>
        <w:rPr>
          <w:spacing w:val="1"/>
        </w:rPr>
        <w:t>а</w:t>
      </w:r>
      <w:r>
        <w:t>;</w:t>
      </w:r>
    </w:p>
    <w:p w:rsidR="00806B3F" w:rsidRDefault="00806B3F" w:rsidP="00806B3F">
      <w:pPr>
        <w:pStyle w:val="a3"/>
        <w:kinsoku w:val="0"/>
        <w:overflowPunct w:val="0"/>
        <w:spacing w:before="0" w:line="297" w:lineRule="exact"/>
        <w:ind w:left="821"/>
      </w:pPr>
      <w:r>
        <w:t>подписать</w:t>
      </w:r>
      <w:r>
        <w:rPr>
          <w:spacing w:val="2"/>
        </w:rPr>
        <w:t xml:space="preserve"> п</w:t>
      </w:r>
      <w:r>
        <w:t>ротокол</w:t>
      </w:r>
      <w:r>
        <w:rPr>
          <w:spacing w:val="5"/>
        </w:rPr>
        <w:t xml:space="preserve"> </w:t>
      </w:r>
      <w:r>
        <w:t>печати</w:t>
      </w:r>
      <w:r>
        <w:rPr>
          <w:spacing w:val="2"/>
        </w:rPr>
        <w:t xml:space="preserve"> </w:t>
      </w:r>
      <w:r>
        <w:t>полн</w:t>
      </w:r>
      <w:r>
        <w:rPr>
          <w:spacing w:val="1"/>
        </w:rPr>
        <w:t>ы</w:t>
      </w:r>
      <w:r>
        <w:t>х</w:t>
      </w:r>
      <w:r>
        <w:rPr>
          <w:spacing w:val="4"/>
        </w:rPr>
        <w:t xml:space="preserve"> </w:t>
      </w:r>
      <w:r>
        <w:rPr>
          <w:spacing w:val="1"/>
        </w:rPr>
        <w:t>к</w:t>
      </w:r>
      <w:r>
        <w:t>о</w:t>
      </w:r>
      <w:r>
        <w:rPr>
          <w:spacing w:val="-1"/>
        </w:rPr>
        <w:t>м</w:t>
      </w:r>
      <w:r>
        <w:t>п</w:t>
      </w:r>
      <w:r>
        <w:rPr>
          <w:spacing w:val="2"/>
        </w:rPr>
        <w:t>л</w:t>
      </w:r>
      <w:r>
        <w:t>е</w:t>
      </w:r>
      <w:r>
        <w:rPr>
          <w:spacing w:val="1"/>
        </w:rPr>
        <w:t>к</w:t>
      </w:r>
      <w:r>
        <w:t>тов</w:t>
      </w:r>
      <w:r>
        <w:rPr>
          <w:spacing w:val="2"/>
        </w:rPr>
        <w:t xml:space="preserve"> </w:t>
      </w:r>
      <w:r>
        <w:t>ЭМ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</w:t>
      </w:r>
      <w:r>
        <w:rPr>
          <w:spacing w:val="2"/>
        </w:rPr>
        <w:t>и</w:t>
      </w:r>
      <w:r>
        <w:t>тор</w:t>
      </w:r>
      <w:r>
        <w:rPr>
          <w:spacing w:val="2"/>
        </w:rPr>
        <w:t>и</w:t>
      </w:r>
      <w:r>
        <w:t>и</w:t>
      </w:r>
      <w:r>
        <w:rPr>
          <w:spacing w:val="3"/>
        </w:rPr>
        <w:t xml:space="preserve"> </w:t>
      </w:r>
      <w:r>
        <w:t>ППЭ</w:t>
      </w:r>
      <w:r>
        <w:rPr>
          <w:spacing w:val="2"/>
        </w:rPr>
        <w:t xml:space="preserve"> (</w:t>
      </w:r>
      <w:r>
        <w:t>фо</w:t>
      </w:r>
      <w:r>
        <w:rPr>
          <w:spacing w:val="2"/>
        </w:rPr>
        <w:t>р</w:t>
      </w:r>
      <w:r>
        <w:rPr>
          <w:spacing w:val="-1"/>
        </w:rPr>
        <w:t>м</w:t>
      </w:r>
      <w:r>
        <w:t>а</w:t>
      </w:r>
      <w:r>
        <w:rPr>
          <w:spacing w:val="2"/>
        </w:rPr>
        <w:t xml:space="preserve"> </w:t>
      </w:r>
      <w:r>
        <w:t>П</w:t>
      </w:r>
      <w:r>
        <w:rPr>
          <w:spacing w:val="2"/>
        </w:rPr>
        <w:t>П</w:t>
      </w:r>
      <w:r>
        <w:rPr>
          <w:spacing w:val="1"/>
        </w:rPr>
        <w:t>Э</w:t>
      </w:r>
      <w:r>
        <w:t>-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/>
        <w:jc w:val="both"/>
      </w:pPr>
      <w:r>
        <w:t>23) и</w:t>
      </w:r>
      <w:r>
        <w:rPr>
          <w:spacing w:val="1"/>
        </w:rPr>
        <w:t xml:space="preserve"> </w:t>
      </w:r>
      <w:r>
        <w:t>про</w:t>
      </w:r>
      <w:r>
        <w:rPr>
          <w:spacing w:val="2"/>
        </w:rPr>
        <w:t>т</w:t>
      </w:r>
      <w:r>
        <w:t>о</w:t>
      </w:r>
      <w:r>
        <w:rPr>
          <w:spacing w:val="1"/>
        </w:rPr>
        <w:t>к</w:t>
      </w:r>
      <w:r>
        <w:t>ол про</w:t>
      </w:r>
      <w:r>
        <w:rPr>
          <w:spacing w:val="2"/>
        </w:rPr>
        <w:t>в</w:t>
      </w:r>
      <w:r>
        <w:t>едения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rPr>
          <w:spacing w:val="2"/>
        </w:rPr>
        <w:t>с</w:t>
      </w:r>
      <w:r>
        <w:rPr>
          <w:spacing w:val="1"/>
        </w:rPr>
        <w:t>к</w:t>
      </w:r>
      <w:r>
        <w:t>ан</w:t>
      </w:r>
      <w:r>
        <w:rPr>
          <w:spacing w:val="1"/>
        </w:rPr>
        <w:t>и</w:t>
      </w:r>
      <w:r>
        <w:t>рован</w:t>
      </w:r>
      <w:r>
        <w:rPr>
          <w:spacing w:val="1"/>
        </w:rPr>
        <w:t>и</w:t>
      </w:r>
      <w:r>
        <w:t>я бла</w:t>
      </w:r>
      <w:r>
        <w:rPr>
          <w:spacing w:val="5"/>
        </w:rPr>
        <w:t>н</w:t>
      </w:r>
      <w:r>
        <w:rPr>
          <w:spacing w:val="1"/>
        </w:rPr>
        <w:t>к</w:t>
      </w:r>
      <w:r>
        <w:t xml:space="preserve">ов  </w:t>
      </w:r>
      <w:r>
        <w:rPr>
          <w:spacing w:val="-2"/>
        </w:rPr>
        <w:t>Г</w:t>
      </w:r>
      <w:r>
        <w:t>ИА</w:t>
      </w:r>
      <w:r>
        <w:rPr>
          <w:spacing w:val="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ауди</w:t>
      </w:r>
      <w:r>
        <w:rPr>
          <w:spacing w:val="2"/>
        </w:rPr>
        <w:t>т</w:t>
      </w:r>
      <w:r>
        <w:t>ории</w:t>
      </w:r>
      <w:r>
        <w:rPr>
          <w:spacing w:val="4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(форма</w:t>
      </w:r>
      <w:r>
        <w:rPr>
          <w:spacing w:val="-18"/>
        </w:rPr>
        <w:t xml:space="preserve"> </w:t>
      </w:r>
      <w:r>
        <w:t>ППЭ</w:t>
      </w:r>
      <w:r>
        <w:rPr>
          <w:spacing w:val="2"/>
        </w:rPr>
        <w:t>-</w:t>
      </w:r>
      <w:r>
        <w:t>15);</w:t>
      </w:r>
    </w:p>
    <w:p w:rsidR="00806B3F" w:rsidRDefault="00806B3F" w:rsidP="00806B3F">
      <w:pPr>
        <w:pStyle w:val="a3"/>
        <w:kinsoku w:val="0"/>
        <w:overflowPunct w:val="0"/>
        <w:spacing w:line="300" w:lineRule="exact"/>
        <w:ind w:right="110"/>
        <w:jc w:val="both"/>
        <w:sectPr w:rsidR="00806B3F">
          <w:pgSz w:w="11907" w:h="16840"/>
          <w:pgMar w:top="1060" w:right="460" w:bottom="940" w:left="1020" w:header="0" w:footer="724" w:gutter="0"/>
          <w:cols w:space="720"/>
          <w:noEndnote/>
        </w:sectPr>
      </w:pPr>
    </w:p>
    <w:p w:rsidR="00806B3F" w:rsidRDefault="00806B3F" w:rsidP="00806B3F">
      <w:pPr>
        <w:pStyle w:val="a3"/>
        <w:kinsoku w:val="0"/>
        <w:overflowPunct w:val="0"/>
        <w:spacing w:before="56"/>
        <w:ind w:left="821"/>
      </w:pPr>
      <w:r>
        <w:lastRenderedPageBreak/>
        <w:t>упа</w:t>
      </w:r>
      <w:r>
        <w:rPr>
          <w:spacing w:val="1"/>
        </w:rPr>
        <w:t>к</w:t>
      </w:r>
      <w:r>
        <w:t>овать</w:t>
      </w:r>
      <w:r>
        <w:rPr>
          <w:spacing w:val="-9"/>
        </w:rPr>
        <w:t xml:space="preserve"> </w:t>
      </w:r>
      <w:r>
        <w:t>ЭМ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1"/>
        </w:rPr>
        <w:t>с</w:t>
      </w:r>
      <w:r>
        <w:t>оот</w:t>
      </w:r>
      <w:r>
        <w:rPr>
          <w:spacing w:val="1"/>
        </w:rPr>
        <w:t>в</w:t>
      </w:r>
      <w:r>
        <w:t>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</w:t>
      </w:r>
      <w:r>
        <w:rPr>
          <w:spacing w:val="2"/>
        </w:rPr>
        <w:t>с</w:t>
      </w:r>
      <w:r>
        <w:t>трук</w:t>
      </w:r>
      <w:r>
        <w:rPr>
          <w:spacing w:val="1"/>
        </w:rPr>
        <w:t>ц</w:t>
      </w:r>
      <w:r>
        <w:t>и</w:t>
      </w:r>
      <w:r>
        <w:rPr>
          <w:spacing w:val="2"/>
        </w:rPr>
        <w:t>е</w:t>
      </w:r>
      <w:r>
        <w:t>й</w:t>
      </w:r>
      <w:r>
        <w:rPr>
          <w:spacing w:val="-11"/>
        </w:rPr>
        <w:t xml:space="preserve"> </w:t>
      </w:r>
      <w:r>
        <w:t>организато</w:t>
      </w:r>
      <w:r>
        <w:rPr>
          <w:spacing w:val="1"/>
        </w:rPr>
        <w:t>р</w:t>
      </w: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ауд</w:t>
      </w:r>
      <w:r>
        <w:rPr>
          <w:spacing w:val="3"/>
        </w:rPr>
        <w:t>и</w:t>
      </w:r>
      <w:r>
        <w:t>тории.</w:t>
      </w:r>
    </w:p>
    <w:p w:rsidR="00806B3F" w:rsidRDefault="00806B3F" w:rsidP="00806B3F">
      <w:pPr>
        <w:pStyle w:val="a3"/>
        <w:kinsoku w:val="0"/>
        <w:overflowPunct w:val="0"/>
        <w:spacing w:line="239" w:lineRule="auto"/>
        <w:ind w:right="109" w:firstLine="708"/>
        <w:jc w:val="both"/>
      </w:pPr>
      <w:r>
        <w:t>По</w:t>
      </w:r>
      <w:r>
        <w:rPr>
          <w:spacing w:val="50"/>
        </w:rPr>
        <w:t xml:space="preserve"> </w:t>
      </w:r>
      <w:r>
        <w:t>завершении</w:t>
      </w:r>
      <w:r>
        <w:rPr>
          <w:spacing w:val="52"/>
        </w:rPr>
        <w:t xml:space="preserve"> </w:t>
      </w:r>
      <w:r>
        <w:rPr>
          <w:spacing w:val="-1"/>
        </w:rPr>
        <w:t>э</w:t>
      </w:r>
      <w:r>
        <w:t>т</w:t>
      </w:r>
      <w:r>
        <w:rPr>
          <w:spacing w:val="2"/>
        </w:rPr>
        <w:t>и</w:t>
      </w:r>
      <w:r>
        <w:t>х</w:t>
      </w:r>
      <w:r>
        <w:rPr>
          <w:spacing w:val="53"/>
        </w:rPr>
        <w:t xml:space="preserve"> </w:t>
      </w:r>
      <w:r>
        <w:t>процедур</w:t>
      </w:r>
      <w:r>
        <w:rPr>
          <w:spacing w:val="51"/>
        </w:rPr>
        <w:t xml:space="preserve"> </w:t>
      </w:r>
      <w:r>
        <w:t>органи</w:t>
      </w:r>
      <w:r>
        <w:rPr>
          <w:spacing w:val="1"/>
        </w:rPr>
        <w:t>з</w:t>
      </w:r>
      <w:r>
        <w:t>а</w:t>
      </w:r>
      <w:r>
        <w:rPr>
          <w:spacing w:val="1"/>
        </w:rPr>
        <w:t>т</w:t>
      </w:r>
      <w:r>
        <w:t>оры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аудитории</w:t>
      </w:r>
      <w:r>
        <w:rPr>
          <w:spacing w:val="52"/>
        </w:rPr>
        <w:t xml:space="preserve"> </w:t>
      </w:r>
      <w:r>
        <w:t>п</w:t>
      </w:r>
      <w:r>
        <w:rPr>
          <w:spacing w:val="2"/>
        </w:rPr>
        <w:t>р</w:t>
      </w:r>
      <w:r>
        <w:t>оходят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</w:t>
      </w:r>
      <w:r>
        <w:rPr>
          <w:spacing w:val="1"/>
        </w:rPr>
        <w:t>т</w:t>
      </w:r>
      <w:r>
        <w:t>аб</w:t>
      </w:r>
      <w:r>
        <w:rPr>
          <w:spacing w:val="51"/>
        </w:rPr>
        <w:t xml:space="preserve"> </w:t>
      </w:r>
      <w:r>
        <w:t>ППЭ</w:t>
      </w:r>
      <w:r>
        <w:rPr>
          <w:w w:val="9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ЭМ </w:t>
      </w:r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</w:t>
      </w:r>
      <w:r>
        <w:rPr>
          <w:spacing w:val="2"/>
        </w:rPr>
        <w:t>д</w:t>
      </w:r>
      <w:r>
        <w:t xml:space="preserve">ают </w:t>
      </w:r>
      <w:r>
        <w:rPr>
          <w:spacing w:val="5"/>
        </w:rPr>
        <w:t xml:space="preserve"> </w:t>
      </w:r>
      <w:r>
        <w:rPr>
          <w:spacing w:val="1"/>
        </w:rPr>
        <w:t>Э</w:t>
      </w:r>
      <w:r>
        <w:t>М</w:t>
      </w:r>
      <w:r>
        <w:rPr>
          <w:spacing w:val="-4"/>
        </w:rPr>
        <w:t xml:space="preserve"> </w:t>
      </w:r>
      <w:r>
        <w:t>ру</w:t>
      </w:r>
      <w:r>
        <w:rPr>
          <w:spacing w:val="1"/>
        </w:rPr>
        <w:t>к</w:t>
      </w:r>
      <w:r>
        <w:t xml:space="preserve">оводителю </w:t>
      </w:r>
      <w:r>
        <w:rPr>
          <w:spacing w:val="8"/>
        </w:rPr>
        <w:t xml:space="preserve"> </w:t>
      </w:r>
      <w:r>
        <w:t>П</w:t>
      </w:r>
      <w:r>
        <w:rPr>
          <w:spacing w:val="2"/>
        </w:rPr>
        <w:t>П</w:t>
      </w:r>
      <w:r>
        <w:t xml:space="preserve">Э </w:t>
      </w:r>
      <w:r>
        <w:rPr>
          <w:spacing w:val="4"/>
        </w:rPr>
        <w:t xml:space="preserve"> </w:t>
      </w:r>
      <w:r>
        <w:t xml:space="preserve">в </w:t>
      </w:r>
      <w:r>
        <w:rPr>
          <w:spacing w:val="4"/>
        </w:rPr>
        <w:t xml:space="preserve"> </w:t>
      </w:r>
      <w:r>
        <w:t>соот</w:t>
      </w:r>
      <w:r>
        <w:rPr>
          <w:spacing w:val="1"/>
        </w:rPr>
        <w:t>в</w:t>
      </w:r>
      <w:r>
        <w:t>етс</w:t>
      </w:r>
      <w:r>
        <w:rPr>
          <w:spacing w:val="1"/>
        </w:rPr>
        <w:t>т</w:t>
      </w:r>
      <w:r>
        <w:t xml:space="preserve">вии </w:t>
      </w:r>
      <w:r>
        <w:rPr>
          <w:spacing w:val="5"/>
        </w:rPr>
        <w:t xml:space="preserve"> </w:t>
      </w:r>
      <w:r>
        <w:t xml:space="preserve">с </w:t>
      </w:r>
      <w:r>
        <w:rPr>
          <w:spacing w:val="5"/>
        </w:rPr>
        <w:t xml:space="preserve"> </w:t>
      </w:r>
      <w:r>
        <w:t xml:space="preserve">инструкцией </w:t>
      </w:r>
      <w:r>
        <w:rPr>
          <w:spacing w:val="5"/>
        </w:rPr>
        <w:t xml:space="preserve"> </w:t>
      </w:r>
      <w:r>
        <w:t>органи</w:t>
      </w:r>
      <w:r>
        <w:rPr>
          <w:spacing w:val="3"/>
        </w:rPr>
        <w:t>з</w:t>
      </w:r>
      <w:r>
        <w:t>ат</w:t>
      </w:r>
      <w:r>
        <w:rPr>
          <w:spacing w:val="4"/>
        </w:rPr>
        <w:t>о</w:t>
      </w:r>
      <w:r>
        <w:t>ра</w:t>
      </w:r>
      <w:r>
        <w:rPr>
          <w:w w:val="9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аудитори</w:t>
      </w:r>
      <w:r>
        <w:rPr>
          <w:spacing w:val="1"/>
        </w:rPr>
        <w:t>и</w:t>
      </w:r>
      <w:r>
        <w:t>.</w:t>
      </w:r>
    </w:p>
    <w:p w:rsidR="00806B3F" w:rsidRDefault="00806B3F" w:rsidP="00806B3F">
      <w:pPr>
        <w:numPr>
          <w:ilvl w:val="0"/>
          <w:numId w:val="32"/>
        </w:numPr>
        <w:tabs>
          <w:tab w:val="left" w:pos="1106"/>
        </w:tabs>
        <w:kinsoku w:val="0"/>
        <w:overflowPunct w:val="0"/>
        <w:spacing w:line="298" w:lineRule="exact"/>
        <w:ind w:left="1106"/>
        <w:rPr>
          <w:sz w:val="26"/>
          <w:szCs w:val="26"/>
        </w:rPr>
      </w:pPr>
      <w:r>
        <w:rPr>
          <w:i/>
          <w:iCs/>
          <w:sz w:val="26"/>
          <w:szCs w:val="26"/>
        </w:rPr>
        <w:t>Направле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ие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тников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</w:t>
      </w:r>
      <w:r>
        <w:rPr>
          <w:i/>
          <w:iCs/>
          <w:spacing w:val="1"/>
          <w:sz w:val="26"/>
          <w:szCs w:val="26"/>
        </w:rPr>
        <w:t>б</w:t>
      </w:r>
      <w:r>
        <w:rPr>
          <w:i/>
          <w:iCs/>
          <w:sz w:val="26"/>
          <w:szCs w:val="26"/>
        </w:rPr>
        <w:t>очие</w:t>
      </w:r>
      <w:r>
        <w:rPr>
          <w:i/>
          <w:iCs/>
          <w:spacing w:val="-8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места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выда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док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ме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тов.</w:t>
      </w:r>
    </w:p>
    <w:p w:rsidR="00806B3F" w:rsidRDefault="00806B3F" w:rsidP="00806B3F">
      <w:pPr>
        <w:kinsoku w:val="0"/>
        <w:overflowPunct w:val="0"/>
        <w:spacing w:before="1" w:line="239" w:lineRule="auto"/>
        <w:ind w:left="112" w:right="111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По</w:t>
      </w:r>
      <w:r>
        <w:rPr>
          <w:i/>
          <w:iCs/>
          <w:spacing w:val="4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окончании</w:t>
      </w:r>
      <w:r>
        <w:rPr>
          <w:i/>
          <w:iCs/>
          <w:spacing w:val="4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инс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та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4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оводи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ель</w:t>
      </w:r>
      <w:r>
        <w:rPr>
          <w:i/>
          <w:iCs/>
          <w:spacing w:val="4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до</w:t>
      </w:r>
      <w:r>
        <w:rPr>
          <w:i/>
          <w:iCs/>
          <w:spacing w:val="1"/>
          <w:sz w:val="26"/>
          <w:szCs w:val="26"/>
        </w:rPr>
        <w:t>л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ен</w:t>
      </w:r>
      <w:r>
        <w:rPr>
          <w:i/>
          <w:iCs/>
          <w:spacing w:val="4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ъя</w:t>
      </w:r>
      <w:r>
        <w:rPr>
          <w:i/>
          <w:iCs/>
          <w:spacing w:val="1"/>
          <w:sz w:val="26"/>
          <w:szCs w:val="26"/>
        </w:rPr>
        <w:t>в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ть</w:t>
      </w:r>
      <w:r>
        <w:rPr>
          <w:i/>
          <w:iCs/>
          <w:spacing w:val="4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отв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тстве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ных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организа</w:t>
      </w:r>
      <w:r>
        <w:rPr>
          <w:i/>
          <w:iCs/>
          <w:spacing w:val="2"/>
          <w:sz w:val="26"/>
          <w:szCs w:val="26"/>
        </w:rPr>
        <w:t>т</w:t>
      </w:r>
      <w:r>
        <w:rPr>
          <w:i/>
          <w:iCs/>
          <w:sz w:val="26"/>
          <w:szCs w:val="26"/>
        </w:rPr>
        <w:t>оров</w:t>
      </w:r>
      <w:r>
        <w:rPr>
          <w:i/>
          <w:iCs/>
          <w:spacing w:val="3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32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удитории</w:t>
      </w:r>
      <w:r>
        <w:rPr>
          <w:i/>
          <w:iCs/>
          <w:spacing w:val="3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(для</w:t>
      </w:r>
      <w:r>
        <w:rPr>
          <w:i/>
          <w:iCs/>
          <w:spacing w:val="3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ращения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вре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ени</w:t>
      </w:r>
      <w:r>
        <w:rPr>
          <w:i/>
          <w:iCs/>
          <w:spacing w:val="3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прове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ения</w:t>
      </w:r>
      <w:r>
        <w:rPr>
          <w:i/>
          <w:iCs/>
          <w:spacing w:val="2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тру</w:t>
      </w:r>
      <w:r>
        <w:rPr>
          <w:i/>
          <w:iCs/>
          <w:spacing w:val="3"/>
          <w:sz w:val="26"/>
          <w:szCs w:val="26"/>
        </w:rPr>
        <w:t>к</w:t>
      </w:r>
      <w:r>
        <w:rPr>
          <w:i/>
          <w:iCs/>
          <w:sz w:val="26"/>
          <w:szCs w:val="26"/>
        </w:rPr>
        <w:t>та</w:t>
      </w:r>
      <w:r>
        <w:rPr>
          <w:i/>
          <w:iCs/>
          <w:spacing w:val="-2"/>
          <w:sz w:val="26"/>
          <w:szCs w:val="26"/>
        </w:rPr>
        <w:t>ж</w:t>
      </w:r>
      <w:r>
        <w:rPr>
          <w:i/>
          <w:iCs/>
          <w:sz w:val="26"/>
          <w:szCs w:val="26"/>
        </w:rPr>
        <w:t>а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 xml:space="preserve">оводить  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должен  </w:t>
      </w:r>
      <w:r>
        <w:rPr>
          <w:i/>
          <w:iCs/>
          <w:spacing w:val="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провести 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3"/>
          <w:sz w:val="26"/>
          <w:szCs w:val="26"/>
        </w:rPr>
        <w:t>з</w:t>
      </w:r>
      <w:r>
        <w:rPr>
          <w:i/>
          <w:iCs/>
          <w:sz w:val="26"/>
          <w:szCs w:val="26"/>
        </w:rPr>
        <w:t xml:space="preserve">начение 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 xml:space="preserve">ответственных  </w:t>
      </w:r>
      <w:r>
        <w:rPr>
          <w:i/>
          <w:iCs/>
          <w:spacing w:val="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организато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 xml:space="preserve">ов  </w:t>
      </w:r>
      <w:r>
        <w:rPr>
          <w:i/>
          <w:iCs/>
          <w:spacing w:val="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</w:t>
      </w:r>
      <w:r>
        <w:rPr>
          <w:i/>
          <w:iCs/>
          <w:spacing w:val="1"/>
          <w:sz w:val="26"/>
          <w:szCs w:val="26"/>
        </w:rPr>
        <w:t>р</w:t>
      </w:r>
      <w:r>
        <w:rPr>
          <w:i/>
          <w:iCs/>
          <w:sz w:val="26"/>
          <w:szCs w:val="26"/>
        </w:rPr>
        <w:t>анее),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направить</w:t>
      </w:r>
      <w:r>
        <w:rPr>
          <w:i/>
          <w:iCs/>
          <w:spacing w:val="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органи</w:t>
      </w:r>
      <w:r>
        <w:rPr>
          <w:i/>
          <w:iCs/>
          <w:spacing w:val="2"/>
          <w:sz w:val="26"/>
          <w:szCs w:val="26"/>
        </w:rPr>
        <w:t>з</w:t>
      </w:r>
      <w:r>
        <w:rPr>
          <w:i/>
          <w:iCs/>
          <w:sz w:val="26"/>
          <w:szCs w:val="26"/>
        </w:rPr>
        <w:t>аторов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pacing w:val="-1"/>
          <w:sz w:val="26"/>
          <w:szCs w:val="26"/>
        </w:rPr>
        <w:t>б</w:t>
      </w:r>
      <w:r>
        <w:rPr>
          <w:i/>
          <w:iCs/>
          <w:sz w:val="26"/>
          <w:szCs w:val="26"/>
        </w:rPr>
        <w:t>очие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еста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соотв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тств</w:t>
      </w:r>
      <w:r>
        <w:rPr>
          <w:i/>
          <w:iCs/>
          <w:spacing w:val="2"/>
          <w:sz w:val="26"/>
          <w:szCs w:val="26"/>
        </w:rPr>
        <w:t>и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распределением</w:t>
      </w:r>
      <w:r>
        <w:rPr>
          <w:i/>
          <w:iCs/>
          <w:spacing w:val="15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(</w:t>
      </w:r>
      <w:r>
        <w:rPr>
          <w:i/>
          <w:iCs/>
          <w:sz w:val="26"/>
          <w:szCs w:val="26"/>
        </w:rPr>
        <w:t>форма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</w:t>
      </w:r>
      <w:r>
        <w:rPr>
          <w:i/>
          <w:iCs/>
          <w:spacing w:val="1"/>
          <w:sz w:val="26"/>
          <w:szCs w:val="26"/>
        </w:rPr>
        <w:t>Э</w:t>
      </w:r>
      <w:r>
        <w:rPr>
          <w:i/>
          <w:iCs/>
          <w:sz w:val="26"/>
          <w:szCs w:val="26"/>
        </w:rPr>
        <w:t>-07),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выд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в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им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м</w:t>
      </w:r>
      <w:r>
        <w:rPr>
          <w:i/>
          <w:iCs/>
          <w:sz w:val="26"/>
          <w:szCs w:val="26"/>
        </w:rPr>
        <w:t>атериа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ы:</w:t>
      </w:r>
    </w:p>
    <w:p w:rsidR="00806B3F" w:rsidRDefault="00806B3F" w:rsidP="00806B3F">
      <w:pPr>
        <w:kinsoku w:val="0"/>
        <w:overflowPunct w:val="0"/>
        <w:spacing w:before="5" w:line="298" w:lineRule="exact"/>
        <w:ind w:left="821" w:right="3291"/>
        <w:rPr>
          <w:sz w:val="26"/>
          <w:szCs w:val="26"/>
        </w:rPr>
      </w:pPr>
      <w:r>
        <w:rPr>
          <w:i/>
          <w:iCs/>
          <w:sz w:val="26"/>
          <w:szCs w:val="26"/>
        </w:rPr>
        <w:t>формы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</w:t>
      </w:r>
      <w:r>
        <w:rPr>
          <w:i/>
          <w:iCs/>
          <w:spacing w:val="2"/>
          <w:sz w:val="26"/>
          <w:szCs w:val="26"/>
        </w:rPr>
        <w:t>-</w:t>
      </w:r>
      <w:r>
        <w:rPr>
          <w:i/>
          <w:iCs/>
          <w:sz w:val="26"/>
          <w:szCs w:val="26"/>
        </w:rPr>
        <w:t>05-01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(2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экземпляра),</w:t>
      </w:r>
      <w:r>
        <w:rPr>
          <w:i/>
          <w:iCs/>
          <w:spacing w:val="2"/>
          <w:sz w:val="26"/>
          <w:szCs w:val="26"/>
        </w:rPr>
        <w:t>П</w:t>
      </w:r>
      <w:r>
        <w:rPr>
          <w:i/>
          <w:iCs/>
          <w:sz w:val="26"/>
          <w:szCs w:val="26"/>
        </w:rPr>
        <w:t>П</w:t>
      </w:r>
      <w:r>
        <w:rPr>
          <w:i/>
          <w:iCs/>
          <w:spacing w:val="1"/>
          <w:sz w:val="26"/>
          <w:szCs w:val="26"/>
        </w:rPr>
        <w:t>Э</w:t>
      </w:r>
      <w:r>
        <w:rPr>
          <w:i/>
          <w:iCs/>
          <w:sz w:val="26"/>
          <w:szCs w:val="26"/>
        </w:rPr>
        <w:t>-05</w:t>
      </w:r>
      <w:r>
        <w:rPr>
          <w:i/>
          <w:iCs/>
          <w:spacing w:val="2"/>
          <w:sz w:val="26"/>
          <w:szCs w:val="26"/>
        </w:rPr>
        <w:t>-</w:t>
      </w:r>
      <w:r>
        <w:rPr>
          <w:i/>
          <w:iCs/>
          <w:sz w:val="26"/>
          <w:szCs w:val="26"/>
        </w:rPr>
        <w:t>02,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ППЭ-12-02</w:t>
      </w:r>
      <w:r>
        <w:rPr>
          <w:i/>
          <w:iCs/>
          <w:spacing w:val="-15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,</w:t>
      </w:r>
    </w:p>
    <w:p w:rsidR="00806B3F" w:rsidRDefault="00806B3F" w:rsidP="00806B3F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ППЭ-12-03,</w:t>
      </w:r>
    </w:p>
    <w:p w:rsidR="00806B3F" w:rsidRDefault="00806B3F" w:rsidP="00806B3F">
      <w:pPr>
        <w:kinsoku w:val="0"/>
        <w:overflowPunct w:val="0"/>
        <w:spacing w:before="6" w:line="298" w:lineRule="exact"/>
        <w:ind w:left="821" w:right="6710"/>
        <w:rPr>
          <w:sz w:val="26"/>
          <w:szCs w:val="26"/>
        </w:rPr>
      </w:pPr>
      <w:r>
        <w:rPr>
          <w:i/>
          <w:iCs/>
          <w:w w:val="95"/>
          <w:sz w:val="26"/>
          <w:szCs w:val="26"/>
        </w:rPr>
        <w:t>ППЭ-12-04</w:t>
      </w:r>
      <w:r>
        <w:rPr>
          <w:i/>
          <w:iCs/>
          <w:spacing w:val="1"/>
          <w:w w:val="95"/>
          <w:sz w:val="26"/>
          <w:szCs w:val="26"/>
        </w:rPr>
        <w:t>-</w:t>
      </w:r>
      <w:r>
        <w:rPr>
          <w:i/>
          <w:iCs/>
          <w:w w:val="95"/>
          <w:sz w:val="26"/>
          <w:szCs w:val="26"/>
        </w:rPr>
        <w:t>МАШ,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ППЭ-16;</w:t>
      </w:r>
    </w:p>
    <w:p w:rsidR="00806B3F" w:rsidRDefault="00806B3F" w:rsidP="00806B3F">
      <w:pPr>
        <w:kinsoku w:val="0"/>
        <w:overflowPunct w:val="0"/>
        <w:spacing w:before="2" w:line="298" w:lineRule="exact"/>
        <w:ind w:left="112" w:right="110" w:firstLine="708"/>
        <w:jc w:val="both"/>
        <w:rPr>
          <w:sz w:val="26"/>
          <w:szCs w:val="26"/>
        </w:rPr>
      </w:pP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цию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pacing w:val="3"/>
          <w:sz w:val="26"/>
          <w:szCs w:val="26"/>
        </w:rPr>
        <w:t>д</w:t>
      </w:r>
      <w:r>
        <w:rPr>
          <w:i/>
          <w:iCs/>
          <w:sz w:val="26"/>
          <w:szCs w:val="26"/>
        </w:rPr>
        <w:t>ля</w:t>
      </w:r>
      <w:r>
        <w:rPr>
          <w:i/>
          <w:iCs/>
          <w:spacing w:val="2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иков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экзамена,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зачитываем</w:t>
      </w:r>
      <w:r>
        <w:rPr>
          <w:i/>
          <w:iCs/>
          <w:spacing w:val="2"/>
          <w:sz w:val="26"/>
          <w:szCs w:val="26"/>
        </w:rPr>
        <w:t>у</w:t>
      </w:r>
      <w:r>
        <w:rPr>
          <w:i/>
          <w:iCs/>
          <w:sz w:val="26"/>
          <w:szCs w:val="26"/>
        </w:rPr>
        <w:t>ю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pacing w:val="2"/>
          <w:sz w:val="26"/>
          <w:szCs w:val="26"/>
        </w:rPr>
        <w:t>о</w:t>
      </w:r>
      <w:r>
        <w:rPr>
          <w:i/>
          <w:iCs/>
          <w:sz w:val="26"/>
          <w:szCs w:val="26"/>
        </w:rPr>
        <w:t>рганиз</w:t>
      </w:r>
      <w:r>
        <w:rPr>
          <w:i/>
          <w:iCs/>
          <w:spacing w:val="2"/>
          <w:sz w:val="26"/>
          <w:szCs w:val="26"/>
        </w:rPr>
        <w:t>а</w:t>
      </w:r>
      <w:r>
        <w:rPr>
          <w:i/>
          <w:iCs/>
          <w:sz w:val="26"/>
          <w:szCs w:val="26"/>
        </w:rPr>
        <w:t>тором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в аудито</w:t>
      </w:r>
      <w:r>
        <w:rPr>
          <w:i/>
          <w:iCs/>
          <w:spacing w:val="2"/>
          <w:sz w:val="26"/>
          <w:szCs w:val="26"/>
        </w:rPr>
        <w:t>ри</w:t>
      </w:r>
      <w:r>
        <w:rPr>
          <w:i/>
          <w:iCs/>
          <w:sz w:val="26"/>
          <w:szCs w:val="26"/>
        </w:rPr>
        <w:t>и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перед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началом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экзам</w:t>
      </w:r>
      <w:r>
        <w:rPr>
          <w:i/>
          <w:iCs/>
          <w:spacing w:val="2"/>
          <w:sz w:val="26"/>
          <w:szCs w:val="26"/>
        </w:rPr>
        <w:t>е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(одна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инстру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ция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аудиторию</w:t>
      </w:r>
      <w:r>
        <w:rPr>
          <w:i/>
          <w:iCs/>
          <w:spacing w:val="2"/>
          <w:sz w:val="26"/>
          <w:szCs w:val="26"/>
        </w:rPr>
        <w:t>)</w:t>
      </w:r>
      <w:r>
        <w:rPr>
          <w:i/>
          <w:iCs/>
          <w:sz w:val="26"/>
          <w:szCs w:val="26"/>
        </w:rPr>
        <w:t>;</w:t>
      </w:r>
    </w:p>
    <w:p w:rsidR="00806B3F" w:rsidRDefault="00806B3F" w:rsidP="00806B3F">
      <w:pPr>
        <w:kinsoku w:val="0"/>
        <w:overflowPunct w:val="0"/>
        <w:spacing w:line="297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таб</w:t>
      </w:r>
      <w:r>
        <w:rPr>
          <w:i/>
          <w:iCs/>
          <w:spacing w:val="-2"/>
          <w:sz w:val="26"/>
          <w:szCs w:val="26"/>
        </w:rPr>
        <w:t>л</w:t>
      </w:r>
      <w:r>
        <w:rPr>
          <w:i/>
          <w:iCs/>
          <w:sz w:val="26"/>
          <w:szCs w:val="26"/>
        </w:rPr>
        <w:t>ички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</w:t>
      </w:r>
      <w:r>
        <w:rPr>
          <w:i/>
          <w:iCs/>
          <w:spacing w:val="-1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номе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ами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аудиторий;</w:t>
      </w:r>
    </w:p>
    <w:p w:rsidR="00806B3F" w:rsidRDefault="00806B3F" w:rsidP="00806B3F">
      <w:pPr>
        <w:kinsoku w:val="0"/>
        <w:overflowPunct w:val="0"/>
        <w:spacing w:before="1" w:line="300" w:lineRule="exact"/>
        <w:ind w:left="821" w:right="116"/>
        <w:rPr>
          <w:sz w:val="26"/>
          <w:szCs w:val="26"/>
        </w:rPr>
      </w:pPr>
      <w:r>
        <w:rPr>
          <w:i/>
          <w:iCs/>
          <w:sz w:val="26"/>
          <w:szCs w:val="26"/>
        </w:rPr>
        <w:t>кали</w:t>
      </w:r>
      <w:r>
        <w:rPr>
          <w:i/>
          <w:iCs/>
          <w:spacing w:val="-2"/>
          <w:sz w:val="26"/>
          <w:szCs w:val="26"/>
        </w:rPr>
        <w:t>б</w:t>
      </w:r>
      <w:r>
        <w:rPr>
          <w:i/>
          <w:iCs/>
          <w:sz w:val="26"/>
          <w:szCs w:val="26"/>
        </w:rPr>
        <w:t>рово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ный</w:t>
      </w:r>
      <w:r>
        <w:rPr>
          <w:i/>
          <w:iCs/>
          <w:spacing w:val="-16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лист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ста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ции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ор</w:t>
      </w:r>
      <w:r>
        <w:rPr>
          <w:i/>
          <w:iCs/>
          <w:spacing w:val="1"/>
          <w:sz w:val="26"/>
          <w:szCs w:val="26"/>
        </w:rPr>
        <w:t>г</w:t>
      </w:r>
      <w:r>
        <w:rPr>
          <w:i/>
          <w:iCs/>
          <w:sz w:val="26"/>
          <w:szCs w:val="26"/>
        </w:rPr>
        <w:t>анизат</w:t>
      </w:r>
      <w:r>
        <w:rPr>
          <w:i/>
          <w:iCs/>
          <w:spacing w:val="1"/>
          <w:sz w:val="26"/>
          <w:szCs w:val="26"/>
        </w:rPr>
        <w:t>о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а</w:t>
      </w:r>
      <w:r>
        <w:rPr>
          <w:i/>
          <w:iCs/>
          <w:spacing w:val="-17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соответ</w:t>
      </w:r>
      <w:r>
        <w:rPr>
          <w:i/>
          <w:iCs/>
          <w:spacing w:val="2"/>
          <w:sz w:val="26"/>
          <w:szCs w:val="26"/>
        </w:rPr>
        <w:t>с</w:t>
      </w:r>
      <w:r>
        <w:rPr>
          <w:i/>
          <w:iCs/>
          <w:sz w:val="26"/>
          <w:szCs w:val="26"/>
        </w:rPr>
        <w:t>твую</w:t>
      </w:r>
      <w:r>
        <w:rPr>
          <w:i/>
          <w:iCs/>
          <w:spacing w:val="1"/>
          <w:sz w:val="26"/>
          <w:szCs w:val="26"/>
        </w:rPr>
        <w:t>щ</w:t>
      </w:r>
      <w:r>
        <w:rPr>
          <w:i/>
          <w:iCs/>
          <w:sz w:val="26"/>
          <w:szCs w:val="26"/>
        </w:rPr>
        <w:t>ей</w:t>
      </w:r>
      <w:r>
        <w:rPr>
          <w:i/>
          <w:iCs/>
          <w:spacing w:val="-14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аудитории;</w:t>
      </w:r>
      <w:r>
        <w:rPr>
          <w:i/>
          <w:iCs/>
          <w:w w:val="9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чернови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 xml:space="preserve">и </w:t>
      </w:r>
      <w:r>
        <w:rPr>
          <w:i/>
          <w:iCs/>
          <w:spacing w:val="4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(ми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има</w:t>
      </w:r>
      <w:r>
        <w:rPr>
          <w:i/>
          <w:iCs/>
          <w:spacing w:val="2"/>
          <w:sz w:val="26"/>
          <w:szCs w:val="26"/>
        </w:rPr>
        <w:t>л</w:t>
      </w:r>
      <w:r>
        <w:rPr>
          <w:i/>
          <w:iCs/>
          <w:sz w:val="26"/>
          <w:szCs w:val="26"/>
        </w:rPr>
        <w:t>ьное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кол</w:t>
      </w:r>
      <w:r>
        <w:rPr>
          <w:i/>
          <w:iCs/>
          <w:spacing w:val="1"/>
          <w:sz w:val="26"/>
          <w:szCs w:val="26"/>
        </w:rPr>
        <w:t>и</w:t>
      </w:r>
      <w:r>
        <w:rPr>
          <w:i/>
          <w:iCs/>
          <w:sz w:val="26"/>
          <w:szCs w:val="26"/>
        </w:rPr>
        <w:t>чество</w:t>
      </w:r>
      <w:r>
        <w:rPr>
          <w:i/>
          <w:iCs/>
          <w:spacing w:val="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че</w:t>
      </w:r>
      <w:r>
        <w:rPr>
          <w:i/>
          <w:iCs/>
          <w:spacing w:val="2"/>
          <w:sz w:val="26"/>
          <w:szCs w:val="26"/>
        </w:rPr>
        <w:t>р</w:t>
      </w:r>
      <w:r>
        <w:rPr>
          <w:i/>
          <w:iCs/>
          <w:sz w:val="26"/>
          <w:szCs w:val="26"/>
        </w:rPr>
        <w:t>нови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ов</w:t>
      </w:r>
      <w:r>
        <w:rPr>
          <w:i/>
          <w:iCs/>
          <w:spacing w:val="23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–</w:t>
      </w:r>
      <w:r>
        <w:rPr>
          <w:i/>
          <w:iCs/>
          <w:spacing w:val="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два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листа</w:t>
      </w:r>
      <w:r>
        <w:rPr>
          <w:i/>
          <w:iCs/>
          <w:spacing w:val="2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1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одного</w:t>
      </w:r>
      <w:r>
        <w:rPr>
          <w:i/>
          <w:iCs/>
          <w:spacing w:val="2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</w:t>
      </w:r>
      <w:r>
        <w:rPr>
          <w:i/>
          <w:iCs/>
          <w:spacing w:val="1"/>
          <w:sz w:val="26"/>
          <w:szCs w:val="26"/>
        </w:rPr>
        <w:t>ч</w:t>
      </w:r>
      <w:r>
        <w:rPr>
          <w:i/>
          <w:iCs/>
          <w:sz w:val="26"/>
          <w:szCs w:val="26"/>
        </w:rPr>
        <w:t>аст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ика</w:t>
      </w:r>
    </w:p>
    <w:p w:rsidR="00806B3F" w:rsidRDefault="00806B3F" w:rsidP="00806B3F">
      <w:pPr>
        <w:kinsoku w:val="0"/>
        <w:overflowPunct w:val="0"/>
        <w:spacing w:line="296" w:lineRule="exact"/>
        <w:ind w:left="112"/>
        <w:rPr>
          <w:sz w:val="26"/>
          <w:szCs w:val="26"/>
        </w:rPr>
      </w:pPr>
      <w:r>
        <w:rPr>
          <w:i/>
          <w:iCs/>
          <w:sz w:val="26"/>
          <w:szCs w:val="26"/>
        </w:rPr>
        <w:t>экзамена);</w:t>
      </w:r>
    </w:p>
    <w:p w:rsidR="00806B3F" w:rsidRDefault="00806B3F" w:rsidP="00806B3F">
      <w:pPr>
        <w:kinsoku w:val="0"/>
        <w:overflowPunct w:val="0"/>
        <w:spacing w:line="298" w:lineRule="exact"/>
        <w:ind w:left="821"/>
        <w:rPr>
          <w:sz w:val="26"/>
          <w:szCs w:val="26"/>
        </w:rPr>
      </w:pPr>
      <w:r>
        <w:rPr>
          <w:i/>
          <w:iCs/>
          <w:sz w:val="26"/>
          <w:szCs w:val="26"/>
        </w:rPr>
        <w:t>конверт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ля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упаков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и</w:t>
      </w:r>
      <w:r>
        <w:rPr>
          <w:i/>
          <w:iCs/>
          <w:spacing w:val="-10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исполь</w:t>
      </w:r>
      <w:r>
        <w:rPr>
          <w:i/>
          <w:iCs/>
          <w:spacing w:val="1"/>
          <w:sz w:val="26"/>
          <w:szCs w:val="26"/>
        </w:rPr>
        <w:t>з</w:t>
      </w:r>
      <w:r>
        <w:rPr>
          <w:i/>
          <w:iCs/>
          <w:sz w:val="26"/>
          <w:szCs w:val="26"/>
        </w:rPr>
        <w:t>ова</w:t>
      </w:r>
      <w:r>
        <w:rPr>
          <w:i/>
          <w:iCs/>
          <w:spacing w:val="1"/>
          <w:sz w:val="26"/>
          <w:szCs w:val="26"/>
        </w:rPr>
        <w:t>н</w:t>
      </w:r>
      <w:r>
        <w:rPr>
          <w:i/>
          <w:iCs/>
          <w:sz w:val="26"/>
          <w:szCs w:val="26"/>
        </w:rPr>
        <w:t>ных</w:t>
      </w:r>
      <w:r>
        <w:rPr>
          <w:i/>
          <w:iCs/>
          <w:spacing w:val="-12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чер</w:t>
      </w:r>
      <w:r>
        <w:rPr>
          <w:i/>
          <w:iCs/>
          <w:spacing w:val="3"/>
          <w:sz w:val="26"/>
          <w:szCs w:val="26"/>
        </w:rPr>
        <w:t>н</w:t>
      </w:r>
      <w:r>
        <w:rPr>
          <w:i/>
          <w:iCs/>
          <w:sz w:val="26"/>
          <w:szCs w:val="26"/>
        </w:rPr>
        <w:t>ови</w:t>
      </w:r>
      <w:r>
        <w:rPr>
          <w:i/>
          <w:iCs/>
          <w:spacing w:val="1"/>
          <w:sz w:val="26"/>
          <w:szCs w:val="26"/>
        </w:rPr>
        <w:t>к</w:t>
      </w:r>
      <w:r>
        <w:rPr>
          <w:i/>
          <w:iCs/>
          <w:sz w:val="26"/>
          <w:szCs w:val="26"/>
        </w:rPr>
        <w:t>ов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(о</w:t>
      </w:r>
      <w:r>
        <w:rPr>
          <w:i/>
          <w:iCs/>
          <w:spacing w:val="1"/>
          <w:sz w:val="26"/>
          <w:szCs w:val="26"/>
        </w:rPr>
        <w:t>д</w:t>
      </w:r>
      <w:r>
        <w:rPr>
          <w:i/>
          <w:iCs/>
          <w:sz w:val="26"/>
          <w:szCs w:val="26"/>
        </w:rPr>
        <w:t>ин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конверт</w:t>
      </w:r>
      <w:r>
        <w:rPr>
          <w:i/>
          <w:iCs/>
          <w:spacing w:val="-9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на</w:t>
      </w:r>
      <w:r>
        <w:rPr>
          <w:i/>
          <w:iCs/>
          <w:spacing w:val="-11"/>
          <w:sz w:val="26"/>
          <w:szCs w:val="26"/>
        </w:rPr>
        <w:t xml:space="preserve"> </w:t>
      </w:r>
      <w:r>
        <w:rPr>
          <w:i/>
          <w:iCs/>
          <w:sz w:val="26"/>
          <w:szCs w:val="26"/>
        </w:rPr>
        <w:t>аудитори</w:t>
      </w:r>
      <w:r>
        <w:rPr>
          <w:i/>
          <w:iCs/>
          <w:spacing w:val="1"/>
          <w:sz w:val="26"/>
          <w:szCs w:val="26"/>
        </w:rPr>
        <w:t>ю</w:t>
      </w:r>
      <w:r>
        <w:rPr>
          <w:i/>
          <w:iCs/>
          <w:sz w:val="26"/>
          <w:szCs w:val="26"/>
        </w:rPr>
        <w:t>).</w:t>
      </w:r>
    </w:p>
    <w:p w:rsidR="00BF0B29" w:rsidRDefault="00806B3F">
      <w:bookmarkStart w:id="9" w:name="_GoBack"/>
      <w:bookmarkEnd w:id="9"/>
    </w:p>
    <w:sectPr w:rsidR="00BF0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B79" w:rsidRDefault="00806B3F">
    <w:pPr>
      <w:kinsoku w:val="0"/>
      <w:overflowPunct w:val="0"/>
      <w:spacing w:line="200" w:lineRule="exact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hanging="28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1.%2"/>
      <w:lvlJc w:val="left"/>
      <w:pPr>
        <w:ind w:hanging="1277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101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hanging="1277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6"/>
      <w:numFmt w:val="decimal"/>
      <w:lvlText w:val="%1."/>
      <w:lvlJc w:val="left"/>
      <w:pPr>
        <w:ind w:hanging="2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hanging="454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hanging="433"/>
      </w:pPr>
      <w:rPr>
        <w:rFonts w:ascii="Times New Roman" w:hAnsi="Times New Roman" w:cs="Times New Roman"/>
        <w:b/>
        <w:bCs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hanging="569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hanging="425"/>
      </w:pPr>
      <w:rPr>
        <w:rFonts w:ascii="Arial" w:hAnsi="Arial"/>
        <w:b w:val="0"/>
        <w:w w:val="130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3"/>
      <w:numFmt w:val="decimal"/>
      <w:lvlText w:val="%1"/>
      <w:lvlJc w:val="left"/>
      <w:pPr>
        <w:ind w:hanging="118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"/>
      <w:lvlJc w:val="left"/>
      <w:pPr>
        <w:ind w:hanging="197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7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0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181080D4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spacing w:val="1"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 w:val="0"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1"/>
      <w:numFmt w:val="decimal"/>
      <w:lvlText w:val="%1"/>
      <w:lvlJc w:val="left"/>
      <w:pPr>
        <w:ind w:hanging="692"/>
      </w:pPr>
      <w:rPr>
        <w:rFonts w:cs="Times New Roman"/>
      </w:rPr>
    </w:lvl>
    <w:lvl w:ilvl="1">
      <w:start w:val="1"/>
      <w:numFmt w:val="decimal"/>
      <w:lvlText w:val="%1-%2"/>
      <w:lvlJc w:val="left"/>
      <w:pPr>
        <w:ind w:hanging="692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hanging="34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3">
      <w:start w:val="1"/>
      <w:numFmt w:val="decimal"/>
      <w:lvlText w:val="%3.%4"/>
      <w:lvlJc w:val="left"/>
      <w:pPr>
        <w:ind w:hanging="45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14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17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8118F174"/>
    <w:lvl w:ilvl="0">
      <w:start w:val="1"/>
      <w:numFmt w:val="decimal"/>
      <w:lvlText w:val="%1."/>
      <w:lvlJc w:val="left"/>
      <w:pPr>
        <w:ind w:hanging="425"/>
      </w:pPr>
      <w:rPr>
        <w:rFonts w:ascii="Times New Roman" w:hAnsi="Times New Roman" w:cs="Times New Roman"/>
        <w:b w:val="0"/>
        <w:bCs/>
        <w:i w:val="0"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2"/>
      <w:numFmt w:val="decimal"/>
      <w:lvlText w:val="%1."/>
      <w:lvlJc w:val="left"/>
      <w:pPr>
        <w:ind w:hanging="286"/>
      </w:pPr>
      <w:rPr>
        <w:rFonts w:ascii="Times New Roman" w:hAnsi="Times New Roman" w:cs="Times New Roman"/>
        <w:b w:val="0"/>
        <w:bCs w:val="0"/>
        <w:i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start w:val="2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32"/>
        <w:szCs w:val="3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start w:val="3"/>
      <w:numFmt w:val="decimal"/>
      <w:lvlText w:val="%1"/>
      <w:lvlJc w:val="left"/>
      <w:pPr>
        <w:ind w:hanging="708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hanging="40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D52A6BA2"/>
    <w:lvl w:ilvl="0">
      <w:start w:val="4"/>
      <w:numFmt w:val="decimal"/>
      <w:lvlText w:val="%1"/>
      <w:lvlJc w:val="left"/>
      <w:pPr>
        <w:ind w:hanging="35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352"/>
      </w:pPr>
      <w:rPr>
        <w:rFonts w:ascii="Times New Roman" w:hAnsi="Times New Roman" w:cs="Times New Roman"/>
        <w:b w:val="0"/>
        <w:bCs/>
        <w:sz w:val="28"/>
        <w:szCs w:val="28"/>
      </w:rPr>
    </w:lvl>
    <w:lvl w:ilvl="2">
      <w:start w:val="1"/>
      <w:numFmt w:val="decimal"/>
      <w:lvlText w:val="%3."/>
      <w:lvlJc w:val="left"/>
      <w:pPr>
        <w:ind w:hanging="42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3">
      <w:start w:val="1"/>
      <w:numFmt w:val="decimal"/>
      <w:lvlText w:val="%3.%4"/>
      <w:lvlJc w:val="left"/>
      <w:pPr>
        <w:ind w:hanging="42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start w:val="22"/>
      <w:numFmt w:val="decimal"/>
      <w:lvlText w:val="%1"/>
      <w:lvlJc w:val="left"/>
      <w:pPr>
        <w:ind w:hanging="276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o"/>
      <w:lvlJc w:val="left"/>
      <w:pPr>
        <w:ind w:hanging="195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start w:val="24"/>
      <w:numFmt w:val="decimal"/>
      <w:lvlText w:val="%1"/>
      <w:lvlJc w:val="left"/>
      <w:pPr>
        <w:ind w:hanging="192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start w:val="2"/>
      <w:numFmt w:val="decimal"/>
      <w:lvlText w:val="%1."/>
      <w:lvlJc w:val="left"/>
      <w:pPr>
        <w:ind w:hanging="286"/>
      </w:pPr>
      <w:rPr>
        <w:rFonts w:ascii="Times New Roman" w:hAnsi="Times New Roman" w:cs="Times New Roman"/>
        <w:b w:val="0"/>
        <w:bCs w:val="0"/>
        <w:i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4"/>
      <w:numFmt w:val="decimal"/>
      <w:lvlText w:val="%1"/>
      <w:lvlJc w:val="left"/>
      <w:pPr>
        <w:ind w:hanging="708"/>
      </w:pPr>
      <w:rPr>
        <w:rFonts w:cs="Times New Roman"/>
      </w:rPr>
    </w:lvl>
    <w:lvl w:ilvl="1">
      <w:start w:val="10"/>
      <w:numFmt w:val="decimal"/>
      <w:lvlText w:val="%1.%2."/>
      <w:lvlJc w:val="left"/>
      <w:pPr>
        <w:ind w:hanging="708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)"/>
      <w:lvlJc w:val="left"/>
      <w:pPr>
        <w:ind w:hanging="28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1"/>
      <w:numFmt w:val="decimal"/>
      <w:lvlText w:val="%1)"/>
      <w:lvlJc w:val="left"/>
      <w:pPr>
        <w:ind w:hanging="281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2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start w:val="1"/>
      <w:numFmt w:val="decimal"/>
      <w:lvlText w:val="%1."/>
      <w:lvlJc w:val="left"/>
      <w:pPr>
        <w:ind w:hanging="358"/>
      </w:pPr>
      <w:rPr>
        <w:rFonts w:ascii="Times New Roman" w:hAnsi="Times New Roman" w:cs="Times New Roman"/>
        <w:b w:val="0"/>
        <w:bCs w:val="0"/>
        <w:i/>
        <w:iCs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start w:val="5"/>
      <w:numFmt w:val="decimal"/>
      <w:lvlText w:val="%1"/>
      <w:lvlJc w:val="left"/>
      <w:pPr>
        <w:ind w:hanging="35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352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00000422"/>
    <w:multiLevelType w:val="multilevel"/>
    <w:tmpl w:val="000008A5"/>
    <w:lvl w:ilvl="0">
      <w:start w:val="27"/>
      <w:numFmt w:val="decimal"/>
      <w:lvlText w:val="%1"/>
      <w:lvlJc w:val="left"/>
      <w:pPr>
        <w:ind w:hanging="197"/>
      </w:pPr>
      <w:rPr>
        <w:rFonts w:ascii="Times New Roman" w:hAnsi="Times New Roman" w:cs="Times New Roman"/>
        <w:b w:val="0"/>
        <w:bCs w:val="0"/>
        <w:w w:val="99"/>
        <w:position w:val="7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 w15:restartNumberingAfterBreak="0">
    <w:nsid w:val="00000424"/>
    <w:multiLevelType w:val="multilevel"/>
    <w:tmpl w:val="000008A7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6" w15:restartNumberingAfterBreak="0">
    <w:nsid w:val="00000426"/>
    <w:multiLevelType w:val="multilevel"/>
    <w:tmpl w:val="000008A9"/>
    <w:lvl w:ilvl="0">
      <w:start w:val="1"/>
      <w:numFmt w:val="decimal"/>
      <w:lvlText w:val="%1"/>
      <w:lvlJc w:val="left"/>
      <w:pPr>
        <w:ind w:hanging="111"/>
      </w:pPr>
      <w:rPr>
        <w:rFonts w:ascii="Times New Roman" w:hAnsi="Times New Roman" w:cs="Times New Roman"/>
        <w:b w:val="0"/>
        <w:bCs w:val="0"/>
        <w:i/>
        <w:iCs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7" w15:restartNumberingAfterBreak="0">
    <w:nsid w:val="00000427"/>
    <w:multiLevelType w:val="multilevel"/>
    <w:tmpl w:val="000008AA"/>
    <w:lvl w:ilvl="0">
      <w:start w:val="9"/>
      <w:numFmt w:val="decimal"/>
      <w:lvlText w:val="%1."/>
      <w:lvlJc w:val="left"/>
      <w:pPr>
        <w:ind w:hanging="343"/>
      </w:pPr>
      <w:rPr>
        <w:rFonts w:ascii="Times New Roman" w:hAnsi="Times New Roman" w:cs="Times New Roman"/>
        <w:b/>
        <w:bCs/>
        <w:w w:val="99"/>
        <w:sz w:val="32"/>
        <w:szCs w:val="32"/>
      </w:rPr>
    </w:lvl>
    <w:lvl w:ilvl="1">
      <w:start w:val="1"/>
      <w:numFmt w:val="decimal"/>
      <w:lvlText w:val="%2."/>
      <w:lvlJc w:val="left"/>
      <w:pPr>
        <w:ind w:hanging="355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00000428"/>
    <w:multiLevelType w:val="multilevel"/>
    <w:tmpl w:val="000008AB"/>
    <w:lvl w:ilvl="0">
      <w:start w:val="2"/>
      <w:numFmt w:val="decimal"/>
      <w:lvlText w:val="%1."/>
      <w:lvlJc w:val="left"/>
      <w:pPr>
        <w:ind w:hanging="35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9" w15:restartNumberingAfterBreak="0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hanging="346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0" w15:restartNumberingAfterBreak="0">
    <w:nsid w:val="0000042A"/>
    <w:multiLevelType w:val="multilevel"/>
    <w:tmpl w:val="000008AD"/>
    <w:lvl w:ilvl="0">
      <w:start w:val="42"/>
      <w:numFmt w:val="decimal"/>
      <w:lvlText w:val="%1"/>
      <w:lvlJc w:val="left"/>
      <w:pPr>
        <w:ind w:hanging="236"/>
      </w:pPr>
      <w:rPr>
        <w:rFonts w:ascii="Times New Roman" w:hAnsi="Times New Roman" w:cs="Times New Roman"/>
        <w:b w:val="0"/>
        <w:bCs w:val="0"/>
        <w:position w:val="6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1" w15:restartNumberingAfterBreak="0">
    <w:nsid w:val="0000042B"/>
    <w:multiLevelType w:val="multilevel"/>
    <w:tmpl w:val="000008AE"/>
    <w:lvl w:ilvl="0">
      <w:start w:val="1"/>
      <w:numFmt w:val="decimal"/>
      <w:lvlText w:val="%1."/>
      <w:lvlJc w:val="left"/>
      <w:pPr>
        <w:ind w:hanging="418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2" w15:restartNumberingAfterBreak="0">
    <w:nsid w:val="0000042C"/>
    <w:multiLevelType w:val="multilevel"/>
    <w:tmpl w:val="000008AF"/>
    <w:lvl w:ilvl="0">
      <w:start w:val="4"/>
      <w:numFmt w:val="decimal"/>
      <w:lvlText w:val="%1."/>
      <w:lvlJc w:val="left"/>
      <w:pPr>
        <w:ind w:hanging="2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3" w15:restartNumberingAfterBreak="0">
    <w:nsid w:val="0000042D"/>
    <w:multiLevelType w:val="multilevel"/>
    <w:tmpl w:val="000008B0"/>
    <w:lvl w:ilvl="0">
      <w:start w:val="1"/>
      <w:numFmt w:val="decimal"/>
      <w:lvlText w:val="%1."/>
      <w:lvlJc w:val="left"/>
      <w:pPr>
        <w:ind w:hanging="2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4" w15:restartNumberingAfterBreak="0">
    <w:nsid w:val="0000042E"/>
    <w:multiLevelType w:val="multilevel"/>
    <w:tmpl w:val="000008B1"/>
    <w:lvl w:ilvl="0">
      <w:start w:val="10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/>
        <w:bCs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5" w15:restartNumberingAfterBreak="0">
    <w:nsid w:val="0000042F"/>
    <w:multiLevelType w:val="multilevel"/>
    <w:tmpl w:val="000008B2"/>
    <w:lvl w:ilvl="0">
      <w:numFmt w:val="bullet"/>
      <w:lvlText w:val="o"/>
      <w:lvlJc w:val="left"/>
      <w:pPr>
        <w:ind w:hanging="276"/>
      </w:pPr>
      <w:rPr>
        <w:rFonts w:ascii="Times New Roman" w:hAnsi="Times New Roman"/>
        <w:b w:val="0"/>
        <w:w w:val="99"/>
        <w:sz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6" w15:restartNumberingAfterBreak="0">
    <w:nsid w:val="00000430"/>
    <w:multiLevelType w:val="multilevel"/>
    <w:tmpl w:val="85523E64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1"/>
      <w:numFmt w:val="decimal"/>
      <w:lvlText w:val="%2."/>
      <w:lvlJc w:val="left"/>
      <w:pPr>
        <w:ind w:hanging="358"/>
      </w:pPr>
      <w:rPr>
        <w:rFonts w:ascii="Times New Roman" w:hAnsi="Times New Roman" w:cs="Times New Roman"/>
        <w:b w:val="0"/>
        <w:bCs w:val="0"/>
        <w:i w:val="0"/>
        <w:iCs/>
        <w:w w:val="99"/>
        <w:sz w:val="26"/>
        <w:szCs w:val="26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7" w15:restartNumberingAfterBreak="0">
    <w:nsid w:val="32F93A0A"/>
    <w:multiLevelType w:val="multilevel"/>
    <w:tmpl w:val="DBEED3EC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48" w15:restartNumberingAfterBreak="0">
    <w:nsid w:val="795B5C64"/>
    <w:multiLevelType w:val="multilevel"/>
    <w:tmpl w:val="522A9F9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num w:numId="1">
    <w:abstractNumId w:val="46"/>
  </w:num>
  <w:num w:numId="2">
    <w:abstractNumId w:val="45"/>
  </w:num>
  <w:num w:numId="3">
    <w:abstractNumId w:val="44"/>
  </w:num>
  <w:num w:numId="4">
    <w:abstractNumId w:val="43"/>
  </w:num>
  <w:num w:numId="5">
    <w:abstractNumId w:val="42"/>
  </w:num>
  <w:num w:numId="6">
    <w:abstractNumId w:val="41"/>
  </w:num>
  <w:num w:numId="7">
    <w:abstractNumId w:val="40"/>
  </w:num>
  <w:num w:numId="8">
    <w:abstractNumId w:val="39"/>
  </w:num>
  <w:num w:numId="9">
    <w:abstractNumId w:val="38"/>
  </w:num>
  <w:num w:numId="10">
    <w:abstractNumId w:val="37"/>
  </w:num>
  <w:num w:numId="11">
    <w:abstractNumId w:val="36"/>
  </w:num>
  <w:num w:numId="12">
    <w:abstractNumId w:val="35"/>
  </w:num>
  <w:num w:numId="13">
    <w:abstractNumId w:val="34"/>
  </w:num>
  <w:num w:numId="14">
    <w:abstractNumId w:val="33"/>
  </w:num>
  <w:num w:numId="15">
    <w:abstractNumId w:val="32"/>
  </w:num>
  <w:num w:numId="16">
    <w:abstractNumId w:val="31"/>
  </w:num>
  <w:num w:numId="17">
    <w:abstractNumId w:val="30"/>
  </w:num>
  <w:num w:numId="18">
    <w:abstractNumId w:val="29"/>
  </w:num>
  <w:num w:numId="19">
    <w:abstractNumId w:val="28"/>
  </w:num>
  <w:num w:numId="20">
    <w:abstractNumId w:val="27"/>
  </w:num>
  <w:num w:numId="21">
    <w:abstractNumId w:val="26"/>
  </w:num>
  <w:num w:numId="22">
    <w:abstractNumId w:val="25"/>
  </w:num>
  <w:num w:numId="23">
    <w:abstractNumId w:val="24"/>
  </w:num>
  <w:num w:numId="24">
    <w:abstractNumId w:val="23"/>
  </w:num>
  <w:num w:numId="25">
    <w:abstractNumId w:val="22"/>
  </w:num>
  <w:num w:numId="26">
    <w:abstractNumId w:val="21"/>
  </w:num>
  <w:num w:numId="27">
    <w:abstractNumId w:val="20"/>
  </w:num>
  <w:num w:numId="28">
    <w:abstractNumId w:val="19"/>
  </w:num>
  <w:num w:numId="29">
    <w:abstractNumId w:val="18"/>
  </w:num>
  <w:num w:numId="30">
    <w:abstractNumId w:val="17"/>
  </w:num>
  <w:num w:numId="31">
    <w:abstractNumId w:val="16"/>
  </w:num>
  <w:num w:numId="32">
    <w:abstractNumId w:val="15"/>
  </w:num>
  <w:num w:numId="33">
    <w:abstractNumId w:val="14"/>
  </w:num>
  <w:num w:numId="34">
    <w:abstractNumId w:val="13"/>
  </w:num>
  <w:num w:numId="35">
    <w:abstractNumId w:val="12"/>
  </w:num>
  <w:num w:numId="36">
    <w:abstractNumId w:val="11"/>
  </w:num>
  <w:num w:numId="37">
    <w:abstractNumId w:val="10"/>
  </w:num>
  <w:num w:numId="38">
    <w:abstractNumId w:val="9"/>
  </w:num>
  <w:num w:numId="39">
    <w:abstractNumId w:val="8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 w:numId="48">
    <w:abstractNumId w:val="48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B3F"/>
    <w:rsid w:val="004E7C9C"/>
    <w:rsid w:val="00806B3F"/>
    <w:rsid w:val="00AC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4703D-649E-423D-82B5-BD79E5BC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06B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06B3F"/>
    <w:pPr>
      <w:spacing w:before="53"/>
      <w:ind w:left="545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806B3F"/>
    <w:pPr>
      <w:ind w:left="112" w:firstLine="708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qFormat/>
    <w:rsid w:val="00806B3F"/>
    <w:pPr>
      <w:ind w:left="112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1"/>
    <w:qFormat/>
    <w:rsid w:val="00806B3F"/>
    <w:pPr>
      <w:ind w:left="821"/>
      <w:outlineLvl w:val="3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06B3F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806B3F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806B3F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806B3F"/>
    <w:rPr>
      <w:rFonts w:ascii="Times New Roman" w:eastAsiaTheme="minorEastAsia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uiPriority w:val="1"/>
    <w:qFormat/>
    <w:rsid w:val="00806B3F"/>
    <w:pPr>
      <w:spacing w:before="1"/>
      <w:ind w:left="11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06B3F"/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styleId="a5">
    <w:name w:val="List Paragraph"/>
    <w:basedOn w:val="a"/>
    <w:uiPriority w:val="1"/>
    <w:qFormat/>
    <w:rsid w:val="00806B3F"/>
  </w:style>
  <w:style w:type="paragraph" w:customStyle="1" w:styleId="TableParagraph">
    <w:name w:val="Table Paragraph"/>
    <w:basedOn w:val="a"/>
    <w:uiPriority w:val="1"/>
    <w:qFormat/>
    <w:rsid w:val="00806B3F"/>
  </w:style>
  <w:style w:type="paragraph" w:styleId="a6">
    <w:name w:val="header"/>
    <w:basedOn w:val="a"/>
    <w:link w:val="a7"/>
    <w:uiPriority w:val="99"/>
    <w:unhideWhenUsed/>
    <w:rsid w:val="00806B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6B3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06B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6B3F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25227</Words>
  <Characters>143800</Characters>
  <Application>Microsoft Office Word</Application>
  <DocSecurity>0</DocSecurity>
  <Lines>1198</Lines>
  <Paragraphs>337</Paragraphs>
  <ScaleCrop>false</ScaleCrop>
  <Company/>
  <LinksUpToDate>false</LinksUpToDate>
  <CharactersWithSpaces>168690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</dc:creator>
  <cp:keywords/>
  <dc:description/>
  <cp:lastModifiedBy>183</cp:lastModifiedBy>
  <cp:revision>1</cp:revision>
  <dcterms:created xsi:type="dcterms:W3CDTF">2022-02-24T05:42:00Z</dcterms:created>
  <dcterms:modified xsi:type="dcterms:W3CDTF">2022-02-24T05:42:00Z</dcterms:modified>
</cp:coreProperties>
</file>